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0B03F7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noProof/>
        </w:rPr>
        <w:id w:val="-980143646"/>
        <w:lock w:val="sdtContentLocked"/>
        <w:picture/>
      </w:sdtPr>
      <w:sdtEndPr/>
      <w:sdtContent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0B03F7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183E1432" w14:textId="44F464B9" w:rsidR="00B17E1C" w:rsidRDefault="002D3AF7" w:rsidP="00B17E1C">
      <w:pPr>
        <w:pStyle w:val="Hlavnnadpis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360ED" w14:textId="34255BC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6E5110D6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 xml:space="preserve">„Dynamický nákupní systém </w:t>
            </w:r>
            <w:r w:rsidR="00C15918" w:rsidRPr="006D4581">
              <w:rPr>
                <w:rFonts w:cs="Arial"/>
                <w:b/>
                <w:bCs/>
                <w:szCs w:val="22"/>
              </w:rPr>
              <w:t>–</w:t>
            </w:r>
            <w:r w:rsidRPr="006D4581">
              <w:rPr>
                <w:rFonts w:cs="Arial"/>
                <w:b/>
                <w:bCs/>
                <w:szCs w:val="22"/>
              </w:rPr>
              <w:t xml:space="preserve"> </w:t>
            </w:r>
            <w:r w:rsidR="00DA76CF">
              <w:rPr>
                <w:rFonts w:cs="Arial"/>
                <w:b/>
                <w:bCs/>
                <w:szCs w:val="22"/>
              </w:rPr>
              <w:t>n</w:t>
            </w:r>
            <w:r w:rsidR="00C15918" w:rsidRPr="006D4581">
              <w:rPr>
                <w:rFonts w:cs="Arial"/>
                <w:b/>
                <w:bCs/>
                <w:szCs w:val="22"/>
              </w:rPr>
              <w:t>ákup monitorů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792A255E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9970E0">
      <w:pPr>
        <w:ind w:left="426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D47E8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  <w:b/>
          <w:bCs/>
        </w:rPr>
      </w:pPr>
      <w:r w:rsidRPr="00D47E8A">
        <w:rPr>
          <w:b/>
          <w:bCs/>
        </w:rPr>
        <w:t xml:space="preserve">TECHNICKÁ KVALIFIKACE </w:t>
      </w:r>
    </w:p>
    <w:p w14:paraId="6A2E4782" w14:textId="21EDBD97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kódů uvedených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0B03F7">
        <w:rPr>
          <w:b/>
        </w:rPr>
        <w:t>2</w:t>
      </w:r>
      <w:r w:rsidR="009114DA">
        <w:rPr>
          <w:b/>
        </w:rPr>
        <w:t xml:space="preserve">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265960">
    <w:abstractNumId w:val="0"/>
  </w:num>
  <w:num w:numId="2" w16cid:durableId="1112819330">
    <w:abstractNumId w:val="1"/>
  </w:num>
  <w:num w:numId="3" w16cid:durableId="503281670">
    <w:abstractNumId w:val="2"/>
  </w:num>
  <w:num w:numId="4" w16cid:durableId="777144479">
    <w:abstractNumId w:val="3"/>
  </w:num>
  <w:num w:numId="5" w16cid:durableId="383456220">
    <w:abstractNumId w:val="4"/>
  </w:num>
  <w:num w:numId="6" w16cid:durableId="2005548493">
    <w:abstractNumId w:val="5"/>
  </w:num>
  <w:num w:numId="7" w16cid:durableId="1291520127">
    <w:abstractNumId w:val="6"/>
  </w:num>
  <w:num w:numId="8" w16cid:durableId="748114110">
    <w:abstractNumId w:val="7"/>
  </w:num>
  <w:num w:numId="9" w16cid:durableId="1211648268">
    <w:abstractNumId w:val="8"/>
  </w:num>
  <w:num w:numId="10" w16cid:durableId="464933674">
    <w:abstractNumId w:val="9"/>
  </w:num>
  <w:num w:numId="11" w16cid:durableId="1381786389">
    <w:abstractNumId w:val="10"/>
  </w:num>
  <w:num w:numId="12" w16cid:durableId="602156080">
    <w:abstractNumId w:val="11"/>
  </w:num>
  <w:num w:numId="13" w16cid:durableId="23097476">
    <w:abstractNumId w:val="12"/>
  </w:num>
  <w:num w:numId="14" w16cid:durableId="1530946613">
    <w:abstractNumId w:val="14"/>
  </w:num>
  <w:num w:numId="15" w16cid:durableId="10358127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92AC6"/>
    <w:rsid w:val="000B03F7"/>
    <w:rsid w:val="000B2EA8"/>
    <w:rsid w:val="000F435E"/>
    <w:rsid w:val="001015B3"/>
    <w:rsid w:val="00115F4F"/>
    <w:rsid w:val="00123C4D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14DA"/>
    <w:rsid w:val="0091509C"/>
    <w:rsid w:val="00930C2F"/>
    <w:rsid w:val="00941298"/>
    <w:rsid w:val="00942674"/>
    <w:rsid w:val="00946999"/>
    <w:rsid w:val="009678D0"/>
    <w:rsid w:val="009907F0"/>
    <w:rsid w:val="00995C73"/>
    <w:rsid w:val="009970E0"/>
    <w:rsid w:val="009A1DD4"/>
    <w:rsid w:val="009A5131"/>
    <w:rsid w:val="009D6FAF"/>
    <w:rsid w:val="00A024D0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47E8A"/>
    <w:rsid w:val="00D8025A"/>
    <w:rsid w:val="00D962EC"/>
    <w:rsid w:val="00DA234A"/>
    <w:rsid w:val="00DA76CF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Magdaléna Brožová</cp:lastModifiedBy>
  <cp:revision>2</cp:revision>
  <cp:lastPrinted>2018-08-08T08:45:00Z</cp:lastPrinted>
  <dcterms:created xsi:type="dcterms:W3CDTF">2023-03-03T11:08:00Z</dcterms:created>
  <dcterms:modified xsi:type="dcterms:W3CDTF">2023-03-03T11:08:00Z</dcterms:modified>
</cp:coreProperties>
</file>