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4F1490">
        <w:rPr>
          <w:rFonts w:ascii="Tahoma" w:hAnsi="Tahoma" w:cs="Tahoma"/>
          <w:sz w:val="20"/>
          <w:szCs w:val="20"/>
        </w:rPr>
        <w:t>Zajišťování úklidových služeb v objektech OZP</w:t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2B36BC" w:rsidRPr="00855566">
        <w:rPr>
          <w:rFonts w:ascii="Tahoma" w:hAnsi="Tahoma" w:cs="Tahoma"/>
          <w:color w:val="auto"/>
          <w:sz w:val="20"/>
          <w:szCs w:val="20"/>
        </w:rPr>
        <w:t>VZ 346403</w:t>
      </w:r>
    </w:p>
    <w:p w:rsidR="00DB4EF0" w:rsidRPr="00855566" w:rsidRDefault="004D00E9" w:rsidP="0014223D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2B36BC" w:rsidRPr="00855566">
        <w:rPr>
          <w:rFonts w:ascii="Tahoma" w:hAnsi="Tahoma" w:cs="Tahoma"/>
          <w:color w:val="auto"/>
          <w:sz w:val="20"/>
          <w:szCs w:val="20"/>
        </w:rPr>
        <w:t>OZP-VZ-2013-005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24</w:t>
      </w:r>
      <w:r w:rsidR="00216FC7">
        <w:rPr>
          <w:rFonts w:ascii="Tahoma" w:hAnsi="Tahoma" w:cs="Tahoma"/>
          <w:sz w:val="20"/>
          <w:szCs w:val="20"/>
        </w:rPr>
        <w:t>. 5</w:t>
      </w:r>
      <w:r w:rsidR="002B36BC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2B36BC" w:rsidRDefault="00BF5108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6</w:t>
      </w:r>
    </w:p>
    <w:p w:rsidR="00BF5108" w:rsidRPr="00BF5108" w:rsidRDefault="00BF5108" w:rsidP="00BF5108">
      <w:pPr>
        <w:jc w:val="both"/>
        <w:rPr>
          <w:rFonts w:ascii="Tahoma" w:hAnsi="Tahoma" w:cs="Tahoma"/>
          <w:color w:val="000000"/>
          <w:sz w:val="20"/>
        </w:rPr>
      </w:pPr>
      <w:r w:rsidRPr="00BF5108">
        <w:rPr>
          <w:rFonts w:ascii="Tahoma" w:hAnsi="Tahoma" w:cs="Tahoma"/>
          <w:color w:val="000000"/>
          <w:sz w:val="20"/>
        </w:rPr>
        <w:t>V příloze č.</w:t>
      </w:r>
      <w:r>
        <w:rPr>
          <w:rFonts w:ascii="Tahoma" w:hAnsi="Tahoma" w:cs="Tahoma"/>
          <w:color w:val="000000"/>
          <w:sz w:val="20"/>
        </w:rPr>
        <w:t xml:space="preserve"> </w:t>
      </w:r>
      <w:r w:rsidRPr="00BF5108">
        <w:rPr>
          <w:rFonts w:ascii="Tahoma" w:hAnsi="Tahoma" w:cs="Tahoma"/>
          <w:color w:val="000000"/>
          <w:sz w:val="20"/>
        </w:rPr>
        <w:t xml:space="preserve">1 - Specifikace nabídkové ceny v bodě </w:t>
      </w:r>
      <w:proofErr w:type="gramStart"/>
      <w:r w:rsidRPr="00BF5108">
        <w:rPr>
          <w:rFonts w:ascii="Tahoma" w:hAnsi="Tahoma" w:cs="Tahoma"/>
          <w:color w:val="000000"/>
          <w:sz w:val="20"/>
        </w:rPr>
        <w:t>č.9 (Nádoby</w:t>
      </w:r>
      <w:proofErr w:type="gramEnd"/>
      <w:r w:rsidRPr="00BF5108">
        <w:rPr>
          <w:rFonts w:ascii="Tahoma" w:hAnsi="Tahoma" w:cs="Tahoma"/>
          <w:color w:val="000000"/>
          <w:sz w:val="20"/>
        </w:rPr>
        <w:t xml:space="preserve"> na odpadky vč. mikrotenových sáčků) má uchazeč </w:t>
      </w:r>
      <w:proofErr w:type="spellStart"/>
      <w:r w:rsidRPr="00BF5108">
        <w:rPr>
          <w:rFonts w:ascii="Tahoma" w:hAnsi="Tahoma" w:cs="Tahoma"/>
          <w:color w:val="000000"/>
          <w:sz w:val="20"/>
        </w:rPr>
        <w:t>nacenit</w:t>
      </w:r>
      <w:proofErr w:type="spellEnd"/>
      <w:r w:rsidRPr="00BF5108">
        <w:rPr>
          <w:rFonts w:ascii="Tahoma" w:hAnsi="Tahoma" w:cs="Tahoma"/>
          <w:color w:val="000000"/>
          <w:sz w:val="20"/>
        </w:rPr>
        <w:t xml:space="preserve"> pouze sáčky do košů nebo také nádoby na odpadky?</w:t>
      </w: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BF5108">
        <w:rPr>
          <w:rFonts w:ascii="Tahoma" w:hAnsi="Tahoma" w:cs="Tahoma"/>
          <w:b/>
          <w:sz w:val="20"/>
          <w:szCs w:val="20"/>
        </w:rPr>
        <w:t>6</w:t>
      </w:r>
    </w:p>
    <w:p w:rsidR="00BF5108" w:rsidRPr="00BF5108" w:rsidRDefault="002B36BC" w:rsidP="00BF5108">
      <w:pPr>
        <w:jc w:val="both"/>
        <w:rPr>
          <w:rFonts w:ascii="Tahoma" w:hAnsi="Tahoma" w:cs="Tahoma"/>
          <w:color w:val="000000"/>
          <w:sz w:val="20"/>
        </w:rPr>
      </w:pPr>
      <w:r w:rsidRPr="00BF5108">
        <w:rPr>
          <w:rFonts w:ascii="Tahoma" w:hAnsi="Tahoma" w:cs="Tahoma"/>
          <w:color w:val="000000"/>
          <w:sz w:val="20"/>
        </w:rPr>
        <w:t xml:space="preserve">Zadavatel </w:t>
      </w:r>
      <w:r w:rsidR="00BF5108" w:rsidRPr="00BF5108">
        <w:rPr>
          <w:rFonts w:ascii="Tahoma" w:hAnsi="Tahoma" w:cs="Tahoma"/>
          <w:color w:val="000000"/>
          <w:sz w:val="20"/>
        </w:rPr>
        <w:t xml:space="preserve">upřesňuje položku č. 9 Přílohy č. 1 zadávací dokumentace – Specifikace nabídkové ceny tak, </w:t>
      </w:r>
      <w:r w:rsidR="00BF5108">
        <w:rPr>
          <w:rFonts w:ascii="Tahoma" w:hAnsi="Tahoma" w:cs="Tahoma"/>
          <w:color w:val="000000"/>
          <w:sz w:val="20"/>
        </w:rPr>
        <w:t xml:space="preserve">že uchazeč </w:t>
      </w:r>
      <w:proofErr w:type="spellStart"/>
      <w:r w:rsidR="00BF5108">
        <w:rPr>
          <w:rFonts w:ascii="Tahoma" w:hAnsi="Tahoma" w:cs="Tahoma"/>
          <w:color w:val="000000"/>
          <w:sz w:val="20"/>
        </w:rPr>
        <w:t>nacení</w:t>
      </w:r>
      <w:proofErr w:type="spellEnd"/>
      <w:r w:rsidR="00BF5108" w:rsidRPr="00BF5108">
        <w:rPr>
          <w:rFonts w:ascii="Tahoma" w:hAnsi="Tahoma" w:cs="Tahoma"/>
          <w:color w:val="000000"/>
          <w:sz w:val="20"/>
        </w:rPr>
        <w:t xml:space="preserve"> </w:t>
      </w:r>
      <w:r w:rsidR="00BF5108">
        <w:rPr>
          <w:rFonts w:ascii="Tahoma" w:hAnsi="Tahoma" w:cs="Tahoma"/>
          <w:color w:val="000000"/>
          <w:sz w:val="20"/>
        </w:rPr>
        <w:t xml:space="preserve">v rámci této položky </w:t>
      </w:r>
      <w:r w:rsidR="00BF5108" w:rsidRPr="00BF5108">
        <w:rPr>
          <w:rFonts w:ascii="Tahoma" w:hAnsi="Tahoma" w:cs="Tahoma"/>
          <w:color w:val="000000"/>
          <w:sz w:val="20"/>
        </w:rPr>
        <w:t>vysypání odpadkového koše a dodání nového mikrotenového sáčku.</w:t>
      </w: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D77CF3" w:rsidRP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CF3" w:rsidRDefault="00D77CF3">
      <w:r>
        <w:separator/>
      </w:r>
    </w:p>
  </w:endnote>
  <w:endnote w:type="continuationSeparator" w:id="0">
    <w:p w:rsidR="00D77CF3" w:rsidRDefault="00D77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EF00DF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77C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7CF3" w:rsidRDefault="00D77CF3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5F5771" w:rsidRDefault="00D77CF3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77CF3" w:rsidRDefault="00D77CF3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D77CF3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CF3" w:rsidRDefault="00D77CF3">
      <w:r>
        <w:separator/>
      </w:r>
    </w:p>
  </w:footnote>
  <w:footnote w:type="continuationSeparator" w:id="0">
    <w:p w:rsidR="00D77CF3" w:rsidRDefault="00D77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964EC3" w:rsidRDefault="00D77CF3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77CF3" w:rsidRPr="00F54A53">
      <w:tc>
        <w:tcPr>
          <w:tcW w:w="1321" w:type="dxa"/>
          <w:vAlign w:val="bottom"/>
        </w:tcPr>
        <w:p w:rsidR="00D77CF3" w:rsidRPr="00F72071" w:rsidRDefault="00D77CF3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77CF3" w:rsidRPr="00F54A53" w:rsidRDefault="00D77CF3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77CF3" w:rsidRPr="00F54A53" w:rsidRDefault="00D77CF3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77CF3" w:rsidRPr="0013192A" w:rsidRDefault="00D77CF3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77CF3" w:rsidRPr="00F54A53" w:rsidRDefault="00D77CF3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77CF3" w:rsidRPr="00145FC5" w:rsidRDefault="00D77CF3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B2E61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639B3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4B69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94D51"/>
    <w:rsid w:val="008B35A5"/>
    <w:rsid w:val="008B3E1D"/>
    <w:rsid w:val="008C7B48"/>
    <w:rsid w:val="008E1B80"/>
    <w:rsid w:val="008E5AE6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55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73102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A0D97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c5/2M2EDM8WuF8PgXdRsPR69Iik=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TwMMuwaW9N8oSPmcMZve0uOh5OeayEoy6vNyBhcvfZ5JeINU/nf86nM7mh4NT0v9D7wcZzKL
    3ppBfHS/jR4p+pJJuLZAKAdXmHEslVLnFG/dWuDXOm+xwGWtT4qp3ZgdkV1ciIscdGndw750
    VYxS/fYMy+R2qGIWJpiF6KFmJrhEuo/JCKJDLbLyS+gwkr/36PCiNXE6TaZznUYjNfOLrzzV
    89VYCVLwmKKaKBtcxBd0TQOtPPjqEgtaTco/JTUAF4dChtwKN7Cg+wv8oKVQiWfpHUf04BNb
    awPWkOxhsC3UN6xOYj/5g7fMA/T/77doUzbkqd3n/oVF1x9MloCuDQ==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cOHCDwcwxOUhZv7GDF8GjGycmEw=</DigestValue>
      </Reference>
      <Reference URI="/word/endnotes.xml?ContentType=application/vnd.openxmlformats-officedocument.wordprocessingml.endnotes+xml">
        <DigestMethod Algorithm="http://www.w3.org/2000/09/xmldsig#sha1"/>
        <DigestValue>9TCIog8weMGXvLvZ2MV+edDsmZY=</DigestValue>
      </Reference>
      <Reference URI="/word/fontTable.xml?ContentType=application/vnd.openxmlformats-officedocument.wordprocessingml.fontTable+xml">
        <DigestMethod Algorithm="http://www.w3.org/2000/09/xmldsig#sha1"/>
        <DigestValue>fQPc0mv/FfGn/p9I9x3cO1zYMf4=</DigestValue>
      </Reference>
      <Reference URI="/word/footer1.xml?ContentType=application/vnd.openxmlformats-officedocument.wordprocessingml.footer+xml">
        <DigestMethod Algorithm="http://www.w3.org/2000/09/xmldsig#sha1"/>
        <DigestValue>TrTAXZTqAhyhTKyBmjXr2tJqJzI=</DigestValue>
      </Reference>
      <Reference URI="/word/footer2.xml?ContentType=application/vnd.openxmlformats-officedocument.wordprocessingml.footer+xml">
        <DigestMethod Algorithm="http://www.w3.org/2000/09/xmldsig#sha1"/>
        <DigestValue>zMDiJk7XwkNPu7u+nRrpIX6JkUw=</DigestValue>
      </Reference>
      <Reference URI="/word/footer3.xml?ContentType=application/vnd.openxmlformats-officedocument.wordprocessingml.footer+xml">
        <DigestMethod Algorithm="http://www.w3.org/2000/09/xmldsig#sha1"/>
        <DigestValue>u0JCIVETyjyygpCF8a3VE4VFR3U=</DigestValue>
      </Reference>
      <Reference URI="/word/footnotes.xml?ContentType=application/vnd.openxmlformats-officedocument.wordprocessingml.footnotes+xml">
        <DigestMethod Algorithm="http://www.w3.org/2000/09/xmldsig#sha1"/>
        <DigestValue>eSdMeloBFNQ8KQzUPh4nFFKRZZE=</DigestValue>
      </Reference>
      <Reference URI="/word/header1.xml?ContentType=application/vnd.openxmlformats-officedocument.wordprocessingml.header+xml">
        <DigestMethod Algorithm="http://www.w3.org/2000/09/xmldsig#sha1"/>
        <DigestValue>/Mgeu89gcEXpjf80nKTYcmWIHQ0=</DigestValue>
      </Reference>
      <Reference URI="/word/header2.xml?ContentType=application/vnd.openxmlformats-officedocument.wordprocessingml.header+xml">
        <DigestMethod Algorithm="http://www.w3.org/2000/09/xmldsig#sha1"/>
        <DigestValue>v+1pBeTSsqh23MyvCT5FmCVYFtE=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wRV9wXw3c82mNtKM8FyQ6Hc+oCA=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unl99hfPhnKBDfOOkW11IAyaYSo=</DigestValue>
      </Reference>
    </Manifest>
    <SignatureProperties>
      <SignatureProperty Id="idSignatureTime" Target="#idPackageSignature">
        <mdssi:SignatureTime>
          <mdssi:Format>YYYY-MM-DDThh:mm:ssTZD</mdssi:Format>
          <mdssi:Value>2013-05-24T10:24:38Z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0A2FB-6B7A-4B45-9E7B-2FDC160A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1127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4</cp:revision>
  <cp:lastPrinted>2012-02-02T14:51:00Z</cp:lastPrinted>
  <dcterms:created xsi:type="dcterms:W3CDTF">2013-05-22T13:36:00Z</dcterms:created>
  <dcterms:modified xsi:type="dcterms:W3CDTF">2013-05-24T10:24:00Z</dcterms:modified>
</cp:coreProperties>
</file>