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8A1D65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8A1D65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8A1D65">
        <w:rPr>
          <w:kern w:val="0"/>
          <w:sz w:val="22"/>
          <w:szCs w:val="22"/>
          <w:lang w:eastAsia="cs-CZ"/>
        </w:rPr>
        <w:t>Milichovským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8A1D65">
        <w:rPr>
          <w:kern w:val="0"/>
          <w:sz w:val="22"/>
          <w:szCs w:val="22"/>
          <w:lang w:eastAsia="cs-CZ"/>
        </w:rPr>
        <w:t>Pr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</w:t>
      </w:r>
      <w:proofErr w:type="spellStart"/>
      <w:r w:rsidRPr="008A1D65">
        <w:rPr>
          <w:kern w:val="0"/>
          <w:sz w:val="22"/>
          <w:szCs w:val="22"/>
          <w:lang w:eastAsia="cs-CZ"/>
        </w:rPr>
        <w:t>č.vl</w:t>
      </w:r>
      <w:proofErr w:type="spellEnd"/>
      <w:r w:rsidRPr="008A1D65">
        <w:rPr>
          <w:kern w:val="0"/>
          <w:sz w:val="22"/>
          <w:szCs w:val="22"/>
          <w:lang w:eastAsia="cs-CZ"/>
        </w:rPr>
        <w:t>. 15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jako objednatel</w:t>
      </w:r>
      <w:r w:rsidR="00750D19" w:rsidRPr="008A1D65">
        <w:rPr>
          <w:kern w:val="0"/>
          <w:sz w:val="22"/>
          <w:szCs w:val="22"/>
          <w:lang w:eastAsia="cs-CZ"/>
        </w:rPr>
        <w:t>em</w:t>
      </w:r>
      <w:r w:rsidRPr="008A1D65">
        <w:rPr>
          <w:kern w:val="0"/>
          <w:sz w:val="22"/>
          <w:szCs w:val="22"/>
          <w:lang w:eastAsia="cs-CZ"/>
        </w:rPr>
        <w:t>, na straně jedné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a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8A1D65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>jako zhotovitel</w:t>
      </w:r>
      <w:r w:rsidR="00750D19" w:rsidRPr="008A1D65">
        <w:rPr>
          <w:bCs/>
          <w:kern w:val="0"/>
          <w:sz w:val="22"/>
          <w:szCs w:val="22"/>
          <w:lang w:eastAsia="cs-CZ"/>
        </w:rPr>
        <w:t>em</w:t>
      </w:r>
      <w:r w:rsidRPr="008A1D65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8A1D65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Pr="008A1D65" w:rsidRDefault="00D44C92" w:rsidP="00142BC2">
      <w:pPr>
        <w:tabs>
          <w:tab w:val="left" w:pos="426"/>
        </w:tabs>
        <w:rPr>
          <w:b/>
        </w:rPr>
      </w:pPr>
    </w:p>
    <w:p w:rsidR="00FF798F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RÁMCOVÁ SMLOUVA O DÍLO</w:t>
      </w:r>
      <w:r w:rsidRPr="008A1D65" w:rsidDel="00FF798F">
        <w:rPr>
          <w:b/>
          <w:sz w:val="56"/>
          <w:szCs w:val="56"/>
        </w:rPr>
        <w:t xml:space="preserve"> </w:t>
      </w:r>
    </w:p>
    <w:p w:rsidR="00FF798F" w:rsidRPr="008A1D65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A040C2" w:rsidRPr="008A1D65" w:rsidRDefault="00A040C2" w:rsidP="00A040C2">
      <w:pPr>
        <w:spacing w:line="276" w:lineRule="auto"/>
        <w:jc w:val="center"/>
        <w:rPr>
          <w:b/>
          <w:sz w:val="56"/>
          <w:szCs w:val="56"/>
        </w:rPr>
      </w:pPr>
      <w:r w:rsidRPr="008A1D65">
        <w:rPr>
          <w:b/>
          <w:sz w:val="56"/>
          <w:szCs w:val="56"/>
        </w:rPr>
        <w:t>(</w:t>
      </w:r>
      <w:r w:rsidR="00C0625D" w:rsidRPr="008A1D65">
        <w:rPr>
          <w:b/>
          <w:sz w:val="56"/>
          <w:szCs w:val="56"/>
        </w:rPr>
        <w:t xml:space="preserve">Těžba a soustřeďování dřeva </w:t>
      </w:r>
      <w:proofErr w:type="spellStart"/>
      <w:r w:rsidR="00C0625D" w:rsidRPr="008A1D65">
        <w:rPr>
          <w:b/>
          <w:sz w:val="56"/>
          <w:szCs w:val="56"/>
        </w:rPr>
        <w:t>harvestorovou</w:t>
      </w:r>
      <w:proofErr w:type="spellEnd"/>
      <w:r w:rsidR="00C0625D" w:rsidRPr="008A1D65">
        <w:rPr>
          <w:b/>
          <w:sz w:val="56"/>
          <w:szCs w:val="56"/>
        </w:rPr>
        <w:t xml:space="preserve"> technologií</w:t>
      </w:r>
      <w:r w:rsidRPr="008A1D65">
        <w:rPr>
          <w:b/>
          <w:sz w:val="56"/>
          <w:szCs w:val="56"/>
        </w:rPr>
        <w:t>)</w:t>
      </w:r>
    </w:p>
    <w:p w:rsidR="00D44C92" w:rsidRPr="008A1D65" w:rsidRDefault="00D44C92" w:rsidP="00A9366C">
      <w:pPr>
        <w:spacing w:line="276" w:lineRule="auto"/>
        <w:jc w:val="center"/>
        <w:rPr>
          <w:b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8A1D65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8A1D65" w:rsidRDefault="00142BC2" w:rsidP="00142BC2">
      <w:pPr>
        <w:tabs>
          <w:tab w:val="left" w:pos="426"/>
        </w:tabs>
        <w:rPr>
          <w:b/>
        </w:rPr>
      </w:pPr>
    </w:p>
    <w:p w:rsidR="00C0625D" w:rsidRPr="008A1D65" w:rsidRDefault="00142BC2" w:rsidP="00142BC2">
      <w:pPr>
        <w:tabs>
          <w:tab w:val="left" w:pos="426"/>
        </w:tabs>
        <w:rPr>
          <w:b/>
        </w:rPr>
      </w:pPr>
      <w:r w:rsidRPr="008A1D65">
        <w:rPr>
          <w:b/>
        </w:rPr>
        <w:t xml:space="preserve">                                  </w:t>
      </w:r>
      <w:r w:rsidR="00C0625D" w:rsidRPr="008A1D65">
        <w:rPr>
          <w:b/>
        </w:rPr>
        <w:t xml:space="preserve">                                </w:t>
      </w: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C0625D" w:rsidRPr="008A1D65" w:rsidRDefault="00C0625D" w:rsidP="00142BC2">
      <w:pPr>
        <w:tabs>
          <w:tab w:val="left" w:pos="426"/>
        </w:tabs>
        <w:rPr>
          <w:b/>
        </w:rPr>
      </w:pPr>
    </w:p>
    <w:p w:rsidR="00D44C92" w:rsidRPr="008A1D65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8A1D65">
        <w:rPr>
          <w:b/>
        </w:rPr>
        <w:lastRenderedPageBreak/>
        <w:t xml:space="preserve">                                                                  </w:t>
      </w:r>
      <w:r w:rsidR="00142BC2" w:rsidRPr="008A1D65">
        <w:rPr>
          <w:b/>
        </w:rPr>
        <w:t xml:space="preserve"> </w:t>
      </w:r>
      <w:r w:rsidR="00D44C92" w:rsidRPr="008A1D65">
        <w:rPr>
          <w:b/>
          <w:sz w:val="22"/>
          <w:szCs w:val="22"/>
        </w:rPr>
        <w:t>Článek 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Předmět smlouvy</w:t>
      </w:r>
      <w:r w:rsidR="00782C06">
        <w:rPr>
          <w:b/>
          <w:sz w:val="22"/>
          <w:szCs w:val="22"/>
        </w:rPr>
        <w:t>, objed</w:t>
      </w:r>
      <w:r w:rsidR="009E15D9">
        <w:rPr>
          <w:b/>
          <w:sz w:val="22"/>
          <w:szCs w:val="22"/>
        </w:rPr>
        <w:t>návky plnění</w:t>
      </w:r>
    </w:p>
    <w:p w:rsidR="004A0E20" w:rsidRPr="008A1D65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Zhotovitel se zavazuje</w:t>
      </w:r>
      <w:r w:rsidR="004A0E20" w:rsidRPr="008A1D65">
        <w:rPr>
          <w:sz w:val="22"/>
          <w:szCs w:val="22"/>
        </w:rPr>
        <w:t xml:space="preserve"> v rámci své podnikatelské činnosti</w:t>
      </w:r>
      <w:r w:rsidRPr="008A1D65">
        <w:rPr>
          <w:sz w:val="22"/>
          <w:szCs w:val="22"/>
        </w:rPr>
        <w:t xml:space="preserve"> pro objednatele provádět zejména následující činnosti:</w:t>
      </w:r>
    </w:p>
    <w:p w:rsidR="0026522D" w:rsidRPr="008A1D65" w:rsidRDefault="0026522D" w:rsidP="007875EE">
      <w:pPr>
        <w:tabs>
          <w:tab w:val="left" w:pos="426"/>
        </w:tabs>
        <w:jc w:val="both"/>
        <w:rPr>
          <w:sz w:val="22"/>
          <w:szCs w:val="22"/>
        </w:rPr>
      </w:pPr>
    </w:p>
    <w:p w:rsidR="0026522D" w:rsidRPr="008A1D65" w:rsidRDefault="00C0625D" w:rsidP="007875EE">
      <w:pPr>
        <w:numPr>
          <w:ilvl w:val="1"/>
          <w:numId w:val="7"/>
        </w:numPr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těžba a soustřeďování dřeva </w:t>
      </w:r>
      <w:proofErr w:type="spellStart"/>
      <w:r w:rsidRPr="008A1D65">
        <w:rPr>
          <w:sz w:val="22"/>
          <w:szCs w:val="22"/>
        </w:rPr>
        <w:t>harvestorovou</w:t>
      </w:r>
      <w:proofErr w:type="spellEnd"/>
      <w:r w:rsidRPr="008A1D65">
        <w:rPr>
          <w:sz w:val="22"/>
          <w:szCs w:val="22"/>
        </w:rPr>
        <w:t xml:space="preserve"> technologií</w:t>
      </w:r>
      <w:r w:rsidR="001E7B4B" w:rsidRPr="008A1D65">
        <w:rPr>
          <w:sz w:val="22"/>
          <w:szCs w:val="22"/>
        </w:rPr>
        <w:t xml:space="preserve"> v lesních porostech majitele Města Havlíčkův Brod, které obhospodařují Technické služby Havlíčkův Brod</w:t>
      </w:r>
    </w:p>
    <w:p w:rsidR="009E15D9" w:rsidRDefault="009E2E3F" w:rsidP="007875EE">
      <w:pPr>
        <w:suppressAutoHyphens w:val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Tyto činnosti bude zhotovitel provádět na základě jednotlivých objednávek </w:t>
      </w:r>
      <w:r w:rsidR="007875EE">
        <w:rPr>
          <w:sz w:val="22"/>
          <w:szCs w:val="22"/>
        </w:rPr>
        <w:t xml:space="preserve">nebo dílčích smluv </w:t>
      </w:r>
      <w:r w:rsidRPr="008A1D65">
        <w:rPr>
          <w:sz w:val="22"/>
          <w:szCs w:val="22"/>
        </w:rPr>
        <w:t>objednatele</w:t>
      </w:r>
      <w:r w:rsidR="009E15D9">
        <w:rPr>
          <w:sz w:val="22"/>
          <w:szCs w:val="22"/>
        </w:rPr>
        <w:t>.</w:t>
      </w:r>
    </w:p>
    <w:p w:rsidR="009E15D9" w:rsidRDefault="009E15D9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objednávky činit telefonicky, formou e-mailu či jinou vhodnou formou.</w:t>
      </w:r>
    </w:p>
    <w:p w:rsidR="009E15D9" w:rsidRDefault="009E15D9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Objednávka bude obsahovat informaci o místě plnění, předpokládaném rozsahu plnění a lhůtě plnění.</w:t>
      </w:r>
    </w:p>
    <w:p w:rsidR="009E15D9" w:rsidRPr="007875EE" w:rsidRDefault="009E15D9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Přijatá objednávka bude potvrzena ve formě tzv. </w:t>
      </w:r>
      <w:r w:rsidRPr="008A1D65">
        <w:rPr>
          <w:sz w:val="22"/>
          <w:szCs w:val="22"/>
        </w:rPr>
        <w:t>zadávacího listu, který je zároveň</w:t>
      </w:r>
      <w:r w:rsidRPr="008A1D65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Default="005C5FA6" w:rsidP="007875E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není povinen u zhotovitele provedení shora uvedených činností objednat.</w:t>
      </w:r>
    </w:p>
    <w:p w:rsidR="00A2261B" w:rsidRPr="008A1D65" w:rsidRDefault="00A2261B" w:rsidP="00A9366C">
      <w:pPr>
        <w:jc w:val="both"/>
        <w:rPr>
          <w:sz w:val="22"/>
          <w:szCs w:val="22"/>
        </w:rPr>
      </w:pPr>
    </w:p>
    <w:p w:rsidR="00286A23" w:rsidRPr="008A1D65" w:rsidRDefault="00286A23" w:rsidP="00A9366C">
      <w:pPr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Doba plnění 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Zhotovitel provede </w:t>
      </w:r>
      <w:r w:rsidR="0026522D" w:rsidRPr="008A1D65">
        <w:rPr>
          <w:sz w:val="22"/>
          <w:szCs w:val="22"/>
        </w:rPr>
        <w:t>dohodnuté práce</w:t>
      </w:r>
      <w:r w:rsidRPr="008A1D65">
        <w:rPr>
          <w:sz w:val="22"/>
          <w:szCs w:val="22"/>
        </w:rPr>
        <w:t xml:space="preserve"> ve lhůtě stanovené objednatelem v objednávce.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Cena </w:t>
      </w:r>
      <w:r w:rsidR="00150F63" w:rsidRPr="008A1D65">
        <w:rPr>
          <w:b/>
          <w:sz w:val="22"/>
          <w:szCs w:val="22"/>
        </w:rPr>
        <w:t>provedených prací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8A1D65" w:rsidRDefault="009E2E3F" w:rsidP="007875EE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>
        <w:rPr>
          <w:kern w:val="0"/>
          <w:sz w:val="22"/>
          <w:szCs w:val="22"/>
          <w:lang w:eastAsia="cs-CZ"/>
        </w:rPr>
        <w:t xml:space="preserve">Tato nabídka je </w:t>
      </w:r>
      <w:r w:rsidR="002044BE" w:rsidRPr="007875EE">
        <w:rPr>
          <w:sz w:val="22"/>
          <w:szCs w:val="22"/>
        </w:rPr>
        <w:t>přílohou</w:t>
      </w:r>
      <w:r w:rsidR="002044BE">
        <w:rPr>
          <w:kern w:val="0"/>
          <w:sz w:val="22"/>
          <w:szCs w:val="22"/>
          <w:lang w:eastAsia="cs-CZ"/>
        </w:rPr>
        <w:t xml:space="preserve"> smlouvy. </w:t>
      </w:r>
      <w:r w:rsidRPr="008A1D65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>
        <w:rPr>
          <w:kern w:val="0"/>
          <w:sz w:val="22"/>
          <w:szCs w:val="22"/>
          <w:lang w:eastAsia="cs-CZ"/>
        </w:rPr>
        <w:t>může být</w:t>
      </w:r>
      <w:r w:rsidRPr="008A1D65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IV.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Platební podmínky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8A1D65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8A1D65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8A1D65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8A1D65">
        <w:rPr>
          <w:kern w:val="0"/>
          <w:sz w:val="22"/>
          <w:szCs w:val="22"/>
          <w:lang w:eastAsia="cs-CZ"/>
        </w:rPr>
        <w:t xml:space="preserve"> těžebních prací na daném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9D5784" w:rsidRPr="008A1D65">
        <w:rPr>
          <w:kern w:val="0"/>
          <w:sz w:val="22"/>
          <w:szCs w:val="22"/>
          <w:lang w:eastAsia="cs-CZ"/>
        </w:rPr>
        <w:t>pracovišti</w:t>
      </w:r>
      <w:r w:rsidRPr="008A1D65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8A1D65">
        <w:rPr>
          <w:kern w:val="0"/>
          <w:sz w:val="22"/>
          <w:szCs w:val="22"/>
          <w:lang w:eastAsia="cs-CZ"/>
        </w:rPr>
        <w:t>ednatelem. Převzetím pracoviště</w:t>
      </w:r>
      <w:r w:rsidRPr="008A1D65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8A1D65">
        <w:rPr>
          <w:kern w:val="0"/>
          <w:sz w:val="22"/>
          <w:szCs w:val="22"/>
          <w:lang w:eastAsia="cs-CZ"/>
        </w:rPr>
        <w:t xml:space="preserve"> je možno fakturovat </w:t>
      </w:r>
      <w:r w:rsidR="007875EE">
        <w:rPr>
          <w:kern w:val="0"/>
          <w:sz w:val="22"/>
          <w:szCs w:val="22"/>
          <w:lang w:eastAsia="cs-CZ"/>
        </w:rPr>
        <w:t>průběžně (1x měsíčně)</w:t>
      </w:r>
      <w:r w:rsidRPr="008A1D65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8A1D65" w:rsidRDefault="00142BC2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8A1D65">
        <w:rPr>
          <w:kern w:val="0"/>
          <w:sz w:val="22"/>
          <w:szCs w:val="22"/>
          <w:lang w:eastAsia="cs-CZ"/>
        </w:rPr>
        <w:t xml:space="preserve">do </w:t>
      </w:r>
      <w:r w:rsidR="009E2E3F" w:rsidRPr="008A1D65">
        <w:rPr>
          <w:kern w:val="0"/>
          <w:sz w:val="22"/>
          <w:szCs w:val="22"/>
          <w:lang w:eastAsia="cs-CZ"/>
        </w:rPr>
        <w:t>21</w:t>
      </w:r>
      <w:r w:rsidRPr="008A1D65">
        <w:rPr>
          <w:kern w:val="0"/>
          <w:sz w:val="22"/>
          <w:szCs w:val="22"/>
          <w:lang w:eastAsia="cs-CZ"/>
        </w:rPr>
        <w:t xml:space="preserve"> dnů</w:t>
      </w:r>
      <w:r w:rsidR="00E050A6" w:rsidRPr="008A1D65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8A1D65" w:rsidRDefault="00E050A6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8A1D65" w:rsidRDefault="00D44C92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8A1D65">
        <w:rPr>
          <w:sz w:val="22"/>
          <w:szCs w:val="22"/>
        </w:rPr>
        <w:t>,</w:t>
      </w:r>
      <w:r w:rsidRPr="008A1D65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8A1D65">
        <w:rPr>
          <w:sz w:val="22"/>
          <w:szCs w:val="22"/>
        </w:rPr>
        <w:t>ů za provedené práce</w:t>
      </w:r>
      <w:r w:rsidRPr="008A1D65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7875EE" w:rsidRDefault="00F51E50" w:rsidP="007875E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7875EE">
        <w:rPr>
          <w:bCs/>
          <w:iCs/>
          <w:sz w:val="22"/>
          <w:szCs w:val="22"/>
        </w:rPr>
        <w:t>Zhotovitel používá</w:t>
      </w:r>
      <w:r w:rsidRPr="007875EE">
        <w:rPr>
          <w:iCs/>
          <w:sz w:val="22"/>
          <w:szCs w:val="22"/>
        </w:rPr>
        <w:t xml:space="preserve"> </w:t>
      </w:r>
      <w:r w:rsidRPr="007875EE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>
        <w:rPr>
          <w:bCs/>
          <w:iCs/>
          <w:sz w:val="22"/>
          <w:szCs w:val="22"/>
        </w:rPr>
        <w:t>a spotřební materiál</w:t>
      </w:r>
      <w:r w:rsidRPr="007875EE">
        <w:rPr>
          <w:bCs/>
          <w:iCs/>
          <w:sz w:val="22"/>
          <w:szCs w:val="22"/>
        </w:rPr>
        <w:t> nezbytn</w:t>
      </w:r>
      <w:r w:rsidR="005C5FA6">
        <w:rPr>
          <w:bCs/>
          <w:iCs/>
          <w:sz w:val="22"/>
          <w:szCs w:val="22"/>
        </w:rPr>
        <w:t>ý</w:t>
      </w:r>
      <w:r w:rsidRPr="007875EE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lastRenderedPageBreak/>
        <w:t>Článek V.</w:t>
      </w:r>
    </w:p>
    <w:p w:rsidR="009D5784" w:rsidRPr="008A1D65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objednatele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8A1D65" w:rsidRDefault="00D44C92" w:rsidP="007875EE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Pro splnění předmětu této smlouvy poskytne objednatel zhotoviteli nezbytnou součinnost</w:t>
      </w:r>
      <w:r w:rsidR="009D5784" w:rsidRPr="008A1D65">
        <w:rPr>
          <w:sz w:val="22"/>
          <w:szCs w:val="22"/>
        </w:rPr>
        <w:t>, a to zejména:</w:t>
      </w:r>
    </w:p>
    <w:p w:rsidR="00750D19" w:rsidRPr="008A1D65" w:rsidRDefault="00750D19" w:rsidP="007875E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před zahájením práce písemně předat zhotoviteli pracoviště.</w:t>
      </w:r>
    </w:p>
    <w:p w:rsidR="00750D19" w:rsidRPr="008A1D65" w:rsidRDefault="00750D19" w:rsidP="007875E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vystavit na prováděnou práci výrobní doklad.</w:t>
      </w:r>
    </w:p>
    <w:p w:rsidR="009E2E3F" w:rsidRPr="008A1D65" w:rsidRDefault="009E2E3F" w:rsidP="00AF447E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8A1D65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VI</w:t>
      </w:r>
      <w:r w:rsidR="000E4DD6" w:rsidRPr="008A1D65">
        <w:rPr>
          <w:b/>
          <w:sz w:val="22"/>
          <w:szCs w:val="22"/>
        </w:rPr>
        <w:t>.</w:t>
      </w:r>
    </w:p>
    <w:p w:rsidR="000E4DD6" w:rsidRPr="008A1D65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zhotovitele</w:t>
      </w:r>
    </w:p>
    <w:p w:rsidR="00667703" w:rsidRPr="008A1D65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se zavazuje p</w:t>
      </w:r>
      <w:r w:rsidR="00667703" w:rsidRPr="008A1D65">
        <w:rPr>
          <w:kern w:val="0"/>
          <w:sz w:val="22"/>
          <w:szCs w:val="22"/>
          <w:lang w:eastAsia="cs-CZ"/>
        </w:rPr>
        <w:t>rovés</w:t>
      </w:r>
      <w:r w:rsidR="00142BC2" w:rsidRPr="008A1D65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8A1D65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8A1D65">
        <w:rPr>
          <w:kern w:val="0"/>
          <w:sz w:val="22"/>
          <w:szCs w:val="22"/>
          <w:lang w:eastAsia="cs-CZ"/>
        </w:rPr>
        <w:t>uvedené práce v souladu s</w:t>
      </w:r>
      <w:r w:rsidRPr="008A1D65">
        <w:rPr>
          <w:kern w:val="0"/>
          <w:sz w:val="22"/>
          <w:szCs w:val="22"/>
          <w:lang w:eastAsia="cs-CZ"/>
        </w:rPr>
        <w:t> právními předpisy</w:t>
      </w:r>
      <w:r w:rsidR="002C15A2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667703" w:rsidRPr="008A1D65">
        <w:rPr>
          <w:kern w:val="0"/>
          <w:sz w:val="22"/>
          <w:szCs w:val="22"/>
          <w:lang w:eastAsia="cs-CZ"/>
        </w:rPr>
        <w:t>kterým</w:t>
      </w:r>
      <w:r w:rsidRPr="008A1D65">
        <w:rPr>
          <w:kern w:val="0"/>
          <w:sz w:val="22"/>
          <w:szCs w:val="22"/>
          <w:lang w:eastAsia="cs-CZ"/>
        </w:rPr>
        <w:t>i</w:t>
      </w:r>
      <w:r w:rsidR="00667703" w:rsidRPr="008A1D65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8A1D65">
        <w:rPr>
          <w:kern w:val="0"/>
          <w:sz w:val="22"/>
          <w:szCs w:val="22"/>
          <w:lang w:eastAsia="cs-CZ"/>
        </w:rPr>
        <w:t xml:space="preserve">.  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zodpovědný</w:t>
      </w:r>
      <w:r w:rsidR="00DE3433" w:rsidRPr="008A1D65">
        <w:rPr>
          <w:kern w:val="0"/>
          <w:sz w:val="22"/>
          <w:szCs w:val="22"/>
          <w:lang w:eastAsia="cs-CZ"/>
        </w:rPr>
        <w:t xml:space="preserve"> za zdravotní způsobilost a</w:t>
      </w:r>
      <w:r w:rsidRPr="008A1D65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8A1D65">
        <w:rPr>
          <w:kern w:val="0"/>
          <w:sz w:val="22"/>
          <w:szCs w:val="22"/>
          <w:lang w:eastAsia="cs-CZ"/>
        </w:rPr>
        <w:t>valifikaci a platnost oprávnění</w:t>
      </w:r>
      <w:r w:rsidRPr="008A1D65">
        <w:rPr>
          <w:kern w:val="0"/>
          <w:sz w:val="22"/>
          <w:szCs w:val="22"/>
          <w:lang w:eastAsia="cs-CZ"/>
        </w:rPr>
        <w:t xml:space="preserve"> u sebe </w:t>
      </w:r>
      <w:r w:rsidR="00142BC2" w:rsidRPr="008A1D65">
        <w:rPr>
          <w:kern w:val="0"/>
          <w:sz w:val="22"/>
          <w:szCs w:val="22"/>
          <w:lang w:eastAsia="cs-CZ"/>
        </w:rPr>
        <w:t xml:space="preserve">i u svých pracovníků. Odpovídá </w:t>
      </w:r>
      <w:r w:rsidRPr="008A1D65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8A1D65">
        <w:rPr>
          <w:kern w:val="0"/>
          <w:sz w:val="22"/>
          <w:szCs w:val="22"/>
          <w:lang w:eastAsia="cs-CZ"/>
        </w:rPr>
        <w:t>i za tyto bezpečnostní podmínky</w:t>
      </w:r>
      <w:r w:rsidRPr="008A1D65">
        <w:rPr>
          <w:kern w:val="0"/>
          <w:sz w:val="22"/>
          <w:szCs w:val="22"/>
          <w:lang w:eastAsia="cs-CZ"/>
        </w:rPr>
        <w:t>:</w:t>
      </w:r>
    </w:p>
    <w:p w:rsidR="00667703" w:rsidRPr="008A1D65" w:rsidRDefault="00667703" w:rsidP="007875E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8A1D65">
        <w:rPr>
          <w:kern w:val="0"/>
          <w:sz w:val="22"/>
          <w:szCs w:val="22"/>
          <w:lang w:eastAsia="cs-CZ"/>
        </w:rPr>
        <w:t>pracovištích</w:t>
      </w:r>
      <w:r w:rsidRPr="008A1D65">
        <w:rPr>
          <w:kern w:val="0"/>
          <w:sz w:val="22"/>
          <w:szCs w:val="22"/>
          <w:lang w:eastAsia="cs-CZ"/>
        </w:rPr>
        <w:t>, která jsou v dosahu veř</w:t>
      </w:r>
      <w:r w:rsidR="0039190A" w:rsidRPr="008A1D65">
        <w:rPr>
          <w:kern w:val="0"/>
          <w:sz w:val="22"/>
          <w:szCs w:val="22"/>
          <w:lang w:eastAsia="cs-CZ"/>
        </w:rPr>
        <w:t>ejných komunikací, železničních</w:t>
      </w:r>
      <w:r w:rsidRPr="008A1D65">
        <w:rPr>
          <w:kern w:val="0"/>
          <w:sz w:val="22"/>
          <w:szCs w:val="22"/>
          <w:lang w:eastAsia="cs-CZ"/>
        </w:rPr>
        <w:t xml:space="preserve"> tratí</w:t>
      </w:r>
      <w:r w:rsidR="0039190A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8A1D65" w:rsidRDefault="00667703" w:rsidP="007875E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zajistit bezpečné podmínky všude tam, kde by mohlo dojít k ohrožení na zdraví nebo majetku jiných podnikatelů, občanů a nebo majetku ostatním.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8A1D65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8A1D65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</w:t>
      </w:r>
      <w:r w:rsidR="0032205C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I.</w:t>
      </w:r>
    </w:p>
    <w:p w:rsidR="00D44C92" w:rsidRPr="008A1D65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Ujednání o konkurenci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8A1D65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8A1D65">
        <w:rPr>
          <w:sz w:val="22"/>
          <w:szCs w:val="22"/>
        </w:rPr>
        <w:t>kytuje</w:t>
      </w:r>
      <w:r w:rsidRPr="008A1D65">
        <w:rPr>
          <w:sz w:val="22"/>
          <w:szCs w:val="22"/>
        </w:rPr>
        <w:t xml:space="preserve"> obdobnou činnost i jiným podnikatelským subjektům.</w:t>
      </w:r>
    </w:p>
    <w:p w:rsidR="00914D2F" w:rsidRPr="008A1D65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Článek </w:t>
      </w:r>
      <w:r w:rsidR="0012337C" w:rsidRPr="008A1D65">
        <w:rPr>
          <w:b/>
          <w:sz w:val="22"/>
          <w:szCs w:val="22"/>
        </w:rPr>
        <w:t>VII</w:t>
      </w:r>
      <w:r w:rsidR="000E4DD6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Platnost smlouvy</w:t>
      </w:r>
    </w:p>
    <w:p w:rsidR="00D44C92" w:rsidRPr="008A1D65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bookmarkStart w:id="0" w:name="_GoBack"/>
      <w:bookmarkEnd w:id="0"/>
      <w:r w:rsidRPr="008A1D65">
        <w:rPr>
          <w:sz w:val="22"/>
          <w:szCs w:val="22"/>
        </w:rPr>
        <w:t>Tato smlouva nabývá platnosti dnem jejího podpisu zástupci smluvních stran.</w:t>
      </w:r>
    </w:p>
    <w:p w:rsidR="00AF447E" w:rsidRDefault="00AF447E" w:rsidP="00AF447E">
      <w:pPr>
        <w:numPr>
          <w:ilvl w:val="0"/>
          <w:numId w:val="5"/>
        </w:numPr>
        <w:jc w:val="both"/>
        <w:rPr>
          <w:kern w:val="2"/>
          <w:sz w:val="22"/>
          <w:szCs w:val="22"/>
        </w:rPr>
      </w:pPr>
      <w:r>
        <w:rPr>
          <w:sz w:val="22"/>
          <w:szCs w:val="22"/>
        </w:rPr>
        <w:t xml:space="preserve">Tato smlouva se uzavírá na dobu do </w:t>
      </w:r>
      <w:proofErr w:type="gramStart"/>
      <w:r>
        <w:rPr>
          <w:sz w:val="22"/>
          <w:szCs w:val="22"/>
        </w:rPr>
        <w:t>31.12.2019</w:t>
      </w:r>
      <w:proofErr w:type="gramEnd"/>
      <w:r>
        <w:rPr>
          <w:sz w:val="22"/>
          <w:szCs w:val="22"/>
        </w:rPr>
        <w:t>. Lze ji vypovědět bez udání důvodu s výpovědní lhůtou 3 měsíce, která počíná prvním dnem kalendářního měsíce následujícího po doručení výpovědi druhé straně. Trvání této smlouvy může být dodatkem prodlouženo až o dobu dalšího jednoho roku, a to v případě trvání zvýšeného výskytu kůrovce v lesích zadavatele.</w:t>
      </w:r>
    </w:p>
    <w:p w:rsidR="000E4DD6" w:rsidRPr="008A1D65" w:rsidRDefault="000E4DD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lastRenderedPageBreak/>
        <w:t xml:space="preserve">Článek </w:t>
      </w:r>
      <w:r w:rsidR="0012337C" w:rsidRPr="008A1D65">
        <w:rPr>
          <w:b/>
          <w:sz w:val="22"/>
          <w:szCs w:val="22"/>
        </w:rPr>
        <w:t>IX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Závěrečná ustanovení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>
        <w:rPr>
          <w:sz w:val="22"/>
          <w:szCs w:val="22"/>
        </w:rPr>
        <w:t>89/2012</w:t>
      </w:r>
      <w:r w:rsidRPr="008A1D65">
        <w:rPr>
          <w:sz w:val="22"/>
          <w:szCs w:val="22"/>
        </w:rPr>
        <w:t xml:space="preserve"> Sb., </w:t>
      </w:r>
      <w:r w:rsidR="00513BEB">
        <w:rPr>
          <w:sz w:val="22"/>
          <w:szCs w:val="22"/>
        </w:rPr>
        <w:t>občanským zákoníkem</w:t>
      </w:r>
      <w:r w:rsidRPr="008A1D65">
        <w:rPr>
          <w:sz w:val="22"/>
          <w:szCs w:val="22"/>
        </w:rPr>
        <w:t>, v platném znění.</w:t>
      </w:r>
      <w:r w:rsidR="00513BEB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6A0785" w:rsidRPr="008A1D65" w:rsidRDefault="006A0785" w:rsidP="007875EE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6A0785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134/2016 Sb., o veřejných zakázkách, v registru smluv dle zákona č. 340/2015 Sb., o registru smluv, postupy podle zákona č. 106/1999 Sb., o svobodném přístupu k informacím nebo na úřední desce města dle zákona č. 128/2000 Sb., o obcích. </w:t>
      </w: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8A1D65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V</w:t>
      </w:r>
      <w:r w:rsidR="004003E9" w:rsidRPr="008A1D65">
        <w:rPr>
          <w:sz w:val="22"/>
          <w:szCs w:val="22"/>
        </w:rPr>
        <w:t> Havlíčkově Brodě dne ………………………</w:t>
      </w: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..........................</w:t>
      </w:r>
      <w:r w:rsidR="002C15A2" w:rsidRPr="008A1D65">
        <w:rPr>
          <w:sz w:val="22"/>
          <w:szCs w:val="22"/>
        </w:rPr>
        <w:t>......</w:t>
      </w:r>
      <w:r w:rsidR="00A9366C" w:rsidRPr="008A1D65">
        <w:rPr>
          <w:sz w:val="22"/>
          <w:szCs w:val="22"/>
        </w:rPr>
        <w:t>..........................</w:t>
      </w:r>
      <w:r w:rsidR="00A9366C" w:rsidRPr="008A1D65">
        <w:rPr>
          <w:sz w:val="22"/>
          <w:szCs w:val="22"/>
        </w:rPr>
        <w:tab/>
        <w:t>..........................................................</w:t>
      </w:r>
    </w:p>
    <w:p w:rsidR="00690E69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 </w:t>
      </w:r>
      <w:r w:rsidR="002C15A2" w:rsidRPr="008A1D65">
        <w:rPr>
          <w:sz w:val="22"/>
          <w:szCs w:val="22"/>
        </w:rPr>
        <w:t xml:space="preserve"> </w:t>
      </w:r>
      <w:r w:rsidR="002C15A2" w:rsidRPr="008A1D65">
        <w:rPr>
          <w:kern w:val="0"/>
          <w:sz w:val="22"/>
          <w:szCs w:val="22"/>
          <w:lang w:eastAsia="cs-CZ"/>
        </w:rPr>
        <w:t>Technické služby Havlíčkův Brod</w:t>
      </w:r>
      <w:r w:rsidR="002C15A2" w:rsidRPr="00286A23">
        <w:rPr>
          <w:sz w:val="22"/>
          <w:szCs w:val="22"/>
        </w:rPr>
        <w:t xml:space="preserve"> </w:t>
      </w:r>
      <w:r w:rsidR="00A9366C" w:rsidRPr="00286A23">
        <w:rPr>
          <w:sz w:val="22"/>
          <w:szCs w:val="22"/>
        </w:rPr>
        <w:tab/>
      </w:r>
      <w:r w:rsidR="003551A4">
        <w:rPr>
          <w:sz w:val="22"/>
          <w:szCs w:val="22"/>
        </w:rPr>
        <w:t>uchazeč</w:t>
      </w: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9"/>
  </w:num>
  <w:num w:numId="7">
    <w:abstractNumId w:val="14"/>
  </w:num>
  <w:num w:numId="8">
    <w:abstractNumId w:val="12"/>
  </w:num>
  <w:num w:numId="9">
    <w:abstractNumId w:val="10"/>
  </w:num>
  <w:num w:numId="10">
    <w:abstractNumId w:val="13"/>
  </w:num>
  <w:num w:numId="11">
    <w:abstractNumId w:val="11"/>
  </w:num>
  <w:num w:numId="12">
    <w:abstractNumId w:val="1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94B55"/>
    <w:rsid w:val="001E7B4B"/>
    <w:rsid w:val="002044BE"/>
    <w:rsid w:val="0026522D"/>
    <w:rsid w:val="00286A23"/>
    <w:rsid w:val="002C15A2"/>
    <w:rsid w:val="002C302F"/>
    <w:rsid w:val="002C50C3"/>
    <w:rsid w:val="00310B5C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C25F9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90E69"/>
    <w:rsid w:val="006912D9"/>
    <w:rsid w:val="006A0785"/>
    <w:rsid w:val="0074049C"/>
    <w:rsid w:val="00750D19"/>
    <w:rsid w:val="00781225"/>
    <w:rsid w:val="00782C06"/>
    <w:rsid w:val="007875EE"/>
    <w:rsid w:val="007B2FA5"/>
    <w:rsid w:val="007B338F"/>
    <w:rsid w:val="007D2F99"/>
    <w:rsid w:val="007E7C03"/>
    <w:rsid w:val="00827E8E"/>
    <w:rsid w:val="00832F1F"/>
    <w:rsid w:val="00855D8A"/>
    <w:rsid w:val="008605CC"/>
    <w:rsid w:val="008A1D65"/>
    <w:rsid w:val="008C4E47"/>
    <w:rsid w:val="009054CD"/>
    <w:rsid w:val="00914D2F"/>
    <w:rsid w:val="00942AC1"/>
    <w:rsid w:val="009B5086"/>
    <w:rsid w:val="009B5BE2"/>
    <w:rsid w:val="009D5784"/>
    <w:rsid w:val="009E15D9"/>
    <w:rsid w:val="009E2E3F"/>
    <w:rsid w:val="00A0125F"/>
    <w:rsid w:val="00A040C2"/>
    <w:rsid w:val="00A16406"/>
    <w:rsid w:val="00A2261B"/>
    <w:rsid w:val="00A35C04"/>
    <w:rsid w:val="00A9366C"/>
    <w:rsid w:val="00AD1674"/>
    <w:rsid w:val="00AF447E"/>
    <w:rsid w:val="00B03726"/>
    <w:rsid w:val="00B43011"/>
    <w:rsid w:val="00B606D5"/>
    <w:rsid w:val="00B8725B"/>
    <w:rsid w:val="00BF29B4"/>
    <w:rsid w:val="00C0625D"/>
    <w:rsid w:val="00C41757"/>
    <w:rsid w:val="00C855B0"/>
    <w:rsid w:val="00CB298F"/>
    <w:rsid w:val="00D2597B"/>
    <w:rsid w:val="00D44C92"/>
    <w:rsid w:val="00D85A65"/>
    <w:rsid w:val="00DC0D6A"/>
    <w:rsid w:val="00DE3433"/>
    <w:rsid w:val="00E050A6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2123"/>
    <w:rsid w:val="00F51E50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1134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2018-08-15T11:01:00Z</cp:lastPrinted>
  <dcterms:created xsi:type="dcterms:W3CDTF">2015-12-02T10:01:00Z</dcterms:created>
  <dcterms:modified xsi:type="dcterms:W3CDTF">2018-09-25T12:32:00Z</dcterms:modified>
</cp:coreProperties>
</file>