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  <w:t xml:space="preserve">Praha 4, </w:t>
      </w:r>
      <w:proofErr w:type="spellStart"/>
      <w:r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  <w:t>47114321</w:t>
      </w:r>
    </w:p>
    <w:p w:rsidR="00DB4EF0" w:rsidRPr="00796A54" w:rsidRDefault="00DB4EF0" w:rsidP="005F480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4F1490">
        <w:rPr>
          <w:rFonts w:ascii="Tahoma" w:hAnsi="Tahoma" w:cs="Tahoma"/>
          <w:sz w:val="20"/>
          <w:szCs w:val="20"/>
        </w:rPr>
        <w:t>Zajišťování úklidových služeb v objektech OZP</w:t>
      </w:r>
    </w:p>
    <w:p w:rsidR="007661CD" w:rsidRDefault="007661CD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4F1490">
        <w:rPr>
          <w:rFonts w:ascii="Tahoma" w:hAnsi="Tahoma" w:cs="Tahoma"/>
          <w:sz w:val="20"/>
          <w:szCs w:val="20"/>
        </w:rPr>
        <w:t xml:space="preserve">VZ </w:t>
      </w:r>
      <w:r w:rsidR="004F1490">
        <w:rPr>
          <w:rFonts w:ascii="Calibri" w:hAnsi="Calibri"/>
          <w:sz w:val="22"/>
          <w:szCs w:val="22"/>
        </w:rPr>
        <w:t>239676</w:t>
      </w:r>
    </w:p>
    <w:p w:rsidR="00DB4EF0" w:rsidRPr="00796A54" w:rsidRDefault="004D00E9" w:rsidP="0014223D">
      <w:pPr>
        <w:pStyle w:val="Default"/>
        <w:rPr>
          <w:rFonts w:ascii="Tahoma" w:hAnsi="Tahoma" w:cs="Tahoma"/>
          <w:sz w:val="20"/>
          <w:szCs w:val="20"/>
        </w:rPr>
      </w:pPr>
      <w:proofErr w:type="spell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 xml:space="preserve">. zadavatele:     </w:t>
      </w:r>
      <w:r w:rsidRPr="00796A54">
        <w:rPr>
          <w:rFonts w:ascii="Tahoma" w:hAnsi="Tahoma" w:cs="Tahoma"/>
          <w:sz w:val="20"/>
          <w:szCs w:val="20"/>
        </w:rPr>
        <w:t xml:space="preserve">  </w:t>
      </w:r>
      <w:r w:rsidR="00510E5F" w:rsidRPr="00796A54">
        <w:rPr>
          <w:rFonts w:ascii="Tahoma" w:hAnsi="Tahoma" w:cs="Tahoma"/>
        </w:rPr>
        <w:t xml:space="preserve"> </w:t>
      </w:r>
      <w:r w:rsidR="004F1490" w:rsidRPr="00030328">
        <w:rPr>
          <w:rFonts w:ascii="Tahoma" w:hAnsi="Tahoma" w:cs="Tahoma"/>
          <w:sz w:val="20"/>
          <w:szCs w:val="20"/>
        </w:rPr>
        <w:t>PGŘ-VZ-2012/5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600D32">
        <w:rPr>
          <w:rFonts w:ascii="Tahoma" w:hAnsi="Tahoma" w:cs="Tahoma"/>
          <w:sz w:val="20"/>
          <w:szCs w:val="20"/>
        </w:rPr>
        <w:t xml:space="preserve"> 2</w:t>
      </w:r>
      <w:r w:rsidR="00AD787C">
        <w:rPr>
          <w:rFonts w:ascii="Tahoma" w:hAnsi="Tahoma" w:cs="Tahoma"/>
          <w:sz w:val="20"/>
          <w:szCs w:val="20"/>
        </w:rPr>
        <w:t>7</w:t>
      </w:r>
      <w:r w:rsidR="004F1490">
        <w:rPr>
          <w:rFonts w:ascii="Tahoma" w:hAnsi="Tahoma" w:cs="Tahoma"/>
          <w:sz w:val="20"/>
          <w:szCs w:val="20"/>
        </w:rPr>
        <w:t>. 12</w:t>
      </w:r>
      <w:r w:rsidR="00D87238">
        <w:rPr>
          <w:rFonts w:ascii="Tahoma" w:hAnsi="Tahoma" w:cs="Tahoma"/>
          <w:sz w:val="20"/>
          <w:szCs w:val="20"/>
        </w:rPr>
        <w:t>. 2012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833950" w:rsidRDefault="00581B2B" w:rsidP="0083395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1</w:t>
      </w:r>
      <w:r w:rsidR="00833950">
        <w:rPr>
          <w:rFonts w:ascii="Tahoma" w:hAnsi="Tahoma" w:cs="Tahoma"/>
          <w:b/>
          <w:sz w:val="20"/>
          <w:szCs w:val="20"/>
        </w:rPr>
        <w:t>1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833950" w:rsidRPr="00833950" w:rsidRDefault="00833950" w:rsidP="00833950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833950">
        <w:rPr>
          <w:rFonts w:ascii="Tahoma" w:hAnsi="Tahoma" w:cs="Tahoma"/>
          <w:color w:val="auto"/>
          <w:sz w:val="20"/>
          <w:szCs w:val="20"/>
        </w:rPr>
        <w:t xml:space="preserve">Vzhledem k tomu, že úklid bude prováděn zpravidla po pracovní době zaměstnanců objektu </w:t>
      </w:r>
      <w:proofErr w:type="spellStart"/>
      <w:r w:rsidRPr="00833950">
        <w:rPr>
          <w:rFonts w:ascii="Tahoma" w:hAnsi="Tahoma" w:cs="Tahoma"/>
          <w:color w:val="auto"/>
          <w:sz w:val="20"/>
          <w:szCs w:val="20"/>
        </w:rPr>
        <w:t>Roškotova</w:t>
      </w:r>
      <w:proofErr w:type="spellEnd"/>
      <w:r w:rsidRPr="00833950">
        <w:rPr>
          <w:rFonts w:ascii="Tahoma" w:hAnsi="Tahoma" w:cs="Tahoma"/>
          <w:color w:val="auto"/>
          <w:sz w:val="20"/>
          <w:szCs w:val="20"/>
        </w:rPr>
        <w:t xml:space="preserve"> 1 (budovy A,B,C), bude nutné před/po uklizení kanceláří tyto prostory odemykat/zamykat?</w:t>
      </w:r>
    </w:p>
    <w:p w:rsidR="004F1490" w:rsidRDefault="004F1490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600D32" w:rsidRDefault="00581B2B" w:rsidP="00600D32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1</w:t>
      </w:r>
      <w:r w:rsidR="00833950">
        <w:rPr>
          <w:rFonts w:ascii="Tahoma" w:hAnsi="Tahoma" w:cs="Tahoma"/>
          <w:b/>
          <w:sz w:val="20"/>
          <w:szCs w:val="20"/>
        </w:rPr>
        <w:t>1</w:t>
      </w:r>
    </w:p>
    <w:p w:rsidR="00600D32" w:rsidRPr="00600D32" w:rsidRDefault="00600D32" w:rsidP="00600D32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600D32">
        <w:rPr>
          <w:rFonts w:ascii="Tahoma" w:hAnsi="Tahoma" w:cs="Tahoma"/>
          <w:color w:val="auto"/>
          <w:sz w:val="20"/>
          <w:szCs w:val="20"/>
        </w:rPr>
        <w:t>An</w:t>
      </w:r>
      <w:r>
        <w:rPr>
          <w:rFonts w:ascii="Tahoma" w:hAnsi="Tahoma" w:cs="Tahoma"/>
          <w:color w:val="auto"/>
          <w:sz w:val="20"/>
          <w:szCs w:val="20"/>
        </w:rPr>
        <w:t>o, na recepci si jednotliví zaměstnanci</w:t>
      </w:r>
      <w:r w:rsidRPr="00600D32">
        <w:rPr>
          <w:rFonts w:ascii="Tahoma" w:hAnsi="Tahoma" w:cs="Tahoma"/>
          <w:color w:val="auto"/>
          <w:sz w:val="20"/>
          <w:szCs w:val="20"/>
        </w:rPr>
        <w:t xml:space="preserve"> úklidové firmy vyzvednou klíče od kanceláří svého úseku. Po úklidu prostory zamykají a klíče odevzdávají zpět na recepci.</w:t>
      </w:r>
    </w:p>
    <w:p w:rsidR="00581B2B" w:rsidRDefault="00581B2B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833950" w:rsidRDefault="00581B2B" w:rsidP="0083395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č. </w:t>
      </w:r>
      <w:r w:rsidR="00833950">
        <w:rPr>
          <w:rFonts w:ascii="Tahoma" w:hAnsi="Tahoma" w:cs="Tahoma"/>
          <w:b/>
          <w:sz w:val="20"/>
          <w:szCs w:val="20"/>
        </w:rPr>
        <w:t>1</w:t>
      </w:r>
      <w:r>
        <w:rPr>
          <w:rFonts w:ascii="Tahoma" w:hAnsi="Tahoma" w:cs="Tahoma"/>
          <w:b/>
          <w:sz w:val="20"/>
          <w:szCs w:val="20"/>
        </w:rPr>
        <w:t>2</w:t>
      </w:r>
    </w:p>
    <w:p w:rsidR="00833950" w:rsidRPr="00833950" w:rsidRDefault="00833950" w:rsidP="00833950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833950">
        <w:rPr>
          <w:rFonts w:ascii="Tahoma" w:hAnsi="Tahoma" w:cs="Tahoma"/>
          <w:color w:val="auto"/>
          <w:sz w:val="20"/>
          <w:szCs w:val="20"/>
        </w:rPr>
        <w:t>Rovněž by mne zajímalo, zda se dané objekty kódují, popř. v kolik hodin?</w:t>
      </w: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600D32" w:rsidRDefault="00581B2B" w:rsidP="00600D32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 w:rsidR="00833950">
        <w:rPr>
          <w:rFonts w:ascii="Tahoma" w:hAnsi="Tahoma" w:cs="Tahoma"/>
          <w:b/>
          <w:sz w:val="20"/>
          <w:szCs w:val="20"/>
        </w:rPr>
        <w:t>1</w:t>
      </w:r>
      <w:r>
        <w:rPr>
          <w:rFonts w:ascii="Tahoma" w:hAnsi="Tahoma" w:cs="Tahoma"/>
          <w:b/>
          <w:sz w:val="20"/>
          <w:szCs w:val="20"/>
        </w:rPr>
        <w:t>2</w:t>
      </w:r>
    </w:p>
    <w:p w:rsidR="00600D32" w:rsidRPr="00600D32" w:rsidRDefault="00600D32" w:rsidP="00600D32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600D32">
        <w:rPr>
          <w:rFonts w:ascii="Tahoma" w:hAnsi="Tahoma" w:cs="Tahoma"/>
          <w:color w:val="auto"/>
          <w:sz w:val="20"/>
          <w:szCs w:val="20"/>
        </w:rPr>
        <w:t xml:space="preserve">Úklidové firmy prostory nekódují, toto je v kompetenci </w:t>
      </w:r>
      <w:r w:rsidR="00851A29">
        <w:rPr>
          <w:rFonts w:ascii="Tahoma" w:hAnsi="Tahoma" w:cs="Tahoma"/>
          <w:color w:val="auto"/>
          <w:sz w:val="20"/>
          <w:szCs w:val="20"/>
        </w:rPr>
        <w:t>bezpečnostní služby</w:t>
      </w:r>
      <w:r w:rsidRPr="00600D32">
        <w:rPr>
          <w:rFonts w:ascii="Tahoma" w:hAnsi="Tahoma" w:cs="Tahoma"/>
          <w:color w:val="auto"/>
          <w:sz w:val="20"/>
          <w:szCs w:val="20"/>
        </w:rPr>
        <w:t>.</w:t>
      </w:r>
    </w:p>
    <w:p w:rsidR="003B6FEA" w:rsidRDefault="003B6FEA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833950" w:rsidRDefault="00581B2B" w:rsidP="0083395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č. </w:t>
      </w:r>
      <w:r w:rsidR="00833950">
        <w:rPr>
          <w:rFonts w:ascii="Tahoma" w:hAnsi="Tahoma" w:cs="Tahoma"/>
          <w:b/>
          <w:sz w:val="20"/>
          <w:szCs w:val="20"/>
        </w:rPr>
        <w:t>1</w:t>
      </w:r>
      <w:r>
        <w:rPr>
          <w:rFonts w:ascii="Tahoma" w:hAnsi="Tahoma" w:cs="Tahoma"/>
          <w:b/>
          <w:sz w:val="20"/>
          <w:szCs w:val="20"/>
        </w:rPr>
        <w:t>3</w:t>
      </w:r>
    </w:p>
    <w:p w:rsidR="00833950" w:rsidRPr="00833950" w:rsidRDefault="00833950" w:rsidP="00833950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833950">
        <w:rPr>
          <w:rFonts w:ascii="Tahoma" w:hAnsi="Tahoma" w:cs="Tahoma"/>
          <w:color w:val="auto"/>
          <w:sz w:val="20"/>
          <w:szCs w:val="20"/>
        </w:rPr>
        <w:t>Dle Smlouvy o dodávkách úklidových služeb, čl. VII., bod 1, bude doba smlouvy uzavřena od 1.2.2013. V tomtéž článku Smlouvy, bod 14 je uvedena účinnost od 1. 1. 2013. Máme pro účely podání nabídky opravit datum účinnosti na 1. 2. 2013?</w:t>
      </w: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81B2B" w:rsidRP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 w:rsidR="00833950">
        <w:rPr>
          <w:rFonts w:ascii="Tahoma" w:hAnsi="Tahoma" w:cs="Tahoma"/>
          <w:b/>
          <w:sz w:val="20"/>
          <w:szCs w:val="20"/>
        </w:rPr>
        <w:t>1</w:t>
      </w:r>
      <w:r>
        <w:rPr>
          <w:rFonts w:ascii="Tahoma" w:hAnsi="Tahoma" w:cs="Tahoma"/>
          <w:b/>
          <w:sz w:val="20"/>
          <w:szCs w:val="20"/>
        </w:rPr>
        <w:t>3</w:t>
      </w:r>
    </w:p>
    <w:p w:rsidR="00581B2B" w:rsidRPr="003B6FEA" w:rsidRDefault="00833950" w:rsidP="003B6FEA">
      <w:pPr>
        <w:pStyle w:val="Prosttext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0"/>
          <w:szCs w:val="20"/>
          <w:lang w:eastAsia="cs-CZ"/>
        </w:rPr>
        <w:t>Zadavatel opravuje zjevnou chybu v psaní, pro účely nabídky je</w:t>
      </w:r>
      <w:r w:rsidR="00851A29">
        <w:rPr>
          <w:rFonts w:ascii="Tahoma" w:eastAsia="Times New Roman" w:hAnsi="Tahoma" w:cs="Tahoma"/>
          <w:sz w:val="20"/>
          <w:szCs w:val="20"/>
          <w:lang w:eastAsia="cs-CZ"/>
        </w:rPr>
        <w:t xml:space="preserve"> předpokládané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 datum účinnosti smlouvy stanoveno na 1. 2. 2012. </w:t>
      </w:r>
      <w:r w:rsidR="00851A29">
        <w:rPr>
          <w:rFonts w:ascii="Tahoma" w:eastAsia="Times New Roman" w:hAnsi="Tahoma" w:cs="Tahoma"/>
          <w:sz w:val="20"/>
          <w:szCs w:val="20"/>
          <w:lang w:eastAsia="cs-CZ"/>
        </w:rPr>
        <w:t>Zadavatel však současně upozorňuje, že se jedná o předpokládané datum účinnosti smlouvy, které může být v závislosti na průběhu zadávacího řízení změněno.</w:t>
      </w:r>
    </w:p>
    <w:p w:rsidR="003B6FEA" w:rsidRDefault="003B6FEA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 Bursík, advokát</w:t>
      </w:r>
    </w:p>
    <w:p w:rsidR="00A068DE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v.z. zadavatele</w:t>
      </w:r>
    </w:p>
    <w:sectPr w:rsidR="00A068DE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95D" w:rsidRDefault="00F8095D">
      <w:r>
        <w:separator/>
      </w:r>
    </w:p>
  </w:endnote>
  <w:endnote w:type="continuationSeparator" w:id="0">
    <w:p w:rsidR="00F8095D" w:rsidRDefault="00F80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3B7C4E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546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4628" w:rsidRDefault="0085462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5F5771" w:rsidRDefault="0085462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54628" w:rsidRDefault="0085462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85462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95D" w:rsidRDefault="00F8095D">
      <w:r>
        <w:separator/>
      </w:r>
    </w:p>
  </w:footnote>
  <w:footnote w:type="continuationSeparator" w:id="0">
    <w:p w:rsidR="00F8095D" w:rsidRDefault="00F809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964EC3" w:rsidRDefault="0085462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854628" w:rsidRPr="00F54A53">
      <w:tc>
        <w:tcPr>
          <w:tcW w:w="1321" w:type="dxa"/>
          <w:vAlign w:val="bottom"/>
        </w:tcPr>
        <w:p w:rsidR="00854628" w:rsidRPr="00F72071" w:rsidRDefault="00F152E7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zh-TW"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854628" w:rsidRPr="00F54A53" w:rsidRDefault="0085462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54628" w:rsidRPr="00F54A53" w:rsidRDefault="0085462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    J       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54628" w:rsidRPr="0013192A" w:rsidRDefault="0085462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54628" w:rsidRPr="00F54A53" w:rsidRDefault="0085462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854628" w:rsidRPr="00145FC5" w:rsidRDefault="0085462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E534A3"/>
    <w:multiLevelType w:val="hybridMultilevel"/>
    <w:tmpl w:val="BF1294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21"/>
  </w:num>
  <w:num w:numId="4">
    <w:abstractNumId w:val="19"/>
  </w:num>
  <w:num w:numId="5">
    <w:abstractNumId w:val="12"/>
  </w:num>
  <w:num w:numId="6">
    <w:abstractNumId w:val="27"/>
  </w:num>
  <w:num w:numId="7">
    <w:abstractNumId w:val="11"/>
  </w:num>
  <w:num w:numId="8">
    <w:abstractNumId w:val="18"/>
  </w:num>
  <w:num w:numId="9">
    <w:abstractNumId w:val="14"/>
  </w:num>
  <w:num w:numId="10">
    <w:abstractNumId w:val="22"/>
  </w:num>
  <w:num w:numId="11">
    <w:abstractNumId w:val="26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8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"/>
  </w:num>
  <w:num w:numId="28">
    <w:abstractNumId w:val="20"/>
  </w:num>
  <w:num w:numId="29">
    <w:abstractNumId w:val="17"/>
  </w:num>
  <w:num w:numId="30">
    <w:abstractNumId w:val="9"/>
  </w:num>
  <w:num w:numId="31">
    <w:abstractNumId w:val="24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21B61"/>
    <w:rsid w:val="00032CC8"/>
    <w:rsid w:val="00034976"/>
    <w:rsid w:val="0003685D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040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C2184"/>
    <w:rsid w:val="001D06C5"/>
    <w:rsid w:val="001D36F7"/>
    <w:rsid w:val="001D63EF"/>
    <w:rsid w:val="001D6BCB"/>
    <w:rsid w:val="001E2C67"/>
    <w:rsid w:val="001F0E54"/>
    <w:rsid w:val="001F6EDB"/>
    <w:rsid w:val="001F766F"/>
    <w:rsid w:val="0020405E"/>
    <w:rsid w:val="002041E5"/>
    <w:rsid w:val="00205914"/>
    <w:rsid w:val="00206E53"/>
    <w:rsid w:val="00213DF1"/>
    <w:rsid w:val="00216EC6"/>
    <w:rsid w:val="00223E4F"/>
    <w:rsid w:val="00223F1B"/>
    <w:rsid w:val="00235622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94D25"/>
    <w:rsid w:val="003A035F"/>
    <w:rsid w:val="003A2544"/>
    <w:rsid w:val="003A7737"/>
    <w:rsid w:val="003B08CE"/>
    <w:rsid w:val="003B6FEA"/>
    <w:rsid w:val="003B7C4E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2C5"/>
    <w:rsid w:val="0047552F"/>
    <w:rsid w:val="00481A89"/>
    <w:rsid w:val="004915A7"/>
    <w:rsid w:val="004A2A7F"/>
    <w:rsid w:val="004B3917"/>
    <w:rsid w:val="004B4435"/>
    <w:rsid w:val="004B66AA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ED2"/>
    <w:rsid w:val="00560B1C"/>
    <w:rsid w:val="005622DA"/>
    <w:rsid w:val="00573CC1"/>
    <w:rsid w:val="00576769"/>
    <w:rsid w:val="00581B2B"/>
    <w:rsid w:val="00585F45"/>
    <w:rsid w:val="00586D9D"/>
    <w:rsid w:val="0058728C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0D32"/>
    <w:rsid w:val="00603F6F"/>
    <w:rsid w:val="00605332"/>
    <w:rsid w:val="00611937"/>
    <w:rsid w:val="00615474"/>
    <w:rsid w:val="00626E99"/>
    <w:rsid w:val="00655C7F"/>
    <w:rsid w:val="006579AE"/>
    <w:rsid w:val="006606EE"/>
    <w:rsid w:val="00687E2D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3BF6"/>
    <w:rsid w:val="006F5B32"/>
    <w:rsid w:val="00705B45"/>
    <w:rsid w:val="00706406"/>
    <w:rsid w:val="00706C4B"/>
    <w:rsid w:val="007071E8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950"/>
    <w:rsid w:val="00833A2A"/>
    <w:rsid w:val="00834C82"/>
    <w:rsid w:val="00846EF9"/>
    <w:rsid w:val="0085098C"/>
    <w:rsid w:val="00851A29"/>
    <w:rsid w:val="00854628"/>
    <w:rsid w:val="00854C2E"/>
    <w:rsid w:val="0085554A"/>
    <w:rsid w:val="00855F3E"/>
    <w:rsid w:val="00861D47"/>
    <w:rsid w:val="00861F1C"/>
    <w:rsid w:val="00894D51"/>
    <w:rsid w:val="008B35A5"/>
    <w:rsid w:val="008B3E1D"/>
    <w:rsid w:val="008C7B48"/>
    <w:rsid w:val="008E1B80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A00623"/>
    <w:rsid w:val="00A04D0F"/>
    <w:rsid w:val="00A068DE"/>
    <w:rsid w:val="00A11035"/>
    <w:rsid w:val="00A244D6"/>
    <w:rsid w:val="00A30045"/>
    <w:rsid w:val="00A403E1"/>
    <w:rsid w:val="00A42A61"/>
    <w:rsid w:val="00A44035"/>
    <w:rsid w:val="00A5066F"/>
    <w:rsid w:val="00A506B2"/>
    <w:rsid w:val="00A601AE"/>
    <w:rsid w:val="00A616D5"/>
    <w:rsid w:val="00A65D6B"/>
    <w:rsid w:val="00A65D8C"/>
    <w:rsid w:val="00A7179A"/>
    <w:rsid w:val="00A81236"/>
    <w:rsid w:val="00A82F88"/>
    <w:rsid w:val="00A8714F"/>
    <w:rsid w:val="00AA1A88"/>
    <w:rsid w:val="00AA2F74"/>
    <w:rsid w:val="00AA3345"/>
    <w:rsid w:val="00AB0F8B"/>
    <w:rsid w:val="00AC3F0C"/>
    <w:rsid w:val="00AC539D"/>
    <w:rsid w:val="00AD00B2"/>
    <w:rsid w:val="00AD053C"/>
    <w:rsid w:val="00AD1DDA"/>
    <w:rsid w:val="00AD787C"/>
    <w:rsid w:val="00AE19EF"/>
    <w:rsid w:val="00AE2D5F"/>
    <w:rsid w:val="00AE786B"/>
    <w:rsid w:val="00AF1913"/>
    <w:rsid w:val="00AF26C7"/>
    <w:rsid w:val="00B01C6E"/>
    <w:rsid w:val="00B0358D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5602D"/>
    <w:rsid w:val="00B7090C"/>
    <w:rsid w:val="00B733D9"/>
    <w:rsid w:val="00B770A3"/>
    <w:rsid w:val="00B85126"/>
    <w:rsid w:val="00B87AAA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C07B56"/>
    <w:rsid w:val="00C16417"/>
    <w:rsid w:val="00C167CF"/>
    <w:rsid w:val="00C17FCE"/>
    <w:rsid w:val="00C3548C"/>
    <w:rsid w:val="00C35CEF"/>
    <w:rsid w:val="00C5272A"/>
    <w:rsid w:val="00C5397B"/>
    <w:rsid w:val="00C64657"/>
    <w:rsid w:val="00C709C5"/>
    <w:rsid w:val="00C72109"/>
    <w:rsid w:val="00C72987"/>
    <w:rsid w:val="00C81D95"/>
    <w:rsid w:val="00C83867"/>
    <w:rsid w:val="00C84763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3561D"/>
    <w:rsid w:val="00D41445"/>
    <w:rsid w:val="00D42547"/>
    <w:rsid w:val="00D457BC"/>
    <w:rsid w:val="00D546E6"/>
    <w:rsid w:val="00D7099A"/>
    <w:rsid w:val="00D76B9E"/>
    <w:rsid w:val="00D87238"/>
    <w:rsid w:val="00D92D13"/>
    <w:rsid w:val="00D95B43"/>
    <w:rsid w:val="00D968A2"/>
    <w:rsid w:val="00DA00C1"/>
    <w:rsid w:val="00DA30CD"/>
    <w:rsid w:val="00DB08D2"/>
    <w:rsid w:val="00DB350A"/>
    <w:rsid w:val="00DB4EF0"/>
    <w:rsid w:val="00DD2339"/>
    <w:rsid w:val="00DD2BA5"/>
    <w:rsid w:val="00DD43DB"/>
    <w:rsid w:val="00DF3F6F"/>
    <w:rsid w:val="00DF675E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2E2B"/>
    <w:rsid w:val="00E34B16"/>
    <w:rsid w:val="00E4365A"/>
    <w:rsid w:val="00E43BDD"/>
    <w:rsid w:val="00E4594B"/>
    <w:rsid w:val="00E55358"/>
    <w:rsid w:val="00E57BF7"/>
    <w:rsid w:val="00E71356"/>
    <w:rsid w:val="00E766E9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1F89"/>
    <w:rsid w:val="00F523B7"/>
    <w:rsid w:val="00F57CF8"/>
    <w:rsid w:val="00F6111E"/>
    <w:rsid w:val="00F67F89"/>
    <w:rsid w:val="00F72071"/>
    <w:rsid w:val="00F72772"/>
    <w:rsid w:val="00F8095D"/>
    <w:rsid w:val="00F83776"/>
    <w:rsid w:val="00F86976"/>
    <w:rsid w:val="00F94925"/>
    <w:rsid w:val="00FB37D4"/>
    <w:rsid w:val="00FB4E84"/>
    <w:rsid w:val="00FB706F"/>
    <w:rsid w:val="00FC5A0E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sTSVtRC0t8o+tuTWdd10navKFKE=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RVs0dyKTvKtNUP+6rlf6Kb5NgOldKQXi1AyADrN6wqdifVZKf9H02ufzuyCXUaUBUjJVfljY
    PjDHHuKfQhu+/i56a/Df88RjNYT2oezIKSiOdRjW65e2C0ENZ9Klr21+9YsM6/KSG4XnqfTP
    trhhA3s16qH30gxriuJLlofOf9JlYJCb+mDC+9ZK940HNWZHl2n5Dd2tCCHHJenE6MXU1qyo
    xIZgRuvNSdAo6rE3/c5Iy3BQVuEglUGFo8ld/TI5T4ZojzCIivFHyb64QSFl8lPE35yT0nwY
    3LLoy9/WHZR8kMuQFECJrbisYmy4XnDFujgtTWxKkYhe3xKtNNTDmg==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avjXybvbRJm3N21UVEYXZL44CKQ=</DigestValue>
      </Reference>
      <Reference URI="/word/endnotes.xml?ContentType=application/vnd.openxmlformats-officedocument.wordprocessingml.endnotes+xml">
        <DigestMethod Algorithm="http://www.w3.org/2000/09/xmldsig#sha1"/>
        <DigestValue>plr5XWEzbgioXp3nmcpHdaGW5dg=</DigestValue>
      </Reference>
      <Reference URI="/word/fontTable.xml?ContentType=application/vnd.openxmlformats-officedocument.wordprocessingml.fontTable+xml">
        <DigestMethod Algorithm="http://www.w3.org/2000/09/xmldsig#sha1"/>
        <DigestValue>UV35K/+Wsr1B0EE0qWbjOcLsGaM=</DigestValue>
      </Reference>
      <Reference URI="/word/footer1.xml?ContentType=application/vnd.openxmlformats-officedocument.wordprocessingml.footer+xml">
        <DigestMethod Algorithm="http://www.w3.org/2000/09/xmldsig#sha1"/>
        <DigestValue>Attt13hQbgkBSHPkYXdvWWL2xuI=</DigestValue>
      </Reference>
      <Reference URI="/word/footer2.xml?ContentType=application/vnd.openxmlformats-officedocument.wordprocessingml.footer+xml">
        <DigestMethod Algorithm="http://www.w3.org/2000/09/xmldsig#sha1"/>
        <DigestValue>IdlMo9AJRAaTJ5VJJEiALi7Su7U=</DigestValue>
      </Reference>
      <Reference URI="/word/footer3.xml?ContentType=application/vnd.openxmlformats-officedocument.wordprocessingml.footer+xml">
        <DigestMethod Algorithm="http://www.w3.org/2000/09/xmldsig#sha1"/>
        <DigestValue>UHyi3A7AhwunruKm94rO85j4GHM=</DigestValue>
      </Reference>
      <Reference URI="/word/footnotes.xml?ContentType=application/vnd.openxmlformats-officedocument.wordprocessingml.footnotes+xml">
        <DigestMethod Algorithm="http://www.w3.org/2000/09/xmldsig#sha1"/>
        <DigestValue>9V4e3rKImMcxkcS9RGwRoa93NTA=</DigestValue>
      </Reference>
      <Reference URI="/word/header1.xml?ContentType=application/vnd.openxmlformats-officedocument.wordprocessingml.header+xml">
        <DigestMethod Algorithm="http://www.w3.org/2000/09/xmldsig#sha1"/>
        <DigestValue>fhywgJLKQdC4fQZ1RSWPBUaAcS0=</DigestValue>
      </Reference>
      <Reference URI="/word/header2.xml?ContentType=application/vnd.openxmlformats-officedocument.wordprocessingml.header+xml">
        <DigestMethod Algorithm="http://www.w3.org/2000/09/xmldsig#sha1"/>
        <DigestValue>hQpgmHqenueF6iLhbXAYWErwUsE=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RCjb8SfSTpLLhA6Qu1LM2xIo5Zg=</DigestValue>
      </Reference>
      <Reference URI="/word/settings.xml?ContentType=application/vnd.openxmlformats-officedocument.wordprocessingml.settings+xml">
        <DigestMethod Algorithm="http://www.w3.org/2000/09/xmldsig#sha1"/>
        <DigestValue>jQEugSGyf0XIlTSHlV5YikmFOrI=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82PmwC5J0WKc4a+NqchQLMkAHfM=</DigestValue>
      </Reference>
    </Manifest>
    <SignatureProperties>
      <SignatureProperty Id="idSignatureTime" Target="#idPackageSignature">
        <mdssi:SignatureTime>
          <mdssi:Format>YYYY-MM-DDThh:mm:ssTZD</mdssi:Format>
          <mdssi:Value>2012-12-27T20:09:27Z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2953A-4715-4E86-AF2C-CE95A1241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1573</Characters>
  <Application>Microsoft Office Word</Application>
  <DocSecurity>0</DocSecurity>
  <Lines>52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SONY J</cp:lastModifiedBy>
  <cp:revision>5</cp:revision>
  <cp:lastPrinted>2012-02-02T14:51:00Z</cp:lastPrinted>
  <dcterms:created xsi:type="dcterms:W3CDTF">2012-12-27T20:08:00Z</dcterms:created>
  <dcterms:modified xsi:type="dcterms:W3CDTF">2012-12-27T20:09:00Z</dcterms:modified>
</cp:coreProperties>
</file>