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04BF1" w14:textId="77777777" w:rsidR="00C06BF9" w:rsidRPr="00530D1F" w:rsidRDefault="00C06BF9" w:rsidP="00D262F4">
      <w:pPr>
        <w:pStyle w:val="Nadpis-ploha"/>
      </w:pPr>
      <w:bookmarkStart w:id="0" w:name="_Toc366041620"/>
      <w:bookmarkStart w:id="1" w:name="_Toc366051638"/>
      <w:bookmarkStart w:id="2" w:name="_Toc508622862"/>
      <w:bookmarkStart w:id="3" w:name="Krycí_list_nabídky"/>
      <w:r w:rsidRPr="00530D1F">
        <w:t>Příloha číslo 1</w:t>
      </w:r>
      <w:bookmarkEnd w:id="0"/>
      <w:bookmarkEnd w:id="1"/>
      <w:bookmarkEnd w:id="2"/>
    </w:p>
    <w:p w14:paraId="145E5D5B" w14:textId="77777777" w:rsidR="00C06BF9" w:rsidRPr="00530D1F" w:rsidRDefault="00C06BF9" w:rsidP="008A1240">
      <w:pPr>
        <w:pStyle w:val="Nzev3"/>
      </w:pPr>
      <w:r w:rsidRPr="00530D1F">
        <w:t>KRYCÍ LIST NABÍDKY</w:t>
      </w:r>
      <w:bookmarkEnd w:id="3"/>
      <w:r w:rsidRPr="00530D1F">
        <w:t xml:space="preserve"> </w:t>
      </w:r>
    </w:p>
    <w:p w14:paraId="033028C1" w14:textId="2DE80876" w:rsidR="00C06BF9" w:rsidRPr="00530D1F" w:rsidRDefault="006F3084" w:rsidP="006C3D85">
      <w:pPr>
        <w:shd w:val="clear" w:color="auto" w:fill="A6A6A6"/>
        <w:jc w:val="center"/>
        <w:rPr>
          <w:rFonts w:cs="Arial"/>
          <w:szCs w:val="20"/>
        </w:rPr>
      </w:pPr>
      <w:r>
        <w:rPr>
          <w:rFonts w:cs="Arial"/>
          <w:szCs w:val="20"/>
        </w:rPr>
        <w:t>k výběrovému řízení</w:t>
      </w:r>
      <w:r w:rsidR="00C06BF9" w:rsidRPr="00530D1F">
        <w:rPr>
          <w:rFonts w:cs="Arial"/>
          <w:szCs w:val="20"/>
        </w:rPr>
        <w:t xml:space="preserve"> „</w:t>
      </w:r>
      <w:r w:rsidR="0054488D" w:rsidRPr="00530D1F">
        <w:fldChar w:fldCharType="begin"/>
      </w:r>
      <w:r w:rsidR="0054488D" w:rsidRPr="00530D1F">
        <w:instrText xml:space="preserve"> REF Nazev_VŘ \h  \* MERGEFORMAT </w:instrText>
      </w:r>
      <w:r w:rsidR="0054488D" w:rsidRPr="00530D1F">
        <w:fldChar w:fldCharType="separate"/>
      </w:r>
      <w:r w:rsidR="0054488D" w:rsidRPr="00413C9A">
        <w:t xml:space="preserve">Dodávka automatického </w:t>
      </w:r>
      <w:proofErr w:type="spellStart"/>
      <w:r w:rsidR="0054488D" w:rsidRPr="00413C9A">
        <w:t>odhrocovacího</w:t>
      </w:r>
      <w:proofErr w:type="spellEnd"/>
      <w:r w:rsidR="0054488D" w:rsidRPr="00413C9A">
        <w:t xml:space="preserve"> a </w:t>
      </w:r>
      <w:proofErr w:type="spellStart"/>
      <w:r w:rsidR="0054488D" w:rsidRPr="00413C9A">
        <w:t>koncovacího</w:t>
      </w:r>
      <w:proofErr w:type="spellEnd"/>
      <w:r w:rsidR="0054488D" w:rsidRPr="00413C9A">
        <w:t xml:space="preserve"> stroje pro brzdové trubky</w:t>
      </w:r>
      <w:r w:rsidR="0054488D" w:rsidRPr="00530D1F">
        <w:fldChar w:fldCharType="end"/>
      </w:r>
      <w:r w:rsidR="00C06BF9" w:rsidRPr="00530D1F">
        <w:rPr>
          <w:rFonts w:cs="Arial"/>
          <w:szCs w:val="20"/>
        </w:rPr>
        <w:t>“</w:t>
      </w:r>
    </w:p>
    <w:p w14:paraId="69982C88" w14:textId="77777777" w:rsidR="00C06BF9" w:rsidRPr="00530D1F" w:rsidRDefault="00DF6719" w:rsidP="00FC4CBD">
      <w:pPr>
        <w:spacing w:before="240"/>
        <w:rPr>
          <w:rFonts w:cs="Arial"/>
          <w:szCs w:val="20"/>
        </w:rPr>
      </w:pPr>
      <w:proofErr w:type="gramStart"/>
      <w:r w:rsidRPr="00530D1F">
        <w:rPr>
          <w:rFonts w:cs="Arial"/>
          <w:szCs w:val="20"/>
        </w:rPr>
        <w:t>Účastník</w:t>
      </w:r>
      <w:r w:rsidR="00C06BF9" w:rsidRPr="00530D1F">
        <w:rPr>
          <w:rFonts w:cs="Arial"/>
          <w:szCs w:val="20"/>
        </w:rPr>
        <w:t>: ................................................................</w:t>
      </w:r>
      <w:proofErr w:type="gramEnd"/>
    </w:p>
    <w:p w14:paraId="0DF154FF" w14:textId="77777777" w:rsidR="00C06BF9" w:rsidRPr="00530D1F" w:rsidRDefault="00C06BF9" w:rsidP="00FC4CBD">
      <w:pPr>
        <w:spacing w:before="240"/>
        <w:rPr>
          <w:rFonts w:cs="Arial"/>
          <w:szCs w:val="20"/>
        </w:rPr>
      </w:pPr>
      <w:r w:rsidRPr="00530D1F">
        <w:rPr>
          <w:rFonts w:cs="Arial"/>
          <w:szCs w:val="20"/>
        </w:rPr>
        <w:t xml:space="preserve">Sídlo/místo </w:t>
      </w:r>
      <w:proofErr w:type="gramStart"/>
      <w:r w:rsidRPr="00530D1F">
        <w:rPr>
          <w:rFonts w:cs="Arial"/>
          <w:szCs w:val="20"/>
        </w:rPr>
        <w:t>podnikání: ....................................................................</w:t>
      </w:r>
      <w:proofErr w:type="gramEnd"/>
    </w:p>
    <w:p w14:paraId="7E568137" w14:textId="77777777" w:rsidR="00C06BF9" w:rsidRPr="00530D1F" w:rsidRDefault="00C06BF9" w:rsidP="00A4023E">
      <w:pPr>
        <w:tabs>
          <w:tab w:val="left" w:pos="5103"/>
        </w:tabs>
        <w:spacing w:before="240"/>
        <w:rPr>
          <w:rFonts w:cs="Arial"/>
          <w:szCs w:val="20"/>
        </w:rPr>
      </w:pPr>
      <w:r w:rsidRPr="00530D1F">
        <w:rPr>
          <w:rFonts w:cs="Arial"/>
          <w:szCs w:val="20"/>
        </w:rPr>
        <w:t>Identifikační číslo/</w:t>
      </w:r>
      <w:r w:rsidR="00791898">
        <w:rPr>
          <w:rFonts w:cs="Arial"/>
          <w:szCs w:val="20"/>
        </w:rPr>
        <w:t xml:space="preserve">datum </w:t>
      </w:r>
      <w:proofErr w:type="gramStart"/>
      <w:r w:rsidR="00791898">
        <w:rPr>
          <w:rFonts w:cs="Arial"/>
          <w:szCs w:val="20"/>
        </w:rPr>
        <w:t>narození</w:t>
      </w:r>
      <w:r w:rsidRPr="00530D1F">
        <w:rPr>
          <w:rFonts w:cs="Arial"/>
          <w:szCs w:val="20"/>
        </w:rPr>
        <w:t xml:space="preserve">: ................................ </w:t>
      </w:r>
      <w:r w:rsidRPr="00530D1F">
        <w:rPr>
          <w:rFonts w:cs="Arial"/>
          <w:szCs w:val="20"/>
        </w:rPr>
        <w:tab/>
        <w:t>Daňové</w:t>
      </w:r>
      <w:proofErr w:type="gramEnd"/>
      <w:r w:rsidRPr="00530D1F">
        <w:rPr>
          <w:rFonts w:cs="Arial"/>
          <w:szCs w:val="20"/>
        </w:rPr>
        <w:t xml:space="preserve"> identifikační číslo: .......................</w:t>
      </w:r>
    </w:p>
    <w:p w14:paraId="57A81F3A" w14:textId="77777777" w:rsidR="00541212" w:rsidRPr="00530D1F" w:rsidRDefault="00541212" w:rsidP="00A4023E">
      <w:pPr>
        <w:tabs>
          <w:tab w:val="left" w:pos="5103"/>
        </w:tabs>
        <w:spacing w:before="240"/>
        <w:rPr>
          <w:rFonts w:cs="Arial"/>
          <w:szCs w:val="20"/>
        </w:rPr>
      </w:pPr>
      <w:r w:rsidRPr="00530D1F">
        <w:rPr>
          <w:rFonts w:cs="Arial"/>
          <w:szCs w:val="20"/>
        </w:rPr>
        <w:t>URL adresa: ………………………………………………………….</w:t>
      </w:r>
    </w:p>
    <w:p w14:paraId="67C2E4D6" w14:textId="77777777" w:rsidR="00C06BF9" w:rsidRPr="00530D1F" w:rsidRDefault="00C06BF9" w:rsidP="00FC4CBD">
      <w:pPr>
        <w:spacing w:before="240"/>
        <w:rPr>
          <w:rFonts w:cs="Arial"/>
          <w:szCs w:val="20"/>
        </w:rPr>
      </w:pPr>
      <w:r w:rsidRPr="00530D1F">
        <w:rPr>
          <w:rFonts w:cs="Arial"/>
          <w:szCs w:val="20"/>
        </w:rPr>
        <w:t xml:space="preserve">Osoba oprávněná jednat za </w:t>
      </w:r>
      <w:r w:rsidR="00DF6719" w:rsidRPr="00530D1F">
        <w:rPr>
          <w:rFonts w:cs="Arial"/>
          <w:szCs w:val="20"/>
        </w:rPr>
        <w:t>účastníka</w:t>
      </w:r>
      <w:r w:rsidRPr="00530D1F">
        <w:rPr>
          <w:rStyle w:val="Znakapoznpodarou"/>
          <w:rFonts w:cs="Arial"/>
          <w:szCs w:val="20"/>
        </w:rPr>
        <w:footnoteReference w:id="1"/>
      </w:r>
    </w:p>
    <w:p w14:paraId="3AD1CDBE" w14:textId="77777777" w:rsidR="00C06BF9" w:rsidRPr="00530D1F" w:rsidRDefault="00C06BF9" w:rsidP="00A4023E">
      <w:pPr>
        <w:tabs>
          <w:tab w:val="left" w:pos="5103"/>
        </w:tabs>
        <w:spacing w:before="240"/>
        <w:rPr>
          <w:rFonts w:cs="Arial"/>
          <w:szCs w:val="20"/>
        </w:rPr>
      </w:pPr>
      <w:r w:rsidRPr="00530D1F">
        <w:rPr>
          <w:rFonts w:cs="Arial"/>
          <w:szCs w:val="20"/>
        </w:rPr>
        <w:t>Jméno:…………………………………………</w:t>
      </w:r>
      <w:r w:rsidRPr="00530D1F">
        <w:rPr>
          <w:rFonts w:cs="Arial"/>
          <w:szCs w:val="20"/>
        </w:rPr>
        <w:tab/>
        <w:t>Funkce: ………………………………</w:t>
      </w:r>
    </w:p>
    <w:p w14:paraId="1DCED05C" w14:textId="77777777" w:rsidR="00C06BF9" w:rsidRPr="00530D1F" w:rsidRDefault="00C06BF9" w:rsidP="00FC4CBD">
      <w:pPr>
        <w:spacing w:before="240"/>
        <w:rPr>
          <w:rFonts w:cs="Arial"/>
          <w:szCs w:val="20"/>
        </w:rPr>
      </w:pPr>
      <w:r w:rsidRPr="00530D1F">
        <w:rPr>
          <w:rFonts w:cs="Arial"/>
          <w:szCs w:val="20"/>
        </w:rPr>
        <w:t>Kontaktní osoba: ……………………………………………….</w:t>
      </w:r>
    </w:p>
    <w:p w14:paraId="221C2733" w14:textId="77777777" w:rsidR="00C06BF9" w:rsidRPr="00530D1F" w:rsidRDefault="00C06BF9" w:rsidP="00FC4CBD">
      <w:pPr>
        <w:spacing w:before="240"/>
        <w:rPr>
          <w:rFonts w:cs="Arial"/>
          <w:szCs w:val="20"/>
        </w:rPr>
      </w:pPr>
      <w:r w:rsidRPr="00530D1F">
        <w:rPr>
          <w:rFonts w:cs="Arial"/>
          <w:szCs w:val="20"/>
        </w:rPr>
        <w:t>Telefon / mobilní telefon: ………………………………….</w:t>
      </w:r>
    </w:p>
    <w:p w14:paraId="2D1897D6" w14:textId="77777777" w:rsidR="00C06BF9" w:rsidRPr="00530D1F" w:rsidRDefault="00C06BF9" w:rsidP="00A4023E">
      <w:pPr>
        <w:pBdr>
          <w:bottom w:val="single" w:sz="8" w:space="1" w:color="auto"/>
        </w:pBdr>
        <w:tabs>
          <w:tab w:val="left" w:pos="5103"/>
        </w:tabs>
        <w:spacing w:before="240"/>
        <w:rPr>
          <w:rFonts w:cs="Arial"/>
          <w:szCs w:val="20"/>
        </w:rPr>
      </w:pPr>
      <w:r w:rsidRPr="00530D1F">
        <w:rPr>
          <w:rFonts w:cs="Arial"/>
          <w:szCs w:val="20"/>
        </w:rPr>
        <w:t>Fax:…………………………………………</w:t>
      </w:r>
      <w:r w:rsidRPr="00530D1F">
        <w:rPr>
          <w:rFonts w:cs="Arial"/>
          <w:szCs w:val="20"/>
        </w:rPr>
        <w:tab/>
        <w:t>E-mail:………………………………</w:t>
      </w:r>
      <w:r w:rsidR="001C7F03">
        <w:rPr>
          <w:rFonts w:cs="Arial"/>
          <w:szCs w:val="20"/>
        </w:rPr>
        <w:t>.</w:t>
      </w:r>
    </w:p>
    <w:p w14:paraId="2385AB16" w14:textId="77777777" w:rsidR="00C06BF9" w:rsidRPr="00530D1F" w:rsidRDefault="00541212" w:rsidP="00A4023E">
      <w:r w:rsidRPr="00530D1F">
        <w:t>Hodnotící kritérium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1355"/>
        <w:gridCol w:w="1356"/>
        <w:gridCol w:w="1356"/>
        <w:gridCol w:w="1356"/>
        <w:gridCol w:w="1356"/>
      </w:tblGrid>
      <w:tr w:rsidR="001C7F03" w:rsidRPr="00530D1F" w14:paraId="09CB45F3" w14:textId="77777777" w:rsidTr="00B92DFF">
        <w:trPr>
          <w:trHeight w:val="340"/>
        </w:trPr>
        <w:tc>
          <w:tcPr>
            <w:tcW w:w="1260" w:type="pct"/>
            <w:shd w:val="clear" w:color="auto" w:fill="BFBFBF"/>
            <w:vAlign w:val="center"/>
          </w:tcPr>
          <w:p w14:paraId="5A012343" w14:textId="77777777" w:rsidR="001C7F03" w:rsidRPr="00530D1F" w:rsidRDefault="001C7F03" w:rsidP="001C7F03">
            <w:pPr>
              <w:pStyle w:val="Texttabulky"/>
              <w:jc w:val="center"/>
            </w:pPr>
            <w:r w:rsidRPr="003571F9">
              <w:t>Hodnotící kritérium</w:t>
            </w:r>
          </w:p>
        </w:tc>
        <w:tc>
          <w:tcPr>
            <w:tcW w:w="748" w:type="pct"/>
            <w:shd w:val="clear" w:color="auto" w:fill="BFBFBF"/>
            <w:vAlign w:val="center"/>
          </w:tcPr>
          <w:p w14:paraId="78B2AAFC" w14:textId="77777777" w:rsidR="001C7F03" w:rsidRPr="00530D1F" w:rsidRDefault="001C7F03" w:rsidP="001C7F03">
            <w:pPr>
              <w:pStyle w:val="Texttabulky"/>
              <w:jc w:val="center"/>
            </w:pPr>
            <w:r w:rsidRPr="00530D1F">
              <w:t>Měna</w:t>
            </w:r>
          </w:p>
        </w:tc>
        <w:tc>
          <w:tcPr>
            <w:tcW w:w="748" w:type="pct"/>
            <w:shd w:val="clear" w:color="auto" w:fill="BFBFBF"/>
            <w:vAlign w:val="center"/>
          </w:tcPr>
          <w:p w14:paraId="79568A18" w14:textId="77777777" w:rsidR="001C7F03" w:rsidRPr="00530D1F" w:rsidRDefault="001C7F03" w:rsidP="001C7F03">
            <w:pPr>
              <w:pStyle w:val="Texttabulky"/>
              <w:jc w:val="center"/>
            </w:pPr>
            <w:r w:rsidRPr="00530D1F">
              <w:t xml:space="preserve">Cena bez DPH </w:t>
            </w:r>
          </w:p>
        </w:tc>
        <w:tc>
          <w:tcPr>
            <w:tcW w:w="748" w:type="pct"/>
            <w:shd w:val="clear" w:color="auto" w:fill="BFBFBF"/>
            <w:vAlign w:val="center"/>
          </w:tcPr>
          <w:p w14:paraId="07FCA100" w14:textId="77777777" w:rsidR="001C7F03" w:rsidRPr="00530D1F" w:rsidRDefault="001C7F03" w:rsidP="001C7F03">
            <w:pPr>
              <w:pStyle w:val="Texttabulky"/>
              <w:jc w:val="center"/>
            </w:pPr>
            <w:r w:rsidRPr="00530D1F">
              <w:t xml:space="preserve">Sazba DPH </w:t>
            </w:r>
            <w:r w:rsidRPr="00530D1F">
              <w:br/>
              <w:t>v %</w:t>
            </w:r>
          </w:p>
        </w:tc>
        <w:tc>
          <w:tcPr>
            <w:tcW w:w="748" w:type="pct"/>
            <w:shd w:val="clear" w:color="auto" w:fill="BFBFBF"/>
            <w:vAlign w:val="center"/>
          </w:tcPr>
          <w:p w14:paraId="01B92E3B" w14:textId="77777777" w:rsidR="001C7F03" w:rsidRPr="00530D1F" w:rsidRDefault="001C7F03" w:rsidP="001C7F03">
            <w:pPr>
              <w:pStyle w:val="Texttabulky"/>
              <w:jc w:val="center"/>
            </w:pPr>
            <w:r w:rsidRPr="00530D1F">
              <w:t xml:space="preserve">Výše DPH </w:t>
            </w:r>
          </w:p>
        </w:tc>
        <w:tc>
          <w:tcPr>
            <w:tcW w:w="748" w:type="pct"/>
            <w:shd w:val="clear" w:color="auto" w:fill="BFBFBF"/>
            <w:vAlign w:val="center"/>
          </w:tcPr>
          <w:p w14:paraId="382F4DDF" w14:textId="77777777" w:rsidR="001C7F03" w:rsidRPr="00530D1F" w:rsidRDefault="001C7F03" w:rsidP="001C7F03">
            <w:pPr>
              <w:pStyle w:val="Texttabulky"/>
              <w:jc w:val="center"/>
            </w:pPr>
            <w:r w:rsidRPr="00530D1F">
              <w:t xml:space="preserve">Cena včetně DPH </w:t>
            </w:r>
          </w:p>
        </w:tc>
      </w:tr>
      <w:tr w:rsidR="001C7F03" w:rsidRPr="00530D1F" w14:paraId="7B31E966" w14:textId="77777777" w:rsidTr="007715DB">
        <w:trPr>
          <w:trHeight w:val="340"/>
        </w:trPr>
        <w:tc>
          <w:tcPr>
            <w:tcW w:w="1260" w:type="pct"/>
            <w:vAlign w:val="center"/>
          </w:tcPr>
          <w:p w14:paraId="56472EE7" w14:textId="77777777" w:rsidR="001C7F03" w:rsidRPr="00530D1F" w:rsidRDefault="001C7F03" w:rsidP="001C7F03">
            <w:pPr>
              <w:pStyle w:val="Texttabulky"/>
            </w:pPr>
            <w:r w:rsidRPr="00530D1F">
              <w:t>Celková nabídková cena</w:t>
            </w:r>
          </w:p>
        </w:tc>
        <w:tc>
          <w:tcPr>
            <w:tcW w:w="748" w:type="pct"/>
            <w:vAlign w:val="center"/>
          </w:tcPr>
          <w:p w14:paraId="03DF3388" w14:textId="77777777" w:rsidR="001C7F03" w:rsidRPr="00530D1F" w:rsidRDefault="001C7F03" w:rsidP="001C7F03">
            <w:pPr>
              <w:pStyle w:val="Texttabulky"/>
              <w:jc w:val="center"/>
            </w:pPr>
          </w:p>
        </w:tc>
        <w:tc>
          <w:tcPr>
            <w:tcW w:w="748" w:type="pct"/>
            <w:vAlign w:val="center"/>
          </w:tcPr>
          <w:p w14:paraId="24C89331" w14:textId="77777777" w:rsidR="001C7F03" w:rsidRPr="00530D1F" w:rsidRDefault="001C7F03" w:rsidP="001C7F03">
            <w:pPr>
              <w:pStyle w:val="Texttabulky"/>
              <w:jc w:val="center"/>
            </w:pPr>
          </w:p>
        </w:tc>
        <w:tc>
          <w:tcPr>
            <w:tcW w:w="748" w:type="pct"/>
            <w:vAlign w:val="center"/>
          </w:tcPr>
          <w:p w14:paraId="3DC38DC7" w14:textId="77777777" w:rsidR="001C7F03" w:rsidRPr="00530D1F" w:rsidRDefault="001C7F03" w:rsidP="001C7F03">
            <w:pPr>
              <w:pStyle w:val="Texttabulky"/>
              <w:jc w:val="center"/>
            </w:pPr>
          </w:p>
        </w:tc>
        <w:tc>
          <w:tcPr>
            <w:tcW w:w="748" w:type="pct"/>
            <w:vAlign w:val="center"/>
          </w:tcPr>
          <w:p w14:paraId="1222D001" w14:textId="77777777" w:rsidR="001C7F03" w:rsidRPr="00530D1F" w:rsidRDefault="001C7F03" w:rsidP="001C7F03">
            <w:pPr>
              <w:pStyle w:val="Texttabulky"/>
              <w:jc w:val="center"/>
            </w:pPr>
          </w:p>
        </w:tc>
        <w:tc>
          <w:tcPr>
            <w:tcW w:w="748" w:type="pct"/>
            <w:vAlign w:val="center"/>
          </w:tcPr>
          <w:p w14:paraId="5C927F7E" w14:textId="77777777" w:rsidR="001C7F03" w:rsidRPr="00530D1F" w:rsidRDefault="001C7F03" w:rsidP="001C7F03">
            <w:pPr>
              <w:pStyle w:val="Texttabulky"/>
              <w:jc w:val="center"/>
            </w:pPr>
          </w:p>
        </w:tc>
      </w:tr>
    </w:tbl>
    <w:p w14:paraId="44D3EC16" w14:textId="77777777" w:rsidR="00C06BF9" w:rsidRPr="005F2B5E" w:rsidRDefault="00C06BF9" w:rsidP="006C3D85"/>
    <w:p w14:paraId="1114CF8D" w14:textId="77777777" w:rsidR="00C06BF9" w:rsidRPr="00530D1F" w:rsidRDefault="00C06BF9" w:rsidP="006C3D85">
      <w:r w:rsidRPr="00530D1F">
        <w:t>V………………………….…</w:t>
      </w:r>
      <w:proofErr w:type="gramStart"/>
      <w:r w:rsidRPr="00530D1F">
        <w:t>….., dne</w:t>
      </w:r>
      <w:proofErr w:type="gramEnd"/>
      <w:r w:rsidRPr="00530D1F">
        <w:t>: ……………………..</w:t>
      </w:r>
    </w:p>
    <w:p w14:paraId="666B199B" w14:textId="77777777" w:rsidR="00C06BF9" w:rsidRPr="00530D1F" w:rsidRDefault="00C06BF9" w:rsidP="006C3D85"/>
    <w:p w14:paraId="35C230CB" w14:textId="77777777" w:rsidR="00C06BF9" w:rsidRPr="00530D1F" w:rsidRDefault="00C06BF9" w:rsidP="006C3D85">
      <w:pPr>
        <w:tabs>
          <w:tab w:val="center" w:pos="5103"/>
        </w:tabs>
      </w:pPr>
      <w:r w:rsidRPr="00530D1F">
        <w:tab/>
        <w:t>…………………..………...…………………………………………..</w:t>
      </w:r>
    </w:p>
    <w:p w14:paraId="75D69B48" w14:textId="77777777" w:rsidR="00C06BF9" w:rsidRPr="00530D1F" w:rsidRDefault="00C06BF9" w:rsidP="006C3D85">
      <w:pPr>
        <w:tabs>
          <w:tab w:val="center" w:pos="5103"/>
        </w:tabs>
      </w:pPr>
      <w:r w:rsidRPr="00530D1F">
        <w:tab/>
        <w:t xml:space="preserve">jméno a podpis osoby oprávněné jednat za </w:t>
      </w:r>
      <w:r w:rsidR="00DF6719" w:rsidRPr="00530D1F">
        <w:t>účastníka</w:t>
      </w:r>
      <w:r w:rsidRPr="00530D1F">
        <w:rPr>
          <w:vertAlign w:val="superscript"/>
        </w:rPr>
        <w:t>1</w:t>
      </w:r>
    </w:p>
    <w:p w14:paraId="45101A8F" w14:textId="77777777" w:rsidR="00C06BF9" w:rsidRPr="00530D1F" w:rsidRDefault="00C06BF9" w:rsidP="006C3D85">
      <w:pPr>
        <w:pStyle w:val="Nadpis3"/>
        <w:sectPr w:rsidR="00C06BF9" w:rsidRPr="00530D1F" w:rsidSect="00BC5A6A">
          <w:footerReference w:type="default" r:id="rId8"/>
          <w:headerReference w:type="first" r:id="rId9"/>
          <w:footerReference w:type="first" r:id="rId10"/>
          <w:footnotePr>
            <w:numRestart w:val="eachSect"/>
          </w:footnotePr>
          <w:pgSz w:w="11906" w:h="16838"/>
          <w:pgMar w:top="1417" w:right="1417" w:bottom="1417" w:left="1417" w:header="708" w:footer="708" w:gutter="0"/>
          <w:cols w:space="708"/>
          <w:docGrid w:linePitch="360"/>
        </w:sectPr>
      </w:pPr>
    </w:p>
    <w:p w14:paraId="15D7AE1A" w14:textId="77777777" w:rsidR="00A979D6" w:rsidRPr="004A6DBC" w:rsidRDefault="00A979D6" w:rsidP="00A979D6">
      <w:pPr>
        <w:pStyle w:val="Nadpis-ploha"/>
      </w:pPr>
      <w:bookmarkStart w:id="4" w:name="_Toc386188851"/>
      <w:bookmarkStart w:id="5" w:name="_Toc508622863"/>
      <w:bookmarkStart w:id="6" w:name="_Toc366051640"/>
      <w:r w:rsidRPr="004A6DBC">
        <w:lastRenderedPageBreak/>
        <w:t>Příloha číslo 2</w:t>
      </w:r>
      <w:bookmarkEnd w:id="4"/>
      <w:bookmarkEnd w:id="5"/>
    </w:p>
    <w:p w14:paraId="0E3EE03C" w14:textId="77777777" w:rsidR="00A979D6" w:rsidRPr="00C41882" w:rsidRDefault="00A979D6" w:rsidP="00A979D6">
      <w:pPr>
        <w:pStyle w:val="Nzev3"/>
      </w:pPr>
      <w:r w:rsidRPr="00C41882">
        <w:t xml:space="preserve">ČESTNÉ PROHLÁŠENÍ </w:t>
      </w:r>
      <w:r w:rsidR="00E24494">
        <w:t>účastníka</w:t>
      </w:r>
    </w:p>
    <w:p w14:paraId="1D2D0789" w14:textId="0D6DFC47" w:rsidR="00A979D6" w:rsidRPr="00FC30FA" w:rsidRDefault="006F3084" w:rsidP="00A979D6">
      <w:pPr>
        <w:shd w:val="clear" w:color="auto" w:fill="A6A6A6"/>
        <w:jc w:val="center"/>
        <w:rPr>
          <w:rFonts w:cs="Arial"/>
          <w:szCs w:val="20"/>
        </w:rPr>
      </w:pPr>
      <w:r w:rsidRPr="00275489">
        <w:rPr>
          <w:rFonts w:cs="Arial"/>
          <w:szCs w:val="20"/>
        </w:rPr>
        <w:t>k výběrovému řízení</w:t>
      </w:r>
      <w:r w:rsidR="00A979D6" w:rsidRPr="00275489">
        <w:rPr>
          <w:rFonts w:cs="Arial"/>
          <w:szCs w:val="20"/>
        </w:rPr>
        <w:t xml:space="preserve"> „</w:t>
      </w:r>
      <w:r w:rsidR="0054488D" w:rsidRPr="00530D1F">
        <w:fldChar w:fldCharType="begin"/>
      </w:r>
      <w:r w:rsidR="0054488D" w:rsidRPr="00530D1F">
        <w:instrText xml:space="preserve"> REF Nazev_VŘ \h  \* MERGEFORMAT </w:instrText>
      </w:r>
      <w:r w:rsidR="0054488D" w:rsidRPr="00530D1F">
        <w:fldChar w:fldCharType="separate"/>
      </w:r>
      <w:r w:rsidR="0054488D" w:rsidRPr="00413C9A">
        <w:t xml:space="preserve">Dodávka automatického </w:t>
      </w:r>
      <w:proofErr w:type="spellStart"/>
      <w:r w:rsidR="0054488D" w:rsidRPr="00413C9A">
        <w:t>odhrocovacího</w:t>
      </w:r>
      <w:proofErr w:type="spellEnd"/>
      <w:r w:rsidR="0054488D" w:rsidRPr="00413C9A">
        <w:t xml:space="preserve"> a </w:t>
      </w:r>
      <w:proofErr w:type="spellStart"/>
      <w:r w:rsidR="0054488D" w:rsidRPr="00413C9A">
        <w:t>koncovacího</w:t>
      </w:r>
      <w:proofErr w:type="spellEnd"/>
      <w:r w:rsidR="0054488D" w:rsidRPr="00413C9A">
        <w:t xml:space="preserve"> stroje pro brzdové trubky</w:t>
      </w:r>
      <w:r w:rsidR="0054488D" w:rsidRPr="00530D1F">
        <w:fldChar w:fldCharType="end"/>
      </w:r>
      <w:r w:rsidR="00A979D6" w:rsidRPr="00275489">
        <w:rPr>
          <w:rFonts w:cs="Arial"/>
          <w:szCs w:val="20"/>
        </w:rPr>
        <w:t>“</w:t>
      </w:r>
    </w:p>
    <w:p w14:paraId="6386CCE9" w14:textId="77777777" w:rsidR="00A17CF8" w:rsidRDefault="00A17CF8" w:rsidP="00A17CF8">
      <w:r w:rsidRPr="007B2A98">
        <w:t xml:space="preserve">Účastník: </w:t>
      </w:r>
    </w:p>
    <w:p w14:paraId="4570050C" w14:textId="77777777" w:rsidR="00A17CF8" w:rsidRDefault="00A17CF8" w:rsidP="00A17CF8"/>
    <w:p w14:paraId="757E879B" w14:textId="77777777" w:rsidR="00A17CF8" w:rsidRPr="004A6DBC" w:rsidRDefault="00A17CF8" w:rsidP="00A17CF8">
      <w:r w:rsidRPr="007B2A98">
        <w:t>………………………………………………………………………………</w:t>
      </w:r>
    </w:p>
    <w:p w14:paraId="122534E1" w14:textId="77777777" w:rsidR="00A17CF8" w:rsidRPr="004A6DBC" w:rsidRDefault="00A17CF8" w:rsidP="00A17CF8">
      <w:r w:rsidRPr="004A6DBC">
        <w:t>prohlašuje, že:</w:t>
      </w:r>
    </w:p>
    <w:p w14:paraId="386A610C" w14:textId="77777777" w:rsidR="00A17CF8" w:rsidRPr="001B55F3" w:rsidRDefault="00A17CF8" w:rsidP="007C4615">
      <w:pPr>
        <w:pStyle w:val="Bod"/>
        <w:numPr>
          <w:ilvl w:val="0"/>
          <w:numId w:val="14"/>
        </w:numPr>
        <w:contextualSpacing/>
      </w:pPr>
      <w:r>
        <w:t>nebyl v zemi svého sídla v posledních 5 letech před zahájením výběrového řízení pravomocně odsouzen pro tres</w:t>
      </w:r>
      <w:r w:rsidR="007E2DA4">
        <w:t>tný čin uvedený v příloze č. 3</w:t>
      </w:r>
      <w:r>
        <w:t xml:space="preserve"> </w:t>
      </w:r>
      <w:r w:rsidR="007E2DA4">
        <w:t>zákona</w:t>
      </w:r>
      <w:r w:rsidR="00D01D64" w:rsidRPr="00D01D64">
        <w:t xml:space="preserve"> č. 134/2016 Sb., o zadávání veř</w:t>
      </w:r>
      <w:r w:rsidR="00D01D64">
        <w:t>ejných zakázek, v platném znění</w:t>
      </w:r>
      <w:r w:rsidR="00D01D64" w:rsidRPr="00D01D64">
        <w:t xml:space="preserve"> </w:t>
      </w:r>
      <w:r>
        <w:t>nebo obdobný trestný čin podle právního řádu země sídla dodavatele; k zahlazeným odsouzením se nepřihlíží;</w:t>
      </w:r>
    </w:p>
    <w:p w14:paraId="6419E3DF" w14:textId="77777777" w:rsidR="00A17CF8" w:rsidRDefault="00A17CF8" w:rsidP="00A17CF8">
      <w:pPr>
        <w:pStyle w:val="Bod"/>
        <w:contextualSpacing/>
      </w:pPr>
      <w:r>
        <w:t>nemá v České republice nebo v zemi svého sídla v evidenci daní zachycen splatný daňový nedoplatek;</w:t>
      </w:r>
    </w:p>
    <w:p w14:paraId="5047CC09" w14:textId="77777777" w:rsidR="00A17CF8" w:rsidRDefault="00A17CF8" w:rsidP="00A17CF8">
      <w:pPr>
        <w:pStyle w:val="Bod"/>
        <w:contextualSpacing/>
      </w:pPr>
      <w:r>
        <w:t>nemá v České republice nebo v zemi svého sídla splatný nedoplatek na pojistném nebo na penále na veřejné zdravotní pojištění;</w:t>
      </w:r>
    </w:p>
    <w:p w14:paraId="6D6B4FEE" w14:textId="77777777" w:rsidR="00A17CF8" w:rsidRDefault="00A17CF8" w:rsidP="00A17CF8">
      <w:pPr>
        <w:pStyle w:val="Bod"/>
        <w:contextualSpacing/>
      </w:pPr>
      <w:r>
        <w:t>nemá v České republice nebo v zemi svého sídla splatný nedoplatek na pojistném nebo na penále na sociální zabezpečení a příspěvku na státní politiku zaměstnanosti;</w:t>
      </w:r>
    </w:p>
    <w:p w14:paraId="48E6556C" w14:textId="77777777" w:rsidR="00A17CF8" w:rsidRDefault="00A17CF8" w:rsidP="00A17CF8">
      <w:pPr>
        <w:pStyle w:val="Bod"/>
        <w:contextualSpacing/>
      </w:pPr>
      <w:r>
        <w:t>není v likvidaci</w:t>
      </w:r>
      <w:r>
        <w:rPr>
          <w:rStyle w:val="Znakapoznpodarou"/>
        </w:rPr>
        <w:footnoteReference w:id="2"/>
      </w:r>
      <w:r>
        <w:t>, proti němu nebylo vydáno rozhodnutí o úpadku</w:t>
      </w:r>
      <w:r>
        <w:rPr>
          <w:rStyle w:val="Znakapoznpodarou"/>
        </w:rPr>
        <w:footnoteReference w:id="3"/>
      </w:r>
      <w:r>
        <w:t>, vůči němu nebyla nařízena nucená správa podle jiného právního předpisu</w:t>
      </w:r>
      <w:r>
        <w:rPr>
          <w:rStyle w:val="Znakapoznpodarou"/>
        </w:rPr>
        <w:footnoteReference w:id="4"/>
      </w:r>
      <w:r>
        <w:t xml:space="preserve"> nebo v obdobné situaci podle právního řádu země sídla dodavatele;</w:t>
      </w:r>
    </w:p>
    <w:p w14:paraId="4767E2BB" w14:textId="77777777" w:rsidR="00A17CF8" w:rsidRDefault="00A17CF8" w:rsidP="00A17CF8">
      <w:pPr>
        <w:pStyle w:val="Bod"/>
        <w:contextualSpacing/>
      </w:pPr>
      <w:r>
        <w:t>v případě právnické osoby bod a) splňuje každý člen statutárního orgánu a též osoby zastupující tuto osobu ve statutárním orgánu účastníka;</w:t>
      </w:r>
    </w:p>
    <w:p w14:paraId="7771F93F" w14:textId="77777777" w:rsidR="00A17CF8" w:rsidRDefault="00A17CF8" w:rsidP="00A17CF8">
      <w:pPr>
        <w:pStyle w:val="Bod"/>
        <w:contextualSpacing/>
      </w:pPr>
      <w:r>
        <w:t>je-li členem statutárního orgánu účastníka právnická osoba, podmínku podle dobu a) splňuje</w:t>
      </w:r>
    </w:p>
    <w:p w14:paraId="6A73D381" w14:textId="77777777" w:rsidR="00A17CF8" w:rsidRDefault="00A17CF8" w:rsidP="007C4615">
      <w:pPr>
        <w:pStyle w:val="Bod"/>
        <w:numPr>
          <w:ilvl w:val="1"/>
          <w:numId w:val="4"/>
        </w:numPr>
        <w:contextualSpacing/>
      </w:pPr>
      <w:r>
        <w:t>tato právnická osoba,</w:t>
      </w:r>
    </w:p>
    <w:p w14:paraId="7885F22C" w14:textId="77777777" w:rsidR="00A17CF8" w:rsidRDefault="00A17CF8" w:rsidP="007C4615">
      <w:pPr>
        <w:pStyle w:val="Bod"/>
        <w:numPr>
          <w:ilvl w:val="1"/>
          <w:numId w:val="4"/>
        </w:numPr>
        <w:contextualSpacing/>
      </w:pPr>
      <w:r>
        <w:t>každý člen statutárního orgánu této právnické osoby a</w:t>
      </w:r>
    </w:p>
    <w:p w14:paraId="45A87AEB" w14:textId="77777777" w:rsidR="00A17CF8" w:rsidRDefault="00A17CF8" w:rsidP="007C4615">
      <w:pPr>
        <w:pStyle w:val="Bod"/>
        <w:numPr>
          <w:ilvl w:val="1"/>
          <w:numId w:val="4"/>
        </w:numPr>
        <w:contextualSpacing/>
      </w:pPr>
      <w:r>
        <w:t>osoba zastupující tuto právnickou osobu v statutárním orgánu dodavatele;</w:t>
      </w:r>
    </w:p>
    <w:p w14:paraId="6B8069CD" w14:textId="77777777" w:rsidR="00A17CF8" w:rsidRDefault="00A17CF8" w:rsidP="00A17CF8">
      <w:pPr>
        <w:pStyle w:val="Bod"/>
        <w:contextualSpacing/>
      </w:pPr>
      <w:r>
        <w:t>pokud se výběrového řízení účastním jako pobočka závodu zahraniční právnické osoby, splňuje požadavek dle bodu a) tato právnická osoba a vedoucí pobočky závodu,</w:t>
      </w:r>
    </w:p>
    <w:p w14:paraId="3867D4E9" w14:textId="77777777" w:rsidR="004F36CE" w:rsidRDefault="00A17CF8" w:rsidP="005B75D1">
      <w:pPr>
        <w:pStyle w:val="Bod"/>
        <w:spacing w:after="0"/>
        <w:contextualSpacing/>
      </w:pPr>
      <w:r>
        <w:t>pokud se výběrového řízení účastním jako pobočka závodu české právnické osoby, splňuje požadavek dle bodu a) osoby uvedené v bodech f) a g) a vedoucí pobočky závodu.</w:t>
      </w:r>
    </w:p>
    <w:p w14:paraId="025FB6CE" w14:textId="77777777" w:rsidR="002B5B28" w:rsidRDefault="002B5B28" w:rsidP="00A979D6"/>
    <w:p w14:paraId="2CF4AD3E" w14:textId="77777777" w:rsidR="00A979D6" w:rsidRPr="001D344A" w:rsidRDefault="00A979D6" w:rsidP="00A979D6">
      <w:bookmarkStart w:id="7" w:name="__RefHeading__79_445886392"/>
      <w:bookmarkEnd w:id="7"/>
      <w:r>
        <w:t>V………………………….…</w:t>
      </w:r>
      <w:proofErr w:type="gramStart"/>
      <w:r>
        <w:t xml:space="preserve">….., </w:t>
      </w:r>
      <w:r w:rsidRPr="001D344A">
        <w:t>dne</w:t>
      </w:r>
      <w:proofErr w:type="gramEnd"/>
      <w:r w:rsidRPr="001D344A">
        <w:t>: ……………………..</w:t>
      </w:r>
    </w:p>
    <w:p w14:paraId="41A6E40A" w14:textId="77777777" w:rsidR="00A979D6" w:rsidRPr="001D344A" w:rsidRDefault="00A979D6" w:rsidP="00A979D6"/>
    <w:p w14:paraId="3A872D2C" w14:textId="77777777" w:rsidR="00A979D6" w:rsidRPr="001D344A" w:rsidRDefault="00A979D6" w:rsidP="00A979D6">
      <w:pPr>
        <w:tabs>
          <w:tab w:val="center" w:pos="5103"/>
        </w:tabs>
      </w:pPr>
      <w:r>
        <w:tab/>
        <w:t>…………………..……….</w:t>
      </w:r>
      <w:r w:rsidRPr="001D344A">
        <w:t>..…………………………………………..</w:t>
      </w:r>
    </w:p>
    <w:p w14:paraId="6EDCCD25" w14:textId="77777777" w:rsidR="00A979D6" w:rsidRPr="001D344A" w:rsidRDefault="00A979D6" w:rsidP="00A979D6">
      <w:pPr>
        <w:tabs>
          <w:tab w:val="center" w:pos="5103"/>
        </w:tabs>
      </w:pPr>
      <w:r>
        <w:tab/>
        <w:t xml:space="preserve">jméno a </w:t>
      </w:r>
      <w:r w:rsidRPr="001D344A">
        <w:t xml:space="preserve">podpis osoby oprávněné jednat za </w:t>
      </w:r>
      <w:r w:rsidR="00E24494">
        <w:t>účastníka</w:t>
      </w:r>
      <w:r>
        <w:rPr>
          <w:rStyle w:val="Znakapoznpodarou"/>
        </w:rPr>
        <w:footnoteReference w:id="5"/>
      </w:r>
    </w:p>
    <w:p w14:paraId="27B6EE51" w14:textId="77777777" w:rsidR="00A979D6" w:rsidRDefault="00A979D6" w:rsidP="00A979D6">
      <w:pPr>
        <w:pStyle w:val="Nadpis3"/>
        <w:sectPr w:rsidR="00A979D6" w:rsidSect="00BC5A6A">
          <w:footnotePr>
            <w:numRestart w:val="eachSect"/>
          </w:footnotePr>
          <w:pgSz w:w="11906" w:h="16838"/>
          <w:pgMar w:top="1417" w:right="1417" w:bottom="1417" w:left="1417" w:header="708" w:footer="708" w:gutter="0"/>
          <w:cols w:space="708"/>
          <w:docGrid w:linePitch="360"/>
        </w:sectPr>
      </w:pPr>
    </w:p>
    <w:p w14:paraId="2FE1663B" w14:textId="77777777" w:rsidR="00C06BF9" w:rsidRPr="00530D1F" w:rsidRDefault="00C06BF9" w:rsidP="00D262F4">
      <w:pPr>
        <w:pStyle w:val="Nadpis-ploha"/>
      </w:pPr>
      <w:bookmarkStart w:id="8" w:name="_Toc508622864"/>
      <w:r w:rsidRPr="00530D1F">
        <w:lastRenderedPageBreak/>
        <w:t xml:space="preserve">Příloha číslo </w:t>
      </w:r>
      <w:bookmarkEnd w:id="6"/>
      <w:r w:rsidR="00A979D6">
        <w:t>3</w:t>
      </w:r>
      <w:bookmarkEnd w:id="8"/>
    </w:p>
    <w:p w14:paraId="751B9FE0" w14:textId="77777777" w:rsidR="00C06BF9" w:rsidRPr="00530D1F" w:rsidRDefault="00C06BF9" w:rsidP="008A1240">
      <w:pPr>
        <w:pStyle w:val="Nzev3"/>
      </w:pPr>
      <w:bookmarkStart w:id="9" w:name="_Toc268850031"/>
      <w:bookmarkStart w:id="10" w:name="_Toc268848809"/>
      <w:bookmarkStart w:id="11" w:name="_Toc268848694"/>
      <w:r w:rsidRPr="00530D1F">
        <w:t xml:space="preserve">Čestné prohlášení </w:t>
      </w:r>
      <w:r w:rsidR="00DF6719" w:rsidRPr="00530D1F">
        <w:t>účastníka</w:t>
      </w:r>
      <w:r w:rsidRPr="00530D1F">
        <w:t xml:space="preserve"> o akceptaci zadávacích podmíne</w:t>
      </w:r>
      <w:bookmarkEnd w:id="9"/>
      <w:bookmarkEnd w:id="10"/>
      <w:bookmarkEnd w:id="11"/>
      <w:r w:rsidRPr="00530D1F">
        <w:t>k</w:t>
      </w:r>
    </w:p>
    <w:p w14:paraId="3FD1484A" w14:textId="3ED9CCEF" w:rsidR="00C06BF9" w:rsidRPr="00530D1F" w:rsidRDefault="006F3084" w:rsidP="004B5F2B">
      <w:pPr>
        <w:shd w:val="clear" w:color="auto" w:fill="A6A6A6"/>
        <w:jc w:val="center"/>
        <w:rPr>
          <w:rFonts w:cs="Arial"/>
          <w:szCs w:val="20"/>
        </w:rPr>
      </w:pPr>
      <w:r>
        <w:rPr>
          <w:rFonts w:cs="Arial"/>
          <w:szCs w:val="20"/>
        </w:rPr>
        <w:t>k výběrovému řízení</w:t>
      </w:r>
      <w:r w:rsidR="00C06BF9" w:rsidRPr="00530D1F">
        <w:rPr>
          <w:rFonts w:cs="Arial"/>
          <w:szCs w:val="20"/>
        </w:rPr>
        <w:t xml:space="preserve"> „</w:t>
      </w:r>
      <w:r w:rsidR="0054488D" w:rsidRPr="00530D1F">
        <w:fldChar w:fldCharType="begin"/>
      </w:r>
      <w:r w:rsidR="0054488D" w:rsidRPr="00530D1F">
        <w:instrText xml:space="preserve"> REF Nazev_VŘ \h  \* MERGEFORMAT </w:instrText>
      </w:r>
      <w:r w:rsidR="0054488D" w:rsidRPr="00530D1F">
        <w:fldChar w:fldCharType="separate"/>
      </w:r>
      <w:r w:rsidR="0054488D" w:rsidRPr="00413C9A">
        <w:t xml:space="preserve">Dodávka automatického </w:t>
      </w:r>
      <w:proofErr w:type="spellStart"/>
      <w:r w:rsidR="0054488D" w:rsidRPr="00413C9A">
        <w:t>odhrocovacího</w:t>
      </w:r>
      <w:proofErr w:type="spellEnd"/>
      <w:r w:rsidR="0054488D" w:rsidRPr="00413C9A">
        <w:t xml:space="preserve"> a </w:t>
      </w:r>
      <w:proofErr w:type="spellStart"/>
      <w:r w:rsidR="0054488D" w:rsidRPr="00413C9A">
        <w:t>koncovacího</w:t>
      </w:r>
      <w:proofErr w:type="spellEnd"/>
      <w:r w:rsidR="0054488D" w:rsidRPr="00413C9A">
        <w:t xml:space="preserve"> stroje pro brzdové trubky</w:t>
      </w:r>
      <w:r w:rsidR="0054488D" w:rsidRPr="00530D1F">
        <w:fldChar w:fldCharType="end"/>
      </w:r>
      <w:r w:rsidR="00C06BF9" w:rsidRPr="00530D1F">
        <w:rPr>
          <w:rFonts w:cs="Arial"/>
          <w:szCs w:val="20"/>
        </w:rPr>
        <w:t>“</w:t>
      </w:r>
    </w:p>
    <w:p w14:paraId="5ACF18B8" w14:textId="77777777" w:rsidR="00C06BF9" w:rsidRPr="00530D1F" w:rsidRDefault="00C06BF9" w:rsidP="00F0261E"/>
    <w:p w14:paraId="55F442E1" w14:textId="77777777" w:rsidR="00C06BF9" w:rsidRPr="00530D1F" w:rsidRDefault="00C06BF9" w:rsidP="00F0261E">
      <w:r w:rsidRPr="00530D1F">
        <w:t xml:space="preserve">Čestně prohlašuji, že: </w:t>
      </w:r>
    </w:p>
    <w:p w14:paraId="16B68B21" w14:textId="77777777" w:rsidR="00C06BF9" w:rsidRPr="00530D1F" w:rsidRDefault="00C06BF9" w:rsidP="007C4615">
      <w:pPr>
        <w:pStyle w:val="Bod"/>
        <w:numPr>
          <w:ilvl w:val="0"/>
          <w:numId w:val="7"/>
        </w:numPr>
      </w:pPr>
      <w:r w:rsidRPr="00530D1F">
        <w:t xml:space="preserve">veškeré údaje a informace, které jsem ve své nabídce uvedl jako </w:t>
      </w:r>
      <w:r w:rsidR="00DF6719" w:rsidRPr="00530D1F">
        <w:t>účastník</w:t>
      </w:r>
      <w:r w:rsidRPr="00530D1F">
        <w:t xml:space="preserve"> o předmětnou zakázku, jsou pravdivé a odpovídají skutečnosti;</w:t>
      </w:r>
    </w:p>
    <w:p w14:paraId="74043F36" w14:textId="77777777" w:rsidR="00C06BF9" w:rsidRPr="00530D1F" w:rsidRDefault="00C06BF9" w:rsidP="00F0261E">
      <w:pPr>
        <w:pStyle w:val="Bod"/>
      </w:pPr>
      <w:r w:rsidRPr="00530D1F">
        <w:t xml:space="preserve">veškeré doklady a dokumenty, kterými jako </w:t>
      </w:r>
      <w:r w:rsidR="00DF6719" w:rsidRPr="00530D1F">
        <w:t>účastník</w:t>
      </w:r>
      <w:r w:rsidRPr="00530D1F">
        <w:t xml:space="preserve"> o předmětnou zakázku prokazuji svoji kvalifikaci, jsou věrohodné, pravdivé a odpovídají skutečnosti;</w:t>
      </w:r>
    </w:p>
    <w:p w14:paraId="61F9ECBB" w14:textId="77777777" w:rsidR="00C06BF9" w:rsidRPr="00530D1F" w:rsidRDefault="00C06BF9" w:rsidP="00F0261E">
      <w:pPr>
        <w:pStyle w:val="Bod"/>
      </w:pPr>
      <w:r w:rsidRPr="00530D1F">
        <w:t xml:space="preserve">akceptuji zadávací lhůtu, stanovenou zadavatelem v bodě 8.2 zadávací dokumentace, tj. 90 dnů od ukončení lhůty pro podání nabídky;  </w:t>
      </w:r>
    </w:p>
    <w:p w14:paraId="4BFBB459" w14:textId="77777777" w:rsidR="00C06BF9" w:rsidRPr="00530D1F" w:rsidRDefault="00C06BF9" w:rsidP="00F0261E">
      <w:pPr>
        <w:pStyle w:val="Bod"/>
      </w:pPr>
      <w:r w:rsidRPr="00530D1F">
        <w:t xml:space="preserve">nejsem </w:t>
      </w:r>
      <w:r w:rsidR="00791898">
        <w:t>poddodavatelem</w:t>
      </w:r>
      <w:r w:rsidRPr="00530D1F">
        <w:t xml:space="preserve">, jehož prostřednictvím jiný dodavatel v tomtéž </w:t>
      </w:r>
      <w:r w:rsidR="0005585A" w:rsidRPr="00530D1F">
        <w:t>výběrovém</w:t>
      </w:r>
      <w:r w:rsidRPr="00530D1F">
        <w:t xml:space="preserve"> řízení prokazuje kvalifikaci;</w:t>
      </w:r>
    </w:p>
    <w:p w14:paraId="1242A230" w14:textId="77777777" w:rsidR="00C06BF9" w:rsidRPr="00530D1F" w:rsidRDefault="00C06BF9" w:rsidP="00F0261E">
      <w:pPr>
        <w:pStyle w:val="Bod"/>
      </w:pPr>
      <w:r w:rsidRPr="00530D1F">
        <w:t>jsem si vědom skutečnosti, že uvedením nepravdivých údajů, nebo předložením falešných dokladů, či dokumentů v nabídce bych se mohl dopustit správního deliktu.</w:t>
      </w:r>
    </w:p>
    <w:p w14:paraId="2154B579" w14:textId="77777777" w:rsidR="00C06BF9" w:rsidRPr="00530D1F" w:rsidRDefault="00C06BF9" w:rsidP="00F0261E">
      <w:r w:rsidRPr="00530D1F">
        <w:t xml:space="preserve">Dále prohlašuji místopřísežně, že jsem se v plném rozsahu seznámil se zadávací dokumentací a zadávacími podmínkami, že jsem si před podáním nabídky vyjasnil veškerá sporná ustanovení, nebo technické nejasnosti a že souhlasím s podmínkami zadání v zadávací dokumentaci, nečiním k nim žádné výhrady a považuji je za závazné pro případné uzavření smlouvy se zadavatelem. </w:t>
      </w:r>
    </w:p>
    <w:p w14:paraId="49C2B8F9" w14:textId="77777777" w:rsidR="00C06BF9" w:rsidRPr="00530D1F" w:rsidRDefault="00C06BF9" w:rsidP="00FC4CBD">
      <w:pPr>
        <w:spacing w:before="100" w:beforeAutospacing="1"/>
        <w:rPr>
          <w:rFonts w:cs="Arial"/>
          <w:szCs w:val="20"/>
        </w:rPr>
      </w:pPr>
    </w:p>
    <w:p w14:paraId="4E3F1660" w14:textId="77777777" w:rsidR="00C06BF9" w:rsidRPr="00530D1F" w:rsidRDefault="00C06BF9" w:rsidP="00FC4CBD">
      <w:pPr>
        <w:spacing w:before="100" w:beforeAutospacing="1"/>
        <w:rPr>
          <w:rFonts w:cs="Arial"/>
          <w:szCs w:val="20"/>
        </w:rPr>
      </w:pPr>
    </w:p>
    <w:p w14:paraId="654A4C9F" w14:textId="77777777" w:rsidR="00C06BF9" w:rsidRPr="00530D1F" w:rsidRDefault="00C06BF9" w:rsidP="00F0261E">
      <w:r w:rsidRPr="00530D1F">
        <w:t>V………………………….…</w:t>
      </w:r>
      <w:proofErr w:type="gramStart"/>
      <w:r w:rsidRPr="00530D1F">
        <w:t>….., dne</w:t>
      </w:r>
      <w:proofErr w:type="gramEnd"/>
      <w:r w:rsidRPr="00530D1F">
        <w:t>: ……………………..</w:t>
      </w:r>
    </w:p>
    <w:p w14:paraId="6E6A513E" w14:textId="77777777" w:rsidR="00C06BF9" w:rsidRPr="00530D1F" w:rsidRDefault="00C06BF9" w:rsidP="00F0261E"/>
    <w:p w14:paraId="7FBB9D6C" w14:textId="77777777" w:rsidR="00C06BF9" w:rsidRPr="00530D1F" w:rsidRDefault="00C06BF9" w:rsidP="00F0261E"/>
    <w:p w14:paraId="5B9339A2" w14:textId="77777777" w:rsidR="00C06BF9" w:rsidRPr="00530D1F" w:rsidRDefault="00C06BF9" w:rsidP="00F0261E">
      <w:pPr>
        <w:tabs>
          <w:tab w:val="center" w:pos="5103"/>
        </w:tabs>
      </w:pPr>
      <w:r w:rsidRPr="00530D1F">
        <w:tab/>
        <w:t>…………………..………...…………………………………………..</w:t>
      </w:r>
    </w:p>
    <w:p w14:paraId="3A16F05E" w14:textId="77777777" w:rsidR="00C06BF9" w:rsidRPr="00530D1F" w:rsidRDefault="00C06BF9" w:rsidP="00F0261E">
      <w:pPr>
        <w:tabs>
          <w:tab w:val="center" w:pos="5103"/>
        </w:tabs>
      </w:pPr>
      <w:r w:rsidRPr="00530D1F">
        <w:tab/>
        <w:t xml:space="preserve">jméno a podpis osoby oprávněné jednat za </w:t>
      </w:r>
      <w:r w:rsidR="00DF6719" w:rsidRPr="00530D1F">
        <w:t>účastníka</w:t>
      </w:r>
      <w:r w:rsidRPr="00530D1F">
        <w:rPr>
          <w:rStyle w:val="Znakapoznpodarou"/>
        </w:rPr>
        <w:footnoteReference w:id="6"/>
      </w:r>
    </w:p>
    <w:p w14:paraId="1D100AEF" w14:textId="77777777" w:rsidR="00C06BF9" w:rsidRPr="00530D1F" w:rsidRDefault="00C06BF9" w:rsidP="00FC4CBD"/>
    <w:p w14:paraId="0B8042ED" w14:textId="77777777" w:rsidR="00C06BF9" w:rsidRPr="00530D1F" w:rsidRDefault="00C06BF9" w:rsidP="00FC4CBD"/>
    <w:p w14:paraId="5294383E" w14:textId="77777777" w:rsidR="00C06BF9" w:rsidRPr="00530D1F" w:rsidRDefault="00C06BF9" w:rsidP="00FC4CBD">
      <w:pPr>
        <w:sectPr w:rsidR="00C06BF9" w:rsidRPr="00530D1F" w:rsidSect="00BC5A6A">
          <w:footnotePr>
            <w:numRestart w:val="eachSect"/>
          </w:footnotePr>
          <w:pgSz w:w="11906" w:h="16838"/>
          <w:pgMar w:top="1417" w:right="1417" w:bottom="1417" w:left="1417" w:header="708" w:footer="708" w:gutter="0"/>
          <w:cols w:space="708"/>
          <w:docGrid w:linePitch="360"/>
        </w:sectPr>
      </w:pPr>
    </w:p>
    <w:p w14:paraId="1B3E7A91" w14:textId="77777777" w:rsidR="00C06BF9" w:rsidRPr="00530D1F" w:rsidRDefault="00C06BF9" w:rsidP="000B537B">
      <w:pPr>
        <w:pStyle w:val="Nadpis-ploha"/>
      </w:pPr>
      <w:bookmarkStart w:id="12" w:name="_Toc508622865"/>
      <w:r w:rsidRPr="00530D1F">
        <w:lastRenderedPageBreak/>
        <w:t xml:space="preserve">Příloha číslo </w:t>
      </w:r>
      <w:r w:rsidR="00A979D6">
        <w:t>4</w:t>
      </w:r>
      <w:bookmarkEnd w:id="12"/>
    </w:p>
    <w:p w14:paraId="46F0D090" w14:textId="77777777" w:rsidR="00C06BF9" w:rsidRPr="00530D1F" w:rsidRDefault="00C06BF9" w:rsidP="000B537B">
      <w:pPr>
        <w:pStyle w:val="Nzev3"/>
      </w:pPr>
      <w:r w:rsidRPr="00530D1F">
        <w:t>Základní technická specifikace</w:t>
      </w:r>
    </w:p>
    <w:p w14:paraId="1F7DED85" w14:textId="50C79984" w:rsidR="00C06BF9" w:rsidRPr="00530D1F" w:rsidRDefault="006F3084" w:rsidP="000B537B">
      <w:pPr>
        <w:shd w:val="clear" w:color="auto" w:fill="A6A6A6"/>
        <w:jc w:val="center"/>
        <w:rPr>
          <w:rFonts w:cs="Arial"/>
          <w:szCs w:val="20"/>
        </w:rPr>
      </w:pPr>
      <w:r>
        <w:rPr>
          <w:rFonts w:cs="Arial"/>
          <w:szCs w:val="20"/>
        </w:rPr>
        <w:t>k výběrovému řízení</w:t>
      </w:r>
      <w:r w:rsidR="00C06BF9" w:rsidRPr="00530D1F">
        <w:rPr>
          <w:rFonts w:cs="Arial"/>
          <w:szCs w:val="20"/>
        </w:rPr>
        <w:t xml:space="preserve"> „</w:t>
      </w:r>
      <w:r w:rsidR="0054488D" w:rsidRPr="00530D1F">
        <w:fldChar w:fldCharType="begin"/>
      </w:r>
      <w:r w:rsidR="0054488D" w:rsidRPr="00530D1F">
        <w:instrText xml:space="preserve"> REF Nazev_VŘ \h  \* MERGEFORMAT </w:instrText>
      </w:r>
      <w:r w:rsidR="0054488D" w:rsidRPr="00530D1F">
        <w:fldChar w:fldCharType="separate"/>
      </w:r>
      <w:r w:rsidR="0054488D" w:rsidRPr="00413C9A">
        <w:t xml:space="preserve">Dodávka automatického </w:t>
      </w:r>
      <w:proofErr w:type="spellStart"/>
      <w:r w:rsidR="0054488D" w:rsidRPr="00413C9A">
        <w:t>odhrocovacího</w:t>
      </w:r>
      <w:proofErr w:type="spellEnd"/>
      <w:r w:rsidR="0054488D" w:rsidRPr="00413C9A">
        <w:t xml:space="preserve"> a </w:t>
      </w:r>
      <w:proofErr w:type="spellStart"/>
      <w:r w:rsidR="0054488D" w:rsidRPr="00413C9A">
        <w:t>koncovacího</w:t>
      </w:r>
      <w:proofErr w:type="spellEnd"/>
      <w:r w:rsidR="0054488D" w:rsidRPr="00413C9A">
        <w:t xml:space="preserve"> stroje pro brzdové trubky</w:t>
      </w:r>
      <w:r w:rsidR="0054488D" w:rsidRPr="00530D1F">
        <w:fldChar w:fldCharType="end"/>
      </w:r>
      <w:r w:rsidR="00C06BF9" w:rsidRPr="00530D1F">
        <w:rPr>
          <w:rFonts w:cs="Arial"/>
          <w:szCs w:val="20"/>
        </w:rPr>
        <w:t>“</w:t>
      </w:r>
    </w:p>
    <w:p w14:paraId="3D0DCC8D" w14:textId="5698EBEA" w:rsidR="0072082D" w:rsidRDefault="0072082D" w:rsidP="0072082D">
      <w:pPr>
        <w:tabs>
          <w:tab w:val="left" w:pos="2400"/>
        </w:tabs>
      </w:pPr>
      <w:r>
        <w:t>Viz samostatný soubor se zadáním technického popisu</w:t>
      </w:r>
      <w:r w:rsidR="00893033">
        <w:t xml:space="preserve"> s názvem </w:t>
      </w:r>
      <w:r w:rsidR="00893033" w:rsidRPr="00893033">
        <w:t>Příloha_č_4_základní technická specifikace.docx</w:t>
      </w:r>
      <w:r>
        <w:t>.</w:t>
      </w:r>
    </w:p>
    <w:p w14:paraId="556D10C4" w14:textId="77777777" w:rsidR="0072082D" w:rsidRDefault="0072082D">
      <w:pPr>
        <w:spacing w:before="0" w:after="0"/>
        <w:jc w:val="left"/>
      </w:pPr>
      <w:bookmarkStart w:id="13" w:name="_Toc507410786"/>
      <w:r>
        <w:rPr>
          <w:b/>
          <w:bCs/>
        </w:rPr>
        <w:br w:type="page"/>
      </w:r>
    </w:p>
    <w:p w14:paraId="54291D59" w14:textId="77777777" w:rsidR="0072082D" w:rsidRPr="00530D1F" w:rsidRDefault="0072082D" w:rsidP="0072082D">
      <w:pPr>
        <w:pStyle w:val="Nadpis-ploha"/>
      </w:pPr>
      <w:bookmarkStart w:id="14" w:name="_Toc508622866"/>
      <w:r w:rsidRPr="00530D1F">
        <w:lastRenderedPageBreak/>
        <w:t xml:space="preserve">Příloha číslo </w:t>
      </w:r>
      <w:r>
        <w:t>5</w:t>
      </w:r>
      <w:bookmarkEnd w:id="13"/>
      <w:bookmarkEnd w:id="14"/>
    </w:p>
    <w:p w14:paraId="4857B99F" w14:textId="77777777" w:rsidR="0072082D" w:rsidRPr="00530D1F" w:rsidRDefault="0072082D" w:rsidP="0072082D">
      <w:pPr>
        <w:pStyle w:val="Nzev3"/>
      </w:pPr>
      <w:r>
        <w:t>Závazný vzor kupní smlouvy</w:t>
      </w:r>
    </w:p>
    <w:p w14:paraId="6878DDE1" w14:textId="6104B3D4" w:rsidR="0072082D" w:rsidRDefault="0072082D" w:rsidP="0072082D">
      <w:pPr>
        <w:shd w:val="clear" w:color="auto" w:fill="A6A6A6" w:themeFill="background1" w:themeFillShade="A6"/>
        <w:tabs>
          <w:tab w:val="left" w:pos="2400"/>
        </w:tabs>
        <w:jc w:val="center"/>
      </w:pPr>
      <w:r>
        <w:rPr>
          <w:rFonts w:cs="Arial"/>
          <w:szCs w:val="20"/>
        </w:rPr>
        <w:t>k výběrovému řízení</w:t>
      </w:r>
      <w:r w:rsidRPr="00530D1F">
        <w:rPr>
          <w:rFonts w:cs="Arial"/>
          <w:szCs w:val="20"/>
        </w:rPr>
        <w:t xml:space="preserve"> „</w:t>
      </w:r>
      <w:r w:rsidR="0054488D" w:rsidRPr="00530D1F">
        <w:fldChar w:fldCharType="begin"/>
      </w:r>
      <w:r w:rsidR="0054488D" w:rsidRPr="00530D1F">
        <w:instrText xml:space="preserve"> REF Nazev_VŘ \h  \* MERGEFORMAT </w:instrText>
      </w:r>
      <w:r w:rsidR="0054488D" w:rsidRPr="00530D1F">
        <w:fldChar w:fldCharType="separate"/>
      </w:r>
      <w:r w:rsidR="0054488D" w:rsidRPr="00413C9A">
        <w:t xml:space="preserve">Dodávka automatického </w:t>
      </w:r>
      <w:proofErr w:type="spellStart"/>
      <w:r w:rsidR="0054488D" w:rsidRPr="00413C9A">
        <w:t>odhrocovacího</w:t>
      </w:r>
      <w:proofErr w:type="spellEnd"/>
      <w:r w:rsidR="0054488D" w:rsidRPr="00413C9A">
        <w:t xml:space="preserve"> a </w:t>
      </w:r>
      <w:proofErr w:type="spellStart"/>
      <w:r w:rsidR="0054488D" w:rsidRPr="00413C9A">
        <w:t>koncovacího</w:t>
      </w:r>
      <w:proofErr w:type="spellEnd"/>
      <w:r w:rsidR="0054488D" w:rsidRPr="00413C9A">
        <w:t xml:space="preserve"> stroje pro brzdové trubky</w:t>
      </w:r>
      <w:r w:rsidR="0054488D" w:rsidRPr="00530D1F">
        <w:fldChar w:fldCharType="end"/>
      </w:r>
      <w:r>
        <w:t>“</w:t>
      </w:r>
    </w:p>
    <w:p w14:paraId="7FE4E7C3" w14:textId="77777777" w:rsidR="0072082D" w:rsidRDefault="0072082D" w:rsidP="0072082D">
      <w:pPr>
        <w:tabs>
          <w:tab w:val="left" w:pos="2400"/>
        </w:tabs>
      </w:pPr>
    </w:p>
    <w:p w14:paraId="0B9C1AAE" w14:textId="0F2F5E9E" w:rsidR="0072082D" w:rsidRDefault="0072082D" w:rsidP="00893033">
      <w:pPr>
        <w:spacing w:before="240" w:after="360" w:line="360" w:lineRule="auto"/>
        <w:contextualSpacing/>
        <w:jc w:val="left"/>
      </w:pPr>
      <w:r>
        <w:t xml:space="preserve">Viz samostatný soubor </w:t>
      </w:r>
      <w:r w:rsidR="00275489">
        <w:t>„</w:t>
      </w:r>
      <w:r w:rsidR="00893033" w:rsidRPr="00893033">
        <w:t>Příloha č. 5_návrh smlouvy</w:t>
      </w:r>
      <w:r w:rsidR="00893033">
        <w:t>.</w:t>
      </w:r>
      <w:r w:rsidR="00275489">
        <w:t>“</w:t>
      </w:r>
    </w:p>
    <w:p w14:paraId="7EB83BFB" w14:textId="3FD3AD3E" w:rsidR="00155BDC" w:rsidRDefault="00155BDC">
      <w:pPr>
        <w:spacing w:before="0" w:after="0"/>
        <w:jc w:val="left"/>
      </w:pPr>
      <w:r>
        <w:br w:type="page"/>
      </w:r>
    </w:p>
    <w:p w14:paraId="33721E8F" w14:textId="216CE2D2" w:rsidR="00155BDC" w:rsidRPr="00530D1F" w:rsidRDefault="00155BDC" w:rsidP="00155BDC">
      <w:pPr>
        <w:pStyle w:val="Nadpis-ploha"/>
      </w:pPr>
      <w:bookmarkStart w:id="15" w:name="_Toc508622867"/>
      <w:r w:rsidRPr="00530D1F">
        <w:lastRenderedPageBreak/>
        <w:t xml:space="preserve">Příloha číslo </w:t>
      </w:r>
      <w:r>
        <w:t>6</w:t>
      </w:r>
      <w:bookmarkEnd w:id="15"/>
    </w:p>
    <w:p w14:paraId="3C0B31D6" w14:textId="77777777" w:rsidR="00155BDC" w:rsidRPr="00530D1F" w:rsidRDefault="00155BDC" w:rsidP="00155BDC">
      <w:pPr>
        <w:pStyle w:val="Nzev3"/>
      </w:pPr>
      <w:r w:rsidRPr="00133476">
        <w:t>ČESTNÉ PROHLÁŠENÍ ÚČASTNÍKA O SPLNĚNÍ TECHNICKÉ KVALIFIKACE</w:t>
      </w:r>
    </w:p>
    <w:p w14:paraId="1483A913" w14:textId="5346DF99" w:rsidR="00155BDC" w:rsidRPr="00530D1F" w:rsidRDefault="00155BDC" w:rsidP="00155BDC">
      <w:pPr>
        <w:shd w:val="clear" w:color="auto" w:fill="A6A6A6"/>
        <w:jc w:val="center"/>
        <w:rPr>
          <w:rFonts w:cs="Arial"/>
          <w:szCs w:val="20"/>
        </w:rPr>
      </w:pPr>
      <w:r>
        <w:rPr>
          <w:rFonts w:cs="Arial"/>
          <w:szCs w:val="20"/>
        </w:rPr>
        <w:t>k výběrovému řízení</w:t>
      </w:r>
      <w:r w:rsidRPr="00530D1F">
        <w:rPr>
          <w:rFonts w:cs="Arial"/>
          <w:szCs w:val="20"/>
        </w:rPr>
        <w:t xml:space="preserve"> „</w:t>
      </w:r>
      <w:r w:rsidR="0054488D" w:rsidRPr="00530D1F">
        <w:fldChar w:fldCharType="begin"/>
      </w:r>
      <w:r w:rsidR="0054488D" w:rsidRPr="00530D1F">
        <w:instrText xml:space="preserve"> REF Nazev_VŘ \h  \* MERGEFORMAT </w:instrText>
      </w:r>
      <w:r w:rsidR="0054488D" w:rsidRPr="00530D1F">
        <w:fldChar w:fldCharType="separate"/>
      </w:r>
      <w:r w:rsidR="0054488D" w:rsidRPr="00413C9A">
        <w:t xml:space="preserve">Dodávka automatického </w:t>
      </w:r>
      <w:proofErr w:type="spellStart"/>
      <w:r w:rsidR="0054488D" w:rsidRPr="00413C9A">
        <w:t>odhrocovacího</w:t>
      </w:r>
      <w:proofErr w:type="spellEnd"/>
      <w:r w:rsidR="0054488D" w:rsidRPr="00413C9A">
        <w:t xml:space="preserve"> a </w:t>
      </w:r>
      <w:proofErr w:type="spellStart"/>
      <w:r w:rsidR="0054488D" w:rsidRPr="00413C9A">
        <w:t>koncovacího</w:t>
      </w:r>
      <w:proofErr w:type="spellEnd"/>
      <w:r w:rsidR="0054488D" w:rsidRPr="00413C9A">
        <w:t xml:space="preserve"> stroje pro brzdové trubky</w:t>
      </w:r>
      <w:r w:rsidR="0054488D" w:rsidRPr="00530D1F">
        <w:fldChar w:fldCharType="end"/>
      </w:r>
      <w:r w:rsidRPr="00530D1F">
        <w:rPr>
          <w:rFonts w:cs="Arial"/>
          <w:szCs w:val="20"/>
        </w:rPr>
        <w:t>“</w:t>
      </w:r>
    </w:p>
    <w:p w14:paraId="19F9F893" w14:textId="77777777" w:rsidR="00155BDC" w:rsidRDefault="00155BDC" w:rsidP="00155BDC">
      <w:pPr>
        <w:spacing w:before="240"/>
        <w:rPr>
          <w:rFonts w:cs="Arial"/>
          <w:szCs w:val="20"/>
          <w:lang w:bidi="en-US"/>
        </w:rPr>
      </w:pPr>
    </w:p>
    <w:p w14:paraId="25C1DB7F" w14:textId="77777777" w:rsidR="00155BDC" w:rsidRPr="00315A3F" w:rsidRDefault="00155BDC" w:rsidP="00155BDC">
      <w:pPr>
        <w:spacing w:before="240"/>
        <w:rPr>
          <w:rFonts w:cs="Arial"/>
          <w:szCs w:val="20"/>
        </w:rPr>
      </w:pPr>
      <w:proofErr w:type="gramStart"/>
      <w:r w:rsidRPr="00315A3F">
        <w:rPr>
          <w:rFonts w:cs="Arial"/>
          <w:szCs w:val="20"/>
          <w:lang w:bidi="en-US"/>
        </w:rPr>
        <w:t>Účastník: ................................................................</w:t>
      </w:r>
      <w:proofErr w:type="gramEnd"/>
    </w:p>
    <w:p w14:paraId="190E648A" w14:textId="77777777" w:rsidR="00155BDC" w:rsidRPr="00315A3F" w:rsidRDefault="00155BDC" w:rsidP="00155BDC">
      <w:pPr>
        <w:spacing w:before="240"/>
        <w:rPr>
          <w:rFonts w:cs="Arial"/>
          <w:szCs w:val="20"/>
        </w:rPr>
      </w:pPr>
      <w:proofErr w:type="gramStart"/>
      <w:r w:rsidRPr="00315A3F">
        <w:rPr>
          <w:rFonts w:cs="Arial"/>
          <w:szCs w:val="20"/>
          <w:lang w:bidi="en-US"/>
        </w:rPr>
        <w:t>Sídlo: ................................................................</w:t>
      </w:r>
      <w:proofErr w:type="gramEnd"/>
    </w:p>
    <w:p w14:paraId="5833CDF6" w14:textId="77777777" w:rsidR="00155BDC" w:rsidRPr="00A22452" w:rsidRDefault="00155BDC" w:rsidP="00155BDC">
      <w:pPr>
        <w:tabs>
          <w:tab w:val="left" w:pos="5103"/>
        </w:tabs>
        <w:spacing w:before="240"/>
        <w:rPr>
          <w:rFonts w:cs="Arial"/>
          <w:szCs w:val="20"/>
        </w:rPr>
      </w:pPr>
      <w:proofErr w:type="gramStart"/>
      <w:r w:rsidRPr="00A22452">
        <w:rPr>
          <w:rFonts w:cs="Arial"/>
          <w:szCs w:val="20"/>
          <w:lang w:bidi="en-US"/>
        </w:rPr>
        <w:t xml:space="preserve">IČO: ................................ </w:t>
      </w:r>
      <w:r w:rsidRPr="00A22452">
        <w:rPr>
          <w:rFonts w:cs="Arial"/>
          <w:szCs w:val="20"/>
          <w:lang w:bidi="en-US"/>
        </w:rPr>
        <w:tab/>
        <w:t>DIČ</w:t>
      </w:r>
      <w:proofErr w:type="gramEnd"/>
      <w:r w:rsidRPr="00A22452">
        <w:rPr>
          <w:rFonts w:cs="Arial"/>
          <w:szCs w:val="20"/>
          <w:lang w:bidi="en-US"/>
        </w:rPr>
        <w:t>: ................................</w:t>
      </w:r>
    </w:p>
    <w:p w14:paraId="56712950" w14:textId="77777777" w:rsidR="00155BDC" w:rsidRPr="00155BDC" w:rsidRDefault="00155BDC" w:rsidP="00155BDC">
      <w:pPr>
        <w:rPr>
          <w:rFonts w:asciiTheme="minorHAnsi" w:hAnsiTheme="minorHAnsi"/>
        </w:rPr>
      </w:pPr>
    </w:p>
    <w:p w14:paraId="4E4ABED3" w14:textId="485F1531" w:rsidR="00155BDC" w:rsidRPr="00155BDC" w:rsidRDefault="00155BDC" w:rsidP="00155BDC">
      <w:pPr>
        <w:rPr>
          <w:rFonts w:asciiTheme="minorHAnsi" w:hAnsiTheme="minorHAnsi"/>
          <w:b/>
        </w:rPr>
      </w:pPr>
      <w:r w:rsidRPr="00155BDC">
        <w:rPr>
          <w:rFonts w:asciiTheme="minorHAnsi" w:hAnsiTheme="minorHAnsi"/>
        </w:rPr>
        <w:t xml:space="preserve">Seznam </w:t>
      </w:r>
      <w:r w:rsidRPr="00155BDC">
        <w:rPr>
          <w:rFonts w:asciiTheme="minorHAnsi" w:hAnsiTheme="minorHAnsi" w:cs="Arial"/>
          <w:snapToGrid w:val="0"/>
          <w:highlight w:val="yellow"/>
        </w:rPr>
        <w:t>[●]</w:t>
      </w:r>
      <w:r w:rsidRPr="00155BDC">
        <w:rPr>
          <w:rFonts w:asciiTheme="minorHAnsi" w:hAnsiTheme="minorHAnsi" w:cs="Arial"/>
          <w:snapToGrid w:val="0"/>
        </w:rPr>
        <w:t xml:space="preserve"> </w:t>
      </w:r>
      <w:r w:rsidRPr="00155BDC">
        <w:rPr>
          <w:rFonts w:asciiTheme="minorHAnsi" w:hAnsiTheme="minorHAnsi"/>
        </w:rPr>
        <w:t xml:space="preserve">významné/významných dodávky/dodávek obdobné z hlediska plnění předmětu (tj. dodávka </w:t>
      </w:r>
      <w:proofErr w:type="spellStart"/>
      <w:r w:rsidR="00464D76">
        <w:rPr>
          <w:rFonts w:asciiTheme="minorHAnsi" w:hAnsiTheme="minorHAnsi"/>
        </w:rPr>
        <w:t>koncovačky</w:t>
      </w:r>
      <w:proofErr w:type="spellEnd"/>
      <w:r w:rsidRPr="00155BDC">
        <w:rPr>
          <w:rFonts w:asciiTheme="minorHAnsi" w:hAnsiTheme="minorHAnsi"/>
        </w:rPr>
        <w:t>) zakázky realizované uchazečem v posledních 3 letech.</w:t>
      </w:r>
    </w:p>
    <w:tbl>
      <w:tblPr>
        <w:tblStyle w:val="Mkatabulky"/>
        <w:tblW w:w="5000" w:type="pct"/>
        <w:jc w:val="center"/>
        <w:tblLook w:val="04A0" w:firstRow="1" w:lastRow="0" w:firstColumn="1" w:lastColumn="0" w:noHBand="0" w:noVBand="1"/>
      </w:tblPr>
      <w:tblGrid>
        <w:gridCol w:w="847"/>
        <w:gridCol w:w="2196"/>
        <w:gridCol w:w="1665"/>
        <w:gridCol w:w="1293"/>
        <w:gridCol w:w="1150"/>
        <w:gridCol w:w="1911"/>
      </w:tblGrid>
      <w:tr w:rsidR="00155BDC" w:rsidRPr="00155BDC" w14:paraId="2983F274" w14:textId="77777777" w:rsidTr="00B2087D">
        <w:trPr>
          <w:jc w:val="center"/>
        </w:trPr>
        <w:tc>
          <w:tcPr>
            <w:tcW w:w="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7798C" w14:textId="77777777" w:rsidR="00155BDC" w:rsidRPr="00155BDC" w:rsidRDefault="00155BDC" w:rsidP="00B2087D">
            <w:pPr>
              <w:pStyle w:val="Normlnbezmezer"/>
              <w:jc w:val="center"/>
              <w:rPr>
                <w:rFonts w:asciiTheme="minorHAnsi" w:hAnsiTheme="minorHAnsi"/>
                <w:sz w:val="24"/>
                <w:szCs w:val="20"/>
              </w:rPr>
            </w:pPr>
            <w:r w:rsidRPr="00155BDC">
              <w:rPr>
                <w:rFonts w:asciiTheme="minorHAnsi" w:hAnsiTheme="minorHAnsi"/>
                <w:sz w:val="24"/>
                <w:szCs w:val="20"/>
              </w:rPr>
              <w:t>Pořadí</w:t>
            </w:r>
          </w:p>
        </w:tc>
        <w:tc>
          <w:tcPr>
            <w:tcW w:w="2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EC1FA" w14:textId="77777777" w:rsidR="00155BDC" w:rsidRPr="00155BDC" w:rsidRDefault="00155BDC" w:rsidP="00B2087D">
            <w:pPr>
              <w:pStyle w:val="Normlnbezmezer"/>
              <w:jc w:val="center"/>
              <w:rPr>
                <w:rFonts w:asciiTheme="minorHAnsi" w:hAnsiTheme="minorHAnsi"/>
                <w:sz w:val="24"/>
                <w:szCs w:val="20"/>
              </w:rPr>
            </w:pPr>
            <w:r w:rsidRPr="00155BDC">
              <w:rPr>
                <w:rFonts w:asciiTheme="minorHAnsi" w:hAnsiTheme="minorHAnsi"/>
                <w:sz w:val="24"/>
                <w:szCs w:val="20"/>
              </w:rPr>
              <w:t>Název objednatele, sídlo, IČO</w:t>
            </w:r>
          </w:p>
        </w:tc>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749704" w14:textId="77777777" w:rsidR="00155BDC" w:rsidRPr="00155BDC" w:rsidRDefault="00155BDC" w:rsidP="00B2087D">
            <w:pPr>
              <w:pStyle w:val="Normlnbezmezer"/>
              <w:jc w:val="center"/>
              <w:rPr>
                <w:rFonts w:asciiTheme="minorHAnsi" w:hAnsiTheme="minorHAnsi"/>
                <w:sz w:val="24"/>
                <w:szCs w:val="20"/>
              </w:rPr>
            </w:pPr>
            <w:r w:rsidRPr="00155BDC">
              <w:rPr>
                <w:rFonts w:asciiTheme="minorHAnsi" w:hAnsiTheme="minorHAnsi"/>
                <w:sz w:val="24"/>
                <w:szCs w:val="20"/>
              </w:rPr>
              <w:t>Předmět plnění</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276C1" w14:textId="77777777" w:rsidR="00155BDC" w:rsidRPr="00155BDC" w:rsidRDefault="00155BDC" w:rsidP="00B2087D">
            <w:pPr>
              <w:pStyle w:val="Normlnbezmezer"/>
              <w:jc w:val="center"/>
              <w:rPr>
                <w:rFonts w:asciiTheme="minorHAnsi" w:hAnsiTheme="minorHAnsi"/>
                <w:sz w:val="24"/>
                <w:szCs w:val="20"/>
              </w:rPr>
            </w:pPr>
            <w:r w:rsidRPr="00155BDC">
              <w:rPr>
                <w:rFonts w:asciiTheme="minorHAnsi" w:hAnsiTheme="minorHAnsi"/>
                <w:sz w:val="24"/>
                <w:szCs w:val="20"/>
              </w:rPr>
              <w:t>Rozsah plnění v Kč bez DPH</w:t>
            </w:r>
          </w:p>
        </w:tc>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29F29" w14:textId="77777777" w:rsidR="00155BDC" w:rsidRPr="00155BDC" w:rsidRDefault="00155BDC" w:rsidP="00B2087D">
            <w:pPr>
              <w:pStyle w:val="Normlnbezmezer"/>
              <w:jc w:val="center"/>
              <w:rPr>
                <w:rFonts w:asciiTheme="minorHAnsi" w:hAnsiTheme="minorHAnsi"/>
                <w:sz w:val="24"/>
                <w:szCs w:val="20"/>
              </w:rPr>
            </w:pPr>
            <w:r w:rsidRPr="00155BDC">
              <w:rPr>
                <w:rFonts w:asciiTheme="minorHAnsi" w:hAnsiTheme="minorHAnsi"/>
                <w:sz w:val="24"/>
                <w:szCs w:val="20"/>
              </w:rPr>
              <w:t>Doba plnění</w:t>
            </w:r>
          </w:p>
        </w:tc>
        <w:tc>
          <w:tcPr>
            <w:tcW w:w="2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0A196" w14:textId="4F3006AA" w:rsidR="00155BDC" w:rsidRPr="00155BDC" w:rsidRDefault="00155BDC" w:rsidP="00155BDC">
            <w:pPr>
              <w:pStyle w:val="Normlnbezmezer"/>
              <w:jc w:val="center"/>
              <w:rPr>
                <w:rFonts w:asciiTheme="minorHAnsi" w:hAnsiTheme="minorHAnsi"/>
                <w:sz w:val="24"/>
                <w:szCs w:val="20"/>
              </w:rPr>
            </w:pPr>
            <w:r w:rsidRPr="00155BDC">
              <w:rPr>
                <w:rFonts w:asciiTheme="minorHAnsi" w:hAnsiTheme="minorHAnsi"/>
                <w:sz w:val="24"/>
                <w:szCs w:val="20"/>
              </w:rPr>
              <w:t>Kontaktní údaje objednatele (jméno a e-mail nebo tel.)</w:t>
            </w:r>
          </w:p>
        </w:tc>
      </w:tr>
      <w:tr w:rsidR="00155BDC" w:rsidRPr="00155BDC" w14:paraId="4E4B34D2" w14:textId="77777777" w:rsidTr="00B2087D">
        <w:trPr>
          <w:jc w:val="center"/>
        </w:trPr>
        <w:tc>
          <w:tcPr>
            <w:tcW w:w="750" w:type="dxa"/>
            <w:tcBorders>
              <w:top w:val="single" w:sz="4" w:space="0" w:color="auto"/>
              <w:left w:val="single" w:sz="4" w:space="0" w:color="auto"/>
              <w:bottom w:val="single" w:sz="4" w:space="0" w:color="auto"/>
              <w:right w:val="single" w:sz="4" w:space="0" w:color="auto"/>
            </w:tcBorders>
            <w:vAlign w:val="center"/>
          </w:tcPr>
          <w:p w14:paraId="45F90277" w14:textId="77777777" w:rsidR="00155BDC" w:rsidRPr="00155BDC" w:rsidRDefault="00155BDC" w:rsidP="00B2087D">
            <w:pPr>
              <w:pStyle w:val="Normlnbezmezer"/>
              <w:jc w:val="center"/>
              <w:rPr>
                <w:rFonts w:asciiTheme="minorHAnsi" w:hAnsiTheme="minorHAnsi"/>
                <w:sz w:val="24"/>
                <w:szCs w:val="20"/>
              </w:rPr>
            </w:pPr>
          </w:p>
        </w:tc>
        <w:tc>
          <w:tcPr>
            <w:tcW w:w="2388" w:type="dxa"/>
            <w:tcBorders>
              <w:top w:val="single" w:sz="4" w:space="0" w:color="auto"/>
              <w:left w:val="single" w:sz="4" w:space="0" w:color="auto"/>
              <w:bottom w:val="single" w:sz="4" w:space="0" w:color="auto"/>
              <w:right w:val="single" w:sz="4" w:space="0" w:color="auto"/>
            </w:tcBorders>
            <w:vAlign w:val="center"/>
          </w:tcPr>
          <w:p w14:paraId="7CE05D27" w14:textId="77777777" w:rsidR="00155BDC" w:rsidRPr="00155BDC" w:rsidRDefault="00155BDC" w:rsidP="00B2087D">
            <w:pPr>
              <w:pStyle w:val="Normlnbezmezer"/>
              <w:jc w:val="center"/>
              <w:rPr>
                <w:rFonts w:asciiTheme="minorHAnsi" w:hAnsiTheme="minorHAnsi"/>
                <w:sz w:val="24"/>
                <w:szCs w:val="20"/>
              </w:rPr>
            </w:pPr>
          </w:p>
        </w:tc>
        <w:tc>
          <w:tcPr>
            <w:tcW w:w="1819" w:type="dxa"/>
            <w:tcBorders>
              <w:top w:val="single" w:sz="4" w:space="0" w:color="auto"/>
              <w:left w:val="single" w:sz="4" w:space="0" w:color="auto"/>
              <w:bottom w:val="single" w:sz="4" w:space="0" w:color="auto"/>
              <w:right w:val="single" w:sz="4" w:space="0" w:color="auto"/>
            </w:tcBorders>
            <w:vAlign w:val="center"/>
          </w:tcPr>
          <w:p w14:paraId="46629DC6" w14:textId="77777777" w:rsidR="00155BDC" w:rsidRPr="00155BDC" w:rsidRDefault="00155BDC" w:rsidP="00B2087D">
            <w:pPr>
              <w:pStyle w:val="Normlnbezmezer"/>
              <w:jc w:val="center"/>
              <w:rPr>
                <w:rFonts w:asciiTheme="minorHAnsi" w:hAnsiTheme="minorHAnsi"/>
                <w:sz w:val="24"/>
                <w:szCs w:val="20"/>
              </w:rPr>
            </w:pPr>
          </w:p>
        </w:tc>
        <w:tc>
          <w:tcPr>
            <w:tcW w:w="1393" w:type="dxa"/>
            <w:tcBorders>
              <w:top w:val="single" w:sz="4" w:space="0" w:color="auto"/>
              <w:left w:val="single" w:sz="4" w:space="0" w:color="auto"/>
              <w:bottom w:val="single" w:sz="4" w:space="0" w:color="auto"/>
              <w:right w:val="single" w:sz="4" w:space="0" w:color="auto"/>
            </w:tcBorders>
            <w:vAlign w:val="center"/>
          </w:tcPr>
          <w:p w14:paraId="504B9177" w14:textId="77777777" w:rsidR="00155BDC" w:rsidRPr="00155BDC" w:rsidRDefault="00155BDC" w:rsidP="00B2087D">
            <w:pPr>
              <w:pStyle w:val="Normlnbezmezer"/>
              <w:jc w:val="center"/>
              <w:rPr>
                <w:rFonts w:asciiTheme="minorHAnsi" w:hAnsiTheme="minorHAnsi"/>
                <w:sz w:val="24"/>
                <w:szCs w:val="20"/>
              </w:rPr>
            </w:pPr>
          </w:p>
        </w:tc>
        <w:tc>
          <w:tcPr>
            <w:tcW w:w="1233" w:type="dxa"/>
            <w:tcBorders>
              <w:top w:val="single" w:sz="4" w:space="0" w:color="auto"/>
              <w:left w:val="single" w:sz="4" w:space="0" w:color="auto"/>
              <w:bottom w:val="single" w:sz="4" w:space="0" w:color="auto"/>
              <w:right w:val="single" w:sz="4" w:space="0" w:color="auto"/>
            </w:tcBorders>
            <w:vAlign w:val="center"/>
          </w:tcPr>
          <w:p w14:paraId="7E186894" w14:textId="77777777" w:rsidR="00155BDC" w:rsidRPr="00155BDC" w:rsidRDefault="00155BDC" w:rsidP="00B2087D">
            <w:pPr>
              <w:pStyle w:val="Normlnbezmezer"/>
              <w:jc w:val="center"/>
              <w:rPr>
                <w:rFonts w:asciiTheme="minorHAnsi" w:hAnsiTheme="minorHAnsi"/>
                <w:sz w:val="24"/>
                <w:szCs w:val="20"/>
              </w:rPr>
            </w:pPr>
          </w:p>
        </w:tc>
        <w:tc>
          <w:tcPr>
            <w:tcW w:w="2045" w:type="dxa"/>
            <w:tcBorders>
              <w:top w:val="single" w:sz="4" w:space="0" w:color="auto"/>
              <w:left w:val="single" w:sz="4" w:space="0" w:color="auto"/>
              <w:bottom w:val="single" w:sz="4" w:space="0" w:color="auto"/>
              <w:right w:val="single" w:sz="4" w:space="0" w:color="auto"/>
            </w:tcBorders>
            <w:vAlign w:val="center"/>
          </w:tcPr>
          <w:p w14:paraId="0970FA9E" w14:textId="77777777" w:rsidR="00155BDC" w:rsidRPr="00155BDC" w:rsidRDefault="00155BDC" w:rsidP="00B2087D">
            <w:pPr>
              <w:pStyle w:val="Normlnbezmezer"/>
              <w:jc w:val="center"/>
              <w:rPr>
                <w:rFonts w:asciiTheme="minorHAnsi" w:hAnsiTheme="minorHAnsi"/>
                <w:sz w:val="24"/>
                <w:szCs w:val="20"/>
              </w:rPr>
            </w:pPr>
          </w:p>
        </w:tc>
      </w:tr>
      <w:tr w:rsidR="00155BDC" w:rsidRPr="00155BDC" w14:paraId="5F012888" w14:textId="77777777" w:rsidTr="00B2087D">
        <w:trPr>
          <w:jc w:val="center"/>
        </w:trPr>
        <w:tc>
          <w:tcPr>
            <w:tcW w:w="750" w:type="dxa"/>
            <w:tcBorders>
              <w:top w:val="single" w:sz="4" w:space="0" w:color="auto"/>
              <w:left w:val="single" w:sz="4" w:space="0" w:color="auto"/>
              <w:bottom w:val="single" w:sz="4" w:space="0" w:color="auto"/>
              <w:right w:val="single" w:sz="4" w:space="0" w:color="auto"/>
            </w:tcBorders>
            <w:vAlign w:val="center"/>
          </w:tcPr>
          <w:p w14:paraId="793C607B" w14:textId="77777777" w:rsidR="00155BDC" w:rsidRPr="00155BDC" w:rsidRDefault="00155BDC" w:rsidP="00B2087D">
            <w:pPr>
              <w:pStyle w:val="Normlnbezmezer"/>
              <w:jc w:val="center"/>
              <w:rPr>
                <w:rFonts w:asciiTheme="minorHAnsi" w:hAnsiTheme="minorHAnsi"/>
                <w:sz w:val="24"/>
                <w:szCs w:val="20"/>
              </w:rPr>
            </w:pPr>
          </w:p>
        </w:tc>
        <w:tc>
          <w:tcPr>
            <w:tcW w:w="2388" w:type="dxa"/>
            <w:tcBorders>
              <w:top w:val="single" w:sz="4" w:space="0" w:color="auto"/>
              <w:left w:val="single" w:sz="4" w:space="0" w:color="auto"/>
              <w:bottom w:val="single" w:sz="4" w:space="0" w:color="auto"/>
              <w:right w:val="single" w:sz="4" w:space="0" w:color="auto"/>
            </w:tcBorders>
            <w:vAlign w:val="center"/>
          </w:tcPr>
          <w:p w14:paraId="1C4E37E3" w14:textId="77777777" w:rsidR="00155BDC" w:rsidRPr="00155BDC" w:rsidRDefault="00155BDC" w:rsidP="00B2087D">
            <w:pPr>
              <w:pStyle w:val="Normlnbezmezer"/>
              <w:jc w:val="center"/>
              <w:rPr>
                <w:rFonts w:asciiTheme="minorHAnsi" w:hAnsiTheme="minorHAnsi"/>
                <w:sz w:val="24"/>
                <w:szCs w:val="20"/>
              </w:rPr>
            </w:pPr>
          </w:p>
        </w:tc>
        <w:tc>
          <w:tcPr>
            <w:tcW w:w="1819" w:type="dxa"/>
            <w:tcBorders>
              <w:top w:val="single" w:sz="4" w:space="0" w:color="auto"/>
              <w:left w:val="single" w:sz="4" w:space="0" w:color="auto"/>
              <w:bottom w:val="single" w:sz="4" w:space="0" w:color="auto"/>
              <w:right w:val="single" w:sz="4" w:space="0" w:color="auto"/>
            </w:tcBorders>
            <w:vAlign w:val="center"/>
          </w:tcPr>
          <w:p w14:paraId="7FC2B3D6" w14:textId="77777777" w:rsidR="00155BDC" w:rsidRPr="00155BDC" w:rsidRDefault="00155BDC" w:rsidP="00B2087D">
            <w:pPr>
              <w:pStyle w:val="Normlnbezmezer"/>
              <w:jc w:val="center"/>
              <w:rPr>
                <w:rFonts w:asciiTheme="minorHAnsi" w:hAnsiTheme="minorHAnsi"/>
                <w:sz w:val="24"/>
                <w:szCs w:val="20"/>
              </w:rPr>
            </w:pPr>
          </w:p>
        </w:tc>
        <w:tc>
          <w:tcPr>
            <w:tcW w:w="1393" w:type="dxa"/>
            <w:tcBorders>
              <w:top w:val="single" w:sz="4" w:space="0" w:color="auto"/>
              <w:left w:val="single" w:sz="4" w:space="0" w:color="auto"/>
              <w:bottom w:val="single" w:sz="4" w:space="0" w:color="auto"/>
              <w:right w:val="single" w:sz="4" w:space="0" w:color="auto"/>
            </w:tcBorders>
            <w:vAlign w:val="center"/>
          </w:tcPr>
          <w:p w14:paraId="6B7A17AB" w14:textId="77777777" w:rsidR="00155BDC" w:rsidRPr="00155BDC" w:rsidRDefault="00155BDC" w:rsidP="00B2087D">
            <w:pPr>
              <w:pStyle w:val="Normlnbezmezer"/>
              <w:jc w:val="center"/>
              <w:rPr>
                <w:rFonts w:asciiTheme="minorHAnsi" w:hAnsiTheme="minorHAnsi"/>
                <w:sz w:val="24"/>
                <w:szCs w:val="20"/>
              </w:rPr>
            </w:pPr>
          </w:p>
        </w:tc>
        <w:tc>
          <w:tcPr>
            <w:tcW w:w="1233" w:type="dxa"/>
            <w:tcBorders>
              <w:top w:val="single" w:sz="4" w:space="0" w:color="auto"/>
              <w:left w:val="single" w:sz="4" w:space="0" w:color="auto"/>
              <w:bottom w:val="single" w:sz="4" w:space="0" w:color="auto"/>
              <w:right w:val="single" w:sz="4" w:space="0" w:color="auto"/>
            </w:tcBorders>
            <w:vAlign w:val="center"/>
          </w:tcPr>
          <w:p w14:paraId="45EAEFEF" w14:textId="77777777" w:rsidR="00155BDC" w:rsidRPr="00155BDC" w:rsidRDefault="00155BDC" w:rsidP="00B2087D">
            <w:pPr>
              <w:pStyle w:val="Normlnbezmezer"/>
              <w:jc w:val="center"/>
              <w:rPr>
                <w:rFonts w:asciiTheme="minorHAnsi" w:hAnsiTheme="minorHAnsi"/>
                <w:sz w:val="24"/>
                <w:szCs w:val="20"/>
              </w:rPr>
            </w:pPr>
          </w:p>
        </w:tc>
        <w:tc>
          <w:tcPr>
            <w:tcW w:w="2045" w:type="dxa"/>
            <w:tcBorders>
              <w:top w:val="single" w:sz="4" w:space="0" w:color="auto"/>
              <w:left w:val="single" w:sz="4" w:space="0" w:color="auto"/>
              <w:bottom w:val="single" w:sz="4" w:space="0" w:color="auto"/>
              <w:right w:val="single" w:sz="4" w:space="0" w:color="auto"/>
            </w:tcBorders>
            <w:vAlign w:val="center"/>
          </w:tcPr>
          <w:p w14:paraId="6103848E" w14:textId="77777777" w:rsidR="00155BDC" w:rsidRPr="00155BDC" w:rsidRDefault="00155BDC" w:rsidP="00B2087D">
            <w:pPr>
              <w:pStyle w:val="Normlnbezmezer"/>
              <w:jc w:val="center"/>
              <w:rPr>
                <w:rFonts w:asciiTheme="minorHAnsi" w:hAnsiTheme="minorHAnsi"/>
                <w:sz w:val="24"/>
                <w:szCs w:val="20"/>
              </w:rPr>
            </w:pPr>
          </w:p>
        </w:tc>
      </w:tr>
      <w:tr w:rsidR="00155BDC" w:rsidRPr="00155BDC" w14:paraId="383AE111" w14:textId="77777777" w:rsidTr="00B2087D">
        <w:trPr>
          <w:jc w:val="center"/>
        </w:trPr>
        <w:tc>
          <w:tcPr>
            <w:tcW w:w="750" w:type="dxa"/>
            <w:tcBorders>
              <w:top w:val="single" w:sz="4" w:space="0" w:color="auto"/>
              <w:left w:val="single" w:sz="4" w:space="0" w:color="auto"/>
              <w:bottom w:val="single" w:sz="4" w:space="0" w:color="auto"/>
              <w:right w:val="single" w:sz="4" w:space="0" w:color="auto"/>
            </w:tcBorders>
            <w:vAlign w:val="center"/>
          </w:tcPr>
          <w:p w14:paraId="6AC0D1BC" w14:textId="77777777" w:rsidR="00155BDC" w:rsidRPr="00155BDC" w:rsidRDefault="00155BDC" w:rsidP="00B2087D">
            <w:pPr>
              <w:pStyle w:val="Normlnbezmezer"/>
              <w:jc w:val="center"/>
              <w:rPr>
                <w:rFonts w:asciiTheme="minorHAnsi" w:hAnsiTheme="minorHAnsi"/>
                <w:sz w:val="24"/>
                <w:szCs w:val="20"/>
              </w:rPr>
            </w:pPr>
          </w:p>
        </w:tc>
        <w:tc>
          <w:tcPr>
            <w:tcW w:w="2388" w:type="dxa"/>
            <w:tcBorders>
              <w:top w:val="single" w:sz="4" w:space="0" w:color="auto"/>
              <w:left w:val="single" w:sz="4" w:space="0" w:color="auto"/>
              <w:bottom w:val="single" w:sz="4" w:space="0" w:color="auto"/>
              <w:right w:val="single" w:sz="4" w:space="0" w:color="auto"/>
            </w:tcBorders>
            <w:vAlign w:val="center"/>
          </w:tcPr>
          <w:p w14:paraId="023B1C80" w14:textId="77777777" w:rsidR="00155BDC" w:rsidRPr="00155BDC" w:rsidRDefault="00155BDC" w:rsidP="00B2087D">
            <w:pPr>
              <w:pStyle w:val="Normlnbezmezer"/>
              <w:jc w:val="center"/>
              <w:rPr>
                <w:rFonts w:asciiTheme="minorHAnsi" w:hAnsiTheme="minorHAnsi"/>
                <w:sz w:val="24"/>
                <w:szCs w:val="20"/>
              </w:rPr>
            </w:pPr>
          </w:p>
        </w:tc>
        <w:tc>
          <w:tcPr>
            <w:tcW w:w="1819" w:type="dxa"/>
            <w:tcBorders>
              <w:top w:val="single" w:sz="4" w:space="0" w:color="auto"/>
              <w:left w:val="single" w:sz="4" w:space="0" w:color="auto"/>
              <w:bottom w:val="single" w:sz="4" w:space="0" w:color="auto"/>
              <w:right w:val="single" w:sz="4" w:space="0" w:color="auto"/>
            </w:tcBorders>
            <w:vAlign w:val="center"/>
          </w:tcPr>
          <w:p w14:paraId="30C11000" w14:textId="77777777" w:rsidR="00155BDC" w:rsidRPr="00155BDC" w:rsidRDefault="00155BDC" w:rsidP="00B2087D">
            <w:pPr>
              <w:pStyle w:val="Normlnbezmezer"/>
              <w:jc w:val="center"/>
              <w:rPr>
                <w:rFonts w:asciiTheme="minorHAnsi" w:hAnsiTheme="minorHAnsi"/>
                <w:sz w:val="24"/>
                <w:szCs w:val="20"/>
              </w:rPr>
            </w:pPr>
          </w:p>
        </w:tc>
        <w:tc>
          <w:tcPr>
            <w:tcW w:w="1393" w:type="dxa"/>
            <w:tcBorders>
              <w:top w:val="single" w:sz="4" w:space="0" w:color="auto"/>
              <w:left w:val="single" w:sz="4" w:space="0" w:color="auto"/>
              <w:bottom w:val="single" w:sz="4" w:space="0" w:color="auto"/>
              <w:right w:val="single" w:sz="4" w:space="0" w:color="auto"/>
            </w:tcBorders>
            <w:vAlign w:val="center"/>
          </w:tcPr>
          <w:p w14:paraId="798F9E00" w14:textId="77777777" w:rsidR="00155BDC" w:rsidRPr="00155BDC" w:rsidRDefault="00155BDC" w:rsidP="00B2087D">
            <w:pPr>
              <w:pStyle w:val="Normlnbezmezer"/>
              <w:jc w:val="center"/>
              <w:rPr>
                <w:rFonts w:asciiTheme="minorHAnsi" w:hAnsiTheme="minorHAnsi"/>
                <w:sz w:val="24"/>
                <w:szCs w:val="20"/>
              </w:rPr>
            </w:pPr>
          </w:p>
        </w:tc>
        <w:tc>
          <w:tcPr>
            <w:tcW w:w="1233" w:type="dxa"/>
            <w:tcBorders>
              <w:top w:val="single" w:sz="4" w:space="0" w:color="auto"/>
              <w:left w:val="single" w:sz="4" w:space="0" w:color="auto"/>
              <w:bottom w:val="single" w:sz="4" w:space="0" w:color="auto"/>
              <w:right w:val="single" w:sz="4" w:space="0" w:color="auto"/>
            </w:tcBorders>
            <w:vAlign w:val="center"/>
          </w:tcPr>
          <w:p w14:paraId="15AD5A37" w14:textId="77777777" w:rsidR="00155BDC" w:rsidRPr="00155BDC" w:rsidRDefault="00155BDC" w:rsidP="00B2087D">
            <w:pPr>
              <w:pStyle w:val="Normlnbezmezer"/>
              <w:jc w:val="center"/>
              <w:rPr>
                <w:rFonts w:asciiTheme="minorHAnsi" w:hAnsiTheme="minorHAnsi"/>
                <w:sz w:val="24"/>
                <w:szCs w:val="20"/>
              </w:rPr>
            </w:pPr>
          </w:p>
        </w:tc>
        <w:tc>
          <w:tcPr>
            <w:tcW w:w="2045" w:type="dxa"/>
            <w:tcBorders>
              <w:top w:val="single" w:sz="4" w:space="0" w:color="auto"/>
              <w:left w:val="single" w:sz="4" w:space="0" w:color="auto"/>
              <w:bottom w:val="single" w:sz="4" w:space="0" w:color="auto"/>
              <w:right w:val="single" w:sz="4" w:space="0" w:color="auto"/>
            </w:tcBorders>
            <w:vAlign w:val="center"/>
          </w:tcPr>
          <w:p w14:paraId="366ABF55" w14:textId="77777777" w:rsidR="00155BDC" w:rsidRPr="00155BDC" w:rsidRDefault="00155BDC" w:rsidP="00B2087D">
            <w:pPr>
              <w:pStyle w:val="Normlnbezmezer"/>
              <w:jc w:val="center"/>
              <w:rPr>
                <w:rFonts w:asciiTheme="minorHAnsi" w:hAnsiTheme="minorHAnsi"/>
                <w:sz w:val="24"/>
                <w:szCs w:val="20"/>
              </w:rPr>
            </w:pPr>
          </w:p>
        </w:tc>
      </w:tr>
    </w:tbl>
    <w:p w14:paraId="363649AF" w14:textId="77777777" w:rsidR="00155BDC" w:rsidRPr="00155BDC" w:rsidRDefault="00155BDC" w:rsidP="00155BDC">
      <w:pPr>
        <w:rPr>
          <w:rFonts w:asciiTheme="minorHAnsi" w:hAnsiTheme="minorHAnsi"/>
        </w:rPr>
      </w:pPr>
    </w:p>
    <w:p w14:paraId="5BB59FE8" w14:textId="77777777" w:rsidR="00155BDC" w:rsidRPr="00155BDC" w:rsidRDefault="00155BDC" w:rsidP="00155BDC">
      <w:pPr>
        <w:rPr>
          <w:rFonts w:asciiTheme="minorHAnsi" w:hAnsiTheme="minorHAnsi"/>
        </w:rPr>
      </w:pPr>
      <w:r w:rsidRPr="00155BDC">
        <w:rPr>
          <w:rFonts w:asciiTheme="minorHAnsi" w:hAnsiTheme="minorHAnsi"/>
        </w:rPr>
        <w:t>V………………………….…</w:t>
      </w:r>
      <w:proofErr w:type="gramStart"/>
      <w:r w:rsidRPr="00155BDC">
        <w:rPr>
          <w:rFonts w:asciiTheme="minorHAnsi" w:hAnsiTheme="minorHAnsi"/>
        </w:rPr>
        <w:t>….. dne</w:t>
      </w:r>
      <w:proofErr w:type="gramEnd"/>
      <w:r w:rsidRPr="00155BDC">
        <w:rPr>
          <w:rFonts w:asciiTheme="minorHAnsi" w:hAnsiTheme="minorHAnsi"/>
        </w:rPr>
        <w:t>: ……………………..</w:t>
      </w:r>
    </w:p>
    <w:p w14:paraId="61C45F3F" w14:textId="77777777" w:rsidR="00155BDC" w:rsidRPr="00155BDC" w:rsidRDefault="00155BDC" w:rsidP="00155BDC">
      <w:pPr>
        <w:rPr>
          <w:rFonts w:asciiTheme="minorHAnsi" w:hAnsiTheme="minorHAnsi"/>
        </w:rPr>
      </w:pPr>
    </w:p>
    <w:p w14:paraId="4586D72B" w14:textId="77777777" w:rsidR="00155BDC" w:rsidRPr="00155BDC" w:rsidRDefault="00155BDC" w:rsidP="00155BDC">
      <w:pPr>
        <w:rPr>
          <w:rFonts w:asciiTheme="minorHAnsi" w:hAnsiTheme="minorHAnsi"/>
        </w:rPr>
      </w:pPr>
    </w:p>
    <w:p w14:paraId="60F959F2" w14:textId="77777777" w:rsidR="00155BDC" w:rsidRPr="00155BDC" w:rsidRDefault="00155BDC" w:rsidP="00155BDC">
      <w:pPr>
        <w:pStyle w:val="Normlnbezmezer"/>
        <w:tabs>
          <w:tab w:val="center" w:pos="5670"/>
        </w:tabs>
        <w:rPr>
          <w:rFonts w:asciiTheme="minorHAnsi" w:hAnsiTheme="minorHAnsi"/>
        </w:rPr>
      </w:pPr>
      <w:r w:rsidRPr="00155BDC">
        <w:rPr>
          <w:rFonts w:asciiTheme="minorHAnsi" w:hAnsiTheme="minorHAnsi"/>
        </w:rPr>
        <w:tab/>
        <w:t>…………………..………...…………………………………………..</w:t>
      </w:r>
    </w:p>
    <w:p w14:paraId="58FC8423" w14:textId="77777777" w:rsidR="00155BDC" w:rsidRPr="00155BDC" w:rsidRDefault="00155BDC" w:rsidP="00155BDC">
      <w:pPr>
        <w:pStyle w:val="Normlnbezmezer"/>
        <w:tabs>
          <w:tab w:val="center" w:pos="5670"/>
        </w:tabs>
        <w:rPr>
          <w:rFonts w:asciiTheme="minorHAnsi" w:hAnsiTheme="minorHAnsi"/>
        </w:rPr>
      </w:pPr>
      <w:r w:rsidRPr="00155BDC">
        <w:rPr>
          <w:rFonts w:asciiTheme="minorHAnsi" w:hAnsiTheme="minorHAnsi"/>
        </w:rPr>
        <w:tab/>
        <w:t>jméno a podpis osoby oprávněné jednat za uchazeče</w:t>
      </w:r>
      <w:r w:rsidRPr="00155BDC">
        <w:rPr>
          <w:rStyle w:val="Znakapoznpodarou"/>
          <w:rFonts w:asciiTheme="minorHAnsi" w:hAnsiTheme="minorHAnsi"/>
        </w:rPr>
        <w:footnoteReference w:id="7"/>
      </w:r>
    </w:p>
    <w:p w14:paraId="6A6609C7" w14:textId="77777777" w:rsidR="00155BDC" w:rsidRPr="00155BDC" w:rsidRDefault="00155BDC" w:rsidP="00155BDC">
      <w:pPr>
        <w:tabs>
          <w:tab w:val="center" w:pos="5103"/>
        </w:tabs>
        <w:rPr>
          <w:rFonts w:asciiTheme="minorHAnsi" w:hAnsiTheme="minorHAnsi"/>
        </w:rPr>
      </w:pPr>
    </w:p>
    <w:p w14:paraId="67921A0A" w14:textId="24A6130B" w:rsidR="00155BDC" w:rsidRPr="00155BDC" w:rsidRDefault="00155BDC" w:rsidP="00155BDC">
      <w:pPr>
        <w:spacing w:before="0" w:after="0"/>
        <w:jc w:val="left"/>
        <w:rPr>
          <w:rFonts w:asciiTheme="minorHAnsi" w:hAnsiTheme="minorHAnsi"/>
        </w:rPr>
      </w:pPr>
    </w:p>
    <w:p w14:paraId="4FAE0365" w14:textId="3220A87F" w:rsidR="002F28C4" w:rsidRDefault="002F28C4" w:rsidP="0054488D">
      <w:pPr>
        <w:spacing w:before="240" w:after="360" w:line="360" w:lineRule="auto"/>
        <w:contextualSpacing/>
        <w:jc w:val="center"/>
        <w:rPr>
          <w:b/>
        </w:rPr>
      </w:pPr>
      <w:bookmarkStart w:id="16" w:name="_GoBack"/>
      <w:bookmarkEnd w:id="16"/>
    </w:p>
    <w:sectPr w:rsidR="002F28C4" w:rsidSect="0054488D">
      <w:headerReference w:type="first" r:id="rId11"/>
      <w:footnotePr>
        <w:numRestart w:val="eachSect"/>
      </w:footnotePr>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44E875" w16cid:durableId="1E4BACD9"/>
  <w16cid:commentId w16cid:paraId="6596C0BF" w16cid:durableId="1E4BACDA"/>
  <w16cid:commentId w16cid:paraId="083747F9" w16cid:durableId="1E4BB6D0"/>
  <w16cid:commentId w16cid:paraId="5134DA6D" w16cid:durableId="1E4BAEAB"/>
  <w16cid:commentId w16cid:paraId="636D3CF8" w16cid:durableId="1E4BACDB"/>
  <w16cid:commentId w16cid:paraId="7F27B9D1" w16cid:durableId="1E4BAFFB"/>
  <w16cid:commentId w16cid:paraId="4DA26EAD" w16cid:durableId="1E4BB426"/>
  <w16cid:commentId w16cid:paraId="54793FC6" w16cid:durableId="1E4BBE0E"/>
  <w16cid:commentId w16cid:paraId="4EA3C191" w16cid:durableId="1E4BB4FB"/>
  <w16cid:commentId w16cid:paraId="377D36B0" w16cid:durableId="1E4BB581"/>
  <w16cid:commentId w16cid:paraId="4E6F2057" w16cid:durableId="1E4BB5D6"/>
  <w16cid:commentId w16cid:paraId="2334D58C" w16cid:durableId="1E4BB672"/>
  <w16cid:commentId w16cid:paraId="17959DC9" w16cid:durableId="1E4BB603"/>
  <w16cid:commentId w16cid:paraId="05EAB425" w16cid:durableId="1E4BB6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078E8" w14:textId="77777777" w:rsidR="00055F74" w:rsidRDefault="00055F74" w:rsidP="00FC4CBD">
      <w:pPr>
        <w:spacing w:after="0"/>
      </w:pPr>
      <w:r>
        <w:separator/>
      </w:r>
    </w:p>
  </w:endnote>
  <w:endnote w:type="continuationSeparator" w:id="0">
    <w:p w14:paraId="16A7EF94" w14:textId="77777777" w:rsidR="00055F74" w:rsidRDefault="00055F74" w:rsidP="00FC4C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UnicodeMS">
    <w:altName w:val="MS Gothic"/>
    <w:panose1 w:val="00000000000000000000"/>
    <w:charset w:val="80"/>
    <w:family w:val="swiss"/>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Franklin Gothic Book">
    <w:altName w:val="Arial"/>
    <w:charset w:val="00"/>
    <w:family w:val="swiss"/>
    <w:pitch w:val="variable"/>
    <w:sig w:usb0="00000001" w:usb1="00000000" w:usb2="00000000" w:usb3="00000000" w:csb0="0000009F" w:csb1="00000000"/>
  </w:font>
  <w:font w:name="OpenSymbol">
    <w:altName w:val="Calibri"/>
    <w:charset w:val="00"/>
    <w:family w:val="auto"/>
    <w:pitch w:val="variable"/>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rutiger CE 45 Light">
    <w:altName w:val="Microsoft YaHei"/>
    <w:charset w:val="EE"/>
    <w:family w:val="auto"/>
    <w:pitch w:val="variable"/>
    <w:sig w:usb0="8000002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845885"/>
      <w:docPartObj>
        <w:docPartGallery w:val="Page Numbers (Bottom of Page)"/>
        <w:docPartUnique/>
      </w:docPartObj>
    </w:sdtPr>
    <w:sdtEndPr/>
    <w:sdtContent>
      <w:p w14:paraId="3548E0DB" w14:textId="77777777" w:rsidR="00F75243" w:rsidRDefault="00F75243">
        <w:pPr>
          <w:pStyle w:val="Zpat"/>
          <w:jc w:val="right"/>
        </w:pPr>
        <w:r>
          <w:fldChar w:fldCharType="begin"/>
        </w:r>
        <w:r>
          <w:instrText xml:space="preserve"> PAGE   \* MERGEFORMAT </w:instrText>
        </w:r>
        <w:r>
          <w:fldChar w:fldCharType="separate"/>
        </w:r>
        <w:r w:rsidR="0054488D">
          <w:rPr>
            <w:noProof/>
          </w:rPr>
          <w:t>6</w:t>
        </w:r>
        <w:r>
          <w:rPr>
            <w:noProof/>
          </w:rPr>
          <w:fldChar w:fldCharType="end"/>
        </w:r>
      </w:p>
    </w:sdtContent>
  </w:sdt>
  <w:p w14:paraId="47E70E65" w14:textId="77777777" w:rsidR="00F75243" w:rsidRPr="00162323" w:rsidRDefault="00F75243" w:rsidP="00162323">
    <w:pPr>
      <w:pStyle w:val="Zpat"/>
      <w:jc w:val="center"/>
      <w:rPr>
        <w:b/>
        <w:bCs/>
        <w:color w:val="000099"/>
        <w:spacing w:val="70"/>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FAFFC" w14:textId="77777777" w:rsidR="00F75243" w:rsidRDefault="00F7524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FA8DA" w14:textId="77777777" w:rsidR="00055F74" w:rsidRDefault="00055F74" w:rsidP="00FC4CBD">
      <w:pPr>
        <w:spacing w:after="0"/>
      </w:pPr>
      <w:r>
        <w:separator/>
      </w:r>
    </w:p>
  </w:footnote>
  <w:footnote w:type="continuationSeparator" w:id="0">
    <w:p w14:paraId="3584C13A" w14:textId="77777777" w:rsidR="00055F74" w:rsidRDefault="00055F74" w:rsidP="00FC4CBD">
      <w:pPr>
        <w:spacing w:after="0"/>
      </w:pPr>
      <w:r>
        <w:continuationSeparator/>
      </w:r>
    </w:p>
  </w:footnote>
  <w:footnote w:id="1">
    <w:p w14:paraId="08D58E1C" w14:textId="77777777" w:rsidR="00F75243" w:rsidRDefault="00F75243" w:rsidP="006C3D85">
      <w:pPr>
        <w:pStyle w:val="Textpoznpodarou"/>
      </w:pPr>
      <w:r w:rsidRPr="006C3D85">
        <w:rPr>
          <w:rStyle w:val="Znakapoznpodarou"/>
          <w:rFonts w:cs="Verdana"/>
          <w:szCs w:val="18"/>
        </w:rPr>
        <w:footnoteRef/>
      </w:r>
      <w:r w:rsidRPr="006C3D85">
        <w:t xml:space="preserve"> Osobou oprávněnou se rozumí statutární orgán zadavatele (v případě, že za </w:t>
      </w:r>
      <w:r>
        <w:t>účastníka</w:t>
      </w:r>
      <w:r w:rsidRPr="006C3D85">
        <w:t xml:space="preserve"> mohou jednat členové statutárního orgánu pouze společně, je nutné uvést všechny takové členy </w:t>
      </w:r>
      <w:r w:rsidRPr="00226BA2">
        <w:t>statutárního orgánu) nebo statutárním zástupcem písemně pověřená osoba (v případě takového pověření musí být součástí nabídky plná moc nebo jiný obdobný dokument</w:t>
      </w:r>
      <w:r w:rsidRPr="006C3D85">
        <w:t xml:space="preserve">). </w:t>
      </w:r>
    </w:p>
  </w:footnote>
  <w:footnote w:id="2">
    <w:p w14:paraId="03B98B63" w14:textId="77777777" w:rsidR="00F75243" w:rsidRDefault="00F75243" w:rsidP="00A17CF8">
      <w:pPr>
        <w:pStyle w:val="Textpoznpodarou"/>
      </w:pPr>
      <w:r>
        <w:rPr>
          <w:rStyle w:val="Znakapoznpodarou"/>
        </w:rPr>
        <w:footnoteRef/>
      </w:r>
      <w:r>
        <w:t xml:space="preserve"> </w:t>
      </w:r>
      <w:r w:rsidRPr="002B5B28">
        <w:t>§ 187 občanského zákoníku</w:t>
      </w:r>
      <w:r>
        <w:t>.</w:t>
      </w:r>
    </w:p>
  </w:footnote>
  <w:footnote w:id="3">
    <w:p w14:paraId="002505D3" w14:textId="77777777" w:rsidR="00F75243" w:rsidRDefault="00F75243" w:rsidP="00A17CF8">
      <w:pPr>
        <w:pStyle w:val="Textpoznpodarou"/>
      </w:pPr>
      <w:r>
        <w:rPr>
          <w:rStyle w:val="Znakapoznpodarou"/>
        </w:rPr>
        <w:footnoteRef/>
      </w:r>
      <w:r>
        <w:t xml:space="preserve"> </w:t>
      </w:r>
      <w:r w:rsidRPr="002B5B28">
        <w:t>§ 136 zákona č. 182/2006 Sb., o úpadku a způsobech jeho řešení (insolvenční zákon), ve znění pozdějších předpisů.</w:t>
      </w:r>
    </w:p>
  </w:footnote>
  <w:footnote w:id="4">
    <w:p w14:paraId="275D0D40" w14:textId="77777777" w:rsidR="00F75243" w:rsidRDefault="00F75243" w:rsidP="00A17CF8">
      <w:pPr>
        <w:pStyle w:val="Textpoznpodarou"/>
      </w:pPr>
      <w:r>
        <w:rPr>
          <w:rStyle w:val="Znakapoznpodarou"/>
        </w:rPr>
        <w:footnoteRef/>
      </w:r>
      <w:r>
        <w:t xml:space="preserve"> N</w:t>
      </w:r>
      <w:r w:rsidRPr="002B5B28">
        <w:t>apříklad zákon č. 21/1992 Sb., o bankách, ve znění pozdějších předpisů, zákon č. 87/1995 Sb., o spořitelních a úvěrních družstvech a některých opatřeních s tím souvisejících a o doplnění zákona České národní rady č. 586/1992 Sb., o daních z příjmů, ve znění pozdějších předpisů, zákon č. 363/1999 Sb., o pojišťovnictví a o změně některých souvisejících zákonů.</w:t>
      </w:r>
    </w:p>
  </w:footnote>
  <w:footnote w:id="5">
    <w:p w14:paraId="37D2206D" w14:textId="77777777" w:rsidR="00F75243" w:rsidRDefault="00F75243" w:rsidP="00A979D6">
      <w:pPr>
        <w:pStyle w:val="Textpoznpodarou"/>
      </w:pPr>
      <w:r>
        <w:rPr>
          <w:rStyle w:val="Znakapoznpodarou"/>
          <w:rFonts w:cs="Verdana"/>
        </w:rPr>
        <w:footnoteRef/>
      </w:r>
      <w:r>
        <w:t xml:space="preserve"> </w:t>
      </w:r>
      <w:r w:rsidRPr="006C3D85">
        <w:t xml:space="preserve">Osobou oprávněnou se rozumí statutární orgán zadavatele (v případě, že za </w:t>
      </w:r>
      <w:r>
        <w:t>účastníka</w:t>
      </w:r>
      <w:r w:rsidRPr="006C3D85">
        <w:t xml:space="preserve"> mohou jednat členové statutárního orgánu pouze společně, je nutné uvést všechny takové členy statutárního orgánu) nebo statutárním zástupcem písemně pověřená osoba (v případě takového pověření musí být součástí </w:t>
      </w:r>
      <w:r w:rsidRPr="00226BA2">
        <w:t>nabídky plná moc nebo jiný obdobný dokument</w:t>
      </w:r>
      <w:r w:rsidRPr="006C3D85">
        <w:t>).</w:t>
      </w:r>
    </w:p>
  </w:footnote>
  <w:footnote w:id="6">
    <w:p w14:paraId="1332C51A" w14:textId="77777777" w:rsidR="00F75243" w:rsidRDefault="00F75243" w:rsidP="00F0261E">
      <w:pPr>
        <w:pStyle w:val="Textpoznpodarou"/>
      </w:pPr>
      <w:r>
        <w:rPr>
          <w:rStyle w:val="Znakapoznpodarou"/>
          <w:rFonts w:cs="Verdana"/>
        </w:rPr>
        <w:footnoteRef/>
      </w:r>
      <w:r>
        <w:t xml:space="preserve"> </w:t>
      </w:r>
      <w:r w:rsidRPr="006C3D85">
        <w:t xml:space="preserve">Osobou oprávněnou se rozumí statutární orgán zadavatele (v případě, že za </w:t>
      </w:r>
      <w:r>
        <w:t>účastníka</w:t>
      </w:r>
      <w:r w:rsidRPr="006C3D85">
        <w:t xml:space="preserve"> mohou jednat členové statutárního orgánu pouze společně, je nutné uvést všechny takové členy statutárního orgánu) nebo statutárním zástupcem písemně pověřená osoba (v případě takového pověření musí být součástí </w:t>
      </w:r>
      <w:r w:rsidRPr="00226BA2">
        <w:t>nabídky plná moc nebo jiný obdobný dokument</w:t>
      </w:r>
      <w:r w:rsidRPr="006C3D85">
        <w:t>).</w:t>
      </w:r>
    </w:p>
  </w:footnote>
  <w:footnote w:id="7">
    <w:p w14:paraId="6AFDF069" w14:textId="77777777" w:rsidR="00F75243" w:rsidRPr="00A6636C" w:rsidRDefault="00F75243" w:rsidP="00155BDC">
      <w:pPr>
        <w:pStyle w:val="Textpoznpodarou"/>
        <w:rPr>
          <w:rFonts w:asciiTheme="minorHAnsi" w:hAnsiTheme="minorHAnsi" w:cstheme="minorHAnsi"/>
        </w:rPr>
      </w:pPr>
      <w:r w:rsidRPr="007277B3">
        <w:rPr>
          <w:rStyle w:val="Znakapoznpodarou"/>
          <w:rFonts w:ascii="Frutiger CE 45 Light" w:hAnsi="Frutiger CE 45 Light"/>
        </w:rPr>
        <w:footnoteRef/>
      </w:r>
      <w:r w:rsidRPr="007277B3">
        <w:rPr>
          <w:rFonts w:ascii="Frutiger CE 45 Light" w:hAnsi="Frutiger CE 45 Light"/>
        </w:rPr>
        <w:t xml:space="preserve"> </w:t>
      </w:r>
      <w:r w:rsidRPr="00A6636C">
        <w:rPr>
          <w:rFonts w:asciiTheme="minorHAnsi" w:hAnsiTheme="minorHAnsi" w:cstheme="minorHAnsi"/>
        </w:rPr>
        <w:t>Osobou oprávněnou se rozumí statutární orgán účastníka (v případě, že za účastníka mohou jednat členové statutárního orgánu pouze společně, je nutné uvést všechny takové členy statutárního orgánu) nebo statutárním orgánem účastníka písemně zmocněná osoba, v případě takového pověření musí být součástí nabídky originál nebo úředně ověřená kopie plné moci (nebo jiného obdobného dokumentu) s úředně ověřeným podpisem zmocnitele.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4" w:type="dxa"/>
      <w:tblInd w:w="-816" w:type="dxa"/>
      <w:tblLayout w:type="fixed"/>
      <w:tblCellMar>
        <w:left w:w="70" w:type="dxa"/>
        <w:right w:w="70" w:type="dxa"/>
      </w:tblCellMar>
      <w:tblLook w:val="0000" w:firstRow="0" w:lastRow="0" w:firstColumn="0" w:lastColumn="0" w:noHBand="0" w:noVBand="0"/>
    </w:tblPr>
    <w:tblGrid>
      <w:gridCol w:w="816"/>
      <w:gridCol w:w="5953"/>
      <w:gridCol w:w="2905"/>
    </w:tblGrid>
    <w:tr w:rsidR="00F75243" w:rsidRPr="005F430D" w14:paraId="0FEEDEC5" w14:textId="77777777" w:rsidTr="00DC7715">
      <w:trPr>
        <w:cantSplit/>
        <w:trHeight w:val="970"/>
      </w:trPr>
      <w:tc>
        <w:tcPr>
          <w:tcW w:w="816" w:type="dxa"/>
          <w:vAlign w:val="center"/>
        </w:tcPr>
        <w:p w14:paraId="17C15997" w14:textId="77777777" w:rsidR="00F75243" w:rsidRDefault="00F75243" w:rsidP="00E44200">
          <w:pPr>
            <w:pStyle w:val="Zhlav"/>
            <w:ind w:right="74"/>
            <w:rPr>
              <w:rFonts w:cs="Arial"/>
              <w:b/>
              <w:caps/>
              <w:sz w:val="36"/>
              <w:szCs w:val="36"/>
            </w:rPr>
          </w:pPr>
        </w:p>
      </w:tc>
      <w:tc>
        <w:tcPr>
          <w:tcW w:w="5953" w:type="dxa"/>
          <w:vAlign w:val="center"/>
        </w:tcPr>
        <w:p w14:paraId="6F96ACB3" w14:textId="77777777" w:rsidR="00F75243" w:rsidRDefault="00F75243" w:rsidP="00E44200">
          <w:pPr>
            <w:pStyle w:val="Zhlav"/>
            <w:jc w:val="center"/>
          </w:pPr>
        </w:p>
      </w:tc>
      <w:tc>
        <w:tcPr>
          <w:tcW w:w="2905" w:type="dxa"/>
          <w:vAlign w:val="center"/>
        </w:tcPr>
        <w:p w14:paraId="026C4DBC" w14:textId="77777777" w:rsidR="00F75243" w:rsidRDefault="00F75243" w:rsidP="00E44200">
          <w:pPr>
            <w:pStyle w:val="Zhlav"/>
          </w:pPr>
          <w:r w:rsidRPr="001F4556">
            <w:rPr>
              <w:noProof/>
              <w:lang w:eastAsia="cs-CZ"/>
            </w:rPr>
            <w:drawing>
              <wp:inline distT="0" distB="0" distL="0" distR="0" wp14:anchorId="154D6E27" wp14:editId="568780AB">
                <wp:extent cx="1765300" cy="553085"/>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tc>
    </w:tr>
  </w:tbl>
  <w:p w14:paraId="59E4EB42" w14:textId="77777777" w:rsidR="00F75243" w:rsidRDefault="00F7524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4C315" w14:textId="77777777" w:rsidR="00F75243" w:rsidRDefault="00F75243" w:rsidP="00A91C9F">
    <w:pPr>
      <w:tabs>
        <w:tab w:val="left" w:pos="7367"/>
      </w:tabs>
      <w:jc w:val="right"/>
    </w:pPr>
    <w:r>
      <w:tab/>
    </w:r>
    <w:r w:rsidRPr="001F4556">
      <w:rPr>
        <w:noProof/>
        <w:lang w:eastAsia="cs-CZ"/>
      </w:rPr>
      <w:drawing>
        <wp:inline distT="0" distB="0" distL="0" distR="0" wp14:anchorId="33271D01" wp14:editId="7E9081EE">
          <wp:extent cx="1765300" cy="553085"/>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pStyle w:val="Styl1"/>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Arial" w:hAnsi="Arial"/>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360"/>
        </w:tabs>
        <w:ind w:left="360" w:hanging="360"/>
      </w:pPr>
      <w:rPr>
        <w:rFonts w:ascii="Arial" w:eastAsia="Times New Roman" w:hAnsi="Arial" w:cs="Arial"/>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cs="Times New Roman"/>
      </w:rPr>
    </w:lvl>
  </w:abstractNum>
  <w:abstractNum w:abstractNumId="6" w15:restartNumberingAfterBreak="0">
    <w:nsid w:val="05AA711E"/>
    <w:multiLevelType w:val="multilevel"/>
    <w:tmpl w:val="0B68D86E"/>
    <w:lvl w:ilvl="0">
      <w:start w:val="1"/>
      <w:numFmt w:val="decimal"/>
      <w:lvlText w:val="%1."/>
      <w:lvlJc w:val="left"/>
      <w:pPr>
        <w:ind w:left="690" w:hanging="360"/>
      </w:pPr>
      <w:rPr>
        <w:rFonts w:hint="default"/>
        <w:sz w:val="24"/>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0B5F772F"/>
    <w:multiLevelType w:val="multilevel"/>
    <w:tmpl w:val="33E095F0"/>
    <w:lvl w:ilvl="0">
      <w:start w:val="1"/>
      <w:numFmt w:val="decimal"/>
      <w:pStyle w:val="Nadpis1"/>
      <w:lvlText w:val="%1."/>
      <w:lvlJc w:val="left"/>
      <w:pPr>
        <w:ind w:left="0" w:firstLine="0"/>
      </w:pPr>
      <w:rPr>
        <w:rFonts w:hint="default"/>
        <w:sz w:val="22"/>
      </w:rPr>
    </w:lvl>
    <w:lvl w:ilvl="1">
      <w:start w:val="1"/>
      <w:numFmt w:val="decimal"/>
      <w:pStyle w:val="Nadpis2"/>
      <w:lvlText w:val="%1.%2"/>
      <w:lvlJc w:val="left"/>
      <w:pPr>
        <w:ind w:left="720" w:firstLine="0"/>
      </w:pPr>
      <w:rPr>
        <w:rFonts w:hint="default"/>
      </w:rPr>
    </w:lvl>
    <w:lvl w:ilvl="2">
      <w:start w:val="1"/>
      <w:numFmt w:val="decimal"/>
      <w:pStyle w:val="Nadpis3"/>
      <w:lvlText w:val="%3."/>
      <w:lvlJc w:val="left"/>
      <w:pPr>
        <w:ind w:left="1440" w:firstLine="0"/>
      </w:pPr>
      <w:rPr>
        <w:rFonts w:hint="default"/>
      </w:rPr>
    </w:lvl>
    <w:lvl w:ilvl="3">
      <w:start w:val="1"/>
      <w:numFmt w:val="lowerLetter"/>
      <w:pStyle w:val="Nadpis4"/>
      <w:lvlText w:val="%4)"/>
      <w:lvlJc w:val="left"/>
      <w:pPr>
        <w:ind w:left="2160" w:firstLine="0"/>
      </w:pPr>
      <w:rPr>
        <w:rFonts w:hint="default"/>
      </w:rPr>
    </w:lvl>
    <w:lvl w:ilvl="4">
      <w:start w:val="1"/>
      <w:numFmt w:val="decimal"/>
      <w:pStyle w:val="Nadpis5"/>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lowerRoman"/>
      <w:pStyle w:val="Nadpis7"/>
      <w:lvlText w:val="(%7)"/>
      <w:lvlJc w:val="left"/>
      <w:pPr>
        <w:ind w:left="4320" w:firstLine="0"/>
      </w:pPr>
      <w:rPr>
        <w:rFonts w:hint="default"/>
      </w:rPr>
    </w:lvl>
    <w:lvl w:ilvl="7">
      <w:start w:val="1"/>
      <w:numFmt w:val="lowerLetter"/>
      <w:pStyle w:val="Nadpis8"/>
      <w:lvlText w:val="(%8)"/>
      <w:lvlJc w:val="left"/>
      <w:pPr>
        <w:ind w:left="5040" w:firstLine="0"/>
      </w:pPr>
      <w:rPr>
        <w:rFonts w:hint="default"/>
      </w:rPr>
    </w:lvl>
    <w:lvl w:ilvl="8">
      <w:start w:val="1"/>
      <w:numFmt w:val="lowerRoman"/>
      <w:lvlRestart w:val="2"/>
      <w:pStyle w:val="Nadpis9"/>
      <w:lvlText w:val="(%9)"/>
      <w:lvlJc w:val="left"/>
      <w:pPr>
        <w:ind w:left="5760" w:firstLine="0"/>
      </w:pPr>
      <w:rPr>
        <w:rFonts w:hint="default"/>
      </w:rPr>
    </w:lvl>
  </w:abstractNum>
  <w:abstractNum w:abstractNumId="8" w15:restartNumberingAfterBreak="0">
    <w:nsid w:val="19B01C4B"/>
    <w:multiLevelType w:val="hybridMultilevel"/>
    <w:tmpl w:val="4D0670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A95451"/>
    <w:multiLevelType w:val="hybridMultilevel"/>
    <w:tmpl w:val="FB14E140"/>
    <w:lvl w:ilvl="0" w:tplc="288C0EFC">
      <w:start w:val="1"/>
      <w:numFmt w:val="bullet"/>
      <w:pStyle w:val="Odrkabezmezer"/>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754931"/>
    <w:multiLevelType w:val="hybridMultilevel"/>
    <w:tmpl w:val="90C8D48E"/>
    <w:lvl w:ilvl="0" w:tplc="0405000B">
      <w:start w:val="14"/>
      <w:numFmt w:val="bullet"/>
      <w:lvlText w:val=""/>
      <w:lvlJc w:val="left"/>
      <w:pPr>
        <w:ind w:left="720" w:hanging="360"/>
      </w:pPr>
      <w:rPr>
        <w:rFonts w:ascii="Wingdings" w:eastAsia="Times New Roman" w:hAnsi="Wingding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741EAE"/>
    <w:multiLevelType w:val="hybridMultilevel"/>
    <w:tmpl w:val="DC424BFC"/>
    <w:lvl w:ilvl="0" w:tplc="B1DAAA76">
      <w:start w:val="3"/>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0F257C"/>
    <w:multiLevelType w:val="hybridMultilevel"/>
    <w:tmpl w:val="82A0D7B6"/>
    <w:lvl w:ilvl="0" w:tplc="1A7C4F6E">
      <w:start w:val="1"/>
      <w:numFmt w:val="decimal"/>
      <w:pStyle w:val="Zvrenzprva-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7161F24"/>
    <w:multiLevelType w:val="hybridMultilevel"/>
    <w:tmpl w:val="C5D6550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AF0014F"/>
    <w:multiLevelType w:val="hybridMultilevel"/>
    <w:tmpl w:val="7B1429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3667F25"/>
    <w:multiLevelType w:val="hybridMultilevel"/>
    <w:tmpl w:val="F9328B84"/>
    <w:lvl w:ilvl="0" w:tplc="683EA4B4">
      <w:start w:val="1"/>
      <w:numFmt w:val="decimal"/>
      <w:pStyle w:val="slovn"/>
      <w:lvlText w:val="%1."/>
      <w:lvlJc w:val="left"/>
      <w:pPr>
        <w:ind w:left="1077" w:hanging="360"/>
      </w:pPr>
      <w:rPr>
        <w:rFonts w:cs="Times New Roman"/>
      </w:rPr>
    </w:lvl>
    <w:lvl w:ilvl="1" w:tplc="04050003" w:tentative="1">
      <w:start w:val="1"/>
      <w:numFmt w:val="lowerLetter"/>
      <w:lvlText w:val="%2."/>
      <w:lvlJc w:val="left"/>
      <w:pPr>
        <w:ind w:left="1797" w:hanging="360"/>
      </w:pPr>
      <w:rPr>
        <w:rFonts w:cs="Times New Roman"/>
      </w:rPr>
    </w:lvl>
    <w:lvl w:ilvl="2" w:tplc="04050005" w:tentative="1">
      <w:start w:val="1"/>
      <w:numFmt w:val="lowerRoman"/>
      <w:lvlText w:val="%3."/>
      <w:lvlJc w:val="right"/>
      <w:pPr>
        <w:ind w:left="2517" w:hanging="180"/>
      </w:pPr>
      <w:rPr>
        <w:rFonts w:cs="Times New Roman"/>
      </w:rPr>
    </w:lvl>
    <w:lvl w:ilvl="3" w:tplc="04050001" w:tentative="1">
      <w:start w:val="1"/>
      <w:numFmt w:val="decimal"/>
      <w:lvlText w:val="%4."/>
      <w:lvlJc w:val="left"/>
      <w:pPr>
        <w:ind w:left="3237" w:hanging="360"/>
      </w:pPr>
      <w:rPr>
        <w:rFonts w:cs="Times New Roman"/>
      </w:rPr>
    </w:lvl>
    <w:lvl w:ilvl="4" w:tplc="04050003" w:tentative="1">
      <w:start w:val="1"/>
      <w:numFmt w:val="lowerLetter"/>
      <w:lvlText w:val="%5."/>
      <w:lvlJc w:val="left"/>
      <w:pPr>
        <w:ind w:left="3957" w:hanging="360"/>
      </w:pPr>
      <w:rPr>
        <w:rFonts w:cs="Times New Roman"/>
      </w:rPr>
    </w:lvl>
    <w:lvl w:ilvl="5" w:tplc="04050005" w:tentative="1">
      <w:start w:val="1"/>
      <w:numFmt w:val="lowerRoman"/>
      <w:lvlText w:val="%6."/>
      <w:lvlJc w:val="right"/>
      <w:pPr>
        <w:ind w:left="4677" w:hanging="180"/>
      </w:pPr>
      <w:rPr>
        <w:rFonts w:cs="Times New Roman"/>
      </w:rPr>
    </w:lvl>
    <w:lvl w:ilvl="6" w:tplc="04050001" w:tentative="1">
      <w:start w:val="1"/>
      <w:numFmt w:val="decimal"/>
      <w:lvlText w:val="%7."/>
      <w:lvlJc w:val="left"/>
      <w:pPr>
        <w:ind w:left="5397" w:hanging="360"/>
      </w:pPr>
      <w:rPr>
        <w:rFonts w:cs="Times New Roman"/>
      </w:rPr>
    </w:lvl>
    <w:lvl w:ilvl="7" w:tplc="04050003" w:tentative="1">
      <w:start w:val="1"/>
      <w:numFmt w:val="lowerLetter"/>
      <w:lvlText w:val="%8."/>
      <w:lvlJc w:val="left"/>
      <w:pPr>
        <w:ind w:left="6117" w:hanging="360"/>
      </w:pPr>
      <w:rPr>
        <w:rFonts w:cs="Times New Roman"/>
      </w:rPr>
    </w:lvl>
    <w:lvl w:ilvl="8" w:tplc="04050005" w:tentative="1">
      <w:start w:val="1"/>
      <w:numFmt w:val="lowerRoman"/>
      <w:lvlText w:val="%9."/>
      <w:lvlJc w:val="right"/>
      <w:pPr>
        <w:ind w:left="6837" w:hanging="180"/>
      </w:pPr>
      <w:rPr>
        <w:rFonts w:cs="Times New Roman"/>
      </w:rPr>
    </w:lvl>
  </w:abstractNum>
  <w:abstractNum w:abstractNumId="17" w15:restartNumberingAfterBreak="0">
    <w:nsid w:val="6C816E23"/>
    <w:multiLevelType w:val="hybridMultilevel"/>
    <w:tmpl w:val="9C2CB536"/>
    <w:lvl w:ilvl="0" w:tplc="89F03FA6">
      <w:start w:val="1"/>
      <w:numFmt w:val="lowerLetter"/>
      <w:pStyle w:val="Bod"/>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739F6BCC"/>
    <w:multiLevelType w:val="hybridMultilevel"/>
    <w:tmpl w:val="6FCC7314"/>
    <w:lvl w:ilvl="0" w:tplc="57EEC146">
      <w:numFmt w:val="bullet"/>
      <w:pStyle w:val="odrka1"/>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0"/>
  </w:num>
  <w:num w:numId="4">
    <w:abstractNumId w:val="17"/>
  </w:num>
  <w:num w:numId="5">
    <w:abstractNumId w:val="17"/>
    <w:lvlOverride w:ilvl="0">
      <w:startOverride w:val="1"/>
    </w:lvlOverride>
  </w:num>
  <w:num w:numId="6">
    <w:abstractNumId w:val="12"/>
  </w:num>
  <w:num w:numId="7">
    <w:abstractNumId w:val="17"/>
    <w:lvlOverride w:ilvl="0">
      <w:startOverride w:val="1"/>
    </w:lvlOverride>
  </w:num>
  <w:num w:numId="8">
    <w:abstractNumId w:val="18"/>
  </w:num>
  <w:num w:numId="9">
    <w:abstractNumId w:val="1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7"/>
    <w:lvlOverride w:ilvl="0">
      <w:startOverride w:val="1"/>
    </w:lvlOverride>
  </w:num>
  <w:num w:numId="15">
    <w:abstractNumId w:val="11"/>
  </w:num>
  <w:num w:numId="16">
    <w:abstractNumId w:val="17"/>
    <w:lvlOverride w:ilvl="0">
      <w:startOverride w:val="1"/>
    </w:lvlOverride>
  </w:num>
  <w:num w:numId="17">
    <w:abstractNumId w:val="8"/>
  </w:num>
  <w:num w:numId="18">
    <w:abstractNumId w:val="14"/>
  </w:num>
  <w:num w:numId="19">
    <w:abstractNumId w:val="1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990"/>
    <w:rsid w:val="00000824"/>
    <w:rsid w:val="00004AA2"/>
    <w:rsid w:val="0000504F"/>
    <w:rsid w:val="0001002D"/>
    <w:rsid w:val="00015870"/>
    <w:rsid w:val="000160D8"/>
    <w:rsid w:val="00016882"/>
    <w:rsid w:val="000174C4"/>
    <w:rsid w:val="00017F61"/>
    <w:rsid w:val="00020F41"/>
    <w:rsid w:val="0003697C"/>
    <w:rsid w:val="000379B4"/>
    <w:rsid w:val="00040016"/>
    <w:rsid w:val="00040FAB"/>
    <w:rsid w:val="00041E03"/>
    <w:rsid w:val="00050E40"/>
    <w:rsid w:val="00051471"/>
    <w:rsid w:val="000520AE"/>
    <w:rsid w:val="00054677"/>
    <w:rsid w:val="0005585A"/>
    <w:rsid w:val="00055F74"/>
    <w:rsid w:val="00056EF6"/>
    <w:rsid w:val="00057BCB"/>
    <w:rsid w:val="00060533"/>
    <w:rsid w:val="00063642"/>
    <w:rsid w:val="00065CBD"/>
    <w:rsid w:val="000670DB"/>
    <w:rsid w:val="00071996"/>
    <w:rsid w:val="00072540"/>
    <w:rsid w:val="00072593"/>
    <w:rsid w:val="00073442"/>
    <w:rsid w:val="00075E44"/>
    <w:rsid w:val="000778ED"/>
    <w:rsid w:val="00080B2A"/>
    <w:rsid w:val="000863AC"/>
    <w:rsid w:val="00093303"/>
    <w:rsid w:val="00097CF1"/>
    <w:rsid w:val="000A0E3F"/>
    <w:rsid w:val="000A1F43"/>
    <w:rsid w:val="000A465E"/>
    <w:rsid w:val="000B1445"/>
    <w:rsid w:val="000B2CD4"/>
    <w:rsid w:val="000B2E39"/>
    <w:rsid w:val="000B537B"/>
    <w:rsid w:val="000B79F5"/>
    <w:rsid w:val="000C4BCA"/>
    <w:rsid w:val="000C5A01"/>
    <w:rsid w:val="000C7C81"/>
    <w:rsid w:val="000D1C5F"/>
    <w:rsid w:val="000D2F3B"/>
    <w:rsid w:val="000D6AB8"/>
    <w:rsid w:val="000E05F1"/>
    <w:rsid w:val="000E2AFC"/>
    <w:rsid w:val="000E2BEE"/>
    <w:rsid w:val="000F1304"/>
    <w:rsid w:val="000F391A"/>
    <w:rsid w:val="000F66DB"/>
    <w:rsid w:val="000F6C3F"/>
    <w:rsid w:val="000F7623"/>
    <w:rsid w:val="001060A0"/>
    <w:rsid w:val="00107BDD"/>
    <w:rsid w:val="00111FBC"/>
    <w:rsid w:val="00112D02"/>
    <w:rsid w:val="0011759C"/>
    <w:rsid w:val="001205BB"/>
    <w:rsid w:val="001232E2"/>
    <w:rsid w:val="00131C50"/>
    <w:rsid w:val="001322A7"/>
    <w:rsid w:val="00140278"/>
    <w:rsid w:val="001403A0"/>
    <w:rsid w:val="00145617"/>
    <w:rsid w:val="00151403"/>
    <w:rsid w:val="001542E3"/>
    <w:rsid w:val="0015435F"/>
    <w:rsid w:val="001554DB"/>
    <w:rsid w:val="00155BDC"/>
    <w:rsid w:val="001604F6"/>
    <w:rsid w:val="00162323"/>
    <w:rsid w:val="001634AE"/>
    <w:rsid w:val="001663CB"/>
    <w:rsid w:val="00167369"/>
    <w:rsid w:val="0017067D"/>
    <w:rsid w:val="00170F67"/>
    <w:rsid w:val="001771D9"/>
    <w:rsid w:val="00182A05"/>
    <w:rsid w:val="00184BA2"/>
    <w:rsid w:val="0019569B"/>
    <w:rsid w:val="001A083D"/>
    <w:rsid w:val="001A40FA"/>
    <w:rsid w:val="001A472E"/>
    <w:rsid w:val="001B329E"/>
    <w:rsid w:val="001B3857"/>
    <w:rsid w:val="001B41A5"/>
    <w:rsid w:val="001B55F3"/>
    <w:rsid w:val="001B6062"/>
    <w:rsid w:val="001C0BD2"/>
    <w:rsid w:val="001C2A57"/>
    <w:rsid w:val="001C3485"/>
    <w:rsid w:val="001C6C89"/>
    <w:rsid w:val="001C7F03"/>
    <w:rsid w:val="001D16BB"/>
    <w:rsid w:val="001D1B79"/>
    <w:rsid w:val="001D344A"/>
    <w:rsid w:val="001D7E71"/>
    <w:rsid w:val="001E0E27"/>
    <w:rsid w:val="001E1E16"/>
    <w:rsid w:val="001E42CE"/>
    <w:rsid w:val="00202F3A"/>
    <w:rsid w:val="00211CE6"/>
    <w:rsid w:val="00213281"/>
    <w:rsid w:val="0022300F"/>
    <w:rsid w:val="0022507F"/>
    <w:rsid w:val="00226BA2"/>
    <w:rsid w:val="0022774A"/>
    <w:rsid w:val="002312E0"/>
    <w:rsid w:val="00232E7A"/>
    <w:rsid w:val="00233B9F"/>
    <w:rsid w:val="00237765"/>
    <w:rsid w:val="0024212F"/>
    <w:rsid w:val="0024257F"/>
    <w:rsid w:val="0024442D"/>
    <w:rsid w:val="00247AB9"/>
    <w:rsid w:val="002503C2"/>
    <w:rsid w:val="002518FC"/>
    <w:rsid w:val="00252670"/>
    <w:rsid w:val="00253CA0"/>
    <w:rsid w:val="002550C6"/>
    <w:rsid w:val="00256177"/>
    <w:rsid w:val="0025654B"/>
    <w:rsid w:val="00257AB4"/>
    <w:rsid w:val="00260E90"/>
    <w:rsid w:val="002629D9"/>
    <w:rsid w:val="00262BAB"/>
    <w:rsid w:val="00270B7F"/>
    <w:rsid w:val="00270CE1"/>
    <w:rsid w:val="00273348"/>
    <w:rsid w:val="00273F60"/>
    <w:rsid w:val="00275489"/>
    <w:rsid w:val="00275DF9"/>
    <w:rsid w:val="00276B31"/>
    <w:rsid w:val="00277ED9"/>
    <w:rsid w:val="00280C3E"/>
    <w:rsid w:val="00284695"/>
    <w:rsid w:val="00290229"/>
    <w:rsid w:val="0029460B"/>
    <w:rsid w:val="00294704"/>
    <w:rsid w:val="00294D3B"/>
    <w:rsid w:val="00295B7F"/>
    <w:rsid w:val="002A5DB9"/>
    <w:rsid w:val="002A6832"/>
    <w:rsid w:val="002A6C2F"/>
    <w:rsid w:val="002B518F"/>
    <w:rsid w:val="002B5B28"/>
    <w:rsid w:val="002B6EE5"/>
    <w:rsid w:val="002D6C6D"/>
    <w:rsid w:val="002E2668"/>
    <w:rsid w:val="002E31F8"/>
    <w:rsid w:val="002E5CB4"/>
    <w:rsid w:val="002E7295"/>
    <w:rsid w:val="002F26F9"/>
    <w:rsid w:val="002F28C4"/>
    <w:rsid w:val="003052B8"/>
    <w:rsid w:val="00306736"/>
    <w:rsid w:val="00307990"/>
    <w:rsid w:val="00311DB7"/>
    <w:rsid w:val="00314126"/>
    <w:rsid w:val="00317A47"/>
    <w:rsid w:val="0032226E"/>
    <w:rsid w:val="0032630C"/>
    <w:rsid w:val="00326649"/>
    <w:rsid w:val="00331092"/>
    <w:rsid w:val="003316B3"/>
    <w:rsid w:val="003329FC"/>
    <w:rsid w:val="00335506"/>
    <w:rsid w:val="00343DB0"/>
    <w:rsid w:val="00352473"/>
    <w:rsid w:val="00352CA3"/>
    <w:rsid w:val="00352DD6"/>
    <w:rsid w:val="00355F7B"/>
    <w:rsid w:val="00367E36"/>
    <w:rsid w:val="003776AD"/>
    <w:rsid w:val="00380030"/>
    <w:rsid w:val="00382488"/>
    <w:rsid w:val="00382F22"/>
    <w:rsid w:val="00387CBF"/>
    <w:rsid w:val="00391377"/>
    <w:rsid w:val="00396E6D"/>
    <w:rsid w:val="00397E15"/>
    <w:rsid w:val="003A1195"/>
    <w:rsid w:val="003A1D13"/>
    <w:rsid w:val="003A5B9E"/>
    <w:rsid w:val="003B3065"/>
    <w:rsid w:val="003B3F89"/>
    <w:rsid w:val="003B57FD"/>
    <w:rsid w:val="003B7B51"/>
    <w:rsid w:val="003C073B"/>
    <w:rsid w:val="003C533B"/>
    <w:rsid w:val="003C554E"/>
    <w:rsid w:val="003D0065"/>
    <w:rsid w:val="003D3F90"/>
    <w:rsid w:val="003D4E40"/>
    <w:rsid w:val="003D6972"/>
    <w:rsid w:val="003D7E77"/>
    <w:rsid w:val="003E20D5"/>
    <w:rsid w:val="003E326F"/>
    <w:rsid w:val="003E38A3"/>
    <w:rsid w:val="003F0682"/>
    <w:rsid w:val="003F209B"/>
    <w:rsid w:val="003F36F2"/>
    <w:rsid w:val="003F4540"/>
    <w:rsid w:val="003F70A3"/>
    <w:rsid w:val="00401717"/>
    <w:rsid w:val="0040585A"/>
    <w:rsid w:val="0040643A"/>
    <w:rsid w:val="004104B3"/>
    <w:rsid w:val="00411C9D"/>
    <w:rsid w:val="00413C9A"/>
    <w:rsid w:val="00414D91"/>
    <w:rsid w:val="0041538F"/>
    <w:rsid w:val="004207F3"/>
    <w:rsid w:val="00421712"/>
    <w:rsid w:val="00422322"/>
    <w:rsid w:val="00427318"/>
    <w:rsid w:val="00430FBC"/>
    <w:rsid w:val="004332CE"/>
    <w:rsid w:val="00434681"/>
    <w:rsid w:val="0043764D"/>
    <w:rsid w:val="004379BA"/>
    <w:rsid w:val="004403C4"/>
    <w:rsid w:val="00441BED"/>
    <w:rsid w:val="00442D95"/>
    <w:rsid w:val="00445578"/>
    <w:rsid w:val="004460FE"/>
    <w:rsid w:val="00446936"/>
    <w:rsid w:val="00447C54"/>
    <w:rsid w:val="00450EB6"/>
    <w:rsid w:val="0045361B"/>
    <w:rsid w:val="00457F14"/>
    <w:rsid w:val="00464D76"/>
    <w:rsid w:val="0047177D"/>
    <w:rsid w:val="004730FB"/>
    <w:rsid w:val="00476671"/>
    <w:rsid w:val="00477165"/>
    <w:rsid w:val="004806DA"/>
    <w:rsid w:val="00482E9A"/>
    <w:rsid w:val="00485846"/>
    <w:rsid w:val="004871DF"/>
    <w:rsid w:val="00493021"/>
    <w:rsid w:val="00493152"/>
    <w:rsid w:val="00494A05"/>
    <w:rsid w:val="00495372"/>
    <w:rsid w:val="004953BC"/>
    <w:rsid w:val="004A0B82"/>
    <w:rsid w:val="004A5668"/>
    <w:rsid w:val="004A6DBC"/>
    <w:rsid w:val="004A7B24"/>
    <w:rsid w:val="004B43CD"/>
    <w:rsid w:val="004B5F2B"/>
    <w:rsid w:val="004B6A98"/>
    <w:rsid w:val="004B6F29"/>
    <w:rsid w:val="004B765D"/>
    <w:rsid w:val="004C142F"/>
    <w:rsid w:val="004C3452"/>
    <w:rsid w:val="004C4845"/>
    <w:rsid w:val="004C4DB3"/>
    <w:rsid w:val="004C7766"/>
    <w:rsid w:val="004C7864"/>
    <w:rsid w:val="004D0368"/>
    <w:rsid w:val="004D5CF5"/>
    <w:rsid w:val="004D6A60"/>
    <w:rsid w:val="004D7A97"/>
    <w:rsid w:val="004E1864"/>
    <w:rsid w:val="004E18C0"/>
    <w:rsid w:val="004E1B23"/>
    <w:rsid w:val="004E25DD"/>
    <w:rsid w:val="004E26BB"/>
    <w:rsid w:val="004E771E"/>
    <w:rsid w:val="004F27C8"/>
    <w:rsid w:val="004F35F3"/>
    <w:rsid w:val="004F36CE"/>
    <w:rsid w:val="00501D46"/>
    <w:rsid w:val="005028FD"/>
    <w:rsid w:val="00502F29"/>
    <w:rsid w:val="00505F76"/>
    <w:rsid w:val="00512408"/>
    <w:rsid w:val="00513DAC"/>
    <w:rsid w:val="005147DD"/>
    <w:rsid w:val="00516667"/>
    <w:rsid w:val="0052131D"/>
    <w:rsid w:val="00521A17"/>
    <w:rsid w:val="00526594"/>
    <w:rsid w:val="00530D1F"/>
    <w:rsid w:val="005350D3"/>
    <w:rsid w:val="00540BB6"/>
    <w:rsid w:val="00541212"/>
    <w:rsid w:val="00543F2A"/>
    <w:rsid w:val="0054488D"/>
    <w:rsid w:val="005456A2"/>
    <w:rsid w:val="0054570E"/>
    <w:rsid w:val="00545FDC"/>
    <w:rsid w:val="00553B38"/>
    <w:rsid w:val="005556E7"/>
    <w:rsid w:val="00556391"/>
    <w:rsid w:val="005611D9"/>
    <w:rsid w:val="00563B0C"/>
    <w:rsid w:val="005653C8"/>
    <w:rsid w:val="005677F5"/>
    <w:rsid w:val="005709BE"/>
    <w:rsid w:val="00571746"/>
    <w:rsid w:val="00571C7F"/>
    <w:rsid w:val="005726D4"/>
    <w:rsid w:val="00572CA5"/>
    <w:rsid w:val="00574F45"/>
    <w:rsid w:val="00580530"/>
    <w:rsid w:val="00581D79"/>
    <w:rsid w:val="0058667A"/>
    <w:rsid w:val="00593DD2"/>
    <w:rsid w:val="005940A1"/>
    <w:rsid w:val="005A0713"/>
    <w:rsid w:val="005A53E3"/>
    <w:rsid w:val="005B122C"/>
    <w:rsid w:val="005B13D2"/>
    <w:rsid w:val="005B35F7"/>
    <w:rsid w:val="005B75D1"/>
    <w:rsid w:val="005C3346"/>
    <w:rsid w:val="005C50E8"/>
    <w:rsid w:val="005D06C0"/>
    <w:rsid w:val="005D1965"/>
    <w:rsid w:val="005D365A"/>
    <w:rsid w:val="005D3755"/>
    <w:rsid w:val="005D4687"/>
    <w:rsid w:val="005D50B1"/>
    <w:rsid w:val="005D7DFE"/>
    <w:rsid w:val="005E0B2B"/>
    <w:rsid w:val="005E6DA7"/>
    <w:rsid w:val="005E7136"/>
    <w:rsid w:val="005E7738"/>
    <w:rsid w:val="005F1789"/>
    <w:rsid w:val="005F2B5E"/>
    <w:rsid w:val="005F430D"/>
    <w:rsid w:val="005F7177"/>
    <w:rsid w:val="005F7777"/>
    <w:rsid w:val="005F7E94"/>
    <w:rsid w:val="00602282"/>
    <w:rsid w:val="00605285"/>
    <w:rsid w:val="00610B5D"/>
    <w:rsid w:val="00611CE2"/>
    <w:rsid w:val="00613821"/>
    <w:rsid w:val="00621161"/>
    <w:rsid w:val="006257A1"/>
    <w:rsid w:val="00632EE9"/>
    <w:rsid w:val="00635D53"/>
    <w:rsid w:val="00636B5A"/>
    <w:rsid w:val="00640C8E"/>
    <w:rsid w:val="00644533"/>
    <w:rsid w:val="00646B4F"/>
    <w:rsid w:val="00652158"/>
    <w:rsid w:val="0065386B"/>
    <w:rsid w:val="0065750B"/>
    <w:rsid w:val="00657E1A"/>
    <w:rsid w:val="00660390"/>
    <w:rsid w:val="0066147A"/>
    <w:rsid w:val="00662F3D"/>
    <w:rsid w:val="00663D80"/>
    <w:rsid w:val="0066556C"/>
    <w:rsid w:val="006747A6"/>
    <w:rsid w:val="0067655D"/>
    <w:rsid w:val="006838A4"/>
    <w:rsid w:val="006936A6"/>
    <w:rsid w:val="00694C6A"/>
    <w:rsid w:val="006970F0"/>
    <w:rsid w:val="006A067E"/>
    <w:rsid w:val="006A1AD6"/>
    <w:rsid w:val="006A77C5"/>
    <w:rsid w:val="006B0202"/>
    <w:rsid w:val="006B19E6"/>
    <w:rsid w:val="006B4418"/>
    <w:rsid w:val="006C0739"/>
    <w:rsid w:val="006C3D85"/>
    <w:rsid w:val="006C4E5D"/>
    <w:rsid w:val="006C6B7E"/>
    <w:rsid w:val="006C71F3"/>
    <w:rsid w:val="006C7D6B"/>
    <w:rsid w:val="006E1FCA"/>
    <w:rsid w:val="006E386A"/>
    <w:rsid w:val="006E3B44"/>
    <w:rsid w:val="006F0886"/>
    <w:rsid w:val="006F2DAF"/>
    <w:rsid w:val="006F3084"/>
    <w:rsid w:val="0070001C"/>
    <w:rsid w:val="007005A7"/>
    <w:rsid w:val="00700F12"/>
    <w:rsid w:val="0070428E"/>
    <w:rsid w:val="00705A66"/>
    <w:rsid w:val="0071098E"/>
    <w:rsid w:val="0072082D"/>
    <w:rsid w:val="0072246C"/>
    <w:rsid w:val="007226E9"/>
    <w:rsid w:val="00723271"/>
    <w:rsid w:val="007237E2"/>
    <w:rsid w:val="00725A96"/>
    <w:rsid w:val="00726D00"/>
    <w:rsid w:val="00730ED9"/>
    <w:rsid w:val="0073465B"/>
    <w:rsid w:val="0073598F"/>
    <w:rsid w:val="00736B92"/>
    <w:rsid w:val="00737FA2"/>
    <w:rsid w:val="00740C48"/>
    <w:rsid w:val="00744890"/>
    <w:rsid w:val="007459B5"/>
    <w:rsid w:val="00750FF6"/>
    <w:rsid w:val="0075350B"/>
    <w:rsid w:val="00753560"/>
    <w:rsid w:val="007535EF"/>
    <w:rsid w:val="00753F8B"/>
    <w:rsid w:val="00754B0B"/>
    <w:rsid w:val="00755428"/>
    <w:rsid w:val="00757D79"/>
    <w:rsid w:val="00761889"/>
    <w:rsid w:val="00763EB4"/>
    <w:rsid w:val="00764B76"/>
    <w:rsid w:val="00764E64"/>
    <w:rsid w:val="00764F16"/>
    <w:rsid w:val="00766008"/>
    <w:rsid w:val="00766960"/>
    <w:rsid w:val="00770BF6"/>
    <w:rsid w:val="00770C34"/>
    <w:rsid w:val="007715DB"/>
    <w:rsid w:val="0077458A"/>
    <w:rsid w:val="00777292"/>
    <w:rsid w:val="00777628"/>
    <w:rsid w:val="007777F6"/>
    <w:rsid w:val="00782914"/>
    <w:rsid w:val="0078606D"/>
    <w:rsid w:val="00786B06"/>
    <w:rsid w:val="00791898"/>
    <w:rsid w:val="007948DF"/>
    <w:rsid w:val="00795692"/>
    <w:rsid w:val="00797660"/>
    <w:rsid w:val="007A176A"/>
    <w:rsid w:val="007A1A0D"/>
    <w:rsid w:val="007A79AE"/>
    <w:rsid w:val="007B0564"/>
    <w:rsid w:val="007B22D5"/>
    <w:rsid w:val="007C2B5A"/>
    <w:rsid w:val="007C4615"/>
    <w:rsid w:val="007C5337"/>
    <w:rsid w:val="007C5635"/>
    <w:rsid w:val="007C78BC"/>
    <w:rsid w:val="007D08EB"/>
    <w:rsid w:val="007D1957"/>
    <w:rsid w:val="007E09F1"/>
    <w:rsid w:val="007E2DA4"/>
    <w:rsid w:val="007E45F9"/>
    <w:rsid w:val="007F19EA"/>
    <w:rsid w:val="007F1A74"/>
    <w:rsid w:val="007F3242"/>
    <w:rsid w:val="007F58DE"/>
    <w:rsid w:val="00802614"/>
    <w:rsid w:val="00803DD7"/>
    <w:rsid w:val="00804B26"/>
    <w:rsid w:val="008067DE"/>
    <w:rsid w:val="00807348"/>
    <w:rsid w:val="0081023C"/>
    <w:rsid w:val="0081138A"/>
    <w:rsid w:val="00811C9B"/>
    <w:rsid w:val="0081350F"/>
    <w:rsid w:val="00816BFD"/>
    <w:rsid w:val="008213E2"/>
    <w:rsid w:val="00821D9F"/>
    <w:rsid w:val="00821EE3"/>
    <w:rsid w:val="008250F9"/>
    <w:rsid w:val="00836280"/>
    <w:rsid w:val="00836CF0"/>
    <w:rsid w:val="0083731B"/>
    <w:rsid w:val="00846F2C"/>
    <w:rsid w:val="00846FF6"/>
    <w:rsid w:val="008519A8"/>
    <w:rsid w:val="0085213D"/>
    <w:rsid w:val="00853B9A"/>
    <w:rsid w:val="00854351"/>
    <w:rsid w:val="0085542A"/>
    <w:rsid w:val="00863E55"/>
    <w:rsid w:val="008645CD"/>
    <w:rsid w:val="00865D58"/>
    <w:rsid w:val="008730AC"/>
    <w:rsid w:val="0087332E"/>
    <w:rsid w:val="00882CAF"/>
    <w:rsid w:val="00884CE4"/>
    <w:rsid w:val="008867B3"/>
    <w:rsid w:val="00891908"/>
    <w:rsid w:val="00892F5A"/>
    <w:rsid w:val="00893033"/>
    <w:rsid w:val="0089315D"/>
    <w:rsid w:val="00893934"/>
    <w:rsid w:val="00894CC1"/>
    <w:rsid w:val="008A1240"/>
    <w:rsid w:val="008A49EB"/>
    <w:rsid w:val="008B4A2C"/>
    <w:rsid w:val="008C10C7"/>
    <w:rsid w:val="008C14AA"/>
    <w:rsid w:val="008D182E"/>
    <w:rsid w:val="008D6547"/>
    <w:rsid w:val="008E2056"/>
    <w:rsid w:val="008E62EB"/>
    <w:rsid w:val="008F0146"/>
    <w:rsid w:val="008F153B"/>
    <w:rsid w:val="008F36D5"/>
    <w:rsid w:val="008F38CB"/>
    <w:rsid w:val="008F5E03"/>
    <w:rsid w:val="008F6A24"/>
    <w:rsid w:val="00902093"/>
    <w:rsid w:val="00902628"/>
    <w:rsid w:val="00904277"/>
    <w:rsid w:val="009111B4"/>
    <w:rsid w:val="009135A8"/>
    <w:rsid w:val="0091646E"/>
    <w:rsid w:val="009169DC"/>
    <w:rsid w:val="00920491"/>
    <w:rsid w:val="00920C8A"/>
    <w:rsid w:val="0092176E"/>
    <w:rsid w:val="009223F8"/>
    <w:rsid w:val="00922967"/>
    <w:rsid w:val="009231F5"/>
    <w:rsid w:val="009276CB"/>
    <w:rsid w:val="00930487"/>
    <w:rsid w:val="00933712"/>
    <w:rsid w:val="00936EF8"/>
    <w:rsid w:val="009434E6"/>
    <w:rsid w:val="009449A6"/>
    <w:rsid w:val="00944E66"/>
    <w:rsid w:val="00951C8E"/>
    <w:rsid w:val="009529B2"/>
    <w:rsid w:val="0095382F"/>
    <w:rsid w:val="00955932"/>
    <w:rsid w:val="00957E15"/>
    <w:rsid w:val="009607CD"/>
    <w:rsid w:val="00961039"/>
    <w:rsid w:val="00961115"/>
    <w:rsid w:val="009639E0"/>
    <w:rsid w:val="0097045A"/>
    <w:rsid w:val="0097363E"/>
    <w:rsid w:val="00973F64"/>
    <w:rsid w:val="0098039A"/>
    <w:rsid w:val="00980BCF"/>
    <w:rsid w:val="00982F81"/>
    <w:rsid w:val="00984C4C"/>
    <w:rsid w:val="0098511D"/>
    <w:rsid w:val="00987F51"/>
    <w:rsid w:val="0099286F"/>
    <w:rsid w:val="009931F2"/>
    <w:rsid w:val="00993E75"/>
    <w:rsid w:val="00995843"/>
    <w:rsid w:val="009A6138"/>
    <w:rsid w:val="009A62CF"/>
    <w:rsid w:val="009A7C4F"/>
    <w:rsid w:val="009A7FAF"/>
    <w:rsid w:val="009B20D7"/>
    <w:rsid w:val="009B4859"/>
    <w:rsid w:val="009C3834"/>
    <w:rsid w:val="009C7695"/>
    <w:rsid w:val="009D0428"/>
    <w:rsid w:val="009D2F7A"/>
    <w:rsid w:val="009D3386"/>
    <w:rsid w:val="009D430E"/>
    <w:rsid w:val="009D6D65"/>
    <w:rsid w:val="009E2FAB"/>
    <w:rsid w:val="009E5658"/>
    <w:rsid w:val="009E7712"/>
    <w:rsid w:val="009F1648"/>
    <w:rsid w:val="009F1EAA"/>
    <w:rsid w:val="009F5388"/>
    <w:rsid w:val="009F5676"/>
    <w:rsid w:val="009F6A79"/>
    <w:rsid w:val="009F7D9A"/>
    <w:rsid w:val="00A00873"/>
    <w:rsid w:val="00A00FFE"/>
    <w:rsid w:val="00A012BC"/>
    <w:rsid w:val="00A01636"/>
    <w:rsid w:val="00A0425F"/>
    <w:rsid w:val="00A0431D"/>
    <w:rsid w:val="00A0696C"/>
    <w:rsid w:val="00A10256"/>
    <w:rsid w:val="00A104D1"/>
    <w:rsid w:val="00A14E56"/>
    <w:rsid w:val="00A1534E"/>
    <w:rsid w:val="00A1749B"/>
    <w:rsid w:val="00A17CF8"/>
    <w:rsid w:val="00A210D0"/>
    <w:rsid w:val="00A22AD6"/>
    <w:rsid w:val="00A23191"/>
    <w:rsid w:val="00A24341"/>
    <w:rsid w:val="00A31AB4"/>
    <w:rsid w:val="00A31CB1"/>
    <w:rsid w:val="00A32FD5"/>
    <w:rsid w:val="00A3679D"/>
    <w:rsid w:val="00A4023E"/>
    <w:rsid w:val="00A41792"/>
    <w:rsid w:val="00A443B0"/>
    <w:rsid w:val="00A45E20"/>
    <w:rsid w:val="00A51531"/>
    <w:rsid w:val="00A53CA2"/>
    <w:rsid w:val="00A54335"/>
    <w:rsid w:val="00A578C7"/>
    <w:rsid w:val="00A72173"/>
    <w:rsid w:val="00A7257F"/>
    <w:rsid w:val="00A746F5"/>
    <w:rsid w:val="00A75312"/>
    <w:rsid w:val="00A7626C"/>
    <w:rsid w:val="00A77DC0"/>
    <w:rsid w:val="00A91C9F"/>
    <w:rsid w:val="00A92C2F"/>
    <w:rsid w:val="00A949FE"/>
    <w:rsid w:val="00A978DE"/>
    <w:rsid w:val="00A979D6"/>
    <w:rsid w:val="00A97A84"/>
    <w:rsid w:val="00AA1BCA"/>
    <w:rsid w:val="00AA65B3"/>
    <w:rsid w:val="00AA6D64"/>
    <w:rsid w:val="00AC1115"/>
    <w:rsid w:val="00AC1214"/>
    <w:rsid w:val="00AC1B50"/>
    <w:rsid w:val="00AC6811"/>
    <w:rsid w:val="00AD132B"/>
    <w:rsid w:val="00AD302E"/>
    <w:rsid w:val="00AD3D91"/>
    <w:rsid w:val="00AD5134"/>
    <w:rsid w:val="00AE71C6"/>
    <w:rsid w:val="00AF2421"/>
    <w:rsid w:val="00AF3401"/>
    <w:rsid w:val="00B07DBC"/>
    <w:rsid w:val="00B12728"/>
    <w:rsid w:val="00B13A21"/>
    <w:rsid w:val="00B13FFB"/>
    <w:rsid w:val="00B143AD"/>
    <w:rsid w:val="00B17BA5"/>
    <w:rsid w:val="00B17CDD"/>
    <w:rsid w:val="00B2087D"/>
    <w:rsid w:val="00B22544"/>
    <w:rsid w:val="00B24926"/>
    <w:rsid w:val="00B25185"/>
    <w:rsid w:val="00B33CEA"/>
    <w:rsid w:val="00B366B3"/>
    <w:rsid w:val="00B4404B"/>
    <w:rsid w:val="00B457F4"/>
    <w:rsid w:val="00B45A5B"/>
    <w:rsid w:val="00B46E0E"/>
    <w:rsid w:val="00B507A4"/>
    <w:rsid w:val="00B52BD5"/>
    <w:rsid w:val="00B53C16"/>
    <w:rsid w:val="00B570C7"/>
    <w:rsid w:val="00B7426D"/>
    <w:rsid w:val="00B75527"/>
    <w:rsid w:val="00B77A6B"/>
    <w:rsid w:val="00B84E94"/>
    <w:rsid w:val="00B86185"/>
    <w:rsid w:val="00B92DFF"/>
    <w:rsid w:val="00B93722"/>
    <w:rsid w:val="00BA2F8D"/>
    <w:rsid w:val="00BB2EF4"/>
    <w:rsid w:val="00BB5BDA"/>
    <w:rsid w:val="00BC44DC"/>
    <w:rsid w:val="00BC5A6A"/>
    <w:rsid w:val="00BD0ED4"/>
    <w:rsid w:val="00BD6DE7"/>
    <w:rsid w:val="00BE06E1"/>
    <w:rsid w:val="00BE0703"/>
    <w:rsid w:val="00BE252F"/>
    <w:rsid w:val="00BE2E07"/>
    <w:rsid w:val="00BE7772"/>
    <w:rsid w:val="00BF714A"/>
    <w:rsid w:val="00BF7658"/>
    <w:rsid w:val="00C01525"/>
    <w:rsid w:val="00C04872"/>
    <w:rsid w:val="00C06BF9"/>
    <w:rsid w:val="00C109C2"/>
    <w:rsid w:val="00C1419E"/>
    <w:rsid w:val="00C1796B"/>
    <w:rsid w:val="00C27F0F"/>
    <w:rsid w:val="00C31548"/>
    <w:rsid w:val="00C32A5A"/>
    <w:rsid w:val="00C331E3"/>
    <w:rsid w:val="00C341FA"/>
    <w:rsid w:val="00C406A2"/>
    <w:rsid w:val="00C414DF"/>
    <w:rsid w:val="00C416F7"/>
    <w:rsid w:val="00C41882"/>
    <w:rsid w:val="00C41D41"/>
    <w:rsid w:val="00C4259B"/>
    <w:rsid w:val="00C42DBC"/>
    <w:rsid w:val="00C436B0"/>
    <w:rsid w:val="00C50CE2"/>
    <w:rsid w:val="00C51354"/>
    <w:rsid w:val="00C52B37"/>
    <w:rsid w:val="00C54601"/>
    <w:rsid w:val="00C64E54"/>
    <w:rsid w:val="00C66D91"/>
    <w:rsid w:val="00C702A4"/>
    <w:rsid w:val="00C71E70"/>
    <w:rsid w:val="00C74197"/>
    <w:rsid w:val="00C805B3"/>
    <w:rsid w:val="00C80AB8"/>
    <w:rsid w:val="00C8250C"/>
    <w:rsid w:val="00C8513E"/>
    <w:rsid w:val="00C856B6"/>
    <w:rsid w:val="00C85740"/>
    <w:rsid w:val="00C865AB"/>
    <w:rsid w:val="00C865AF"/>
    <w:rsid w:val="00C87059"/>
    <w:rsid w:val="00C901A3"/>
    <w:rsid w:val="00C91B5D"/>
    <w:rsid w:val="00C9476E"/>
    <w:rsid w:val="00C95F2C"/>
    <w:rsid w:val="00CA452A"/>
    <w:rsid w:val="00CA6194"/>
    <w:rsid w:val="00CA6AC9"/>
    <w:rsid w:val="00CA6C8C"/>
    <w:rsid w:val="00CB15B1"/>
    <w:rsid w:val="00CC068B"/>
    <w:rsid w:val="00CC32B2"/>
    <w:rsid w:val="00CC3D81"/>
    <w:rsid w:val="00CC3F4B"/>
    <w:rsid w:val="00CC58A1"/>
    <w:rsid w:val="00CD3164"/>
    <w:rsid w:val="00CD5826"/>
    <w:rsid w:val="00CD63AB"/>
    <w:rsid w:val="00CE478F"/>
    <w:rsid w:val="00CE5918"/>
    <w:rsid w:val="00CF0268"/>
    <w:rsid w:val="00CF3CDC"/>
    <w:rsid w:val="00CF40F8"/>
    <w:rsid w:val="00CF5B6E"/>
    <w:rsid w:val="00D00DAD"/>
    <w:rsid w:val="00D00DD9"/>
    <w:rsid w:val="00D01343"/>
    <w:rsid w:val="00D01D64"/>
    <w:rsid w:val="00D05634"/>
    <w:rsid w:val="00D118FD"/>
    <w:rsid w:val="00D11F4C"/>
    <w:rsid w:val="00D12FD8"/>
    <w:rsid w:val="00D13A91"/>
    <w:rsid w:val="00D159BE"/>
    <w:rsid w:val="00D17493"/>
    <w:rsid w:val="00D17567"/>
    <w:rsid w:val="00D25312"/>
    <w:rsid w:val="00D25347"/>
    <w:rsid w:val="00D262F4"/>
    <w:rsid w:val="00D3070A"/>
    <w:rsid w:val="00D30B43"/>
    <w:rsid w:val="00D43FB2"/>
    <w:rsid w:val="00D50BA0"/>
    <w:rsid w:val="00D52CA8"/>
    <w:rsid w:val="00D5332E"/>
    <w:rsid w:val="00D572EB"/>
    <w:rsid w:val="00D6204C"/>
    <w:rsid w:val="00D621BD"/>
    <w:rsid w:val="00D63C79"/>
    <w:rsid w:val="00D64225"/>
    <w:rsid w:val="00D6459D"/>
    <w:rsid w:val="00D72157"/>
    <w:rsid w:val="00D7510F"/>
    <w:rsid w:val="00D75C2E"/>
    <w:rsid w:val="00D7727E"/>
    <w:rsid w:val="00D77E3B"/>
    <w:rsid w:val="00D85F02"/>
    <w:rsid w:val="00D86DE0"/>
    <w:rsid w:val="00D87A0E"/>
    <w:rsid w:val="00D906F4"/>
    <w:rsid w:val="00D91512"/>
    <w:rsid w:val="00D971F1"/>
    <w:rsid w:val="00D97333"/>
    <w:rsid w:val="00DA1107"/>
    <w:rsid w:val="00DA1C24"/>
    <w:rsid w:val="00DA4845"/>
    <w:rsid w:val="00DB0313"/>
    <w:rsid w:val="00DB4792"/>
    <w:rsid w:val="00DB68D2"/>
    <w:rsid w:val="00DC534A"/>
    <w:rsid w:val="00DC6DA7"/>
    <w:rsid w:val="00DC702B"/>
    <w:rsid w:val="00DC7715"/>
    <w:rsid w:val="00DD2F8E"/>
    <w:rsid w:val="00DD5265"/>
    <w:rsid w:val="00DD6110"/>
    <w:rsid w:val="00DE1CA8"/>
    <w:rsid w:val="00DE2FFA"/>
    <w:rsid w:val="00DF2B6F"/>
    <w:rsid w:val="00DF3059"/>
    <w:rsid w:val="00DF3EF2"/>
    <w:rsid w:val="00DF6300"/>
    <w:rsid w:val="00DF6719"/>
    <w:rsid w:val="00DF675A"/>
    <w:rsid w:val="00DF6DCA"/>
    <w:rsid w:val="00DF7045"/>
    <w:rsid w:val="00E006DC"/>
    <w:rsid w:val="00E03BE0"/>
    <w:rsid w:val="00E10915"/>
    <w:rsid w:val="00E14C46"/>
    <w:rsid w:val="00E16231"/>
    <w:rsid w:val="00E24494"/>
    <w:rsid w:val="00E24498"/>
    <w:rsid w:val="00E2595D"/>
    <w:rsid w:val="00E27CA2"/>
    <w:rsid w:val="00E327FD"/>
    <w:rsid w:val="00E329E3"/>
    <w:rsid w:val="00E35EE6"/>
    <w:rsid w:val="00E375E8"/>
    <w:rsid w:val="00E377C8"/>
    <w:rsid w:val="00E37E2A"/>
    <w:rsid w:val="00E43430"/>
    <w:rsid w:val="00E44200"/>
    <w:rsid w:val="00E465E6"/>
    <w:rsid w:val="00E5483A"/>
    <w:rsid w:val="00E561D3"/>
    <w:rsid w:val="00E57753"/>
    <w:rsid w:val="00E63342"/>
    <w:rsid w:val="00E679EE"/>
    <w:rsid w:val="00E74CF0"/>
    <w:rsid w:val="00E76895"/>
    <w:rsid w:val="00E77FC4"/>
    <w:rsid w:val="00E8420C"/>
    <w:rsid w:val="00E9081C"/>
    <w:rsid w:val="00E95882"/>
    <w:rsid w:val="00E97C1C"/>
    <w:rsid w:val="00EA26EF"/>
    <w:rsid w:val="00EA7629"/>
    <w:rsid w:val="00EA7AE3"/>
    <w:rsid w:val="00EB1637"/>
    <w:rsid w:val="00EB18C4"/>
    <w:rsid w:val="00EB1DBF"/>
    <w:rsid w:val="00EB3C33"/>
    <w:rsid w:val="00EB7E43"/>
    <w:rsid w:val="00ED3508"/>
    <w:rsid w:val="00ED4840"/>
    <w:rsid w:val="00EE5009"/>
    <w:rsid w:val="00EE6243"/>
    <w:rsid w:val="00EF694A"/>
    <w:rsid w:val="00F0261E"/>
    <w:rsid w:val="00F02A5B"/>
    <w:rsid w:val="00F02DF9"/>
    <w:rsid w:val="00F12746"/>
    <w:rsid w:val="00F12B7A"/>
    <w:rsid w:val="00F13645"/>
    <w:rsid w:val="00F13B1B"/>
    <w:rsid w:val="00F1621C"/>
    <w:rsid w:val="00F16E5E"/>
    <w:rsid w:val="00F233D5"/>
    <w:rsid w:val="00F23D5E"/>
    <w:rsid w:val="00F2556B"/>
    <w:rsid w:val="00F3105F"/>
    <w:rsid w:val="00F3175C"/>
    <w:rsid w:val="00F31D53"/>
    <w:rsid w:val="00F34684"/>
    <w:rsid w:val="00F35880"/>
    <w:rsid w:val="00F40A22"/>
    <w:rsid w:val="00F40B1E"/>
    <w:rsid w:val="00F427B2"/>
    <w:rsid w:val="00F440FA"/>
    <w:rsid w:val="00F45419"/>
    <w:rsid w:val="00F45ACB"/>
    <w:rsid w:val="00F72C15"/>
    <w:rsid w:val="00F74B67"/>
    <w:rsid w:val="00F75243"/>
    <w:rsid w:val="00F778EA"/>
    <w:rsid w:val="00F825F5"/>
    <w:rsid w:val="00F95651"/>
    <w:rsid w:val="00FA11DF"/>
    <w:rsid w:val="00FA5C21"/>
    <w:rsid w:val="00FB0134"/>
    <w:rsid w:val="00FB76EB"/>
    <w:rsid w:val="00FB772A"/>
    <w:rsid w:val="00FC09C2"/>
    <w:rsid w:val="00FC30FA"/>
    <w:rsid w:val="00FC47BE"/>
    <w:rsid w:val="00FC4CBD"/>
    <w:rsid w:val="00FC55BE"/>
    <w:rsid w:val="00FC6E57"/>
    <w:rsid w:val="00FD0D90"/>
    <w:rsid w:val="00FD352D"/>
    <w:rsid w:val="00FD38C9"/>
    <w:rsid w:val="00FD4ECA"/>
    <w:rsid w:val="00FD5621"/>
    <w:rsid w:val="00FD618F"/>
    <w:rsid w:val="00FD6599"/>
    <w:rsid w:val="00FD6A7A"/>
    <w:rsid w:val="00FE01B2"/>
    <w:rsid w:val="00FF5EAB"/>
    <w:rsid w:val="00FF72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77C7D9"/>
  <w15:docId w15:val="{6B65F2E2-8ADF-4E71-9A84-33F943BF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232E2"/>
    <w:pPr>
      <w:spacing w:before="120" w:after="120"/>
      <w:jc w:val="both"/>
    </w:pPr>
    <w:rPr>
      <w:lang w:eastAsia="en-US"/>
    </w:rPr>
  </w:style>
  <w:style w:type="paragraph" w:styleId="Nadpis1">
    <w:name w:val="heading 1"/>
    <w:basedOn w:val="Normln"/>
    <w:next w:val="Normln"/>
    <w:link w:val="Nadpis1Char"/>
    <w:uiPriority w:val="99"/>
    <w:qFormat/>
    <w:rsid w:val="00DA1107"/>
    <w:pPr>
      <w:keepNext/>
      <w:keepLines/>
      <w:numPr>
        <w:numId w:val="11"/>
      </w:numPr>
      <w:spacing w:before="480"/>
      <w:outlineLvl w:val="0"/>
    </w:pPr>
    <w:rPr>
      <w:rFonts w:eastAsia="Times New Roman"/>
      <w:b/>
      <w:bCs/>
      <w:smallCaps/>
      <w:sz w:val="24"/>
      <w:szCs w:val="28"/>
    </w:rPr>
  </w:style>
  <w:style w:type="paragraph" w:styleId="Nadpis2">
    <w:name w:val="heading 2"/>
    <w:basedOn w:val="Nadpis1"/>
    <w:next w:val="Normln"/>
    <w:link w:val="Nadpis2Char"/>
    <w:uiPriority w:val="99"/>
    <w:qFormat/>
    <w:rsid w:val="000C5A01"/>
    <w:pPr>
      <w:numPr>
        <w:ilvl w:val="1"/>
      </w:numPr>
      <w:spacing w:before="360"/>
      <w:ind w:left="578" w:hanging="578"/>
      <w:outlineLvl w:val="1"/>
    </w:pPr>
    <w:rPr>
      <w:bCs w:val="0"/>
      <w:sz w:val="22"/>
      <w:szCs w:val="26"/>
    </w:rPr>
  </w:style>
  <w:style w:type="paragraph" w:styleId="Nadpis3">
    <w:name w:val="heading 3"/>
    <w:basedOn w:val="Normln"/>
    <w:next w:val="Normln"/>
    <w:link w:val="Nadpis3Char"/>
    <w:uiPriority w:val="99"/>
    <w:qFormat/>
    <w:rsid w:val="00904277"/>
    <w:pPr>
      <w:keepNext/>
      <w:keepLines/>
      <w:numPr>
        <w:ilvl w:val="2"/>
        <w:numId w:val="11"/>
      </w:numPr>
      <w:spacing w:before="240"/>
      <w:outlineLvl w:val="2"/>
    </w:pPr>
    <w:rPr>
      <w:rFonts w:eastAsia="Times New Roman"/>
      <w:b/>
      <w:bCs/>
    </w:rPr>
  </w:style>
  <w:style w:type="paragraph" w:styleId="Nadpis4">
    <w:name w:val="heading 4"/>
    <w:basedOn w:val="Normln"/>
    <w:next w:val="Normln"/>
    <w:link w:val="Nadpis4Char"/>
    <w:uiPriority w:val="99"/>
    <w:qFormat/>
    <w:rsid w:val="00307990"/>
    <w:pPr>
      <w:keepNext/>
      <w:keepLines/>
      <w:numPr>
        <w:ilvl w:val="3"/>
        <w:numId w:val="11"/>
      </w:numPr>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iPriority w:val="99"/>
    <w:qFormat/>
    <w:rsid w:val="00307990"/>
    <w:pPr>
      <w:keepNext/>
      <w:keepLines/>
      <w:numPr>
        <w:ilvl w:val="4"/>
        <w:numId w:val="11"/>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9"/>
    <w:qFormat/>
    <w:rsid w:val="00307990"/>
    <w:pPr>
      <w:keepNext/>
      <w:keepLines/>
      <w:numPr>
        <w:ilvl w:val="5"/>
        <w:numId w:val="11"/>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9"/>
    <w:qFormat/>
    <w:rsid w:val="00307990"/>
    <w:pPr>
      <w:keepNext/>
      <w:keepLines/>
      <w:numPr>
        <w:ilvl w:val="6"/>
        <w:numId w:val="11"/>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9"/>
    <w:qFormat/>
    <w:rsid w:val="00307990"/>
    <w:pPr>
      <w:keepNext/>
      <w:keepLines/>
      <w:numPr>
        <w:ilvl w:val="7"/>
        <w:numId w:val="11"/>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qFormat/>
    <w:rsid w:val="00307990"/>
    <w:pPr>
      <w:keepNext/>
      <w:keepLines/>
      <w:numPr>
        <w:ilvl w:val="8"/>
        <w:numId w:val="11"/>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A1107"/>
    <w:rPr>
      <w:rFonts w:eastAsia="Times New Roman"/>
      <w:b/>
      <w:bCs/>
      <w:smallCaps/>
      <w:sz w:val="24"/>
      <w:szCs w:val="28"/>
      <w:lang w:eastAsia="en-US"/>
    </w:rPr>
  </w:style>
  <w:style w:type="character" w:customStyle="1" w:styleId="Nadpis2Char">
    <w:name w:val="Nadpis 2 Char"/>
    <w:basedOn w:val="Standardnpsmoodstavce"/>
    <w:link w:val="Nadpis2"/>
    <w:uiPriority w:val="99"/>
    <w:locked/>
    <w:rsid w:val="000C5A01"/>
    <w:rPr>
      <w:rFonts w:eastAsia="Times New Roman"/>
      <w:b/>
      <w:smallCaps/>
      <w:szCs w:val="26"/>
      <w:lang w:eastAsia="en-US"/>
    </w:rPr>
  </w:style>
  <w:style w:type="character" w:customStyle="1" w:styleId="Nadpis3Char">
    <w:name w:val="Nadpis 3 Char"/>
    <w:basedOn w:val="Standardnpsmoodstavce"/>
    <w:link w:val="Nadpis3"/>
    <w:uiPriority w:val="99"/>
    <w:locked/>
    <w:rsid w:val="00904277"/>
    <w:rPr>
      <w:rFonts w:eastAsia="Times New Roman"/>
      <w:b/>
      <w:bCs/>
      <w:lang w:eastAsia="en-US"/>
    </w:rPr>
  </w:style>
  <w:style w:type="character" w:customStyle="1" w:styleId="Nadpis4Char">
    <w:name w:val="Nadpis 4 Char"/>
    <w:basedOn w:val="Standardnpsmoodstavce"/>
    <w:link w:val="Nadpis4"/>
    <w:uiPriority w:val="99"/>
    <w:locked/>
    <w:rsid w:val="00307990"/>
    <w:rPr>
      <w:rFonts w:ascii="Cambria" w:eastAsia="Times New Roman" w:hAnsi="Cambria"/>
      <w:b/>
      <w:bCs/>
      <w:i/>
      <w:iCs/>
      <w:color w:val="4F81BD"/>
      <w:lang w:eastAsia="en-US"/>
    </w:rPr>
  </w:style>
  <w:style w:type="character" w:customStyle="1" w:styleId="Nadpis5Char">
    <w:name w:val="Nadpis 5 Char"/>
    <w:basedOn w:val="Standardnpsmoodstavce"/>
    <w:link w:val="Nadpis5"/>
    <w:uiPriority w:val="99"/>
    <w:locked/>
    <w:rsid w:val="00307990"/>
    <w:rPr>
      <w:rFonts w:ascii="Cambria" w:eastAsia="Times New Roman" w:hAnsi="Cambria"/>
      <w:color w:val="243F60"/>
      <w:lang w:eastAsia="en-US"/>
    </w:rPr>
  </w:style>
  <w:style w:type="character" w:customStyle="1" w:styleId="Nadpis6Char">
    <w:name w:val="Nadpis 6 Char"/>
    <w:basedOn w:val="Standardnpsmoodstavce"/>
    <w:link w:val="Nadpis6"/>
    <w:uiPriority w:val="99"/>
    <w:locked/>
    <w:rsid w:val="00307990"/>
    <w:rPr>
      <w:rFonts w:ascii="Cambria" w:eastAsia="Times New Roman" w:hAnsi="Cambria"/>
      <w:i/>
      <w:iCs/>
      <w:color w:val="243F60"/>
      <w:lang w:eastAsia="en-US"/>
    </w:rPr>
  </w:style>
  <w:style w:type="character" w:customStyle="1" w:styleId="Nadpis7Char">
    <w:name w:val="Nadpis 7 Char"/>
    <w:basedOn w:val="Standardnpsmoodstavce"/>
    <w:link w:val="Nadpis7"/>
    <w:uiPriority w:val="99"/>
    <w:locked/>
    <w:rsid w:val="00307990"/>
    <w:rPr>
      <w:rFonts w:ascii="Cambria" w:eastAsia="Times New Roman" w:hAnsi="Cambria"/>
      <w:i/>
      <w:iCs/>
      <w:color w:val="404040"/>
      <w:lang w:eastAsia="en-US"/>
    </w:rPr>
  </w:style>
  <w:style w:type="character" w:customStyle="1" w:styleId="Nadpis8Char">
    <w:name w:val="Nadpis 8 Char"/>
    <w:basedOn w:val="Standardnpsmoodstavce"/>
    <w:link w:val="Nadpis8"/>
    <w:uiPriority w:val="99"/>
    <w:locked/>
    <w:rsid w:val="00307990"/>
    <w:rPr>
      <w:rFonts w:ascii="Cambria" w:eastAsia="Times New Roman" w:hAnsi="Cambria"/>
      <w:color w:val="404040"/>
      <w:sz w:val="20"/>
      <w:szCs w:val="20"/>
      <w:lang w:eastAsia="en-US"/>
    </w:rPr>
  </w:style>
  <w:style w:type="character" w:customStyle="1" w:styleId="Nadpis9Char">
    <w:name w:val="Nadpis 9 Char"/>
    <w:basedOn w:val="Standardnpsmoodstavce"/>
    <w:link w:val="Nadpis9"/>
    <w:uiPriority w:val="99"/>
    <w:locked/>
    <w:rsid w:val="00307990"/>
    <w:rPr>
      <w:rFonts w:ascii="Cambria" w:eastAsia="Times New Roman" w:hAnsi="Cambria"/>
      <w:i/>
      <w:iCs/>
      <w:color w:val="404040"/>
      <w:sz w:val="20"/>
      <w:szCs w:val="20"/>
      <w:lang w:eastAsia="en-US"/>
    </w:rPr>
  </w:style>
  <w:style w:type="paragraph" w:styleId="Bezmezer">
    <w:name w:val="No Spacing"/>
    <w:basedOn w:val="Normln"/>
    <w:uiPriority w:val="99"/>
    <w:qFormat/>
    <w:rsid w:val="00307990"/>
    <w:pPr>
      <w:spacing w:after="0"/>
    </w:pPr>
  </w:style>
  <w:style w:type="paragraph" w:customStyle="1" w:styleId="Odrkabezmezer">
    <w:name w:val="Odrážka bez mezer"/>
    <w:basedOn w:val="Normln"/>
    <w:uiPriority w:val="99"/>
    <w:rsid w:val="00904277"/>
    <w:pPr>
      <w:numPr>
        <w:numId w:val="1"/>
      </w:numPr>
      <w:ind w:left="714" w:hanging="357"/>
      <w:contextualSpacing/>
    </w:pPr>
  </w:style>
  <w:style w:type="paragraph" w:styleId="Nzev">
    <w:name w:val="Title"/>
    <w:basedOn w:val="Normln"/>
    <w:next w:val="Normln"/>
    <w:link w:val="NzevChar"/>
    <w:qFormat/>
    <w:rsid w:val="00307990"/>
    <w:pPr>
      <w:spacing w:after="360"/>
      <w:contextualSpacing/>
      <w:jc w:val="center"/>
    </w:pPr>
    <w:rPr>
      <w:rFonts w:eastAsia="Times New Roman"/>
      <w:b/>
      <w:spacing w:val="5"/>
      <w:kern w:val="28"/>
      <w:sz w:val="32"/>
      <w:szCs w:val="52"/>
    </w:rPr>
  </w:style>
  <w:style w:type="character" w:customStyle="1" w:styleId="NzevChar">
    <w:name w:val="Název Char"/>
    <w:basedOn w:val="Standardnpsmoodstavce"/>
    <w:link w:val="Nzev"/>
    <w:uiPriority w:val="99"/>
    <w:locked/>
    <w:rsid w:val="00307990"/>
    <w:rPr>
      <w:rFonts w:eastAsia="Times New Roman" w:cs="Times New Roman"/>
      <w:b/>
      <w:spacing w:val="5"/>
      <w:kern w:val="28"/>
      <w:sz w:val="52"/>
      <w:szCs w:val="52"/>
    </w:rPr>
  </w:style>
  <w:style w:type="paragraph" w:customStyle="1" w:styleId="Nzev2">
    <w:name w:val="Název 2"/>
    <w:basedOn w:val="Nzev"/>
    <w:next w:val="Normln"/>
    <w:uiPriority w:val="99"/>
    <w:rsid w:val="00CD63AB"/>
    <w:pPr>
      <w:spacing w:after="240"/>
    </w:pPr>
    <w:rPr>
      <w:b w:val="0"/>
      <w:sz w:val="28"/>
    </w:rPr>
  </w:style>
  <w:style w:type="paragraph" w:customStyle="1" w:styleId="slovn">
    <w:name w:val="Číslování"/>
    <w:basedOn w:val="Odrkabezmezer"/>
    <w:uiPriority w:val="99"/>
    <w:rsid w:val="00162323"/>
    <w:pPr>
      <w:numPr>
        <w:numId w:val="2"/>
      </w:numPr>
      <w:contextualSpacing w:val="0"/>
    </w:pPr>
  </w:style>
  <w:style w:type="character" w:customStyle="1" w:styleId="WW8Num1z0">
    <w:name w:val="WW8Num1z0"/>
    <w:uiPriority w:val="99"/>
    <w:rsid w:val="00FC4CBD"/>
  </w:style>
  <w:style w:type="character" w:customStyle="1" w:styleId="WW8Num1z1">
    <w:name w:val="WW8Num1z1"/>
    <w:uiPriority w:val="99"/>
    <w:rsid w:val="00FC4CBD"/>
  </w:style>
  <w:style w:type="character" w:customStyle="1" w:styleId="WW8Num3z0">
    <w:name w:val="WW8Num3z0"/>
    <w:uiPriority w:val="99"/>
    <w:rsid w:val="00FC4CBD"/>
    <w:rPr>
      <w:rFonts w:ascii="Arial" w:hAnsi="Arial"/>
    </w:rPr>
  </w:style>
  <w:style w:type="character" w:customStyle="1" w:styleId="WW8Num4z0">
    <w:name w:val="WW8Num4z0"/>
    <w:uiPriority w:val="99"/>
    <w:rsid w:val="00FC4CBD"/>
    <w:rPr>
      <w:rFonts w:ascii="Arial" w:hAnsi="Arial"/>
    </w:rPr>
  </w:style>
  <w:style w:type="character" w:customStyle="1" w:styleId="WW8Num5z0">
    <w:name w:val="WW8Num5z0"/>
    <w:uiPriority w:val="99"/>
    <w:rsid w:val="00FC4CBD"/>
    <w:rPr>
      <w:rFonts w:ascii="Symbol" w:hAnsi="Symbol"/>
    </w:rPr>
  </w:style>
  <w:style w:type="character" w:customStyle="1" w:styleId="WW8Num6z0">
    <w:name w:val="WW8Num6z0"/>
    <w:uiPriority w:val="99"/>
    <w:rsid w:val="00FC4CBD"/>
    <w:rPr>
      <w:rFonts w:ascii="Arial" w:eastAsia="ArialUnicodeMS" w:hAnsi="Arial"/>
    </w:rPr>
  </w:style>
  <w:style w:type="character" w:customStyle="1" w:styleId="Standardnpsmoodstavce3">
    <w:name w:val="Standardní písmo odstavce3"/>
    <w:uiPriority w:val="99"/>
    <w:rsid w:val="00FC4CBD"/>
  </w:style>
  <w:style w:type="character" w:customStyle="1" w:styleId="Standardnpsmoodstavce2">
    <w:name w:val="Standardní písmo odstavce2"/>
    <w:uiPriority w:val="99"/>
    <w:rsid w:val="00FC4CBD"/>
  </w:style>
  <w:style w:type="character" w:customStyle="1" w:styleId="Absatz-Standardschriftart">
    <w:name w:val="Absatz-Standardschriftart"/>
    <w:uiPriority w:val="99"/>
    <w:rsid w:val="00FC4CBD"/>
  </w:style>
  <w:style w:type="character" w:customStyle="1" w:styleId="WW8Num5z1">
    <w:name w:val="WW8Num5z1"/>
    <w:uiPriority w:val="99"/>
    <w:rsid w:val="00FC4CBD"/>
    <w:rPr>
      <w:rFonts w:ascii="Courier New" w:hAnsi="Courier New"/>
    </w:rPr>
  </w:style>
  <w:style w:type="character" w:customStyle="1" w:styleId="WW8Num5z2">
    <w:name w:val="WW8Num5z2"/>
    <w:uiPriority w:val="99"/>
    <w:rsid w:val="00FC4CBD"/>
    <w:rPr>
      <w:rFonts w:ascii="Wingdings" w:hAnsi="Wingdings"/>
    </w:rPr>
  </w:style>
  <w:style w:type="character" w:customStyle="1" w:styleId="WW8Num5z3">
    <w:name w:val="WW8Num5z3"/>
    <w:uiPriority w:val="99"/>
    <w:rsid w:val="00FC4CBD"/>
    <w:rPr>
      <w:rFonts w:ascii="Symbol" w:hAnsi="Symbol"/>
    </w:rPr>
  </w:style>
  <w:style w:type="character" w:customStyle="1" w:styleId="WW8Num6z1">
    <w:name w:val="WW8Num6z1"/>
    <w:uiPriority w:val="99"/>
    <w:rsid w:val="00FC4CBD"/>
    <w:rPr>
      <w:rFonts w:ascii="Courier New" w:hAnsi="Courier New"/>
    </w:rPr>
  </w:style>
  <w:style w:type="character" w:customStyle="1" w:styleId="WW8Num6z2">
    <w:name w:val="WW8Num6z2"/>
    <w:uiPriority w:val="99"/>
    <w:rsid w:val="00FC4CBD"/>
    <w:rPr>
      <w:rFonts w:ascii="Wingdings" w:hAnsi="Wingdings"/>
    </w:rPr>
  </w:style>
  <w:style w:type="character" w:customStyle="1" w:styleId="WW8Num6z3">
    <w:name w:val="WW8Num6z3"/>
    <w:uiPriority w:val="99"/>
    <w:rsid w:val="00FC4CBD"/>
    <w:rPr>
      <w:rFonts w:ascii="Symbol" w:hAnsi="Symbol"/>
    </w:rPr>
  </w:style>
  <w:style w:type="character" w:customStyle="1" w:styleId="WW8Num7z0">
    <w:name w:val="WW8Num7z0"/>
    <w:uiPriority w:val="99"/>
    <w:rsid w:val="00FC4CBD"/>
  </w:style>
  <w:style w:type="character" w:customStyle="1" w:styleId="WW8Num7z1">
    <w:name w:val="WW8Num7z1"/>
    <w:uiPriority w:val="99"/>
    <w:rsid w:val="00FC4CBD"/>
  </w:style>
  <w:style w:type="character" w:customStyle="1" w:styleId="WW8Num8z0">
    <w:name w:val="WW8Num8z0"/>
    <w:uiPriority w:val="99"/>
    <w:rsid w:val="00FC4CBD"/>
    <w:rPr>
      <w:rFonts w:ascii="Arial" w:hAnsi="Arial"/>
    </w:rPr>
  </w:style>
  <w:style w:type="character" w:customStyle="1" w:styleId="WW8Num8z1">
    <w:name w:val="WW8Num8z1"/>
    <w:uiPriority w:val="99"/>
    <w:rsid w:val="00FC4CBD"/>
    <w:rPr>
      <w:rFonts w:ascii="Courier New" w:hAnsi="Courier New"/>
    </w:rPr>
  </w:style>
  <w:style w:type="character" w:customStyle="1" w:styleId="WW8Num8z2">
    <w:name w:val="WW8Num8z2"/>
    <w:uiPriority w:val="99"/>
    <w:rsid w:val="00FC4CBD"/>
    <w:rPr>
      <w:rFonts w:ascii="Wingdings" w:hAnsi="Wingdings"/>
    </w:rPr>
  </w:style>
  <w:style w:type="character" w:customStyle="1" w:styleId="WW8Num8z3">
    <w:name w:val="WW8Num8z3"/>
    <w:uiPriority w:val="99"/>
    <w:rsid w:val="00FC4CBD"/>
    <w:rPr>
      <w:rFonts w:ascii="Symbol" w:hAnsi="Symbol"/>
    </w:rPr>
  </w:style>
  <w:style w:type="character" w:customStyle="1" w:styleId="WW8Num9z0">
    <w:name w:val="WW8Num9z0"/>
    <w:uiPriority w:val="99"/>
    <w:rsid w:val="00FC4CBD"/>
    <w:rPr>
      <w:rFonts w:ascii="Symbol" w:hAnsi="Symbol"/>
    </w:rPr>
  </w:style>
  <w:style w:type="character" w:customStyle="1" w:styleId="WW8Num9z1">
    <w:name w:val="WW8Num9z1"/>
    <w:uiPriority w:val="99"/>
    <w:rsid w:val="00FC4CBD"/>
    <w:rPr>
      <w:rFonts w:ascii="Courier New" w:hAnsi="Courier New"/>
      <w:sz w:val="21"/>
    </w:rPr>
  </w:style>
  <w:style w:type="character" w:customStyle="1" w:styleId="WW8Num9z2">
    <w:name w:val="WW8Num9z2"/>
    <w:uiPriority w:val="99"/>
    <w:rsid w:val="00FC4CBD"/>
    <w:rPr>
      <w:rFonts w:ascii="Wingdings" w:hAnsi="Wingdings"/>
    </w:rPr>
  </w:style>
  <w:style w:type="character" w:customStyle="1" w:styleId="WW8Num9z4">
    <w:name w:val="WW8Num9z4"/>
    <w:uiPriority w:val="99"/>
    <w:rsid w:val="00FC4CBD"/>
    <w:rPr>
      <w:rFonts w:ascii="Courier New" w:hAnsi="Courier New"/>
    </w:rPr>
  </w:style>
  <w:style w:type="character" w:customStyle="1" w:styleId="WW8Num11z0">
    <w:name w:val="WW8Num11z0"/>
    <w:uiPriority w:val="99"/>
    <w:rsid w:val="00FC4CBD"/>
    <w:rPr>
      <w:rFonts w:ascii="Times New Roman" w:hAnsi="Times New Roman"/>
    </w:rPr>
  </w:style>
  <w:style w:type="character" w:customStyle="1" w:styleId="WW8Num11z1">
    <w:name w:val="WW8Num11z1"/>
    <w:uiPriority w:val="99"/>
    <w:rsid w:val="00FC4CBD"/>
    <w:rPr>
      <w:rFonts w:ascii="Courier New" w:hAnsi="Courier New"/>
    </w:rPr>
  </w:style>
  <w:style w:type="character" w:customStyle="1" w:styleId="WW8Num11z2">
    <w:name w:val="WW8Num11z2"/>
    <w:uiPriority w:val="99"/>
    <w:rsid w:val="00FC4CBD"/>
    <w:rPr>
      <w:rFonts w:ascii="Wingdings" w:hAnsi="Wingdings"/>
    </w:rPr>
  </w:style>
  <w:style w:type="character" w:customStyle="1" w:styleId="WW8Num11z3">
    <w:name w:val="WW8Num11z3"/>
    <w:uiPriority w:val="99"/>
    <w:rsid w:val="00FC4CBD"/>
    <w:rPr>
      <w:rFonts w:ascii="Symbol" w:hAnsi="Symbol"/>
    </w:rPr>
  </w:style>
  <w:style w:type="character" w:customStyle="1" w:styleId="WW8Num13z0">
    <w:name w:val="WW8Num13z0"/>
    <w:uiPriority w:val="99"/>
    <w:rsid w:val="00FC4CBD"/>
    <w:rPr>
      <w:rFonts w:ascii="Arial" w:hAnsi="Arial"/>
    </w:rPr>
  </w:style>
  <w:style w:type="character" w:customStyle="1" w:styleId="WW8Num13z1">
    <w:name w:val="WW8Num13z1"/>
    <w:uiPriority w:val="99"/>
    <w:rsid w:val="00FC4CBD"/>
    <w:rPr>
      <w:rFonts w:ascii="Courier New" w:hAnsi="Courier New"/>
    </w:rPr>
  </w:style>
  <w:style w:type="character" w:customStyle="1" w:styleId="WW8Num13z2">
    <w:name w:val="WW8Num13z2"/>
    <w:uiPriority w:val="99"/>
    <w:rsid w:val="00FC4CBD"/>
    <w:rPr>
      <w:rFonts w:ascii="Wingdings" w:hAnsi="Wingdings"/>
    </w:rPr>
  </w:style>
  <w:style w:type="character" w:customStyle="1" w:styleId="WW8Num13z3">
    <w:name w:val="WW8Num13z3"/>
    <w:uiPriority w:val="99"/>
    <w:rsid w:val="00FC4CBD"/>
    <w:rPr>
      <w:rFonts w:ascii="Symbol" w:hAnsi="Symbol"/>
    </w:rPr>
  </w:style>
  <w:style w:type="character" w:customStyle="1" w:styleId="WW8Num15z0">
    <w:name w:val="WW8Num15z0"/>
    <w:uiPriority w:val="99"/>
    <w:rsid w:val="00FC4CBD"/>
    <w:rPr>
      <w:rFonts w:ascii="Symbol" w:hAnsi="Symbol"/>
    </w:rPr>
  </w:style>
  <w:style w:type="character" w:customStyle="1" w:styleId="WW8Num15z1">
    <w:name w:val="WW8Num15z1"/>
    <w:uiPriority w:val="99"/>
    <w:rsid w:val="00FC4CBD"/>
    <w:rPr>
      <w:rFonts w:ascii="Courier New" w:hAnsi="Courier New"/>
    </w:rPr>
  </w:style>
  <w:style w:type="character" w:customStyle="1" w:styleId="WW8Num15z2">
    <w:name w:val="WW8Num15z2"/>
    <w:uiPriority w:val="99"/>
    <w:rsid w:val="00FC4CBD"/>
    <w:rPr>
      <w:rFonts w:ascii="Wingdings" w:hAnsi="Wingdings"/>
    </w:rPr>
  </w:style>
  <w:style w:type="character" w:customStyle="1" w:styleId="WW8Num16z0">
    <w:name w:val="WW8Num16z0"/>
    <w:uiPriority w:val="99"/>
    <w:rsid w:val="00FC4CBD"/>
    <w:rPr>
      <w:rFonts w:ascii="Calibri" w:hAnsi="Calibri"/>
    </w:rPr>
  </w:style>
  <w:style w:type="character" w:customStyle="1" w:styleId="WW8Num16z1">
    <w:name w:val="WW8Num16z1"/>
    <w:uiPriority w:val="99"/>
    <w:rsid w:val="00FC4CBD"/>
    <w:rPr>
      <w:rFonts w:ascii="Courier New" w:hAnsi="Courier New"/>
    </w:rPr>
  </w:style>
  <w:style w:type="character" w:customStyle="1" w:styleId="WW8Num16z2">
    <w:name w:val="WW8Num16z2"/>
    <w:uiPriority w:val="99"/>
    <w:rsid w:val="00FC4CBD"/>
    <w:rPr>
      <w:rFonts w:ascii="Wingdings" w:hAnsi="Wingdings"/>
    </w:rPr>
  </w:style>
  <w:style w:type="character" w:customStyle="1" w:styleId="WW8Num16z3">
    <w:name w:val="WW8Num16z3"/>
    <w:uiPriority w:val="99"/>
    <w:rsid w:val="00FC4CBD"/>
    <w:rPr>
      <w:rFonts w:ascii="Symbol" w:hAnsi="Symbol"/>
    </w:rPr>
  </w:style>
  <w:style w:type="character" w:customStyle="1" w:styleId="WW8Num17z0">
    <w:name w:val="WW8Num17z0"/>
    <w:uiPriority w:val="99"/>
    <w:rsid w:val="00FC4CBD"/>
    <w:rPr>
      <w:rFonts w:ascii="Arial" w:hAnsi="Arial"/>
    </w:rPr>
  </w:style>
  <w:style w:type="character" w:customStyle="1" w:styleId="WW8Num17z1">
    <w:name w:val="WW8Num17z1"/>
    <w:uiPriority w:val="99"/>
    <w:rsid w:val="00FC4CBD"/>
    <w:rPr>
      <w:rFonts w:ascii="Courier New" w:hAnsi="Courier New"/>
    </w:rPr>
  </w:style>
  <w:style w:type="character" w:customStyle="1" w:styleId="WW8Num17z2">
    <w:name w:val="WW8Num17z2"/>
    <w:uiPriority w:val="99"/>
    <w:rsid w:val="00FC4CBD"/>
    <w:rPr>
      <w:rFonts w:ascii="Wingdings" w:hAnsi="Wingdings"/>
    </w:rPr>
  </w:style>
  <w:style w:type="character" w:customStyle="1" w:styleId="WW8Num17z3">
    <w:name w:val="WW8Num17z3"/>
    <w:uiPriority w:val="99"/>
    <w:rsid w:val="00FC4CBD"/>
    <w:rPr>
      <w:rFonts w:ascii="Symbol" w:hAnsi="Symbol"/>
    </w:rPr>
  </w:style>
  <w:style w:type="character" w:customStyle="1" w:styleId="WW8Num19z0">
    <w:name w:val="WW8Num19z0"/>
    <w:uiPriority w:val="99"/>
    <w:rsid w:val="00FC4CBD"/>
    <w:rPr>
      <w:rFonts w:ascii="Symbol" w:hAnsi="Symbol"/>
    </w:rPr>
  </w:style>
  <w:style w:type="character" w:customStyle="1" w:styleId="WW8Num19z1">
    <w:name w:val="WW8Num19z1"/>
    <w:uiPriority w:val="99"/>
    <w:rsid w:val="00FC4CBD"/>
    <w:rPr>
      <w:rFonts w:ascii="Courier New" w:hAnsi="Courier New"/>
    </w:rPr>
  </w:style>
  <w:style w:type="character" w:customStyle="1" w:styleId="WW8Num19z2">
    <w:name w:val="WW8Num19z2"/>
    <w:uiPriority w:val="99"/>
    <w:rsid w:val="00FC4CBD"/>
    <w:rPr>
      <w:rFonts w:ascii="Wingdings" w:hAnsi="Wingdings"/>
    </w:rPr>
  </w:style>
  <w:style w:type="character" w:customStyle="1" w:styleId="WW8Num20z0">
    <w:name w:val="WW8Num20z0"/>
    <w:uiPriority w:val="99"/>
    <w:rsid w:val="00FC4CBD"/>
    <w:rPr>
      <w:rFonts w:ascii="Calibri" w:hAnsi="Calibri"/>
    </w:rPr>
  </w:style>
  <w:style w:type="character" w:customStyle="1" w:styleId="WW8Num22z0">
    <w:name w:val="WW8Num22z0"/>
    <w:uiPriority w:val="99"/>
    <w:rsid w:val="00FC4CBD"/>
    <w:rPr>
      <w:rFonts w:ascii="Arial" w:hAnsi="Arial"/>
    </w:rPr>
  </w:style>
  <w:style w:type="character" w:customStyle="1" w:styleId="WW8Num22z1">
    <w:name w:val="WW8Num22z1"/>
    <w:uiPriority w:val="99"/>
    <w:rsid w:val="00FC4CBD"/>
    <w:rPr>
      <w:rFonts w:ascii="Courier New" w:hAnsi="Courier New"/>
    </w:rPr>
  </w:style>
  <w:style w:type="character" w:customStyle="1" w:styleId="WW8Num22z2">
    <w:name w:val="WW8Num22z2"/>
    <w:uiPriority w:val="99"/>
    <w:rsid w:val="00FC4CBD"/>
    <w:rPr>
      <w:rFonts w:ascii="Wingdings" w:hAnsi="Wingdings"/>
    </w:rPr>
  </w:style>
  <w:style w:type="character" w:customStyle="1" w:styleId="WW8Num22z3">
    <w:name w:val="WW8Num22z3"/>
    <w:uiPriority w:val="99"/>
    <w:rsid w:val="00FC4CBD"/>
    <w:rPr>
      <w:rFonts w:ascii="Symbol" w:hAnsi="Symbol"/>
    </w:rPr>
  </w:style>
  <w:style w:type="character" w:customStyle="1" w:styleId="Standardnpsmoodstavce1">
    <w:name w:val="Standardní písmo odstavce1"/>
    <w:uiPriority w:val="99"/>
    <w:rsid w:val="00FC4CBD"/>
  </w:style>
  <w:style w:type="character" w:styleId="slostrnky">
    <w:name w:val="page number"/>
    <w:basedOn w:val="Standardnpsmoodstavce1"/>
    <w:uiPriority w:val="99"/>
    <w:rsid w:val="00FC4CBD"/>
    <w:rPr>
      <w:rFonts w:cs="Times New Roman"/>
    </w:rPr>
  </w:style>
  <w:style w:type="character" w:customStyle="1" w:styleId="CharChar1">
    <w:name w:val="Char Char1"/>
    <w:uiPriority w:val="99"/>
    <w:rsid w:val="00FC4CBD"/>
    <w:rPr>
      <w:rFonts w:ascii="Arial" w:hAnsi="Arial"/>
      <w:b/>
      <w:kern w:val="1"/>
      <w:sz w:val="24"/>
    </w:rPr>
  </w:style>
  <w:style w:type="character" w:customStyle="1" w:styleId="platne1">
    <w:name w:val="platne1"/>
    <w:basedOn w:val="Standardnpsmoodstavce1"/>
    <w:uiPriority w:val="99"/>
    <w:rsid w:val="00FC4CBD"/>
    <w:rPr>
      <w:rFonts w:cs="Times New Roman"/>
    </w:rPr>
  </w:style>
  <w:style w:type="character" w:styleId="Hypertextovodkaz">
    <w:name w:val="Hyperlink"/>
    <w:basedOn w:val="Standardnpsmoodstavce"/>
    <w:uiPriority w:val="99"/>
    <w:rsid w:val="003A5B9E"/>
    <w:rPr>
      <w:rFonts w:ascii="Calibri" w:hAnsi="Calibri" w:cs="Times New Roman"/>
      <w:color w:val="0000FF"/>
      <w:sz w:val="22"/>
      <w:u w:val="single"/>
    </w:rPr>
  </w:style>
  <w:style w:type="character" w:customStyle="1" w:styleId="Odkaznakoment1">
    <w:name w:val="Odkaz na komentář1"/>
    <w:uiPriority w:val="99"/>
    <w:rsid w:val="00FC4CBD"/>
    <w:rPr>
      <w:sz w:val="16"/>
    </w:rPr>
  </w:style>
  <w:style w:type="character" w:customStyle="1" w:styleId="CharChar">
    <w:name w:val="Char Char"/>
    <w:uiPriority w:val="99"/>
    <w:rsid w:val="00FC4CBD"/>
    <w:rPr>
      <w:rFonts w:ascii="Verdana" w:hAnsi="Verdana"/>
      <w:lang w:val="cs-CZ" w:eastAsia="ar-SA" w:bidi="ar-SA"/>
    </w:rPr>
  </w:style>
  <w:style w:type="character" w:customStyle="1" w:styleId="Znakypropoznmkupodarou">
    <w:name w:val="Znaky pro poznámku pod čarou"/>
    <w:uiPriority w:val="99"/>
    <w:rsid w:val="00FC4CBD"/>
    <w:rPr>
      <w:vertAlign w:val="superscript"/>
    </w:rPr>
  </w:style>
  <w:style w:type="character" w:styleId="Sledovanodkaz">
    <w:name w:val="FollowedHyperlink"/>
    <w:basedOn w:val="Standardnpsmoodstavce"/>
    <w:uiPriority w:val="99"/>
    <w:rsid w:val="00FC4CBD"/>
    <w:rPr>
      <w:rFonts w:cs="Times New Roman"/>
      <w:color w:val="800080"/>
      <w:u w:val="single"/>
    </w:rPr>
  </w:style>
  <w:style w:type="character" w:customStyle="1" w:styleId="Standardnpsmoodstavce4">
    <w:name w:val="Standardní písmo odstavce4"/>
    <w:uiPriority w:val="99"/>
    <w:rsid w:val="00FC4CBD"/>
  </w:style>
  <w:style w:type="character" w:customStyle="1" w:styleId="tsubjname">
    <w:name w:val="tsubjname"/>
    <w:basedOn w:val="Standardnpsmoodstavce1"/>
    <w:uiPriority w:val="99"/>
    <w:rsid w:val="00FC4CBD"/>
    <w:rPr>
      <w:rFonts w:cs="Times New Roman"/>
    </w:rPr>
  </w:style>
  <w:style w:type="character" w:customStyle="1" w:styleId="NormlnbezmezerChar">
    <w:name w:val="Normální bez mezer Char"/>
    <w:basedOn w:val="Standardnpsmoodstavce1"/>
    <w:uiPriority w:val="99"/>
    <w:rsid w:val="00FC4CBD"/>
    <w:rPr>
      <w:rFonts w:ascii="Franklin Gothic Book" w:hAnsi="Franklin Gothic Book" w:cs="Franklin Gothic Book"/>
      <w:sz w:val="18"/>
      <w:szCs w:val="18"/>
      <w:lang w:val="cs-CZ" w:eastAsia="ar-SA" w:bidi="ar-SA"/>
    </w:rPr>
  </w:style>
  <w:style w:type="character" w:customStyle="1" w:styleId="Znakapoznpodarou1">
    <w:name w:val="Značka pozn. pod čarou1"/>
    <w:uiPriority w:val="99"/>
    <w:rsid w:val="00FC4CBD"/>
    <w:rPr>
      <w:vertAlign w:val="superscript"/>
    </w:rPr>
  </w:style>
  <w:style w:type="character" w:customStyle="1" w:styleId="Znakyprovysvtlivky">
    <w:name w:val="Znaky pro vysvětlivky"/>
    <w:uiPriority w:val="99"/>
    <w:rsid w:val="00FC4CBD"/>
    <w:rPr>
      <w:vertAlign w:val="superscript"/>
    </w:rPr>
  </w:style>
  <w:style w:type="character" w:customStyle="1" w:styleId="WW-Znakyprovysvtlivky">
    <w:name w:val="WW-Znaky pro vysvětlivky"/>
    <w:uiPriority w:val="99"/>
    <w:rsid w:val="00FC4CBD"/>
  </w:style>
  <w:style w:type="character" w:customStyle="1" w:styleId="Odrky">
    <w:name w:val="Odrážky"/>
    <w:uiPriority w:val="99"/>
    <w:rsid w:val="00FC4CBD"/>
    <w:rPr>
      <w:rFonts w:ascii="OpenSymbol" w:hAnsi="OpenSymbol"/>
    </w:rPr>
  </w:style>
  <w:style w:type="character" w:customStyle="1" w:styleId="Odkaznarejstk">
    <w:name w:val="Odkaz na rejstřík"/>
    <w:uiPriority w:val="99"/>
    <w:rsid w:val="00FC4CBD"/>
  </w:style>
  <w:style w:type="character" w:customStyle="1" w:styleId="Odkaznavysvtlivky1">
    <w:name w:val="Odkaz na vysvětlivky1"/>
    <w:uiPriority w:val="99"/>
    <w:rsid w:val="00FC4CBD"/>
    <w:rPr>
      <w:vertAlign w:val="superscript"/>
    </w:rPr>
  </w:style>
  <w:style w:type="character" w:customStyle="1" w:styleId="Odkaznakoment2">
    <w:name w:val="Odkaz na komentář2"/>
    <w:basedOn w:val="Standardnpsmoodstavce2"/>
    <w:uiPriority w:val="99"/>
    <w:rsid w:val="00FC4CBD"/>
    <w:rPr>
      <w:rFonts w:cs="Times New Roman"/>
      <w:sz w:val="16"/>
      <w:szCs w:val="16"/>
    </w:rPr>
  </w:style>
  <w:style w:type="character" w:customStyle="1" w:styleId="Znakapoznpodarou2">
    <w:name w:val="Značka pozn. pod čarou2"/>
    <w:uiPriority w:val="99"/>
    <w:rsid w:val="00FC4CBD"/>
    <w:rPr>
      <w:vertAlign w:val="superscript"/>
    </w:rPr>
  </w:style>
  <w:style w:type="character" w:customStyle="1" w:styleId="Odkaznavysvtlivky2">
    <w:name w:val="Odkaz na vysvětlivky2"/>
    <w:uiPriority w:val="99"/>
    <w:rsid w:val="00FC4CBD"/>
    <w:rPr>
      <w:vertAlign w:val="superscript"/>
    </w:rPr>
  </w:style>
  <w:style w:type="character" w:styleId="Znakapoznpodarou">
    <w:name w:val="footnote reference"/>
    <w:basedOn w:val="Standardnpsmoodstavce"/>
    <w:rsid w:val="00FC4CBD"/>
    <w:rPr>
      <w:rFonts w:cs="Times New Roman"/>
      <w:vertAlign w:val="superscript"/>
    </w:rPr>
  </w:style>
  <w:style w:type="character" w:styleId="Odkaznavysvtlivky">
    <w:name w:val="endnote reference"/>
    <w:basedOn w:val="Standardnpsmoodstavce"/>
    <w:uiPriority w:val="99"/>
    <w:rsid w:val="00FC4CBD"/>
    <w:rPr>
      <w:rFonts w:cs="Times New Roman"/>
      <w:vertAlign w:val="superscript"/>
    </w:rPr>
  </w:style>
  <w:style w:type="paragraph" w:customStyle="1" w:styleId="Nadpis">
    <w:name w:val="Nadpis"/>
    <w:basedOn w:val="Normln"/>
    <w:next w:val="Zkladntext"/>
    <w:uiPriority w:val="99"/>
    <w:rsid w:val="00FC4CBD"/>
    <w:pPr>
      <w:keepNext/>
      <w:suppressAutoHyphens/>
      <w:spacing w:before="240"/>
    </w:pPr>
    <w:rPr>
      <w:rFonts w:ascii="Arial" w:hAnsi="Arial" w:cs="Mangal"/>
      <w:sz w:val="28"/>
      <w:szCs w:val="28"/>
      <w:lang w:eastAsia="ar-SA"/>
    </w:rPr>
  </w:style>
  <w:style w:type="paragraph" w:styleId="Zkladntext">
    <w:name w:val="Body Text"/>
    <w:basedOn w:val="Normln"/>
    <w:link w:val="ZkladntextChar"/>
    <w:uiPriority w:val="99"/>
    <w:rsid w:val="00FC4CBD"/>
    <w:pPr>
      <w:suppressAutoHyphens/>
    </w:pPr>
    <w:rPr>
      <w:rFonts w:ascii="Arial" w:eastAsia="Times New Roman" w:hAnsi="Arial"/>
      <w:sz w:val="20"/>
      <w:szCs w:val="24"/>
      <w:lang w:eastAsia="ar-SA"/>
    </w:rPr>
  </w:style>
  <w:style w:type="character" w:customStyle="1" w:styleId="ZkladntextChar">
    <w:name w:val="Základní text Char"/>
    <w:basedOn w:val="Standardnpsmoodstavce"/>
    <w:link w:val="Zkladntext"/>
    <w:uiPriority w:val="99"/>
    <w:locked/>
    <w:rsid w:val="00FC4CBD"/>
    <w:rPr>
      <w:rFonts w:ascii="Arial" w:hAnsi="Arial" w:cs="Times New Roman"/>
      <w:sz w:val="24"/>
      <w:szCs w:val="24"/>
      <w:lang w:eastAsia="ar-SA" w:bidi="ar-SA"/>
    </w:rPr>
  </w:style>
  <w:style w:type="paragraph" w:styleId="Seznam">
    <w:name w:val="List"/>
    <w:basedOn w:val="Zkladntext"/>
    <w:uiPriority w:val="99"/>
    <w:rsid w:val="00FC4CBD"/>
    <w:rPr>
      <w:rFonts w:cs="Mangal"/>
    </w:rPr>
  </w:style>
  <w:style w:type="paragraph" w:customStyle="1" w:styleId="Popisek">
    <w:name w:val="Popisek"/>
    <w:basedOn w:val="Normln"/>
    <w:uiPriority w:val="99"/>
    <w:rsid w:val="00FC4CBD"/>
    <w:pPr>
      <w:suppressLineNumbers/>
      <w:suppressAutoHyphens/>
    </w:pPr>
    <w:rPr>
      <w:rFonts w:ascii="Arial" w:eastAsia="Times New Roman" w:hAnsi="Arial" w:cs="Mangal"/>
      <w:i/>
      <w:iCs/>
      <w:sz w:val="24"/>
      <w:szCs w:val="24"/>
      <w:lang w:eastAsia="ar-SA"/>
    </w:rPr>
  </w:style>
  <w:style w:type="paragraph" w:customStyle="1" w:styleId="Rejstk">
    <w:name w:val="Rejstřík"/>
    <w:basedOn w:val="Normln"/>
    <w:uiPriority w:val="99"/>
    <w:rsid w:val="00FC4CBD"/>
    <w:pPr>
      <w:suppressLineNumbers/>
      <w:suppressAutoHyphens/>
    </w:pPr>
    <w:rPr>
      <w:rFonts w:ascii="Arial" w:eastAsia="Times New Roman" w:hAnsi="Arial" w:cs="Mangal"/>
      <w:sz w:val="20"/>
      <w:szCs w:val="24"/>
      <w:lang w:eastAsia="ar-SA"/>
    </w:rPr>
  </w:style>
  <w:style w:type="paragraph" w:customStyle="1" w:styleId="Titulek1">
    <w:name w:val="Titulek1"/>
    <w:basedOn w:val="Normln"/>
    <w:uiPriority w:val="99"/>
    <w:rsid w:val="00FC4CBD"/>
    <w:pPr>
      <w:suppressLineNumbers/>
      <w:suppressAutoHyphens/>
    </w:pPr>
    <w:rPr>
      <w:rFonts w:ascii="Arial" w:eastAsia="Times New Roman" w:hAnsi="Arial" w:cs="Mangal"/>
      <w:i/>
      <w:iCs/>
      <w:sz w:val="24"/>
      <w:szCs w:val="24"/>
      <w:lang w:eastAsia="ar-SA"/>
    </w:rPr>
  </w:style>
  <w:style w:type="paragraph" w:styleId="Zhlav">
    <w:name w:val="header"/>
    <w:basedOn w:val="Normln"/>
    <w:link w:val="ZhlavChar"/>
    <w:uiPriority w:val="99"/>
    <w:rsid w:val="00FC4CBD"/>
    <w:pPr>
      <w:tabs>
        <w:tab w:val="center" w:pos="4536"/>
        <w:tab w:val="right" w:pos="9072"/>
      </w:tabs>
      <w:suppressAutoHyphens/>
    </w:pPr>
    <w:rPr>
      <w:rFonts w:ascii="Arial" w:eastAsia="Times New Roman" w:hAnsi="Arial"/>
      <w:sz w:val="20"/>
      <w:szCs w:val="24"/>
      <w:lang w:eastAsia="ar-SA"/>
    </w:rPr>
  </w:style>
  <w:style w:type="character" w:customStyle="1" w:styleId="ZhlavChar">
    <w:name w:val="Záhlaví Char"/>
    <w:basedOn w:val="Standardnpsmoodstavce"/>
    <w:link w:val="Zhlav"/>
    <w:uiPriority w:val="99"/>
    <w:locked/>
    <w:rsid w:val="00FC4CBD"/>
    <w:rPr>
      <w:rFonts w:ascii="Arial" w:hAnsi="Arial" w:cs="Times New Roman"/>
      <w:sz w:val="24"/>
      <w:szCs w:val="24"/>
      <w:lang w:eastAsia="ar-SA" w:bidi="ar-SA"/>
    </w:rPr>
  </w:style>
  <w:style w:type="paragraph" w:styleId="Zpat">
    <w:name w:val="footer"/>
    <w:basedOn w:val="Normln"/>
    <w:link w:val="ZpatChar"/>
    <w:uiPriority w:val="99"/>
    <w:rsid w:val="00FC4CBD"/>
    <w:pPr>
      <w:tabs>
        <w:tab w:val="center" w:pos="4536"/>
        <w:tab w:val="right" w:pos="9072"/>
      </w:tabs>
      <w:suppressAutoHyphens/>
    </w:pPr>
    <w:rPr>
      <w:rFonts w:ascii="Arial" w:eastAsia="Times New Roman" w:hAnsi="Arial"/>
      <w:sz w:val="20"/>
      <w:szCs w:val="24"/>
      <w:lang w:eastAsia="ar-SA"/>
    </w:rPr>
  </w:style>
  <w:style w:type="character" w:customStyle="1" w:styleId="ZpatChar">
    <w:name w:val="Zápatí Char"/>
    <w:basedOn w:val="Standardnpsmoodstavce"/>
    <w:link w:val="Zpat"/>
    <w:uiPriority w:val="99"/>
    <w:locked/>
    <w:rsid w:val="00FC4CBD"/>
    <w:rPr>
      <w:rFonts w:ascii="Arial" w:hAnsi="Arial" w:cs="Times New Roman"/>
      <w:sz w:val="24"/>
      <w:szCs w:val="24"/>
      <w:lang w:eastAsia="ar-SA" w:bidi="ar-SA"/>
    </w:rPr>
  </w:style>
  <w:style w:type="paragraph" w:styleId="Textbubliny">
    <w:name w:val="Balloon Text"/>
    <w:basedOn w:val="Normln"/>
    <w:link w:val="TextbublinyChar"/>
    <w:uiPriority w:val="99"/>
    <w:rsid w:val="00FC4CBD"/>
    <w:pPr>
      <w:suppressAutoHyphens/>
    </w:pPr>
    <w:rPr>
      <w:rFonts w:ascii="Tahoma" w:eastAsia="Times New Roman" w:hAnsi="Tahoma" w:cs="Tahoma"/>
      <w:sz w:val="16"/>
      <w:szCs w:val="16"/>
      <w:lang w:eastAsia="ar-SA"/>
    </w:rPr>
  </w:style>
  <w:style w:type="character" w:customStyle="1" w:styleId="TextbublinyChar">
    <w:name w:val="Text bubliny Char"/>
    <w:basedOn w:val="Standardnpsmoodstavce"/>
    <w:link w:val="Textbubliny"/>
    <w:uiPriority w:val="99"/>
    <w:locked/>
    <w:rsid w:val="00FC4CBD"/>
    <w:rPr>
      <w:rFonts w:ascii="Tahoma" w:hAnsi="Tahoma" w:cs="Tahoma"/>
      <w:sz w:val="16"/>
      <w:szCs w:val="16"/>
      <w:lang w:eastAsia="ar-SA" w:bidi="ar-SA"/>
    </w:rPr>
  </w:style>
  <w:style w:type="paragraph" w:customStyle="1" w:styleId="Zkladntext31">
    <w:name w:val="Základní text 31"/>
    <w:basedOn w:val="Normln"/>
    <w:uiPriority w:val="99"/>
    <w:rsid w:val="00FC4CBD"/>
    <w:pPr>
      <w:suppressAutoHyphens/>
    </w:pPr>
    <w:rPr>
      <w:rFonts w:ascii="Arial" w:eastAsia="Times New Roman" w:hAnsi="Arial"/>
      <w:sz w:val="16"/>
      <w:szCs w:val="16"/>
      <w:lang w:eastAsia="ar-SA"/>
    </w:rPr>
  </w:style>
  <w:style w:type="paragraph" w:styleId="Zkladntextodsazen">
    <w:name w:val="Body Text Indent"/>
    <w:basedOn w:val="Normln"/>
    <w:link w:val="ZkladntextodsazenChar"/>
    <w:uiPriority w:val="99"/>
    <w:rsid w:val="00FC4CBD"/>
    <w:pPr>
      <w:suppressAutoHyphens/>
      <w:spacing w:before="200" w:line="276" w:lineRule="auto"/>
      <w:ind w:left="283"/>
    </w:pPr>
    <w:rPr>
      <w:rFonts w:eastAsia="Times New Roman" w:cs="Calibri"/>
      <w:sz w:val="20"/>
      <w:szCs w:val="20"/>
      <w:lang w:val="en-US"/>
    </w:rPr>
  </w:style>
  <w:style w:type="character" w:customStyle="1" w:styleId="ZkladntextodsazenChar">
    <w:name w:val="Základní text odsazený Char"/>
    <w:basedOn w:val="Standardnpsmoodstavce"/>
    <w:link w:val="Zkladntextodsazen"/>
    <w:uiPriority w:val="99"/>
    <w:locked/>
    <w:rsid w:val="00FC4CBD"/>
    <w:rPr>
      <w:rFonts w:ascii="Calibri" w:hAnsi="Calibri" w:cs="Calibri"/>
      <w:sz w:val="20"/>
      <w:szCs w:val="20"/>
      <w:lang w:val="en-US"/>
    </w:rPr>
  </w:style>
  <w:style w:type="paragraph" w:styleId="Odstavecseseznamem">
    <w:name w:val="List Paragraph"/>
    <w:basedOn w:val="Normln"/>
    <w:uiPriority w:val="34"/>
    <w:qFormat/>
    <w:rsid w:val="00FC4CBD"/>
    <w:pPr>
      <w:suppressAutoHyphens/>
      <w:spacing w:before="200" w:after="200" w:line="276" w:lineRule="auto"/>
      <w:ind w:left="720"/>
    </w:pPr>
    <w:rPr>
      <w:rFonts w:eastAsia="Times New Roman" w:cs="Calibri"/>
      <w:sz w:val="20"/>
      <w:szCs w:val="20"/>
      <w:lang w:val="en-US"/>
    </w:rPr>
  </w:style>
  <w:style w:type="paragraph" w:styleId="FormtovanvHTML">
    <w:name w:val="HTML Preformatted"/>
    <w:basedOn w:val="Normln"/>
    <w:link w:val="FormtovanvHTMLChar"/>
    <w:uiPriority w:val="99"/>
    <w:rsid w:val="00FC4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FormtovanvHTMLChar">
    <w:name w:val="Formátovaný v HTML Char"/>
    <w:basedOn w:val="Standardnpsmoodstavce"/>
    <w:link w:val="FormtovanvHTML"/>
    <w:uiPriority w:val="99"/>
    <w:locked/>
    <w:rsid w:val="00FC4CBD"/>
    <w:rPr>
      <w:rFonts w:ascii="Courier New" w:hAnsi="Courier New" w:cs="Courier New"/>
      <w:sz w:val="20"/>
      <w:szCs w:val="20"/>
      <w:lang w:eastAsia="ar-SA" w:bidi="ar-SA"/>
    </w:rPr>
  </w:style>
  <w:style w:type="paragraph" w:customStyle="1" w:styleId="Textkomente1">
    <w:name w:val="Text komentáře1"/>
    <w:basedOn w:val="Normln"/>
    <w:uiPriority w:val="99"/>
    <w:rsid w:val="00FC4CBD"/>
    <w:pPr>
      <w:suppressAutoHyphens/>
    </w:pPr>
    <w:rPr>
      <w:rFonts w:ascii="Arial" w:eastAsia="Times New Roman" w:hAnsi="Arial"/>
      <w:sz w:val="20"/>
      <w:szCs w:val="20"/>
      <w:lang w:eastAsia="ar-SA"/>
    </w:rPr>
  </w:style>
  <w:style w:type="paragraph" w:styleId="Textkomente">
    <w:name w:val="annotation text"/>
    <w:basedOn w:val="Normln"/>
    <w:link w:val="TextkomenteChar"/>
    <w:uiPriority w:val="99"/>
    <w:rsid w:val="00FC4CBD"/>
    <w:rPr>
      <w:sz w:val="20"/>
      <w:szCs w:val="20"/>
    </w:rPr>
  </w:style>
  <w:style w:type="character" w:customStyle="1" w:styleId="TextkomenteChar">
    <w:name w:val="Text komentáře Char"/>
    <w:basedOn w:val="Standardnpsmoodstavce"/>
    <w:link w:val="Textkomente"/>
    <w:uiPriority w:val="99"/>
    <w:semiHidden/>
    <w:locked/>
    <w:rsid w:val="00FC4CBD"/>
    <w:rPr>
      <w:rFonts w:cs="Times New Roman"/>
      <w:sz w:val="20"/>
      <w:szCs w:val="20"/>
    </w:rPr>
  </w:style>
  <w:style w:type="paragraph" w:styleId="Pedmtkomente">
    <w:name w:val="annotation subject"/>
    <w:basedOn w:val="Textkomente1"/>
    <w:next w:val="Textkomente1"/>
    <w:link w:val="PedmtkomenteChar"/>
    <w:uiPriority w:val="99"/>
    <w:rsid w:val="00FC4CBD"/>
    <w:rPr>
      <w:b/>
      <w:bCs/>
    </w:rPr>
  </w:style>
  <w:style w:type="character" w:customStyle="1" w:styleId="PedmtkomenteChar">
    <w:name w:val="Předmět komentáře Char"/>
    <w:basedOn w:val="TextkomenteChar"/>
    <w:link w:val="Pedmtkomente"/>
    <w:uiPriority w:val="99"/>
    <w:locked/>
    <w:rsid w:val="00FC4CBD"/>
    <w:rPr>
      <w:rFonts w:ascii="Arial" w:hAnsi="Arial" w:cs="Times New Roman"/>
      <w:b/>
      <w:bCs/>
      <w:sz w:val="20"/>
      <w:szCs w:val="20"/>
      <w:lang w:eastAsia="ar-SA" w:bidi="ar-SA"/>
    </w:rPr>
  </w:style>
  <w:style w:type="paragraph" w:customStyle="1" w:styleId="Styl1">
    <w:name w:val="Styl1"/>
    <w:basedOn w:val="Normln"/>
    <w:uiPriority w:val="99"/>
    <w:rsid w:val="00FC4CBD"/>
    <w:pPr>
      <w:numPr>
        <w:numId w:val="3"/>
      </w:numPr>
      <w:suppressAutoHyphens/>
    </w:pPr>
    <w:rPr>
      <w:rFonts w:ascii="Arial" w:eastAsia="Times New Roman" w:hAnsi="Arial" w:cs="Arial"/>
      <w:b/>
      <w:lang w:eastAsia="ar-SA"/>
    </w:rPr>
  </w:style>
  <w:style w:type="paragraph" w:customStyle="1" w:styleId="Styl2">
    <w:name w:val="Styl2"/>
    <w:basedOn w:val="Normln"/>
    <w:uiPriority w:val="99"/>
    <w:rsid w:val="00FC4CBD"/>
    <w:pPr>
      <w:tabs>
        <w:tab w:val="num" w:pos="360"/>
      </w:tabs>
      <w:suppressAutoHyphens/>
      <w:ind w:left="360" w:hanging="360"/>
    </w:pPr>
    <w:rPr>
      <w:rFonts w:ascii="Arial" w:eastAsia="Times New Roman" w:hAnsi="Arial" w:cs="Arial"/>
      <w:b/>
      <w:sz w:val="20"/>
      <w:lang w:eastAsia="ar-SA"/>
    </w:rPr>
  </w:style>
  <w:style w:type="paragraph" w:styleId="Obsah2">
    <w:name w:val="toc 2"/>
    <w:basedOn w:val="Normln"/>
    <w:next w:val="Normln"/>
    <w:uiPriority w:val="39"/>
    <w:rsid w:val="00E37E2A"/>
    <w:pPr>
      <w:suppressAutoHyphens/>
      <w:ind w:left="240"/>
    </w:pPr>
    <w:rPr>
      <w:rFonts w:eastAsia="Times New Roman" w:cs="Arial"/>
      <w:smallCaps/>
      <w:sz w:val="20"/>
      <w:szCs w:val="20"/>
      <w:lang w:eastAsia="ar-SA"/>
    </w:rPr>
  </w:style>
  <w:style w:type="paragraph" w:customStyle="1" w:styleId="slovanseznam1">
    <w:name w:val="Číslovaný seznam1"/>
    <w:basedOn w:val="Normln"/>
    <w:uiPriority w:val="99"/>
    <w:rsid w:val="00FC4CBD"/>
    <w:pPr>
      <w:suppressAutoHyphens/>
    </w:pPr>
    <w:rPr>
      <w:rFonts w:ascii="Arial" w:eastAsia="Times New Roman" w:hAnsi="Arial"/>
      <w:sz w:val="20"/>
      <w:szCs w:val="24"/>
      <w:lang w:eastAsia="ar-SA"/>
    </w:rPr>
  </w:style>
  <w:style w:type="paragraph" w:styleId="Obsah1">
    <w:name w:val="toc 1"/>
    <w:basedOn w:val="Normln"/>
    <w:next w:val="Normln"/>
    <w:uiPriority w:val="39"/>
    <w:rsid w:val="008A1240"/>
    <w:pPr>
      <w:suppressAutoHyphens/>
    </w:pPr>
    <w:rPr>
      <w:rFonts w:eastAsia="Times New Roman" w:cs="Arial"/>
      <w:b/>
      <w:bCs/>
      <w:smallCaps/>
      <w:sz w:val="20"/>
      <w:szCs w:val="20"/>
      <w:lang w:eastAsia="ar-SA"/>
    </w:rPr>
  </w:style>
  <w:style w:type="paragraph" w:styleId="Textpoznpodarou">
    <w:name w:val="footnote text"/>
    <w:basedOn w:val="Normln"/>
    <w:link w:val="TextpoznpodarouChar"/>
    <w:rsid w:val="006C3D85"/>
    <w:pPr>
      <w:suppressAutoHyphens/>
      <w:spacing w:before="0" w:after="0"/>
    </w:pPr>
    <w:rPr>
      <w:rFonts w:eastAsia="Times New Roman" w:cs="Verdana"/>
      <w:sz w:val="18"/>
      <w:szCs w:val="20"/>
      <w:lang w:eastAsia="ar-SA"/>
    </w:rPr>
  </w:style>
  <w:style w:type="character" w:customStyle="1" w:styleId="TextpoznpodarouChar">
    <w:name w:val="Text pozn. pod čarou Char"/>
    <w:basedOn w:val="Standardnpsmoodstavce"/>
    <w:link w:val="Textpoznpodarou"/>
    <w:uiPriority w:val="99"/>
    <w:locked/>
    <w:rsid w:val="006C3D85"/>
    <w:rPr>
      <w:rFonts w:eastAsia="Times New Roman" w:cs="Verdana"/>
      <w:sz w:val="20"/>
      <w:szCs w:val="20"/>
      <w:lang w:eastAsia="ar-SA" w:bidi="ar-SA"/>
    </w:rPr>
  </w:style>
  <w:style w:type="paragraph" w:customStyle="1" w:styleId="Nzev3">
    <w:name w:val="Název 3"/>
    <w:basedOn w:val="Normln"/>
    <w:uiPriority w:val="99"/>
    <w:rsid w:val="008A1240"/>
    <w:pPr>
      <w:suppressAutoHyphens/>
      <w:spacing w:after="40"/>
      <w:jc w:val="center"/>
    </w:pPr>
    <w:rPr>
      <w:rFonts w:eastAsia="Times New Roman" w:cs="Franklin Gothic Book"/>
      <w:b/>
      <w:bCs/>
      <w:caps/>
      <w:spacing w:val="72"/>
      <w:sz w:val="28"/>
      <w:szCs w:val="36"/>
      <w:lang w:eastAsia="ar-SA"/>
    </w:rPr>
  </w:style>
  <w:style w:type="paragraph" w:styleId="Obsah3">
    <w:name w:val="toc 3"/>
    <w:basedOn w:val="Normln"/>
    <w:next w:val="Normln"/>
    <w:uiPriority w:val="39"/>
    <w:rsid w:val="00FC4CBD"/>
    <w:pPr>
      <w:suppressAutoHyphens/>
      <w:ind w:left="480"/>
    </w:pPr>
    <w:rPr>
      <w:rFonts w:ascii="Arial" w:eastAsia="Times New Roman" w:hAnsi="Arial"/>
      <w:i/>
      <w:iCs/>
      <w:sz w:val="20"/>
      <w:szCs w:val="20"/>
      <w:lang w:eastAsia="ar-SA"/>
    </w:rPr>
  </w:style>
  <w:style w:type="paragraph" w:styleId="Obsah4">
    <w:name w:val="toc 4"/>
    <w:basedOn w:val="Normln"/>
    <w:next w:val="Normln"/>
    <w:uiPriority w:val="39"/>
    <w:rsid w:val="00FC4CBD"/>
    <w:pPr>
      <w:suppressAutoHyphens/>
      <w:ind w:left="720"/>
    </w:pPr>
    <w:rPr>
      <w:rFonts w:ascii="Arial" w:eastAsia="Times New Roman" w:hAnsi="Arial"/>
      <w:sz w:val="18"/>
      <w:szCs w:val="18"/>
      <w:lang w:eastAsia="ar-SA"/>
    </w:rPr>
  </w:style>
  <w:style w:type="paragraph" w:styleId="Obsah5">
    <w:name w:val="toc 5"/>
    <w:basedOn w:val="Normln"/>
    <w:next w:val="Normln"/>
    <w:uiPriority w:val="39"/>
    <w:rsid w:val="00FC4CBD"/>
    <w:pPr>
      <w:suppressAutoHyphens/>
      <w:ind w:left="960"/>
    </w:pPr>
    <w:rPr>
      <w:rFonts w:ascii="Arial" w:eastAsia="Times New Roman" w:hAnsi="Arial"/>
      <w:sz w:val="18"/>
      <w:szCs w:val="18"/>
      <w:lang w:eastAsia="ar-SA"/>
    </w:rPr>
  </w:style>
  <w:style w:type="paragraph" w:styleId="Obsah6">
    <w:name w:val="toc 6"/>
    <w:basedOn w:val="Normln"/>
    <w:next w:val="Normln"/>
    <w:uiPriority w:val="39"/>
    <w:rsid w:val="00FC4CBD"/>
    <w:pPr>
      <w:suppressAutoHyphens/>
      <w:ind w:left="1200"/>
    </w:pPr>
    <w:rPr>
      <w:rFonts w:ascii="Arial" w:eastAsia="Times New Roman" w:hAnsi="Arial"/>
      <w:sz w:val="18"/>
      <w:szCs w:val="18"/>
      <w:lang w:eastAsia="ar-SA"/>
    </w:rPr>
  </w:style>
  <w:style w:type="paragraph" w:styleId="Obsah7">
    <w:name w:val="toc 7"/>
    <w:basedOn w:val="Normln"/>
    <w:next w:val="Normln"/>
    <w:uiPriority w:val="39"/>
    <w:rsid w:val="00FC4CBD"/>
    <w:pPr>
      <w:suppressAutoHyphens/>
      <w:ind w:left="1440"/>
    </w:pPr>
    <w:rPr>
      <w:rFonts w:ascii="Arial" w:eastAsia="Times New Roman" w:hAnsi="Arial"/>
      <w:sz w:val="18"/>
      <w:szCs w:val="18"/>
      <w:lang w:eastAsia="ar-SA"/>
    </w:rPr>
  </w:style>
  <w:style w:type="paragraph" w:styleId="Obsah8">
    <w:name w:val="toc 8"/>
    <w:basedOn w:val="Normln"/>
    <w:next w:val="Normln"/>
    <w:uiPriority w:val="39"/>
    <w:rsid w:val="00FC4CBD"/>
    <w:pPr>
      <w:suppressAutoHyphens/>
      <w:ind w:left="1680"/>
    </w:pPr>
    <w:rPr>
      <w:rFonts w:ascii="Arial" w:eastAsia="Times New Roman" w:hAnsi="Arial"/>
      <w:sz w:val="18"/>
      <w:szCs w:val="18"/>
      <w:lang w:eastAsia="ar-SA"/>
    </w:rPr>
  </w:style>
  <w:style w:type="paragraph" w:styleId="Obsah9">
    <w:name w:val="toc 9"/>
    <w:basedOn w:val="Normln"/>
    <w:next w:val="Normln"/>
    <w:uiPriority w:val="39"/>
    <w:rsid w:val="00FC4CBD"/>
    <w:pPr>
      <w:suppressAutoHyphens/>
      <w:ind w:left="1920"/>
    </w:pPr>
    <w:rPr>
      <w:rFonts w:ascii="Arial" w:eastAsia="Times New Roman" w:hAnsi="Arial"/>
      <w:sz w:val="18"/>
      <w:szCs w:val="18"/>
      <w:lang w:eastAsia="ar-SA"/>
    </w:rPr>
  </w:style>
  <w:style w:type="paragraph" w:customStyle="1" w:styleId="Normln1">
    <w:name w:val="Normální1"/>
    <w:uiPriority w:val="99"/>
    <w:rsid w:val="00FC4CBD"/>
    <w:pPr>
      <w:suppressAutoHyphens/>
      <w:autoSpaceDE w:val="0"/>
    </w:pPr>
    <w:rPr>
      <w:rFonts w:ascii="Times New Roman" w:eastAsia="Times New Roman" w:hAnsi="Times New Roman"/>
      <w:color w:val="000000"/>
      <w:sz w:val="24"/>
      <w:szCs w:val="24"/>
      <w:lang w:eastAsia="ar-SA"/>
    </w:rPr>
  </w:style>
  <w:style w:type="paragraph" w:customStyle="1" w:styleId="Texttabulky">
    <w:name w:val="Text tabulky"/>
    <w:basedOn w:val="Normln"/>
    <w:uiPriority w:val="99"/>
    <w:rsid w:val="00A4023E"/>
    <w:pPr>
      <w:widowControl w:val="0"/>
      <w:suppressAutoHyphens/>
      <w:spacing w:before="0" w:after="0"/>
      <w:jc w:val="left"/>
    </w:pPr>
    <w:rPr>
      <w:rFonts w:eastAsia="Times New Roman"/>
      <w:color w:val="000000"/>
      <w:szCs w:val="20"/>
      <w:lang w:eastAsia="ar-SA"/>
    </w:rPr>
  </w:style>
  <w:style w:type="paragraph" w:customStyle="1" w:styleId="Prosttext1">
    <w:name w:val="Prostý text1"/>
    <w:basedOn w:val="Normln"/>
    <w:uiPriority w:val="99"/>
    <w:rsid w:val="00FC4CBD"/>
    <w:pPr>
      <w:suppressAutoHyphens/>
    </w:pPr>
    <w:rPr>
      <w:rFonts w:ascii="Courier New" w:eastAsia="Times New Roman" w:hAnsi="Courier New" w:cs="Courier New"/>
      <w:sz w:val="20"/>
      <w:szCs w:val="20"/>
      <w:lang w:eastAsia="ar-SA"/>
    </w:rPr>
  </w:style>
  <w:style w:type="paragraph" w:customStyle="1" w:styleId="dka">
    <w:name w:val="Řádka"/>
    <w:uiPriority w:val="99"/>
    <w:rsid w:val="00FC4CBD"/>
    <w:pPr>
      <w:suppressAutoHyphens/>
    </w:pPr>
    <w:rPr>
      <w:rFonts w:ascii="Times New Roman" w:eastAsia="Times New Roman" w:hAnsi="Times New Roman"/>
      <w:color w:val="000000"/>
      <w:sz w:val="24"/>
      <w:szCs w:val="20"/>
      <w:lang w:eastAsia="ar-SA"/>
    </w:rPr>
  </w:style>
  <w:style w:type="paragraph" w:customStyle="1" w:styleId="StylNadpis1Ped18bZa6b">
    <w:name w:val="Styl Nadpis 1 + Před:  18 b. Za:  6 b."/>
    <w:basedOn w:val="Nadpis1"/>
    <w:uiPriority w:val="99"/>
    <w:rsid w:val="00FC4CBD"/>
    <w:pPr>
      <w:keepLines w:val="0"/>
      <w:numPr>
        <w:numId w:val="0"/>
      </w:numPr>
      <w:suppressAutoHyphens/>
    </w:pPr>
    <w:rPr>
      <w:rFonts w:ascii="Arial" w:hAnsi="Arial"/>
      <w:kern w:val="1"/>
      <w:sz w:val="20"/>
      <w:szCs w:val="20"/>
      <w:lang w:eastAsia="ar-SA"/>
    </w:rPr>
  </w:style>
  <w:style w:type="paragraph" w:styleId="Podtitul">
    <w:name w:val="Subtitle"/>
    <w:basedOn w:val="Nadpis"/>
    <w:next w:val="Zkladntext"/>
    <w:link w:val="PodtitulChar"/>
    <w:uiPriority w:val="99"/>
    <w:qFormat/>
    <w:rsid w:val="00FC4CBD"/>
    <w:pPr>
      <w:jc w:val="center"/>
    </w:pPr>
    <w:rPr>
      <w:i/>
      <w:iCs/>
    </w:rPr>
  </w:style>
  <w:style w:type="character" w:customStyle="1" w:styleId="PodtitulChar">
    <w:name w:val="Podtitul Char"/>
    <w:basedOn w:val="Standardnpsmoodstavce"/>
    <w:link w:val="Podtitul"/>
    <w:uiPriority w:val="99"/>
    <w:locked/>
    <w:rsid w:val="00FC4CBD"/>
    <w:rPr>
      <w:rFonts w:ascii="Arial" w:hAnsi="Arial" w:cs="Mangal"/>
      <w:i/>
      <w:iCs/>
      <w:sz w:val="28"/>
      <w:szCs w:val="28"/>
      <w:lang w:eastAsia="ar-SA" w:bidi="ar-SA"/>
    </w:rPr>
  </w:style>
  <w:style w:type="paragraph" w:customStyle="1" w:styleId="Styl3">
    <w:name w:val="Styl3"/>
    <w:basedOn w:val="Normln"/>
    <w:uiPriority w:val="99"/>
    <w:rsid w:val="00FC4CBD"/>
    <w:pPr>
      <w:suppressAutoHyphens/>
    </w:pPr>
    <w:rPr>
      <w:rFonts w:ascii="Arial" w:eastAsia="Times New Roman" w:hAnsi="Arial" w:cs="Arial"/>
      <w:sz w:val="20"/>
      <w:szCs w:val="20"/>
    </w:rPr>
  </w:style>
  <w:style w:type="paragraph" w:customStyle="1" w:styleId="Stylodsazfurt11bVlevo0cm">
    <w:name w:val="Styl odsaz furt + 11 b. Vlevo:  0 cm"/>
    <w:basedOn w:val="Normln"/>
    <w:uiPriority w:val="99"/>
    <w:rsid w:val="00FC4CBD"/>
    <w:pPr>
      <w:suppressAutoHyphens/>
      <w:spacing w:after="0"/>
    </w:pPr>
    <w:rPr>
      <w:rFonts w:ascii="Tahoma" w:hAnsi="Tahoma" w:cs="Tahoma"/>
      <w:color w:val="000000"/>
      <w:szCs w:val="20"/>
      <w:lang w:eastAsia="ar-SA"/>
    </w:rPr>
  </w:style>
  <w:style w:type="paragraph" w:customStyle="1" w:styleId="Odstavecseseznamem1">
    <w:name w:val="Odstavec se seznamem1"/>
    <w:basedOn w:val="Normln"/>
    <w:uiPriority w:val="99"/>
    <w:rsid w:val="00FC4CBD"/>
    <w:pPr>
      <w:suppressAutoHyphens/>
      <w:ind w:left="720"/>
    </w:pPr>
    <w:rPr>
      <w:rFonts w:ascii="Arial" w:hAnsi="Arial"/>
      <w:sz w:val="20"/>
      <w:szCs w:val="24"/>
      <w:lang w:eastAsia="ar-SA"/>
    </w:rPr>
  </w:style>
  <w:style w:type="paragraph" w:customStyle="1" w:styleId="Normlnbezmezer">
    <w:name w:val="Normální bez mezer"/>
    <w:basedOn w:val="Normln"/>
    <w:uiPriority w:val="99"/>
    <w:rsid w:val="00A4023E"/>
    <w:pPr>
      <w:suppressAutoHyphens/>
      <w:contextualSpacing/>
    </w:pPr>
    <w:rPr>
      <w:rFonts w:eastAsia="Times New Roman" w:cs="Franklin Gothic Book"/>
      <w:szCs w:val="18"/>
      <w:lang w:eastAsia="ar-SA"/>
    </w:rPr>
  </w:style>
  <w:style w:type="paragraph" w:customStyle="1" w:styleId="Obsah10">
    <w:name w:val="Obsah 10"/>
    <w:basedOn w:val="Rejstk"/>
    <w:uiPriority w:val="99"/>
    <w:rsid w:val="00FC4CBD"/>
    <w:pPr>
      <w:tabs>
        <w:tab w:val="right" w:leader="dot" w:pos="7091"/>
      </w:tabs>
      <w:ind w:left="2547"/>
    </w:pPr>
  </w:style>
  <w:style w:type="paragraph" w:customStyle="1" w:styleId="Obsahtabulky">
    <w:name w:val="Obsah tabulky"/>
    <w:basedOn w:val="Normln"/>
    <w:uiPriority w:val="99"/>
    <w:rsid w:val="00FC4CBD"/>
    <w:pPr>
      <w:suppressLineNumbers/>
      <w:suppressAutoHyphens/>
    </w:pPr>
    <w:rPr>
      <w:rFonts w:ascii="Arial" w:eastAsia="Times New Roman" w:hAnsi="Arial"/>
      <w:sz w:val="20"/>
      <w:szCs w:val="24"/>
      <w:lang w:eastAsia="ar-SA"/>
    </w:rPr>
  </w:style>
  <w:style w:type="paragraph" w:customStyle="1" w:styleId="Nadpistabulky">
    <w:name w:val="Nadpis tabulky"/>
    <w:basedOn w:val="Obsahtabulky"/>
    <w:uiPriority w:val="99"/>
    <w:rsid w:val="00FC4CBD"/>
    <w:pPr>
      <w:jc w:val="center"/>
    </w:pPr>
    <w:rPr>
      <w:b/>
      <w:bCs/>
    </w:rPr>
  </w:style>
  <w:style w:type="paragraph" w:customStyle="1" w:styleId="Textkomente2">
    <w:name w:val="Text komentáře2"/>
    <w:basedOn w:val="Normln"/>
    <w:uiPriority w:val="99"/>
    <w:rsid w:val="00FC4CBD"/>
    <w:pPr>
      <w:suppressAutoHyphens/>
    </w:pPr>
    <w:rPr>
      <w:rFonts w:ascii="Arial" w:eastAsia="Times New Roman" w:hAnsi="Arial"/>
      <w:sz w:val="20"/>
      <w:szCs w:val="20"/>
      <w:lang w:eastAsia="ar-SA"/>
    </w:rPr>
  </w:style>
  <w:style w:type="character" w:styleId="Odkaznakoment">
    <w:name w:val="annotation reference"/>
    <w:basedOn w:val="Standardnpsmoodstavce"/>
    <w:uiPriority w:val="99"/>
    <w:rsid w:val="00FC4CBD"/>
    <w:rPr>
      <w:rFonts w:cs="Times New Roman"/>
      <w:sz w:val="16"/>
      <w:szCs w:val="16"/>
    </w:rPr>
  </w:style>
  <w:style w:type="paragraph" w:customStyle="1" w:styleId="NormalJustified">
    <w:name w:val="Normal (Justified)"/>
    <w:basedOn w:val="Normln"/>
    <w:uiPriority w:val="99"/>
    <w:rsid w:val="00FC4CBD"/>
    <w:pPr>
      <w:widowControl w:val="0"/>
    </w:pPr>
    <w:rPr>
      <w:rFonts w:ascii="Arial" w:eastAsia="Batang" w:hAnsi="Arial"/>
      <w:kern w:val="28"/>
      <w:sz w:val="20"/>
      <w:szCs w:val="20"/>
      <w:lang w:eastAsia="cs-CZ"/>
    </w:rPr>
  </w:style>
  <w:style w:type="paragraph" w:styleId="Zkladntextodsazen3">
    <w:name w:val="Body Text Indent 3"/>
    <w:basedOn w:val="Normln"/>
    <w:link w:val="Zkladntextodsazen3Char"/>
    <w:uiPriority w:val="99"/>
    <w:rsid w:val="00FC4CBD"/>
    <w:pPr>
      <w:ind w:left="283"/>
    </w:pPr>
    <w:rPr>
      <w:rFonts w:ascii="Arial" w:eastAsia="Times New Roman" w:hAnsi="Arial"/>
      <w:sz w:val="16"/>
      <w:szCs w:val="16"/>
      <w:lang w:eastAsia="cs-CZ"/>
    </w:rPr>
  </w:style>
  <w:style w:type="character" w:customStyle="1" w:styleId="Zkladntextodsazen3Char">
    <w:name w:val="Základní text odsazený 3 Char"/>
    <w:basedOn w:val="Standardnpsmoodstavce"/>
    <w:link w:val="Zkladntextodsazen3"/>
    <w:uiPriority w:val="99"/>
    <w:locked/>
    <w:rsid w:val="00FC4CBD"/>
    <w:rPr>
      <w:rFonts w:ascii="Arial" w:hAnsi="Arial" w:cs="Times New Roman"/>
      <w:sz w:val="16"/>
      <w:szCs w:val="16"/>
      <w:lang w:eastAsia="cs-CZ"/>
    </w:rPr>
  </w:style>
  <w:style w:type="paragraph" w:customStyle="1" w:styleId="Textpsmene">
    <w:name w:val="Text písmene"/>
    <w:basedOn w:val="Normln"/>
    <w:uiPriority w:val="99"/>
    <w:rsid w:val="00FC4CBD"/>
    <w:pPr>
      <w:tabs>
        <w:tab w:val="num" w:pos="360"/>
      </w:tabs>
      <w:outlineLvl w:val="7"/>
    </w:pPr>
    <w:rPr>
      <w:rFonts w:ascii="Arial" w:hAnsi="Arial"/>
      <w:sz w:val="20"/>
      <w:szCs w:val="20"/>
      <w:lang w:eastAsia="cs-CZ"/>
    </w:rPr>
  </w:style>
  <w:style w:type="paragraph" w:customStyle="1" w:styleId="Nzev1">
    <w:name w:val="Název 1"/>
    <w:basedOn w:val="Normln"/>
    <w:next w:val="Normln"/>
    <w:uiPriority w:val="99"/>
    <w:rsid w:val="008A1240"/>
    <w:pPr>
      <w:suppressAutoHyphens/>
      <w:jc w:val="center"/>
    </w:pPr>
    <w:rPr>
      <w:rFonts w:cs="Arial"/>
      <w:b/>
      <w:sz w:val="32"/>
      <w:szCs w:val="32"/>
      <w:lang w:eastAsia="ar-SA"/>
    </w:rPr>
  </w:style>
  <w:style w:type="paragraph" w:customStyle="1" w:styleId="Tun">
    <w:name w:val="Tučné"/>
    <w:basedOn w:val="Normln"/>
    <w:link w:val="TunChar"/>
    <w:uiPriority w:val="99"/>
    <w:rsid w:val="00CD63AB"/>
    <w:rPr>
      <w:b/>
    </w:rPr>
  </w:style>
  <w:style w:type="paragraph" w:customStyle="1" w:styleId="Podtren">
    <w:name w:val="Podtržené"/>
    <w:basedOn w:val="Normln"/>
    <w:uiPriority w:val="99"/>
    <w:rsid w:val="00EB7E43"/>
    <w:rPr>
      <w:rFonts w:cs="Arial"/>
      <w:szCs w:val="20"/>
      <w:u w:val="single"/>
    </w:rPr>
  </w:style>
  <w:style w:type="paragraph" w:customStyle="1" w:styleId="Bod">
    <w:name w:val="Bod"/>
    <w:basedOn w:val="Normln"/>
    <w:uiPriority w:val="99"/>
    <w:rsid w:val="00F0261E"/>
    <w:pPr>
      <w:numPr>
        <w:numId w:val="4"/>
      </w:numPr>
      <w:tabs>
        <w:tab w:val="clear" w:pos="720"/>
        <w:tab w:val="left" w:pos="714"/>
      </w:tabs>
      <w:suppressAutoHyphens/>
      <w:ind w:left="714" w:hanging="357"/>
    </w:pPr>
    <w:rPr>
      <w:rFonts w:cs="Arial"/>
      <w:szCs w:val="20"/>
    </w:rPr>
  </w:style>
  <w:style w:type="paragraph" w:customStyle="1" w:styleId="Odrka">
    <w:name w:val="Odrážka"/>
    <w:basedOn w:val="Normln"/>
    <w:rsid w:val="00B507A4"/>
    <w:pPr>
      <w:numPr>
        <w:numId w:val="6"/>
      </w:numPr>
      <w:ind w:left="714" w:hanging="357"/>
    </w:pPr>
  </w:style>
  <w:style w:type="paragraph" w:customStyle="1" w:styleId="Obsah">
    <w:name w:val="Obsah"/>
    <w:basedOn w:val="Nadpis3"/>
    <w:next w:val="Normln"/>
    <w:uiPriority w:val="99"/>
    <w:rsid w:val="001A472E"/>
    <w:pPr>
      <w:numPr>
        <w:ilvl w:val="0"/>
        <w:numId w:val="0"/>
      </w:numPr>
    </w:pPr>
  </w:style>
  <w:style w:type="paragraph" w:customStyle="1" w:styleId="Nadpis-ploha">
    <w:name w:val="Nadpis-příloha"/>
    <w:basedOn w:val="Nadpis3"/>
    <w:uiPriority w:val="99"/>
    <w:rsid w:val="001A472E"/>
    <w:pPr>
      <w:numPr>
        <w:ilvl w:val="0"/>
        <w:numId w:val="0"/>
      </w:numPr>
    </w:pPr>
  </w:style>
  <w:style w:type="paragraph" w:customStyle="1" w:styleId="Nasted">
    <w:name w:val="Na střed"/>
    <w:basedOn w:val="Normlnbezmezer"/>
    <w:qFormat/>
    <w:rsid w:val="008067DE"/>
    <w:pPr>
      <w:jc w:val="center"/>
    </w:pPr>
  </w:style>
  <w:style w:type="table" w:styleId="Mkatabulky">
    <w:name w:val="Table Grid"/>
    <w:basedOn w:val="Normlntabulka"/>
    <w:uiPriority w:val="59"/>
    <w:locked/>
    <w:rsid w:val="0000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ln"/>
    <w:uiPriority w:val="99"/>
    <w:rsid w:val="00A10256"/>
    <w:pPr>
      <w:keepNext/>
      <w:keepLines/>
      <w:suppressAutoHyphens/>
      <w:autoSpaceDN w:val="0"/>
      <w:spacing w:before="240" w:line="276" w:lineRule="auto"/>
      <w:textAlignment w:val="baseline"/>
      <w:outlineLvl w:val="2"/>
    </w:pPr>
    <w:rPr>
      <w:b/>
      <w:bCs/>
      <w:color w:val="00000A"/>
      <w:kern w:val="3"/>
    </w:rPr>
  </w:style>
  <w:style w:type="character" w:customStyle="1" w:styleId="TunChar">
    <w:name w:val="Tučné Char"/>
    <w:basedOn w:val="Standardnpsmoodstavce"/>
    <w:link w:val="Tun"/>
    <w:uiPriority w:val="99"/>
    <w:locked/>
    <w:rsid w:val="00D05634"/>
    <w:rPr>
      <w:b/>
      <w:lang w:eastAsia="en-US"/>
    </w:rPr>
  </w:style>
  <w:style w:type="paragraph" w:customStyle="1" w:styleId="odrka1">
    <w:name w:val="odrážka1"/>
    <w:basedOn w:val="Normln"/>
    <w:uiPriority w:val="99"/>
    <w:rsid w:val="00D05634"/>
    <w:pPr>
      <w:keepNext/>
      <w:numPr>
        <w:numId w:val="8"/>
      </w:numPr>
      <w:tabs>
        <w:tab w:val="center" w:pos="6804"/>
        <w:tab w:val="right" w:pos="8789"/>
      </w:tabs>
      <w:suppressAutoHyphens/>
      <w:overflowPunct w:val="0"/>
      <w:autoSpaceDE w:val="0"/>
      <w:spacing w:before="100" w:beforeAutospacing="1" w:after="100" w:afterAutospacing="1"/>
      <w:ind w:left="568" w:hanging="284"/>
      <w:textAlignment w:val="baseline"/>
    </w:pPr>
    <w:rPr>
      <w:rFonts w:eastAsia="Times New Roman"/>
      <w:szCs w:val="20"/>
      <w:lang w:eastAsia="zh-CN"/>
    </w:rPr>
  </w:style>
  <w:style w:type="paragraph" w:customStyle="1" w:styleId="Nzev-hlavn">
    <w:name w:val="Název-hlavní"/>
    <w:basedOn w:val="Normln"/>
    <w:autoRedefine/>
    <w:uiPriority w:val="99"/>
    <w:rsid w:val="00D05634"/>
    <w:pPr>
      <w:keepNext/>
      <w:tabs>
        <w:tab w:val="center" w:pos="6804"/>
        <w:tab w:val="right" w:pos="8789"/>
      </w:tabs>
      <w:suppressAutoHyphens/>
      <w:spacing w:before="180" w:beforeAutospacing="1" w:after="180" w:afterAutospacing="1"/>
      <w:jc w:val="center"/>
    </w:pPr>
    <w:rPr>
      <w:rFonts w:ascii="Arial" w:eastAsia="Times New Roman" w:hAnsi="Arial" w:cs="Arial"/>
      <w:caps/>
      <w:color w:val="000080"/>
      <w:sz w:val="48"/>
      <w:szCs w:val="48"/>
      <w:lang w:eastAsia="zh-CN"/>
    </w:rPr>
  </w:style>
  <w:style w:type="paragraph" w:customStyle="1" w:styleId="Kurzva">
    <w:name w:val="Kurzíva"/>
    <w:basedOn w:val="Normln"/>
    <w:link w:val="KurzvaChar"/>
    <w:uiPriority w:val="99"/>
    <w:rsid w:val="00D05634"/>
    <w:pPr>
      <w:keepNext/>
      <w:tabs>
        <w:tab w:val="center" w:pos="6804"/>
        <w:tab w:val="right" w:pos="8789"/>
      </w:tabs>
      <w:suppressAutoHyphens/>
      <w:overflowPunct w:val="0"/>
      <w:autoSpaceDE w:val="0"/>
      <w:spacing w:before="100" w:beforeAutospacing="1" w:after="100" w:afterAutospacing="1"/>
      <w:textAlignment w:val="baseline"/>
    </w:pPr>
    <w:rPr>
      <w:rFonts w:eastAsia="Times New Roman"/>
      <w:i/>
      <w:iCs/>
      <w:szCs w:val="20"/>
      <w:lang w:eastAsia="cs-CZ"/>
    </w:rPr>
  </w:style>
  <w:style w:type="character" w:customStyle="1" w:styleId="KurzvaChar">
    <w:name w:val="Kurzíva Char"/>
    <w:basedOn w:val="Standardnpsmoodstavce"/>
    <w:link w:val="Kurzva"/>
    <w:uiPriority w:val="99"/>
    <w:locked/>
    <w:rsid w:val="00D05634"/>
    <w:rPr>
      <w:rFonts w:eastAsia="Times New Roman"/>
      <w:i/>
      <w:iCs/>
      <w:szCs w:val="20"/>
    </w:rPr>
  </w:style>
  <w:style w:type="paragraph" w:customStyle="1" w:styleId="nasted0">
    <w:name w:val="na střed"/>
    <w:basedOn w:val="Nadpis1"/>
    <w:uiPriority w:val="99"/>
    <w:rsid w:val="00D05634"/>
    <w:pPr>
      <w:keepLines w:val="0"/>
      <w:numPr>
        <w:numId w:val="0"/>
      </w:numPr>
      <w:suppressAutoHyphens/>
      <w:spacing w:before="240" w:beforeAutospacing="1" w:after="60" w:afterAutospacing="1"/>
      <w:jc w:val="center"/>
    </w:pPr>
    <w:rPr>
      <w:rFonts w:cs="Arial"/>
      <w:b w:val="0"/>
      <w:smallCaps w:val="0"/>
      <w:kern w:val="28"/>
      <w:sz w:val="22"/>
      <w:szCs w:val="24"/>
      <w:lang w:eastAsia="zh-CN"/>
    </w:rPr>
  </w:style>
  <w:style w:type="paragraph" w:customStyle="1" w:styleId="Normln-bl">
    <w:name w:val="Normální - bílá"/>
    <w:basedOn w:val="Normln"/>
    <w:uiPriority w:val="99"/>
    <w:rsid w:val="00D05634"/>
    <w:pPr>
      <w:keepNext/>
      <w:tabs>
        <w:tab w:val="center" w:pos="6804"/>
        <w:tab w:val="right" w:pos="8789"/>
      </w:tabs>
      <w:suppressAutoHyphens/>
      <w:overflowPunct w:val="0"/>
      <w:autoSpaceDE w:val="0"/>
      <w:spacing w:before="100" w:beforeAutospacing="1" w:after="100" w:afterAutospacing="1"/>
      <w:textAlignment w:val="baseline"/>
    </w:pPr>
    <w:rPr>
      <w:rFonts w:eastAsia="Times New Roman"/>
      <w:color w:val="FFFFFF"/>
      <w:szCs w:val="20"/>
      <w:lang w:eastAsia="zh-CN"/>
    </w:rPr>
  </w:style>
  <w:style w:type="paragraph" w:customStyle="1" w:styleId="Zvrenzprva-nadpis1">
    <w:name w:val="Závěrečná zpráva - nadpis 1"/>
    <w:basedOn w:val="Nadpis1"/>
    <w:qFormat/>
    <w:rsid w:val="00F13B1B"/>
    <w:pPr>
      <w:keepLines w:val="0"/>
      <w:numPr>
        <w:numId w:val="9"/>
      </w:numPr>
      <w:pBdr>
        <w:bottom w:val="single" w:sz="4" w:space="1" w:color="auto"/>
      </w:pBdr>
      <w:suppressAutoHyphens/>
      <w:spacing w:before="240" w:beforeAutospacing="1" w:after="60" w:afterAutospacing="1"/>
    </w:pPr>
  </w:style>
  <w:style w:type="paragraph" w:customStyle="1" w:styleId="Zvrenzprva-vyjdenzadavatele">
    <w:name w:val="Závěrečná zpráva - vyjádření zadavatele"/>
    <w:basedOn w:val="Nadpis1"/>
    <w:qFormat/>
    <w:rsid w:val="00F13B1B"/>
    <w:pPr>
      <w:keepLines w:val="0"/>
      <w:numPr>
        <w:numId w:val="0"/>
      </w:numPr>
      <w:pBdr>
        <w:bottom w:val="single" w:sz="4" w:space="1" w:color="auto"/>
      </w:pBdr>
      <w:suppressAutoHyphens/>
      <w:spacing w:before="240" w:beforeAutospacing="1" w:after="60" w:afterAutospacing="1"/>
    </w:pPr>
  </w:style>
  <w:style w:type="paragraph" w:customStyle="1" w:styleId="Zvrenzprva-nadpis2">
    <w:name w:val="Závěrečná zpráva - nadpis 2"/>
    <w:basedOn w:val="Nadpis2"/>
    <w:qFormat/>
    <w:rsid w:val="00F13B1B"/>
    <w:pPr>
      <w:keepLines w:val="0"/>
      <w:numPr>
        <w:ilvl w:val="0"/>
      </w:numPr>
      <w:tabs>
        <w:tab w:val="left" w:pos="720"/>
        <w:tab w:val="center" w:pos="6804"/>
        <w:tab w:val="right" w:pos="8789"/>
      </w:tabs>
      <w:suppressAutoHyphens/>
      <w:spacing w:before="180" w:beforeAutospacing="1" w:after="180" w:afterAutospacing="1"/>
    </w:pPr>
  </w:style>
  <w:style w:type="paragraph" w:styleId="Zkladntext2">
    <w:name w:val="Body Text 2"/>
    <w:basedOn w:val="Normln"/>
    <w:link w:val="Zkladntext2Char"/>
    <w:uiPriority w:val="99"/>
    <w:semiHidden/>
    <w:unhideWhenUsed/>
    <w:locked/>
    <w:rsid w:val="000F7623"/>
    <w:pPr>
      <w:spacing w:line="480" w:lineRule="auto"/>
    </w:pPr>
  </w:style>
  <w:style w:type="character" w:customStyle="1" w:styleId="Zkladntext2Char">
    <w:name w:val="Základní text 2 Char"/>
    <w:basedOn w:val="Standardnpsmoodstavce"/>
    <w:link w:val="Zkladntext2"/>
    <w:uiPriority w:val="99"/>
    <w:semiHidden/>
    <w:rsid w:val="000F7623"/>
    <w:rPr>
      <w:lang w:eastAsia="en-US"/>
    </w:rPr>
  </w:style>
  <w:style w:type="paragraph" w:styleId="Revize">
    <w:name w:val="Revision"/>
    <w:hidden/>
    <w:uiPriority w:val="99"/>
    <w:semiHidden/>
    <w:rsid w:val="009449A6"/>
    <w:rPr>
      <w:lang w:eastAsia="en-US"/>
    </w:rPr>
  </w:style>
  <w:style w:type="character" w:customStyle="1" w:styleId="boxer-desc">
    <w:name w:val="boxer-desc"/>
    <w:basedOn w:val="Standardnpsmoodstavce"/>
    <w:rsid w:val="00273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006951">
      <w:bodyDiv w:val="1"/>
      <w:marLeft w:val="0"/>
      <w:marRight w:val="0"/>
      <w:marTop w:val="0"/>
      <w:marBottom w:val="0"/>
      <w:divBdr>
        <w:top w:val="none" w:sz="0" w:space="0" w:color="auto"/>
        <w:left w:val="none" w:sz="0" w:space="0" w:color="auto"/>
        <w:bottom w:val="none" w:sz="0" w:space="0" w:color="auto"/>
        <w:right w:val="none" w:sz="0" w:space="0" w:color="auto"/>
      </w:divBdr>
    </w:div>
    <w:div w:id="725031681">
      <w:bodyDiv w:val="1"/>
      <w:marLeft w:val="0"/>
      <w:marRight w:val="0"/>
      <w:marTop w:val="0"/>
      <w:marBottom w:val="0"/>
      <w:divBdr>
        <w:top w:val="none" w:sz="0" w:space="0" w:color="auto"/>
        <w:left w:val="none" w:sz="0" w:space="0" w:color="auto"/>
        <w:bottom w:val="none" w:sz="0" w:space="0" w:color="auto"/>
        <w:right w:val="none" w:sz="0" w:space="0" w:color="auto"/>
      </w:divBdr>
    </w:div>
    <w:div w:id="1014650543">
      <w:bodyDiv w:val="1"/>
      <w:marLeft w:val="0"/>
      <w:marRight w:val="0"/>
      <w:marTop w:val="0"/>
      <w:marBottom w:val="0"/>
      <w:divBdr>
        <w:top w:val="none" w:sz="0" w:space="0" w:color="auto"/>
        <w:left w:val="none" w:sz="0" w:space="0" w:color="auto"/>
        <w:bottom w:val="none" w:sz="0" w:space="0" w:color="auto"/>
        <w:right w:val="none" w:sz="0" w:space="0" w:color="auto"/>
      </w:divBdr>
    </w:div>
    <w:div w:id="1559583554">
      <w:bodyDiv w:val="1"/>
      <w:marLeft w:val="0"/>
      <w:marRight w:val="0"/>
      <w:marTop w:val="0"/>
      <w:marBottom w:val="0"/>
      <w:divBdr>
        <w:top w:val="none" w:sz="0" w:space="0" w:color="auto"/>
        <w:left w:val="none" w:sz="0" w:space="0" w:color="auto"/>
        <w:bottom w:val="none" w:sz="0" w:space="0" w:color="auto"/>
        <w:right w:val="none" w:sz="0" w:space="0" w:color="auto"/>
      </w:divBdr>
    </w:div>
    <w:div w:id="1851601536">
      <w:bodyDiv w:val="1"/>
      <w:marLeft w:val="0"/>
      <w:marRight w:val="0"/>
      <w:marTop w:val="0"/>
      <w:marBottom w:val="0"/>
      <w:divBdr>
        <w:top w:val="none" w:sz="0" w:space="0" w:color="auto"/>
        <w:left w:val="none" w:sz="0" w:space="0" w:color="auto"/>
        <w:bottom w:val="none" w:sz="0" w:space="0" w:color="auto"/>
        <w:right w:val="none" w:sz="0" w:space="0" w:color="auto"/>
      </w:divBdr>
    </w:div>
    <w:div w:id="208595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2CCB0-783D-4011-838D-1B995DBC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836</Words>
  <Characters>4937</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zpracovaná v souladu s Pravidly pro výběr dodavatelů u zakázek spolufinancovaných</vt:lpstr>
    </vt:vector>
  </TitlesOfParts>
  <Company>HP</Company>
  <LinksUpToDate>false</LinksUpToDate>
  <CharactersWithSpaces>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zpracovaná v souladu s Pravidly pro výběr dodavatelů u zakázek spolufinancovaných</dc:title>
  <dc:subject/>
  <dc:creator>Karásek</dc:creator>
  <cp:keywords/>
  <dc:description/>
  <cp:lastModifiedBy>T.Kuštan</cp:lastModifiedBy>
  <cp:revision>3</cp:revision>
  <cp:lastPrinted>2018-03-30T19:59:00Z</cp:lastPrinted>
  <dcterms:created xsi:type="dcterms:W3CDTF">2018-03-30T20:24:00Z</dcterms:created>
  <dcterms:modified xsi:type="dcterms:W3CDTF">2018-03-30T20:25:00Z</dcterms:modified>
</cp:coreProperties>
</file>