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0886" w14:textId="77777777"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smlouvy</w:t>
      </w:r>
    </w:p>
    <w:p w14:paraId="1A42043B" w14:textId="77777777"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14:paraId="71A8FAB6" w14:textId="77777777"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6F0D74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Obnova nátěru střešního pláště zimního stadionu 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14:paraId="7AA7098E" w14:textId="77777777" w:rsidR="000A49FB" w:rsidRDefault="000A49FB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68D16" w14:textId="77777777" w:rsidR="00891E91" w:rsidRDefault="00891E91" w:rsidP="00891E91">
      <w:pPr>
        <w:pStyle w:val="Odstavecseseznamem"/>
      </w:pPr>
    </w:p>
    <w:p w14:paraId="62FF729C" w14:textId="77777777" w:rsidR="00891E91" w:rsidRDefault="000A49FB" w:rsidP="00891E91">
      <w:pPr>
        <w:pStyle w:val="Odstavecseseznamem"/>
        <w:rPr>
          <w:sz w:val="24"/>
          <w:szCs w:val="24"/>
          <w:u w:val="single"/>
        </w:rPr>
      </w:pPr>
      <w:r w:rsidRPr="00A857E9">
        <w:rPr>
          <w:sz w:val="24"/>
          <w:szCs w:val="24"/>
          <w:u w:val="single"/>
        </w:rPr>
        <w:t xml:space="preserve">Provedení </w:t>
      </w:r>
      <w:r w:rsidR="006F0D74" w:rsidRPr="00A857E9">
        <w:rPr>
          <w:sz w:val="24"/>
          <w:szCs w:val="24"/>
          <w:u w:val="single"/>
        </w:rPr>
        <w:t>prací:</w:t>
      </w:r>
    </w:p>
    <w:p w14:paraId="7CDCC0FB" w14:textId="77777777" w:rsidR="00A857E9" w:rsidRPr="00A857E9" w:rsidRDefault="00A857E9" w:rsidP="00891E91">
      <w:pPr>
        <w:pStyle w:val="Odstavecseseznamem"/>
        <w:rPr>
          <w:sz w:val="24"/>
          <w:szCs w:val="24"/>
        </w:rPr>
      </w:pPr>
    </w:p>
    <w:p w14:paraId="3BE4561E" w14:textId="77777777" w:rsidR="000A49FB" w:rsidRDefault="006F0D74" w:rsidP="000A49FB">
      <w:pPr>
        <w:pStyle w:val="Odstavecseseznamem"/>
        <w:numPr>
          <w:ilvl w:val="0"/>
          <w:numId w:val="11"/>
        </w:numPr>
      </w:pPr>
      <w:r>
        <w:t>Zakrytí stávajících instalovaných komponentů osvětlení, ozvučení a videoprojekce</w:t>
      </w:r>
    </w:p>
    <w:p w14:paraId="41C89D55" w14:textId="77777777" w:rsidR="00A857E9" w:rsidRDefault="00A857E9" w:rsidP="00A857E9">
      <w:pPr>
        <w:pStyle w:val="Odstavecseseznamem"/>
      </w:pPr>
    </w:p>
    <w:p w14:paraId="484896F3" w14:textId="77777777" w:rsidR="00891E91" w:rsidRDefault="006F0D74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Příprava podkladu dle návodu výrobce nátěrové hmoty (očištění od rzi, nesoudržné vrstvy stávající nátěrové hmoty, prachu a mastnoty)</w:t>
      </w:r>
    </w:p>
    <w:p w14:paraId="23D3D6A6" w14:textId="77777777" w:rsidR="00A857E9" w:rsidRDefault="00A857E9" w:rsidP="00A857E9">
      <w:pPr>
        <w:pStyle w:val="Odstavecseseznamem"/>
        <w:spacing w:after="160" w:line="256" w:lineRule="auto"/>
      </w:pPr>
    </w:p>
    <w:p w14:paraId="10DE6723" w14:textId="77777777" w:rsidR="006F0D74" w:rsidRPr="008C16EB" w:rsidRDefault="006F0D74" w:rsidP="006F0D74">
      <w:pPr>
        <w:pStyle w:val="Odstavecseseznamem"/>
        <w:numPr>
          <w:ilvl w:val="0"/>
          <w:numId w:val="10"/>
        </w:numPr>
        <w:spacing w:after="160" w:line="256" w:lineRule="auto"/>
        <w:rPr>
          <w:u w:val="single"/>
        </w:rPr>
      </w:pPr>
      <w:r w:rsidRPr="008C16EB">
        <w:rPr>
          <w:u w:val="single"/>
        </w:rPr>
        <w:t xml:space="preserve">Aplikace nátěrové hmoty </w:t>
      </w:r>
      <w:proofErr w:type="spellStart"/>
      <w:r w:rsidRPr="008C16EB">
        <w:rPr>
          <w:b/>
          <w:u w:val="single"/>
        </w:rPr>
        <w:t>Rust</w:t>
      </w:r>
      <w:proofErr w:type="spellEnd"/>
      <w:r w:rsidRPr="008C16EB">
        <w:rPr>
          <w:b/>
          <w:u w:val="single"/>
        </w:rPr>
        <w:t xml:space="preserve">-Oleum </w:t>
      </w:r>
      <w:proofErr w:type="spellStart"/>
      <w:r w:rsidRPr="008C16EB">
        <w:rPr>
          <w:b/>
          <w:u w:val="single"/>
        </w:rPr>
        <w:t>Noxyde</w:t>
      </w:r>
      <w:proofErr w:type="spellEnd"/>
      <w:r w:rsidRPr="008C16EB">
        <w:rPr>
          <w:u w:val="single"/>
        </w:rPr>
        <w:t xml:space="preserve"> </w:t>
      </w:r>
      <w:r w:rsidRPr="008C16EB">
        <w:rPr>
          <w:b/>
          <w:u w:val="single"/>
        </w:rPr>
        <w:t>odstín RAL 7032</w:t>
      </w:r>
      <w:r w:rsidRPr="008C16EB">
        <w:rPr>
          <w:u w:val="single"/>
        </w:rPr>
        <w:t xml:space="preserve"> v souladu s návodem výrobce</w:t>
      </w:r>
      <w:r w:rsidR="00A857E9" w:rsidRPr="008C16EB">
        <w:rPr>
          <w:u w:val="single"/>
        </w:rPr>
        <w:t>.</w:t>
      </w:r>
    </w:p>
    <w:p w14:paraId="3F277278" w14:textId="1D30283A" w:rsidR="00A857E9" w:rsidRDefault="008C16EB" w:rsidP="00A857E9">
      <w:pPr>
        <w:pStyle w:val="Odstavecseseznamem"/>
      </w:pPr>
      <w:r>
        <w:t>Důvodem požadavku použití konkrétní nátěrové hmoty je skutečnost, že se jedná o nátěrovou hmotu, která je na konstrukcích již aplikována a že s její kvalitou má zadavatel dobré zkušenosti.</w:t>
      </w:r>
    </w:p>
    <w:p w14:paraId="675F4DBE" w14:textId="77777777" w:rsidR="00A857E9" w:rsidRDefault="00A857E9" w:rsidP="00A857E9">
      <w:pPr>
        <w:pStyle w:val="Odstavecseseznamem"/>
        <w:spacing w:after="160" w:line="256" w:lineRule="auto"/>
      </w:pPr>
    </w:p>
    <w:p w14:paraId="4E365E4B" w14:textId="77777777" w:rsidR="00891E91" w:rsidRPr="00A857E9" w:rsidRDefault="006F0D74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 xml:space="preserve">Požadovaná tloušťka nátěru suché vrstvy </w:t>
      </w:r>
      <w:proofErr w:type="gramStart"/>
      <w:r>
        <w:t xml:space="preserve">200 </w:t>
      </w:r>
      <w:r w:rsidR="00A857E9">
        <w:t>–</w:t>
      </w:r>
      <w:r>
        <w:t xml:space="preserve"> 240</w:t>
      </w:r>
      <w:proofErr w:type="gramEnd"/>
      <w:r w:rsidR="00A857E9">
        <w:t xml:space="preserve"> </w:t>
      </w:r>
      <w:r w:rsidR="00A857E9">
        <w:rPr>
          <w:rFonts w:ascii="Calibri" w:hAnsi="Calibri" w:cs="Calibri"/>
        </w:rPr>
        <w:t>µm, mokrá vrstva 360 – 440 µm (při realizaci bude namátkově orientačně měřeno měrkami na mokré nátěry zástupcem objednatele)</w:t>
      </w:r>
    </w:p>
    <w:p w14:paraId="16CC4F25" w14:textId="77777777" w:rsidR="00A857E9" w:rsidRDefault="00A857E9" w:rsidP="00A857E9">
      <w:pPr>
        <w:pStyle w:val="Odstavecseseznamem"/>
        <w:spacing w:after="160" w:line="256" w:lineRule="auto"/>
      </w:pPr>
    </w:p>
    <w:p w14:paraId="3705077F" w14:textId="77777777" w:rsidR="00891E91" w:rsidRDefault="00A857E9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Požadovaná záruka na nátěrem provedenou antikorozní ochranu min. 10 let</w:t>
      </w:r>
    </w:p>
    <w:p w14:paraId="56FD70CC" w14:textId="77777777" w:rsidR="00A857E9" w:rsidRDefault="00A857E9" w:rsidP="00A857E9">
      <w:pPr>
        <w:pStyle w:val="Odstavecseseznamem"/>
      </w:pPr>
    </w:p>
    <w:p w14:paraId="53DD1DE5" w14:textId="77777777" w:rsidR="00A857E9" w:rsidRDefault="00A857E9" w:rsidP="00A857E9">
      <w:pPr>
        <w:pStyle w:val="Odstavecseseznamem"/>
        <w:spacing w:after="160" w:line="256" w:lineRule="auto"/>
      </w:pPr>
    </w:p>
    <w:p w14:paraId="64D0C796" w14:textId="77777777" w:rsidR="00891E91" w:rsidRDefault="00A857E9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Hrubý úklid (zbytky po čištění konstrukce, úkapy nanášené barvy) spodních konstrukcí zimního stadionu</w:t>
      </w:r>
    </w:p>
    <w:p w14:paraId="3885A6D3" w14:textId="77777777" w:rsidR="00891E91" w:rsidRDefault="00891E91" w:rsidP="000A49FB">
      <w:pPr>
        <w:pStyle w:val="Odstavecseseznamem"/>
      </w:pPr>
    </w:p>
    <w:p w14:paraId="7A5DC49D" w14:textId="77777777"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p w14:paraId="7A4CC4AD" w14:textId="77777777" w:rsidR="007D2122" w:rsidRDefault="007D2122" w:rsidP="007D2122">
      <w:pPr>
        <w:spacing w:after="0" w:line="240" w:lineRule="auto"/>
        <w:jc w:val="center"/>
      </w:pPr>
    </w:p>
    <w:p w14:paraId="6E22149C" w14:textId="77777777"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C7D96F0" w14:textId="77777777"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524" w:type="dxa"/>
        <w:tblInd w:w="1188" w:type="dxa"/>
        <w:tblLook w:val="04A0" w:firstRow="1" w:lastRow="0" w:firstColumn="1" w:lastColumn="0" w:noHBand="0" w:noVBand="1"/>
      </w:tblPr>
      <w:tblGrid>
        <w:gridCol w:w="3343"/>
        <w:gridCol w:w="2613"/>
        <w:gridCol w:w="2568"/>
      </w:tblGrid>
      <w:tr w:rsidR="00486321" w:rsidRPr="005B3049" w14:paraId="2F565327" w14:textId="77777777" w:rsidTr="00486321">
        <w:trPr>
          <w:trHeight w:val="213"/>
        </w:trPr>
        <w:tc>
          <w:tcPr>
            <w:tcW w:w="3343" w:type="dxa"/>
            <w:vAlign w:val="center"/>
          </w:tcPr>
          <w:p w14:paraId="69144F2D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3" w:type="dxa"/>
            <w:vAlign w:val="center"/>
          </w:tcPr>
          <w:p w14:paraId="4B2E50F5" w14:textId="77777777" w:rsidR="00486321" w:rsidRPr="005B3049" w:rsidRDefault="00486321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  <w:proofErr w:type="gramStart"/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1m</w:t>
            </w:r>
            <w:proofErr w:type="gramEnd"/>
            <w:r w:rsidR="00AA2412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²</w:t>
            </w:r>
          </w:p>
        </w:tc>
        <w:tc>
          <w:tcPr>
            <w:tcW w:w="2568" w:type="dxa"/>
          </w:tcPr>
          <w:p w14:paraId="4AE49827" w14:textId="77777777" w:rsidR="00C5653B" w:rsidRDefault="00C5653B" w:rsidP="006D7EB5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  <w:proofErr w:type="spellStart"/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celk</w:t>
            </w:r>
            <w:proofErr w:type="spellEnd"/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. plocha</w:t>
            </w:r>
          </w:p>
          <w:p w14:paraId="3EADDF25" w14:textId="77777777" w:rsidR="00486321" w:rsidRPr="005B3049" w:rsidRDefault="00C5653B" w:rsidP="006D7EB5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C5653B">
              <w:rPr>
                <w:rFonts w:ascii="Arial" w:eastAsia="SimSun" w:hAnsi="Arial" w:cs="Arial"/>
                <w:b/>
                <w:bCs/>
                <w:sz w:val="20"/>
                <w:szCs w:val="20"/>
                <w:highlight w:val="yellow"/>
                <w:lang w:eastAsia="zh-CN"/>
              </w:rPr>
              <w:t>4450</w:t>
            </w:r>
            <w:r w:rsidR="00AA2412" w:rsidRPr="00C5653B">
              <w:rPr>
                <w:rFonts w:ascii="Arial" w:eastAsia="SimSun" w:hAnsi="Arial" w:cs="Arial"/>
                <w:b/>
                <w:bCs/>
                <w:sz w:val="20"/>
                <w:szCs w:val="20"/>
                <w:highlight w:val="yellow"/>
                <w:lang w:eastAsia="zh-CN"/>
              </w:rPr>
              <w:t xml:space="preserve"> m²</w:t>
            </w:r>
          </w:p>
        </w:tc>
      </w:tr>
      <w:tr w:rsidR="00486321" w:rsidRPr="005B3049" w14:paraId="29A72B6D" w14:textId="77777777" w:rsidTr="00486321">
        <w:trPr>
          <w:trHeight w:val="420"/>
        </w:trPr>
        <w:tc>
          <w:tcPr>
            <w:tcW w:w="3343" w:type="dxa"/>
            <w:vAlign w:val="center"/>
          </w:tcPr>
          <w:p w14:paraId="1DC0C84D" w14:textId="77777777" w:rsidR="00486321" w:rsidRPr="005B3049" w:rsidRDefault="00486321" w:rsidP="00A857E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Nabídková cena za kompletní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provedení díla</w:t>
            </w:r>
            <w:r w:rsidRPr="005B3049">
              <w:rPr>
                <w:rFonts w:ascii="Arial" w:hAnsi="Arial" w:cs="Arial"/>
                <w:b/>
                <w:sz w:val="20"/>
                <w:szCs w:val="20"/>
              </w:rPr>
              <w:t> Kč bez DPH</w:t>
            </w:r>
          </w:p>
        </w:tc>
        <w:tc>
          <w:tcPr>
            <w:tcW w:w="2613" w:type="dxa"/>
            <w:vAlign w:val="center"/>
          </w:tcPr>
          <w:p w14:paraId="07D0F03E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68" w:type="dxa"/>
          </w:tcPr>
          <w:p w14:paraId="759D2BD3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86321" w:rsidRPr="005B3049" w14:paraId="415E46FF" w14:textId="77777777" w:rsidTr="00486321">
        <w:trPr>
          <w:trHeight w:val="372"/>
        </w:trPr>
        <w:tc>
          <w:tcPr>
            <w:tcW w:w="3343" w:type="dxa"/>
            <w:vAlign w:val="center"/>
          </w:tcPr>
          <w:p w14:paraId="0D39AC1F" w14:textId="77777777" w:rsidR="00486321" w:rsidRPr="005B3049" w:rsidRDefault="00486321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2613" w:type="dxa"/>
            <w:vAlign w:val="center"/>
          </w:tcPr>
          <w:p w14:paraId="788CEB96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68" w:type="dxa"/>
          </w:tcPr>
          <w:p w14:paraId="5136E0E3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86321" w:rsidRPr="005B3049" w14:paraId="2AF8252F" w14:textId="77777777" w:rsidTr="00486321">
        <w:trPr>
          <w:trHeight w:val="391"/>
        </w:trPr>
        <w:tc>
          <w:tcPr>
            <w:tcW w:w="3343" w:type="dxa"/>
            <w:vAlign w:val="center"/>
          </w:tcPr>
          <w:p w14:paraId="58D67901" w14:textId="77777777" w:rsidR="00486321" w:rsidRPr="005B3049" w:rsidRDefault="00486321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2613" w:type="dxa"/>
            <w:vAlign w:val="center"/>
          </w:tcPr>
          <w:p w14:paraId="36ED096F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68" w:type="dxa"/>
          </w:tcPr>
          <w:p w14:paraId="3E8FBAA5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14:paraId="0CB73C5E" w14:textId="77777777"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C938FC7" w14:textId="77777777"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3FFB6E2" w14:textId="77777777"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sectPr w:rsidR="00C66E5E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6906" w14:textId="77777777" w:rsidR="001179D9" w:rsidRDefault="001179D9" w:rsidP="00127825">
      <w:pPr>
        <w:spacing w:after="0" w:line="240" w:lineRule="auto"/>
      </w:pPr>
      <w:r>
        <w:separator/>
      </w:r>
    </w:p>
  </w:endnote>
  <w:endnote w:type="continuationSeparator" w:id="0">
    <w:p w14:paraId="7DD31CCC" w14:textId="77777777" w:rsidR="001179D9" w:rsidRDefault="001179D9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7E407" w14:textId="77777777" w:rsidR="001179D9" w:rsidRDefault="001179D9" w:rsidP="00127825">
      <w:pPr>
        <w:spacing w:after="0" w:line="240" w:lineRule="auto"/>
      </w:pPr>
      <w:r>
        <w:separator/>
      </w:r>
    </w:p>
  </w:footnote>
  <w:footnote w:type="continuationSeparator" w:id="0">
    <w:p w14:paraId="2506176A" w14:textId="77777777" w:rsidR="001179D9" w:rsidRDefault="001179D9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2276C"/>
    <w:multiLevelType w:val="hybridMultilevel"/>
    <w:tmpl w:val="0DB0897A"/>
    <w:lvl w:ilvl="0" w:tplc="A0B499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64B4C"/>
    <w:multiLevelType w:val="hybridMultilevel"/>
    <w:tmpl w:val="F626CAE8"/>
    <w:lvl w:ilvl="0" w:tplc="DD5CD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46850">
    <w:abstractNumId w:val="8"/>
  </w:num>
  <w:num w:numId="2" w16cid:durableId="1558317420">
    <w:abstractNumId w:val="7"/>
  </w:num>
  <w:num w:numId="3" w16cid:durableId="1532764899">
    <w:abstractNumId w:val="0"/>
  </w:num>
  <w:num w:numId="4" w16cid:durableId="89593982">
    <w:abstractNumId w:val="1"/>
  </w:num>
  <w:num w:numId="5" w16cid:durableId="1370767209">
    <w:abstractNumId w:val="4"/>
  </w:num>
  <w:num w:numId="6" w16cid:durableId="1142040087">
    <w:abstractNumId w:val="2"/>
  </w:num>
  <w:num w:numId="7" w16cid:durableId="2007587986">
    <w:abstractNumId w:val="5"/>
  </w:num>
  <w:num w:numId="8" w16cid:durableId="1637024442">
    <w:abstractNumId w:val="3"/>
  </w:num>
  <w:num w:numId="9" w16cid:durableId="1450859453">
    <w:abstractNumId w:val="6"/>
  </w:num>
  <w:num w:numId="10" w16cid:durableId="329798163">
    <w:abstractNumId w:val="9"/>
  </w:num>
  <w:num w:numId="11" w16cid:durableId="1445223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807"/>
    <w:rsid w:val="00053612"/>
    <w:rsid w:val="00057BE4"/>
    <w:rsid w:val="00066D89"/>
    <w:rsid w:val="000805B1"/>
    <w:rsid w:val="000A49FB"/>
    <w:rsid w:val="000B21C2"/>
    <w:rsid w:val="000B570F"/>
    <w:rsid w:val="000D63D7"/>
    <w:rsid w:val="000E6294"/>
    <w:rsid w:val="000E68C7"/>
    <w:rsid w:val="00100EAA"/>
    <w:rsid w:val="001179D9"/>
    <w:rsid w:val="00121A9C"/>
    <w:rsid w:val="00127825"/>
    <w:rsid w:val="00130E9B"/>
    <w:rsid w:val="00146595"/>
    <w:rsid w:val="00177CC0"/>
    <w:rsid w:val="001D5892"/>
    <w:rsid w:val="001E4807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86321"/>
    <w:rsid w:val="00492BE4"/>
    <w:rsid w:val="004A78B1"/>
    <w:rsid w:val="004B1E4F"/>
    <w:rsid w:val="004C6EA2"/>
    <w:rsid w:val="0050330D"/>
    <w:rsid w:val="00513466"/>
    <w:rsid w:val="00515823"/>
    <w:rsid w:val="00526B40"/>
    <w:rsid w:val="00546051"/>
    <w:rsid w:val="00570152"/>
    <w:rsid w:val="00580446"/>
    <w:rsid w:val="00581188"/>
    <w:rsid w:val="005929CB"/>
    <w:rsid w:val="005A6B95"/>
    <w:rsid w:val="005B3049"/>
    <w:rsid w:val="005E0040"/>
    <w:rsid w:val="005F466F"/>
    <w:rsid w:val="005F6BCD"/>
    <w:rsid w:val="00611D3B"/>
    <w:rsid w:val="00643A2A"/>
    <w:rsid w:val="00693D30"/>
    <w:rsid w:val="006A65D4"/>
    <w:rsid w:val="006C6CA3"/>
    <w:rsid w:val="006D351A"/>
    <w:rsid w:val="006D7EB5"/>
    <w:rsid w:val="006F0D74"/>
    <w:rsid w:val="006F5612"/>
    <w:rsid w:val="006F75BB"/>
    <w:rsid w:val="00736DF4"/>
    <w:rsid w:val="00744401"/>
    <w:rsid w:val="007579AB"/>
    <w:rsid w:val="00775CCA"/>
    <w:rsid w:val="007A3C6F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91E91"/>
    <w:rsid w:val="008A122A"/>
    <w:rsid w:val="008C0C16"/>
    <w:rsid w:val="008C16EB"/>
    <w:rsid w:val="008D17CC"/>
    <w:rsid w:val="008E4D53"/>
    <w:rsid w:val="008F17C8"/>
    <w:rsid w:val="008F58B9"/>
    <w:rsid w:val="009034A6"/>
    <w:rsid w:val="00920669"/>
    <w:rsid w:val="00937AA5"/>
    <w:rsid w:val="00961B67"/>
    <w:rsid w:val="00962618"/>
    <w:rsid w:val="00970BFE"/>
    <w:rsid w:val="009E75DE"/>
    <w:rsid w:val="00A30625"/>
    <w:rsid w:val="00A35CFA"/>
    <w:rsid w:val="00A64ABC"/>
    <w:rsid w:val="00A82EED"/>
    <w:rsid w:val="00A857E9"/>
    <w:rsid w:val="00AA2412"/>
    <w:rsid w:val="00AB022C"/>
    <w:rsid w:val="00AE2C68"/>
    <w:rsid w:val="00B0007C"/>
    <w:rsid w:val="00B25422"/>
    <w:rsid w:val="00B26CF0"/>
    <w:rsid w:val="00B36AD8"/>
    <w:rsid w:val="00B45687"/>
    <w:rsid w:val="00B6697A"/>
    <w:rsid w:val="00B871D5"/>
    <w:rsid w:val="00B94D0B"/>
    <w:rsid w:val="00BB613E"/>
    <w:rsid w:val="00BC1990"/>
    <w:rsid w:val="00BD24C6"/>
    <w:rsid w:val="00BF45F3"/>
    <w:rsid w:val="00C0120F"/>
    <w:rsid w:val="00C0628F"/>
    <w:rsid w:val="00C14413"/>
    <w:rsid w:val="00C420FB"/>
    <w:rsid w:val="00C54350"/>
    <w:rsid w:val="00C5653B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1002"/>
    <w:rsid w:val="00DB7BEA"/>
    <w:rsid w:val="00DD709C"/>
    <w:rsid w:val="00DE3FAE"/>
    <w:rsid w:val="00DF0F43"/>
    <w:rsid w:val="00DF748C"/>
    <w:rsid w:val="00E141ED"/>
    <w:rsid w:val="00E573F0"/>
    <w:rsid w:val="00EA312C"/>
    <w:rsid w:val="00EE2B64"/>
    <w:rsid w:val="00EF0B8A"/>
    <w:rsid w:val="00F02DA8"/>
    <w:rsid w:val="00F059B0"/>
    <w:rsid w:val="00F827AF"/>
    <w:rsid w:val="00FA1487"/>
    <w:rsid w:val="00FB1205"/>
    <w:rsid w:val="00FD312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A29C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  <w:style w:type="character" w:styleId="Hypertextovodkaz">
    <w:name w:val="Hyperlink"/>
    <w:rsid w:val="006F75B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1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82A7-A103-47DC-A5A0-8E7ACB65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Kotěra Ondřej</dc:creator>
  <cp:lastModifiedBy>AK MA</cp:lastModifiedBy>
  <cp:revision>2</cp:revision>
  <cp:lastPrinted>2017-07-28T07:04:00Z</cp:lastPrinted>
  <dcterms:created xsi:type="dcterms:W3CDTF">2023-03-13T13:17:00Z</dcterms:created>
  <dcterms:modified xsi:type="dcterms:W3CDTF">2023-03-13T13:17:00Z</dcterms:modified>
</cp:coreProperties>
</file>