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lastRenderedPageBreak/>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bookmarkStart w:id="0" w:name="_GoBack"/>
      <w:bookmarkEnd w:id="0"/>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0C2910" w:rsidRPr="00391BF4" w:rsidRDefault="00582BC1"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0C2910" w:rsidRPr="00391BF4">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tak mohou mít povinnost zveřejnit tuto smlouvu nebo její části či jakékoliv jiné dokumenty nebo informace vytvořené v rámci tohoto smluvního vztahu, a to např. na profilu zadavatele dle zákona č. 134/2016 Sb., o veřejných zakázkách, v registru smluv dle zákona č. 340/2015 Sb., o registru smluv, postupy podle zákona č. 106/1999 Sb., o svobodném přístupu k informacím nebo na úřední desce města dle zákona č. 128/2000 Sb., o obcích. Strany této smlouvy s tímto zveřejňováním informací souhlasí, a to i ve vztahu k osobním údajům. Strany této smlouvy prohlašují, že jsou oprávněny tento souhlas dát i za své pracovníky nebo další osoby uvedené ve smlouvě či v jiných dokumentech vytvořených v rámci tohoto smluvního vztahu.</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391BF4">
        <w:rPr>
          <w:rFonts w:eastAsia="Verdana"/>
          <w:sz w:val="22"/>
          <w:szCs w:val="22"/>
          <w:lang w:val="cs-CZ"/>
        </w:rPr>
        <w:t xml:space="preserve">Smlouva nabývá </w:t>
      </w:r>
      <w:r w:rsidR="00B26506" w:rsidRPr="00391BF4">
        <w:rPr>
          <w:rFonts w:eastAsia="Verdana"/>
          <w:sz w:val="22"/>
          <w:szCs w:val="22"/>
          <w:lang w:val="cs-CZ"/>
        </w:rPr>
        <w:t xml:space="preserve">platnosti dnem jejího podpisu oběma smluvními stranami a </w:t>
      </w:r>
      <w:r w:rsidR="00582BC1" w:rsidRPr="00391BF4">
        <w:rPr>
          <w:rFonts w:eastAsia="Verdana"/>
          <w:sz w:val="22"/>
          <w:szCs w:val="22"/>
          <w:lang w:val="cs-CZ"/>
        </w:rPr>
        <w:t>účinnosti dnem uveřejnění prostřednictvím registru smluv v souladu se zákonem č. 340/2015 Sb.</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...........dne...............2017</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.............dne ................2017</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870" w:rsidRDefault="00EC4870">
      <w:r>
        <w:separator/>
      </w:r>
    </w:p>
  </w:endnote>
  <w:endnote w:type="continuationSeparator" w:id="0">
    <w:p w:rsidR="00EC4870" w:rsidRDefault="00EC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EC4870">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6955DF">
                  <w:rPr>
                    <w:rStyle w:val="slostrnky"/>
                    <w:noProof/>
                  </w:rPr>
                  <w:t>4</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870" w:rsidRDefault="00EC4870">
      <w:r>
        <w:separator/>
      </w:r>
    </w:p>
  </w:footnote>
  <w:footnote w:type="continuationSeparator" w:id="0">
    <w:p w:rsidR="00EC4870" w:rsidRDefault="00EC48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D3E0C"/>
    <w:rsid w:val="00311B52"/>
    <w:rsid w:val="0034020A"/>
    <w:rsid w:val="0034720F"/>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55DF"/>
    <w:rsid w:val="006B025F"/>
    <w:rsid w:val="006C16D5"/>
    <w:rsid w:val="00703A25"/>
    <w:rsid w:val="0073797B"/>
    <w:rsid w:val="0078331F"/>
    <w:rsid w:val="007C7DF2"/>
    <w:rsid w:val="00872CDC"/>
    <w:rsid w:val="00874318"/>
    <w:rsid w:val="00935552"/>
    <w:rsid w:val="009B5EF4"/>
    <w:rsid w:val="009C5716"/>
    <w:rsid w:val="00A25670"/>
    <w:rsid w:val="00B13CB0"/>
    <w:rsid w:val="00B26506"/>
    <w:rsid w:val="00B318C4"/>
    <w:rsid w:val="00B56977"/>
    <w:rsid w:val="00B8575E"/>
    <w:rsid w:val="00C0148F"/>
    <w:rsid w:val="00C4597C"/>
    <w:rsid w:val="00C70FA0"/>
    <w:rsid w:val="00C93959"/>
    <w:rsid w:val="00D012C6"/>
    <w:rsid w:val="00D11748"/>
    <w:rsid w:val="00D46898"/>
    <w:rsid w:val="00D82E59"/>
    <w:rsid w:val="00DE3BFC"/>
    <w:rsid w:val="00E055A1"/>
    <w:rsid w:val="00E46338"/>
    <w:rsid w:val="00EB34E9"/>
    <w:rsid w:val="00EC4870"/>
    <w:rsid w:val="00F133C2"/>
    <w:rsid w:val="00F32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A7B590"/>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1831</Words>
  <Characters>10806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2017-06-22T06:07:00Z</dcterms:created>
  <dcterms:modified xsi:type="dcterms:W3CDTF">2017-06-22T06:18:00Z</dcterms:modified>
</cp:coreProperties>
</file>