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0D43" w:rsidRDefault="003379BE">
      <w:pPr>
        <w:pStyle w:val="zahlavi-odbor-radek"/>
        <w:rPr>
          <w:color w:val="auto"/>
        </w:rPr>
      </w:pPr>
      <w:r w:rsidRPr="003379BE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26.95pt;margin-top:14.95pt;width:538.3pt;height:56.05pt;z-index:251656704;visibility:visible;mso-wrap-distance-left:9.05pt;mso-wrap-distance-right:9.05pt;mso-position-horizontal-relative:page;mso-position-vertical-relative:page" filled="t">
            <v:imagedata r:id="rId7" o:title=""/>
            <w10:wrap anchorx="page" anchory="page"/>
          </v:shape>
        </w:pict>
      </w:r>
      <w:r w:rsidRPr="003379BE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6.7pt;margin-top:107.85pt;width:69.9pt;height:128.75pt;z-index:251657728;mso-wrap-distance-left:9.05pt;mso-wrap-distance-right:9.05pt;mso-position-horizontal-relative:page;mso-position-vertical-relative:page" stroked="f">
            <v:fill opacity="0" color2="black"/>
            <v:textbox style="mso-next-textbox:#_x0000_s1027" inset="0,0,0,0">
              <w:txbxContent>
                <w:p w:rsidR="00C20D43" w:rsidRDefault="00C20D43">
                  <w:pPr>
                    <w:pStyle w:val="zhlav-znaka"/>
                  </w:pPr>
                  <w:r>
                    <w:t>VÁŠ DOPIS ČJ.:</w:t>
                  </w:r>
                </w:p>
                <w:p w:rsidR="00C20D43" w:rsidRDefault="00C20D43">
                  <w:pPr>
                    <w:pStyle w:val="zhlav-znaka"/>
                  </w:pPr>
                  <w:r>
                    <w:t>ZE DNE:</w:t>
                  </w:r>
                </w:p>
                <w:p w:rsidR="00C20D43" w:rsidRDefault="00C20D43">
                  <w:pPr>
                    <w:pStyle w:val="zhlav-znaka"/>
                  </w:pPr>
                  <w:r>
                    <w:t>NAŠE ČJ.:</w:t>
                  </w:r>
                </w:p>
                <w:p w:rsidR="00C20D43" w:rsidRDefault="00C20D43">
                  <w:pPr>
                    <w:pStyle w:val="zhlav-znaka"/>
                  </w:pPr>
                  <w:r>
                    <w:t>SPIS. ZN.:</w:t>
                  </w:r>
                </w:p>
                <w:p w:rsidR="00C20D43" w:rsidRDefault="00C20D43">
                  <w:pPr>
                    <w:pStyle w:val="zhlav-znaka"/>
                  </w:pPr>
                </w:p>
                <w:p w:rsidR="00C20D43" w:rsidRDefault="00C20D43">
                  <w:pPr>
                    <w:pStyle w:val="zhlav-znaka"/>
                  </w:pPr>
                  <w:r>
                    <w:t>VYŘIZUJE:</w:t>
                  </w:r>
                </w:p>
                <w:p w:rsidR="00C20D43" w:rsidRDefault="00C20D43">
                  <w:pPr>
                    <w:pStyle w:val="zhlav-znaka"/>
                  </w:pPr>
                  <w:r>
                    <w:t>TEL.:</w:t>
                  </w:r>
                </w:p>
                <w:p w:rsidR="00C20D43" w:rsidRDefault="00C20D43">
                  <w:pPr>
                    <w:pStyle w:val="zhlav-znaka"/>
                  </w:pPr>
                  <w:r>
                    <w:t>FAX:</w:t>
                  </w:r>
                </w:p>
                <w:p w:rsidR="00C20D43" w:rsidRDefault="00C20D43">
                  <w:pPr>
                    <w:pStyle w:val="zhlav-znaka"/>
                  </w:pPr>
                  <w:r>
                    <w:t>E-MAIL:</w:t>
                  </w:r>
                </w:p>
                <w:p w:rsidR="00C20D43" w:rsidRDefault="00C20D43">
                  <w:pPr>
                    <w:pStyle w:val="zhlav-znaka"/>
                  </w:pPr>
                </w:p>
                <w:p w:rsidR="00C20D43" w:rsidRDefault="00C20D43">
                  <w:pPr>
                    <w:pStyle w:val="zhlav-znaka"/>
                  </w:pPr>
                  <w:r>
                    <w:t>DATUM:</w:t>
                  </w:r>
                </w:p>
              </w:txbxContent>
            </v:textbox>
            <w10:wrap anchorx="page" anchory="page"/>
          </v:shape>
        </w:pict>
      </w:r>
      <w:r w:rsidRPr="003379BE">
        <w:rPr>
          <w:noProof/>
          <w:lang w:eastAsia="cs-CZ"/>
        </w:rPr>
        <w:pict>
          <v:shape id="_x0000_s1028" type="#_x0000_t202" style="position:absolute;left:0;text-align:left;margin-left:336.5pt;margin-top:108.9pt;width:213.55pt;height:73.6pt;z-index:251658752;mso-wrap-distance-left:9.05pt;mso-wrap-distance-right:9.05pt;mso-position-horizontal-relative:page;mso-position-vertical-relative:page" stroked="f">
            <v:fill opacity="0" color2="black"/>
            <v:textbox style="mso-next-textbox:#_x0000_s1028" inset="0,0,0,0">
              <w:txbxContent>
                <w:p w:rsidR="00C20D43" w:rsidRDefault="00C20D43"/>
                <w:p w:rsidR="00C20D43" w:rsidRDefault="00C20D43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C20D43" w:rsidRDefault="00C20D43" w:rsidP="002331DA">
      <w:pPr>
        <w:pStyle w:val="zhlav-odbor"/>
        <w:outlineLvl w:val="0"/>
        <w:rPr>
          <w:color w:val="auto"/>
        </w:rPr>
      </w:pPr>
      <w:r>
        <w:rPr>
          <w:color w:val="auto"/>
        </w:rPr>
        <w:t>MAGISTRÁT MĚSTA BRNA, ODBOR MĚSTSKÉ INFORMATIKY, MALINOVSKÉHO NÁM. 3, 601 67 BRNO</w:t>
      </w:r>
    </w:p>
    <w:p w:rsidR="00C20D43" w:rsidRDefault="00C20D43">
      <w:pPr>
        <w:pStyle w:val="zhlav-znaka-text"/>
        <w:ind w:left="1440"/>
      </w:pPr>
    </w:p>
    <w:p w:rsidR="00C20D43" w:rsidRDefault="00C20D43">
      <w:pPr>
        <w:pStyle w:val="zhlav-znaka-text"/>
        <w:ind w:left="1440"/>
      </w:pPr>
    </w:p>
    <w:p w:rsidR="00C20D43" w:rsidRDefault="00C20D43">
      <w:pPr>
        <w:pStyle w:val="zhlav-znaka-text"/>
        <w:ind w:left="1440"/>
      </w:pPr>
    </w:p>
    <w:p w:rsidR="00C20D43" w:rsidRDefault="00C20D43">
      <w:pPr>
        <w:pStyle w:val="zhlav-znaka-text"/>
        <w:ind w:left="1440"/>
      </w:pPr>
      <w:r>
        <w:t xml:space="preserve"> </w:t>
      </w:r>
    </w:p>
    <w:p w:rsidR="00C20D43" w:rsidRDefault="00C20D43">
      <w:pPr>
        <w:pStyle w:val="zhlav-znaka-text"/>
        <w:ind w:left="1440"/>
      </w:pPr>
    </w:p>
    <w:p w:rsidR="00C20D43" w:rsidRDefault="00C20D43">
      <w:pPr>
        <w:pStyle w:val="zhlav-znaka-text"/>
        <w:ind w:left="1440"/>
      </w:pPr>
    </w:p>
    <w:p w:rsidR="00C20D43" w:rsidRDefault="00C20D43">
      <w:pPr>
        <w:pStyle w:val="zhlav-znaka-text"/>
        <w:ind w:left="1440"/>
      </w:pPr>
    </w:p>
    <w:p w:rsidR="00C20D43" w:rsidRPr="00B35120" w:rsidRDefault="00C20D43" w:rsidP="002331DA">
      <w:pPr>
        <w:pStyle w:val="zhlav-znaka-text"/>
        <w:ind w:left="1440"/>
        <w:outlineLvl w:val="0"/>
        <w:rPr>
          <w:color w:val="000000"/>
        </w:rPr>
      </w:pPr>
      <w:r>
        <w:rPr>
          <w:color w:val="000000"/>
        </w:rPr>
        <w:t xml:space="preserve">Mgr. </w:t>
      </w:r>
      <w:smartTag w:uri="urn:schemas-microsoft-com:office:smarttags" w:element="PersonName">
        <w:smartTagPr>
          <w:attr w:name="ProductID" w:val="Ladislav Zajíc"/>
        </w:smartTagPr>
        <w:r>
          <w:rPr>
            <w:color w:val="000000"/>
          </w:rPr>
          <w:t>Ladislav Zajíc</w:t>
        </w:r>
      </w:smartTag>
    </w:p>
    <w:p w:rsidR="00C20D43" w:rsidRPr="00B35120" w:rsidRDefault="00C20D43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542 173 511</w:t>
      </w:r>
    </w:p>
    <w:p w:rsidR="00C20D43" w:rsidRPr="00B35120" w:rsidRDefault="00C20D43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542 173 396</w:t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</w:p>
    <w:p w:rsidR="00C20D43" w:rsidRPr="00B35120" w:rsidRDefault="00C20D43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zajic.ladislav</w:t>
      </w:r>
      <w:r w:rsidRPr="00B35120">
        <w:rPr>
          <w:color w:val="000000"/>
        </w:rPr>
        <w:t>@brno.cz</w:t>
      </w:r>
    </w:p>
    <w:p w:rsidR="00C20D43" w:rsidRPr="00663A06" w:rsidRDefault="00C20D43">
      <w:pPr>
        <w:pStyle w:val="zhlav-znaka-text"/>
        <w:spacing w:line="238" w:lineRule="exact"/>
        <w:ind w:left="1440"/>
      </w:pPr>
      <w:r w:rsidRPr="00663A06">
        <w:t xml:space="preserve"> </w:t>
      </w:r>
    </w:p>
    <w:p w:rsidR="00C20D43" w:rsidRPr="00663A06" w:rsidRDefault="006C5BD0" w:rsidP="004A2C17">
      <w:pPr>
        <w:pStyle w:val="zhlav-znaka-text"/>
        <w:spacing w:line="238" w:lineRule="exact"/>
      </w:pPr>
      <w:r>
        <w:tab/>
        <w:t>2014-04</w:t>
      </w:r>
      <w:r w:rsidR="00C20D43">
        <w:t>-</w:t>
      </w:r>
      <w:r>
        <w:t>14</w:t>
      </w:r>
    </w:p>
    <w:p w:rsidR="00C20D43" w:rsidRPr="008853EA" w:rsidRDefault="00C20D43" w:rsidP="002331DA">
      <w:pPr>
        <w:pStyle w:val="zhlav-znaka"/>
        <w:outlineLvl w:val="0"/>
      </w:pPr>
      <w:r>
        <w:t xml:space="preserve">POČET LISTŮ:        </w:t>
      </w:r>
      <w:r w:rsidRPr="00C4336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03</w:t>
      </w:r>
    </w:p>
    <w:p w:rsidR="00C20D43" w:rsidRDefault="00C20D43">
      <w:pPr>
        <w:pStyle w:val="ed"/>
        <w:rPr>
          <w:color w:val="auto"/>
        </w:rPr>
      </w:pPr>
    </w:p>
    <w:p w:rsidR="00C20D43" w:rsidRDefault="00C20D43">
      <w:pPr>
        <w:pStyle w:val="ed"/>
        <w:rPr>
          <w:color w:val="auto"/>
        </w:rPr>
      </w:pPr>
    </w:p>
    <w:p w:rsidR="00C20D43" w:rsidRPr="008745C9" w:rsidRDefault="00C20D43" w:rsidP="008745C9">
      <w:pPr>
        <w:rPr>
          <w:b/>
          <w:bCs/>
        </w:rPr>
      </w:pPr>
      <w:r w:rsidRPr="00051018">
        <w:rPr>
          <w:b/>
          <w:bCs/>
        </w:rPr>
        <w:t xml:space="preserve">Výzva k podání nabídky a k prokázání splnění kvalifikace ve zjednodušeném podlimitním řízení podle zákona č. 137/2006 Sb., o veřejných zakázkách, ve znění pozdějších předpisů, na zadání podlimitní veřejné zakázky </w:t>
      </w:r>
      <w:bookmarkStart w:id="0" w:name="_Toc225871689"/>
      <w:bookmarkStart w:id="1" w:name="_Toc225873363"/>
      <w:bookmarkStart w:id="2" w:name="_Toc225873829"/>
      <w:bookmarkStart w:id="3" w:name="_Toc289695680"/>
      <w:bookmarkStart w:id="4" w:name="_Toc289695922"/>
      <w:bookmarkStart w:id="5" w:name="_Toc289695957"/>
      <w:r w:rsidRPr="008745C9">
        <w:rPr>
          <w:b/>
          <w:bCs/>
        </w:rPr>
        <w:t xml:space="preserve">„Pronájem </w:t>
      </w:r>
      <w:r w:rsidR="008A09E3">
        <w:rPr>
          <w:b/>
          <w:bCs/>
        </w:rPr>
        <w:t>kopírovacích</w:t>
      </w:r>
      <w:r w:rsidRPr="008745C9">
        <w:rPr>
          <w:b/>
          <w:bCs/>
        </w:rPr>
        <w:t xml:space="preserve"> zařízení“</w:t>
      </w:r>
    </w:p>
    <w:bookmarkEnd w:id="0"/>
    <w:bookmarkEnd w:id="1"/>
    <w:bookmarkEnd w:id="2"/>
    <w:bookmarkEnd w:id="3"/>
    <w:bookmarkEnd w:id="4"/>
    <w:bookmarkEnd w:id="5"/>
    <w:p w:rsidR="00C20D43" w:rsidRDefault="00C20D43">
      <w:pPr>
        <w:pStyle w:val="Vc"/>
        <w:rPr>
          <w:u w:val="none"/>
        </w:rPr>
      </w:pPr>
    </w:p>
    <w:p w:rsidR="00C20D43" w:rsidRDefault="00C20D43">
      <w:pPr>
        <w:pStyle w:val="Vc"/>
        <w:rPr>
          <w:u w:val="none"/>
        </w:rPr>
      </w:pPr>
    </w:p>
    <w:p w:rsidR="00C20D43" w:rsidRDefault="00C20D43">
      <w:pPr>
        <w:pStyle w:val="Vc"/>
        <w:rPr>
          <w:u w:val="none"/>
        </w:rPr>
      </w:pPr>
      <w:r>
        <w:rPr>
          <w:u w:val="none"/>
        </w:rPr>
        <w:t xml:space="preserve">Vážení, </w:t>
      </w:r>
    </w:p>
    <w:p w:rsidR="00C20D43" w:rsidRDefault="00C20D43" w:rsidP="00AE1AE6">
      <w:pPr>
        <w:rPr>
          <w:caps/>
        </w:rPr>
      </w:pPr>
    </w:p>
    <w:p w:rsidR="00C20D43" w:rsidRPr="00C56EA8" w:rsidRDefault="00C20D43" w:rsidP="00AE1AE6">
      <w:r>
        <w:t>n</w:t>
      </w:r>
      <w:r w:rsidRPr="004D4846">
        <w:t xml:space="preserve">íže uvedený zadavatel Vám tímto oznamuje svůj </w:t>
      </w:r>
      <w:r w:rsidRPr="00AE1AE6">
        <w:t xml:space="preserve">úmysl zadat podlimitní veřejnou zakázku </w:t>
      </w:r>
      <w:r w:rsidRPr="00C56EA8">
        <w:t xml:space="preserve">„Pronájem </w:t>
      </w:r>
      <w:r w:rsidR="008A09E3">
        <w:t xml:space="preserve"> kopírovacích</w:t>
      </w:r>
      <w:r>
        <w:t xml:space="preserve"> </w:t>
      </w:r>
      <w:r w:rsidRPr="00C56EA8">
        <w:t>zařízení“</w:t>
      </w:r>
      <w:r w:rsidRPr="004D4846">
        <w:t xml:space="preserve"> </w:t>
      </w:r>
      <w:r w:rsidRPr="00BD3DFF">
        <w:t>(dále jen „veřejná zakázka“) ve zjednodušeném podlimitním řízení dle ustanovení § 38 s poukazem na § 25 písm. a) zákona č. 137/2006 Sb., o veřejných zakázkách, ve</w:t>
      </w:r>
      <w:r>
        <w:t> </w:t>
      </w:r>
      <w:r w:rsidRPr="00BD3DFF">
        <w:t>znění pozdějších předpisů (dále jen „zákon“).</w:t>
      </w:r>
    </w:p>
    <w:p w:rsidR="00C20D43" w:rsidRDefault="00C20D43" w:rsidP="00C56EA8">
      <w:pPr>
        <w:widowControl w:val="0"/>
        <w:autoSpaceDE w:val="0"/>
        <w:spacing w:before="120" w:line="276" w:lineRule="auto"/>
      </w:pPr>
      <w:r w:rsidRPr="004D4846">
        <w:t xml:space="preserve">Zadavatel Vás tímto současně </w:t>
      </w:r>
      <w:r w:rsidRPr="004D4846">
        <w:rPr>
          <w:u w:val="single"/>
        </w:rPr>
        <w:t>vyzývá k podání nabídky a prokázání splnění kvalifikace dle níže uvedených podmínek</w:t>
      </w:r>
      <w:r w:rsidRPr="004D4846">
        <w:t>.</w:t>
      </w:r>
    </w:p>
    <w:p w:rsidR="00C20D43" w:rsidRPr="00C56EA8" w:rsidRDefault="00C20D43" w:rsidP="00C56EA8">
      <w:pPr>
        <w:widowControl w:val="0"/>
        <w:autoSpaceDE w:val="0"/>
        <w:spacing w:before="120" w:line="276" w:lineRule="auto"/>
      </w:pPr>
    </w:p>
    <w:p w:rsidR="00C20D43" w:rsidRPr="004D4846" w:rsidRDefault="00C20D43" w:rsidP="00282A0A">
      <w:pPr>
        <w:widowControl w:val="0"/>
        <w:numPr>
          <w:ilvl w:val="0"/>
          <w:numId w:val="5"/>
        </w:numPr>
        <w:autoSpaceDE w:val="0"/>
        <w:spacing w:before="120" w:after="120" w:line="276" w:lineRule="auto"/>
        <w:rPr>
          <w:b/>
          <w:bCs/>
        </w:rPr>
      </w:pPr>
      <w:r w:rsidRPr="004D4846">
        <w:rPr>
          <w:b/>
          <w:bCs/>
        </w:rPr>
        <w:t>IDENTIFIKAČNÍ ÚDAJE ZADAVATELE</w:t>
      </w:r>
    </w:p>
    <w:tbl>
      <w:tblPr>
        <w:tblW w:w="0" w:type="auto"/>
        <w:tblInd w:w="-106" w:type="dxa"/>
        <w:tblLayout w:type="fixed"/>
        <w:tblLook w:val="0000"/>
      </w:tblPr>
      <w:tblGrid>
        <w:gridCol w:w="3969"/>
        <w:gridCol w:w="5113"/>
      </w:tblGrid>
      <w:tr w:rsidR="00C20D43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C20D43" w:rsidRPr="004D4846" w:rsidRDefault="00C20D43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Název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D43" w:rsidRPr="004D4846" w:rsidRDefault="00C20D43" w:rsidP="00FE12BD">
            <w:pPr>
              <w:snapToGrid w:val="0"/>
              <w:spacing w:before="60" w:after="60" w:line="276" w:lineRule="auto"/>
            </w:pPr>
            <w:r>
              <w:t>s</w:t>
            </w:r>
            <w:r w:rsidRPr="004D4846">
              <w:t>tatutární město Brno</w:t>
            </w:r>
          </w:p>
        </w:tc>
      </w:tr>
      <w:tr w:rsidR="00C20D43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C20D43" w:rsidRPr="004D4846" w:rsidRDefault="00C20D43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Sídlo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D43" w:rsidRPr="004D4846" w:rsidRDefault="00C20D43" w:rsidP="003344A0">
            <w:pPr>
              <w:snapToGrid w:val="0"/>
              <w:spacing w:before="60" w:after="60" w:line="276" w:lineRule="auto"/>
            </w:pPr>
            <w:r w:rsidRPr="004D4846">
              <w:t>Dominikánské nám. 196/1, 601 67 Brno</w:t>
            </w:r>
          </w:p>
        </w:tc>
      </w:tr>
      <w:tr w:rsidR="00C20D43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C20D43" w:rsidRPr="004D4846" w:rsidRDefault="00C20D43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IČ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D43" w:rsidRPr="004D4846" w:rsidRDefault="00C20D43" w:rsidP="003344A0">
            <w:pPr>
              <w:snapToGrid w:val="0"/>
              <w:spacing w:before="60" w:after="60" w:line="276" w:lineRule="auto"/>
            </w:pPr>
            <w:r w:rsidRPr="004D4846">
              <w:t>449 92 785</w:t>
            </w:r>
          </w:p>
        </w:tc>
      </w:tr>
      <w:tr w:rsidR="00C20D43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C20D43" w:rsidRPr="004D4846" w:rsidRDefault="00C20D43" w:rsidP="004318AC">
            <w:pPr>
              <w:snapToGrid w:val="0"/>
              <w:spacing w:before="60" w:after="60" w:line="276" w:lineRule="auto"/>
              <w:jc w:val="left"/>
              <w:rPr>
                <w:b/>
                <w:bCs/>
              </w:rPr>
            </w:pPr>
            <w:r w:rsidRPr="004D4846">
              <w:rPr>
                <w:b/>
                <w:bCs/>
              </w:rPr>
              <w:t>Osoba oprávněná zastupovat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D43" w:rsidRPr="004D4846" w:rsidRDefault="00C20D43" w:rsidP="00BA01AB">
            <w:pPr>
              <w:snapToGrid w:val="0"/>
              <w:spacing w:before="60" w:after="60" w:line="276" w:lineRule="auto"/>
              <w:jc w:val="left"/>
            </w:pPr>
            <w:r w:rsidRPr="004D4846">
              <w:t xml:space="preserve">Ing. </w:t>
            </w:r>
            <w:smartTag w:uri="urn:schemas-microsoft-com:office:smarttags" w:element="PersonName">
              <w:smartTagPr>
                <w:attr w:name="ProductID" w:val="Jaromír Emmer"/>
              </w:smartTagPr>
              <w:r w:rsidRPr="004D4846">
                <w:t>Jaromír Emmer</w:t>
              </w:r>
            </w:smartTag>
            <w:r w:rsidRPr="004D4846">
              <w:t>, vedoucí Odboru městské informatiky Magistrátu města Brna</w:t>
            </w:r>
          </w:p>
        </w:tc>
      </w:tr>
      <w:tr w:rsidR="00C20D43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C20D43" w:rsidRPr="004D4846" w:rsidRDefault="00C20D43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Kontaktní osoba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D43" w:rsidRPr="004D4846" w:rsidRDefault="00C20D43" w:rsidP="00BA01AB">
            <w:pPr>
              <w:snapToGrid w:val="0"/>
              <w:spacing w:before="60" w:after="60" w:line="276" w:lineRule="auto"/>
              <w:jc w:val="left"/>
            </w:pPr>
            <w:r w:rsidRPr="004D4846">
              <w:t xml:space="preserve">Mgr. </w:t>
            </w:r>
            <w:smartTag w:uri="urn:schemas-microsoft-com:office:smarttags" w:element="PersonName">
              <w:smartTagPr>
                <w:attr w:name="ProductID" w:val="Ladislav Zajíc"/>
              </w:smartTagPr>
              <w:r w:rsidRPr="004D4846">
                <w:t>Ladislav Zajíc</w:t>
              </w:r>
            </w:smartTag>
            <w:r w:rsidRPr="004D4846">
              <w:t>, tel. 542173511, zajic.ladislav@brno.cz</w:t>
            </w:r>
          </w:p>
        </w:tc>
      </w:tr>
    </w:tbl>
    <w:p w:rsidR="00C20D43" w:rsidRDefault="00C20D43" w:rsidP="00C56EA8">
      <w:pPr>
        <w:widowControl w:val="0"/>
        <w:autoSpaceDE w:val="0"/>
        <w:spacing w:before="120" w:line="276" w:lineRule="auto"/>
        <w:rPr>
          <w:b/>
          <w:bCs/>
        </w:rPr>
      </w:pPr>
    </w:p>
    <w:p w:rsidR="00C20D43" w:rsidRPr="004D4846" w:rsidRDefault="00C20D43" w:rsidP="00C56EA8">
      <w:pPr>
        <w:widowControl w:val="0"/>
        <w:autoSpaceDE w:val="0"/>
        <w:spacing w:before="120" w:line="276" w:lineRule="auto"/>
        <w:rPr>
          <w:b/>
          <w:bCs/>
        </w:rPr>
      </w:pPr>
    </w:p>
    <w:p w:rsidR="00C20D43" w:rsidRPr="004D4846" w:rsidRDefault="00C20D43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line="276" w:lineRule="auto"/>
        <w:ind w:left="426" w:hanging="426"/>
        <w:rPr>
          <w:b/>
          <w:bCs/>
        </w:rPr>
      </w:pPr>
      <w:r w:rsidRPr="004D4846">
        <w:rPr>
          <w:b/>
          <w:bCs/>
        </w:rPr>
        <w:t>INFORMACE O DRUHU A PŘEDMĚTU VEŘEJNÉ ZAKÁZKY</w:t>
      </w:r>
    </w:p>
    <w:p w:rsidR="00C20D43" w:rsidRPr="004D4846" w:rsidRDefault="00C20D43" w:rsidP="00B17A33">
      <w:pPr>
        <w:pStyle w:val="Zkladntextodsazen21"/>
        <w:tabs>
          <w:tab w:val="left" w:pos="3544"/>
        </w:tabs>
        <w:spacing w:before="240" w:line="276" w:lineRule="auto"/>
        <w:ind w:left="0"/>
        <w:rPr>
          <w:sz w:val="24"/>
          <w:szCs w:val="24"/>
        </w:rPr>
      </w:pPr>
      <w:r w:rsidRPr="004D4846">
        <w:rPr>
          <w:b/>
          <w:bCs/>
          <w:sz w:val="24"/>
          <w:szCs w:val="24"/>
        </w:rPr>
        <w:t>Druh veřejné zakázky</w:t>
      </w:r>
      <w:r w:rsidRPr="004D4846">
        <w:rPr>
          <w:sz w:val="24"/>
          <w:szCs w:val="24"/>
        </w:rPr>
        <w:t xml:space="preserve">: </w:t>
      </w:r>
      <w:r w:rsidRPr="004D4846">
        <w:rPr>
          <w:sz w:val="24"/>
          <w:szCs w:val="24"/>
        </w:rPr>
        <w:tab/>
        <w:t xml:space="preserve">podlimitní veřejná zakázka na </w:t>
      </w:r>
      <w:r>
        <w:rPr>
          <w:sz w:val="24"/>
          <w:szCs w:val="24"/>
        </w:rPr>
        <w:t>služby</w:t>
      </w:r>
    </w:p>
    <w:p w:rsidR="00C20D43" w:rsidRDefault="00C20D43" w:rsidP="00B17A33">
      <w:pPr>
        <w:pStyle w:val="Zkladntextodsazen21"/>
        <w:spacing w:before="120" w:line="276" w:lineRule="auto"/>
        <w:ind w:left="3538" w:hanging="3538"/>
        <w:rPr>
          <w:b/>
          <w:bCs/>
          <w:sz w:val="24"/>
          <w:szCs w:val="24"/>
        </w:rPr>
      </w:pPr>
    </w:p>
    <w:p w:rsidR="00C20D43" w:rsidRDefault="00C20D43" w:rsidP="00B17A33">
      <w:pPr>
        <w:pStyle w:val="Zkladntextodsazen21"/>
        <w:spacing w:before="120" w:line="276" w:lineRule="auto"/>
        <w:ind w:left="3538" w:hanging="3538"/>
        <w:rPr>
          <w:b/>
          <w:bCs/>
          <w:sz w:val="24"/>
          <w:szCs w:val="24"/>
        </w:rPr>
      </w:pPr>
    </w:p>
    <w:p w:rsidR="00C20D43" w:rsidRDefault="00C20D43" w:rsidP="00B17A33">
      <w:pPr>
        <w:pStyle w:val="Zkladntextodsazen21"/>
        <w:spacing w:before="120" w:line="276" w:lineRule="auto"/>
        <w:ind w:left="3538" w:hanging="3538"/>
        <w:rPr>
          <w:b/>
          <w:bCs/>
          <w:sz w:val="24"/>
          <w:szCs w:val="24"/>
        </w:rPr>
      </w:pPr>
    </w:p>
    <w:p w:rsidR="00C20D43" w:rsidRPr="004D4846" w:rsidRDefault="00C20D43" w:rsidP="00B17A33">
      <w:pPr>
        <w:pStyle w:val="Zkladntextodsazen21"/>
        <w:spacing w:before="120" w:line="276" w:lineRule="auto"/>
        <w:ind w:left="3538" w:hanging="3538"/>
        <w:rPr>
          <w:b/>
          <w:bCs/>
          <w:sz w:val="24"/>
          <w:szCs w:val="24"/>
        </w:rPr>
      </w:pPr>
      <w:r w:rsidRPr="004D4846">
        <w:rPr>
          <w:b/>
          <w:bCs/>
          <w:sz w:val="24"/>
          <w:szCs w:val="24"/>
        </w:rPr>
        <w:t>Předmět veřejné zakázky:</w:t>
      </w:r>
      <w:r w:rsidRPr="004D4846">
        <w:rPr>
          <w:b/>
          <w:bCs/>
          <w:sz w:val="24"/>
          <w:szCs w:val="24"/>
        </w:rPr>
        <w:tab/>
      </w:r>
    </w:p>
    <w:p w:rsidR="00C20D43" w:rsidRPr="00033354" w:rsidRDefault="00C20D43" w:rsidP="00033354">
      <w:pPr>
        <w:pStyle w:val="Zkladntextodsazen21"/>
        <w:spacing w:before="120" w:line="276" w:lineRule="auto"/>
        <w:ind w:left="0"/>
        <w:rPr>
          <w:sz w:val="24"/>
          <w:szCs w:val="24"/>
        </w:rPr>
      </w:pPr>
      <w:r w:rsidRPr="00033354">
        <w:rPr>
          <w:sz w:val="24"/>
          <w:szCs w:val="24"/>
        </w:rPr>
        <w:t>Předmětem a účelem plnění veřejné zakázky je</w:t>
      </w:r>
      <w:r w:rsidRPr="00C56EA8">
        <w:rPr>
          <w:sz w:val="24"/>
          <w:szCs w:val="24"/>
        </w:rPr>
        <w:t xml:space="preserve"> pronájem dvou nových kopírovacích (tiskařských) zařízení pro potřeby kopycenter MMB</w:t>
      </w:r>
      <w:r>
        <w:rPr>
          <w:sz w:val="24"/>
          <w:szCs w:val="24"/>
        </w:rPr>
        <w:t xml:space="preserve">. </w:t>
      </w:r>
      <w:r w:rsidRPr="00033354">
        <w:rPr>
          <w:sz w:val="24"/>
          <w:szCs w:val="24"/>
        </w:rPr>
        <w:t>Bližší specifikace a požadavky na předmět plnění veřejné zakázky jsou uvedeny v zadávací dokumentaci.</w:t>
      </w:r>
    </w:p>
    <w:p w:rsidR="00C20D43" w:rsidRPr="004D4846" w:rsidRDefault="00C20D43" w:rsidP="00B17A33">
      <w:pPr>
        <w:widowControl w:val="0"/>
        <w:autoSpaceDE w:val="0"/>
        <w:spacing w:before="120" w:after="120" w:line="276" w:lineRule="auto"/>
      </w:pPr>
    </w:p>
    <w:p w:rsidR="00C20D43" w:rsidRPr="004D4846" w:rsidRDefault="00C20D43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line="276" w:lineRule="auto"/>
        <w:ind w:left="425" w:hanging="425"/>
        <w:rPr>
          <w:b/>
          <w:bCs/>
        </w:rPr>
      </w:pPr>
      <w:r w:rsidRPr="004D4846">
        <w:rPr>
          <w:b/>
          <w:bCs/>
        </w:rPr>
        <w:t>ZADÁVACÍ DOKUMENTACE</w:t>
      </w:r>
    </w:p>
    <w:p w:rsidR="00C20D43" w:rsidRPr="004D4846" w:rsidRDefault="00C20D43" w:rsidP="00B17A33">
      <w:pPr>
        <w:pStyle w:val="Zkladntextodsazen21"/>
        <w:spacing w:before="120" w:line="276" w:lineRule="auto"/>
        <w:ind w:left="0"/>
        <w:rPr>
          <w:sz w:val="24"/>
          <w:szCs w:val="24"/>
        </w:rPr>
      </w:pPr>
      <w:r w:rsidRPr="004D4846">
        <w:rPr>
          <w:sz w:val="24"/>
          <w:szCs w:val="24"/>
        </w:rPr>
        <w:t xml:space="preserve">Zadávací dokumentace k této veřejné zakázce je uveřejněna na profilu zadavatele. Zadávací dokumentace </w:t>
      </w:r>
      <w:r>
        <w:rPr>
          <w:sz w:val="24"/>
          <w:szCs w:val="24"/>
        </w:rPr>
        <w:t>je vyzvaným uchazečům</w:t>
      </w:r>
      <w:r w:rsidRPr="004D4846">
        <w:rPr>
          <w:sz w:val="24"/>
          <w:szCs w:val="24"/>
        </w:rPr>
        <w:t xml:space="preserve"> poskytována současně s touto výzvou.</w:t>
      </w:r>
    </w:p>
    <w:p w:rsidR="00C20D43" w:rsidRPr="004D4846" w:rsidRDefault="00C20D43" w:rsidP="00B17A33">
      <w:pPr>
        <w:pStyle w:val="Zkladntextodsazen21"/>
        <w:spacing w:before="12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Ostatním uchazečům</w:t>
      </w:r>
      <w:r w:rsidRPr="004D4846">
        <w:rPr>
          <w:sz w:val="24"/>
          <w:szCs w:val="24"/>
        </w:rPr>
        <w:t xml:space="preserve"> poskytne zadavatel zadávací dokumentaci v listinné nebo elektronické podobě na základě jejich písemné žádosti zaslané kontaktní osobě zadavatele (viz výše)</w:t>
      </w:r>
      <w:r>
        <w:rPr>
          <w:sz w:val="24"/>
          <w:szCs w:val="24"/>
        </w:rPr>
        <w:t>. Zadavatel poskytne uchazeči</w:t>
      </w:r>
      <w:r w:rsidRPr="004D4846">
        <w:rPr>
          <w:sz w:val="24"/>
          <w:szCs w:val="24"/>
        </w:rPr>
        <w:t xml:space="preserve"> zadávací dokumentaci do 2 pracovních dnů ode dne doručení jeho písemné žádosti. Zadavatel nepožaduje úhradu nákladů souvisejících s poskytnutím zadávací dokumentace.</w:t>
      </w:r>
    </w:p>
    <w:p w:rsidR="00C20D43" w:rsidRPr="004D4846" w:rsidRDefault="00C20D43" w:rsidP="00B17A33">
      <w:pPr>
        <w:pStyle w:val="Zkladntextodsazen21"/>
        <w:tabs>
          <w:tab w:val="left" w:pos="360"/>
        </w:tabs>
        <w:spacing w:before="120" w:line="276" w:lineRule="auto"/>
        <w:ind w:left="360"/>
        <w:rPr>
          <w:color w:val="0000FF"/>
          <w:sz w:val="24"/>
          <w:szCs w:val="24"/>
          <w:u w:val="single"/>
        </w:rPr>
      </w:pPr>
    </w:p>
    <w:p w:rsidR="00C20D43" w:rsidRPr="004D4846" w:rsidRDefault="00C20D43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line="276" w:lineRule="auto"/>
        <w:ind w:left="426" w:hanging="426"/>
        <w:rPr>
          <w:b/>
          <w:bCs/>
        </w:rPr>
      </w:pPr>
      <w:r w:rsidRPr="004D4846">
        <w:rPr>
          <w:b/>
          <w:bCs/>
        </w:rPr>
        <w:t>LHŮTA A MÍSTO PRO PODÁNÍ NABÍDEK</w:t>
      </w:r>
    </w:p>
    <w:p w:rsidR="00C20D43" w:rsidRPr="004D4846" w:rsidRDefault="00C20D43" w:rsidP="00B17A33">
      <w:pPr>
        <w:pStyle w:val="Zkladntextodsazen21"/>
        <w:tabs>
          <w:tab w:val="left" w:pos="3544"/>
        </w:tabs>
        <w:spacing w:before="240" w:line="276" w:lineRule="auto"/>
        <w:ind w:left="0"/>
        <w:rPr>
          <w:sz w:val="24"/>
          <w:szCs w:val="24"/>
        </w:rPr>
      </w:pPr>
      <w:r w:rsidRPr="004D4846">
        <w:rPr>
          <w:b/>
          <w:bCs/>
          <w:sz w:val="24"/>
          <w:szCs w:val="24"/>
        </w:rPr>
        <w:t>Lhůta pro podání nabídek</w:t>
      </w:r>
      <w:r w:rsidR="007C1471">
        <w:rPr>
          <w:sz w:val="24"/>
          <w:szCs w:val="24"/>
        </w:rPr>
        <w:t>:</w:t>
      </w:r>
      <w:r w:rsidR="007C1471">
        <w:rPr>
          <w:sz w:val="24"/>
          <w:szCs w:val="24"/>
        </w:rPr>
        <w:tab/>
        <w:t>5. 5</w:t>
      </w:r>
      <w:r>
        <w:rPr>
          <w:sz w:val="24"/>
          <w:szCs w:val="24"/>
        </w:rPr>
        <w:t>. 2014</w:t>
      </w:r>
      <w:r w:rsidR="007C1471">
        <w:rPr>
          <w:sz w:val="24"/>
          <w:szCs w:val="24"/>
        </w:rPr>
        <w:t xml:space="preserve"> do 9:5</w:t>
      </w:r>
      <w:r w:rsidRPr="004D4846">
        <w:rPr>
          <w:sz w:val="24"/>
          <w:szCs w:val="24"/>
        </w:rPr>
        <w:t>0 hod.</w:t>
      </w:r>
      <w:r>
        <w:rPr>
          <w:sz w:val="24"/>
          <w:szCs w:val="24"/>
        </w:rPr>
        <w:t xml:space="preserve"> </w:t>
      </w:r>
    </w:p>
    <w:p w:rsidR="00C20D43" w:rsidRPr="004D4846" w:rsidRDefault="00C20D43" w:rsidP="00B17A33">
      <w:pPr>
        <w:pStyle w:val="Zkladntext"/>
        <w:spacing w:before="240" w:line="276" w:lineRule="auto"/>
        <w:ind w:left="3538" w:hanging="3538"/>
      </w:pPr>
      <w:r w:rsidRPr="004D4846">
        <w:rPr>
          <w:b/>
          <w:bCs/>
        </w:rPr>
        <w:t>Místo pro podání nabídek:</w:t>
      </w:r>
      <w:r w:rsidRPr="004D4846">
        <w:rPr>
          <w:b/>
          <w:bCs/>
        </w:rPr>
        <w:tab/>
      </w:r>
      <w:r w:rsidRPr="004D4846">
        <w:t xml:space="preserve">Nabídku je třeba doručit na adresu </w:t>
      </w:r>
      <w:r>
        <w:t xml:space="preserve">Magistrát města Brna, </w:t>
      </w:r>
      <w:r w:rsidRPr="008F39D2">
        <w:t>Husova</w:t>
      </w:r>
      <w:r>
        <w:t> </w:t>
      </w:r>
      <w:r w:rsidRPr="008F39D2">
        <w:t xml:space="preserve">12, 601 67 Brno, 1. patro, </w:t>
      </w:r>
      <w:r w:rsidRPr="008F39D2">
        <w:rPr>
          <w:bCs/>
        </w:rPr>
        <w:t>dveře č. 210 (sekretariát Ing.</w:t>
      </w:r>
      <w:r>
        <w:rPr>
          <w:bCs/>
        </w:rPr>
        <w:t> </w:t>
      </w:r>
      <w:r w:rsidRPr="008F39D2">
        <w:rPr>
          <w:bCs/>
        </w:rPr>
        <w:t>Roberta Kotziana, Ph.D.)</w:t>
      </w:r>
      <w:r>
        <w:t>.</w:t>
      </w:r>
      <w:r w:rsidRPr="00AD5DDF">
        <w:t xml:space="preserve"> </w:t>
      </w:r>
      <w:r>
        <w:t>V</w:t>
      </w:r>
      <w:r w:rsidRPr="004D4846">
        <w:t xml:space="preserve"> případě osobního doručení je nezbytné respektovat požadavek zadavatele na doručení nabídky v pondělí a ve středu mezi 8.00 až 17.00 hodinou, v</w:t>
      </w:r>
      <w:r>
        <w:t> </w:t>
      </w:r>
      <w:r w:rsidRPr="004D4846">
        <w:t>ostatní pracovní dny mezi 8.00 až 1</w:t>
      </w:r>
      <w:r>
        <w:t>4.00 hodinou</w:t>
      </w:r>
      <w:r w:rsidRPr="004D4846">
        <w:t>.</w:t>
      </w:r>
    </w:p>
    <w:p w:rsidR="00C20D43" w:rsidRDefault="00C20D43" w:rsidP="00B17A33">
      <w:pPr>
        <w:widowControl w:val="0"/>
        <w:autoSpaceDE w:val="0"/>
        <w:autoSpaceDN w:val="0"/>
        <w:adjustRightInd w:val="0"/>
        <w:spacing w:before="240" w:line="276" w:lineRule="auto"/>
        <w:outlineLvl w:val="0"/>
      </w:pPr>
      <w:r w:rsidRPr="004D4846">
        <w:t>Uchazeč je povinen podat (doručit) nabídku v listinné podobě na adresu uvedenou výše, a to v rámci stanovené lhůty pro podání nabídek. Za včasné doručení nabídky nese odpovědnost uchazeč. Obálku s nabídkou je nutno označit v souladu s pokyny uvedenými v zadávací dokumentaci.</w:t>
      </w:r>
    </w:p>
    <w:p w:rsidR="00C20D43" w:rsidRPr="004D4846" w:rsidRDefault="00C20D43" w:rsidP="00B17A33">
      <w:pPr>
        <w:widowControl w:val="0"/>
        <w:autoSpaceDE w:val="0"/>
        <w:autoSpaceDN w:val="0"/>
        <w:adjustRightInd w:val="0"/>
        <w:spacing w:before="240" w:line="276" w:lineRule="auto"/>
        <w:outlineLvl w:val="0"/>
      </w:pPr>
    </w:p>
    <w:p w:rsidR="00C20D43" w:rsidRPr="004D4846" w:rsidRDefault="00C20D43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line="276" w:lineRule="auto"/>
        <w:ind w:left="426" w:hanging="426"/>
        <w:rPr>
          <w:b/>
          <w:bCs/>
        </w:rPr>
      </w:pPr>
      <w:r w:rsidRPr="004D4846">
        <w:rPr>
          <w:b/>
          <w:bCs/>
        </w:rPr>
        <w:t>POŽADAVKY ZADAVATELE NA PROKÁZÁNÍ SPLNĚNÍ KVALIFIKACE</w:t>
      </w:r>
    </w:p>
    <w:p w:rsidR="00C20D43" w:rsidRPr="004D4846" w:rsidRDefault="00C20D43" w:rsidP="00B17A33">
      <w:pPr>
        <w:widowControl w:val="0"/>
        <w:autoSpaceDE w:val="0"/>
        <w:spacing w:before="120" w:line="276" w:lineRule="auto"/>
      </w:pPr>
      <w:r>
        <w:t>Uchazeč</w:t>
      </w:r>
      <w:r w:rsidRPr="004D4846">
        <w:t xml:space="preserve"> je povinen ve sm</w:t>
      </w:r>
      <w:r>
        <w:t>yslu ustanovení § 62 zákona</w:t>
      </w:r>
      <w:r w:rsidRPr="004D4846">
        <w:t xml:space="preserve"> v nabídce prokázat splnění kvalifikačních předpokladů (požadavků) dle bližší specifikace uvedené v zadávací dokumentaci.</w:t>
      </w:r>
    </w:p>
    <w:p w:rsidR="00C20D43" w:rsidRDefault="00C20D43" w:rsidP="00B17A33">
      <w:pPr>
        <w:pStyle w:val="Zkladntext"/>
        <w:spacing w:before="120" w:line="276" w:lineRule="auto"/>
      </w:pPr>
    </w:p>
    <w:p w:rsidR="00C20D43" w:rsidRDefault="00C20D43" w:rsidP="00B17A33">
      <w:pPr>
        <w:pStyle w:val="Zkladntext"/>
        <w:spacing w:before="120" w:line="276" w:lineRule="auto"/>
      </w:pPr>
    </w:p>
    <w:p w:rsidR="00C20D43" w:rsidRDefault="00C20D43" w:rsidP="00B17A33">
      <w:pPr>
        <w:pStyle w:val="Zkladntext"/>
        <w:spacing w:before="120" w:line="276" w:lineRule="auto"/>
      </w:pPr>
    </w:p>
    <w:p w:rsidR="00C20D43" w:rsidRDefault="00C20D43" w:rsidP="00B17A33">
      <w:pPr>
        <w:pStyle w:val="Zkladntext"/>
        <w:spacing w:before="120" w:line="276" w:lineRule="auto"/>
      </w:pPr>
    </w:p>
    <w:p w:rsidR="00C20D43" w:rsidRDefault="00C20D43" w:rsidP="00B17A33">
      <w:pPr>
        <w:pStyle w:val="Zkladntext"/>
        <w:spacing w:before="120" w:line="276" w:lineRule="auto"/>
      </w:pPr>
    </w:p>
    <w:p w:rsidR="00C20D43" w:rsidRDefault="00C20D43" w:rsidP="00B17A33">
      <w:pPr>
        <w:pStyle w:val="Zkladntext"/>
        <w:spacing w:before="120" w:line="276" w:lineRule="auto"/>
      </w:pPr>
    </w:p>
    <w:p w:rsidR="00C20D43" w:rsidRPr="004D4846" w:rsidRDefault="00C20D43" w:rsidP="00B17A33">
      <w:pPr>
        <w:pStyle w:val="Zkladntext"/>
        <w:spacing w:before="120" w:line="276" w:lineRule="auto"/>
      </w:pPr>
    </w:p>
    <w:p w:rsidR="00C20D43" w:rsidRPr="004D4846" w:rsidRDefault="00C20D43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after="200" w:line="276" w:lineRule="auto"/>
        <w:ind w:left="425" w:hanging="425"/>
        <w:rPr>
          <w:b/>
          <w:bCs/>
        </w:rPr>
      </w:pPr>
      <w:r w:rsidRPr="004D4846">
        <w:rPr>
          <w:b/>
          <w:bCs/>
        </w:rPr>
        <w:t>ÚDAJE O HODNOTÍCÍCH KRITÉRIÍCH</w:t>
      </w:r>
    </w:p>
    <w:p w:rsidR="00C20D43" w:rsidRPr="007901B5" w:rsidRDefault="00C20D43" w:rsidP="00B17A33">
      <w:pPr>
        <w:pStyle w:val="Nadpis3"/>
        <w:spacing w:line="276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901B5">
        <w:rPr>
          <w:rFonts w:ascii="Times New Roman" w:hAnsi="Times New Roman" w:cs="Times New Roman"/>
          <w:b w:val="0"/>
          <w:bCs w:val="0"/>
          <w:sz w:val="24"/>
          <w:szCs w:val="24"/>
        </w:rPr>
        <w:t>Základním hodnotícím kritériem pro zadání veřejné zakázky je nejnižší nabídková cena.</w:t>
      </w:r>
    </w:p>
    <w:p w:rsidR="00C20D43" w:rsidRPr="007901B5" w:rsidRDefault="00C20D43" w:rsidP="00B17A33">
      <w:pPr>
        <w:pStyle w:val="Zkladntext"/>
        <w:spacing w:line="276" w:lineRule="auto"/>
      </w:pPr>
    </w:p>
    <w:p w:rsidR="00C20D43" w:rsidRPr="004D4846" w:rsidRDefault="006C5BD0" w:rsidP="00B17A33">
      <w:pPr>
        <w:pStyle w:val="Zkladntextodsazen21"/>
        <w:spacing w:before="120" w:after="12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V Brně dne 14. 4.</w:t>
      </w:r>
      <w:r w:rsidR="00C20D43">
        <w:rPr>
          <w:sz w:val="24"/>
          <w:szCs w:val="24"/>
        </w:rPr>
        <w:t xml:space="preserve"> 2014</w:t>
      </w:r>
    </w:p>
    <w:p w:rsidR="00C20D43" w:rsidRPr="004D4846" w:rsidRDefault="00C20D43" w:rsidP="00B17A33">
      <w:pPr>
        <w:pStyle w:val="Zkladntext"/>
        <w:spacing w:line="276" w:lineRule="auto"/>
        <w:jc w:val="center"/>
      </w:pPr>
    </w:p>
    <w:p w:rsidR="00C20D43" w:rsidRPr="004D4846" w:rsidRDefault="00C20D43" w:rsidP="00B17A33">
      <w:pPr>
        <w:pStyle w:val="Zkladntext"/>
        <w:spacing w:line="276" w:lineRule="auto"/>
        <w:jc w:val="center"/>
      </w:pPr>
    </w:p>
    <w:p w:rsidR="00C20D43" w:rsidRPr="004D4846" w:rsidRDefault="00F80885" w:rsidP="00F80885">
      <w:pPr>
        <w:pStyle w:val="Zkladntext"/>
        <w:spacing w:line="276" w:lineRule="auto"/>
        <w:jc w:val="center"/>
      </w:pPr>
      <w:r>
        <w:pict>
          <v:shape id="_x0000_i1025" type="#_x0000_t75" alt="Řádek podpisu sady Microsoft Office..." style="width:192.25pt;height:95.75pt">
            <v:imagedata r:id="rId8" o:title=""/>
            <o:lock v:ext="edit" ungrouping="t" rotation="t" cropping="t" verticies="t" text="t" grouping="t"/>
            <o:signatureline v:ext="edit" id="{68C888BE-DF01-44EF-852E-8D0AB98C0766}" provid="{00000000-0000-0000-0000-000000000000}" o:suggestedsigner="vedoucí OMI MMB" o:suggestedsigner2="podepsáno elektronicky" issignatureline="t"/>
          </v:shape>
        </w:pict>
      </w:r>
    </w:p>
    <w:p w:rsidR="00C20D43" w:rsidRPr="004D4846" w:rsidRDefault="00C20D43" w:rsidP="00B17A33">
      <w:pPr>
        <w:pStyle w:val="Zkladntext"/>
        <w:spacing w:line="276" w:lineRule="auto"/>
        <w:jc w:val="center"/>
      </w:pPr>
    </w:p>
    <w:p w:rsidR="00C20D43" w:rsidRDefault="00C20D43" w:rsidP="00B17A33">
      <w:pPr>
        <w:spacing w:line="276" w:lineRule="auto"/>
        <w:ind w:left="2126" w:hanging="2126"/>
      </w:pPr>
    </w:p>
    <w:p w:rsidR="00F80885" w:rsidRDefault="00F80885" w:rsidP="00B17A33">
      <w:pPr>
        <w:spacing w:line="276" w:lineRule="auto"/>
        <w:ind w:left="2126" w:hanging="2126"/>
      </w:pPr>
    </w:p>
    <w:p w:rsidR="00C20D43" w:rsidRDefault="00C20D43" w:rsidP="00B17A33">
      <w:pPr>
        <w:spacing w:line="276" w:lineRule="auto"/>
        <w:ind w:left="2126" w:hanging="2126"/>
      </w:pPr>
    </w:p>
    <w:p w:rsidR="00C20D43" w:rsidRPr="004D4846" w:rsidRDefault="00C20D43" w:rsidP="00B17A33">
      <w:pPr>
        <w:spacing w:line="276" w:lineRule="auto"/>
        <w:ind w:left="2126" w:hanging="2126"/>
      </w:pPr>
    </w:p>
    <w:p w:rsidR="00C20D43" w:rsidRPr="004D4846" w:rsidRDefault="00C20D43" w:rsidP="00B17A33">
      <w:pPr>
        <w:spacing w:line="276" w:lineRule="auto"/>
        <w:ind w:left="2126" w:hanging="2126"/>
      </w:pPr>
      <w:r>
        <w:rPr>
          <w:b/>
          <w:bCs/>
        </w:rPr>
        <w:t xml:space="preserve">1 </w:t>
      </w:r>
      <w:r w:rsidRPr="002F5581">
        <w:rPr>
          <w:b/>
          <w:bCs/>
        </w:rPr>
        <w:t>příloha</w:t>
      </w:r>
      <w:r w:rsidRPr="004D4846">
        <w:t>: Zadávací dokumentace</w:t>
      </w:r>
    </w:p>
    <w:p w:rsidR="00C20D43" w:rsidRDefault="00C20D43">
      <w:pPr>
        <w:pStyle w:val="Vc"/>
        <w:rPr>
          <w:u w:val="none"/>
        </w:rPr>
      </w:pPr>
    </w:p>
    <w:p w:rsidR="00C20D43" w:rsidRDefault="00C20D43" w:rsidP="00186084">
      <w:pPr>
        <w:rPr>
          <w:i/>
          <w:iCs/>
        </w:rPr>
      </w:pPr>
    </w:p>
    <w:p w:rsidR="00C20D43" w:rsidRPr="00AD5DDF" w:rsidRDefault="00C20D43" w:rsidP="00186084"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>
        <w:rPr>
          <w:i/>
          <w:iCs/>
        </w:rPr>
        <w:t xml:space="preserve">         </w:t>
      </w:r>
      <w:r>
        <w:rPr>
          <w:i/>
          <w:iCs/>
        </w:rPr>
        <w:tab/>
      </w:r>
    </w:p>
    <w:p w:rsidR="00C20D43" w:rsidRDefault="00C20D43" w:rsidP="009D1FF7">
      <w:pPr>
        <w:ind w:firstLine="708"/>
      </w:pPr>
    </w:p>
    <w:sectPr w:rsidR="00C20D43" w:rsidSect="000E5F03">
      <w:footerReference w:type="default" r:id="rId9"/>
      <w:pgSz w:w="11906" w:h="16838"/>
      <w:pgMar w:top="1134" w:right="924" w:bottom="1133" w:left="1134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331" w:rsidRDefault="00500331">
      <w:r>
        <w:separator/>
      </w:r>
    </w:p>
  </w:endnote>
  <w:endnote w:type="continuationSeparator" w:id="0">
    <w:p w:rsidR="00500331" w:rsidRDefault="00500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D43" w:rsidRDefault="003379BE" w:rsidP="00A3587C">
    <w:pPr>
      <w:pStyle w:val="Zpat"/>
      <w:framePr w:wrap="auto" w:vAnchor="text" w:hAnchor="margin" w:xAlign="center" w:y="1"/>
      <w:jc w:val="center"/>
      <w:rPr>
        <w:rStyle w:val="slostrnky"/>
      </w:rPr>
    </w:pPr>
    <w:r>
      <w:rPr>
        <w:rStyle w:val="slostrnky"/>
      </w:rPr>
      <w:fldChar w:fldCharType="begin"/>
    </w:r>
    <w:r w:rsidR="00C20D4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80885">
      <w:rPr>
        <w:rStyle w:val="slostrnky"/>
        <w:noProof/>
      </w:rPr>
      <w:t>3</w:t>
    </w:r>
    <w:r>
      <w:rPr>
        <w:rStyle w:val="slostrnky"/>
      </w:rPr>
      <w:fldChar w:fldCharType="end"/>
    </w:r>
  </w:p>
  <w:p w:rsidR="00C20D43" w:rsidRDefault="00C20D43" w:rsidP="000E5F03">
    <w:pPr>
      <w:pStyle w:val="Zpat"/>
      <w:framePr w:wrap="auto" w:vAnchor="text" w:hAnchor="margin" w:xAlign="center" w:y="1"/>
      <w:rPr>
        <w:rStyle w:val="slostrnky"/>
      </w:rPr>
    </w:pPr>
  </w:p>
  <w:p w:rsidR="00C20D43" w:rsidRDefault="00C20D43" w:rsidP="00CB46C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331" w:rsidRDefault="00500331">
      <w:r>
        <w:separator/>
      </w:r>
    </w:p>
  </w:footnote>
  <w:footnote w:type="continuationSeparator" w:id="0">
    <w:p w:rsidR="00500331" w:rsidRDefault="005003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24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―"/>
      <w:lvlJc w:val="left"/>
      <w:pPr>
        <w:tabs>
          <w:tab w:val="num" w:pos="0"/>
        </w:tabs>
        <w:ind w:left="1440" w:hanging="360"/>
      </w:pPr>
      <w:rPr>
        <w:rFonts w:ascii="Arial Black" w:hAnsi="Arial Black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32E60A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48F0F57"/>
    <w:multiLevelType w:val="multilevel"/>
    <w:tmpl w:val="4F48E26A"/>
    <w:lvl w:ilvl="0">
      <w:start w:val="1"/>
      <w:numFmt w:val="decimal"/>
      <w:pStyle w:val="lnek"/>
      <w:suff w:val="nothing"/>
      <w:lvlText w:val="Článek %1"/>
      <w:lvlJc w:val="left"/>
      <w:pPr>
        <w:ind w:left="1985"/>
      </w:pPr>
      <w:rPr>
        <w:rFonts w:cs="Times New Roman" w:hint="default"/>
      </w:rPr>
    </w:lvl>
    <w:lvl w:ilvl="1">
      <w:start w:val="1"/>
      <w:numFmt w:val="decimal"/>
      <w:pStyle w:val="Odsazen"/>
      <w:lvlText w:val="%1.%2"/>
      <w:lvlJc w:val="left"/>
      <w:pPr>
        <w:tabs>
          <w:tab w:val="num" w:pos="737"/>
        </w:tabs>
        <w:ind w:left="737" w:hanging="737"/>
      </w:pPr>
      <w:rPr>
        <w:rFonts w:cs="Times New Roman"/>
        <w:color w:val="auto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5.%6."/>
      <w:lvlJc w:val="left"/>
      <w:pPr>
        <w:tabs>
          <w:tab w:val="num" w:pos="0"/>
        </w:tabs>
        <w:ind w:left="708" w:hanging="708"/>
      </w:pPr>
      <w:rPr>
        <w:rFonts w:cs="Times New Roman" w:hint="default"/>
      </w:rPr>
    </w:lvl>
    <w:lvl w:ilvl="6">
      <w:start w:val="1"/>
      <w:numFmt w:val="decimal"/>
      <w:lvlText w:val="%5.%6.%7."/>
      <w:lvlJc w:val="left"/>
      <w:pPr>
        <w:tabs>
          <w:tab w:val="num" w:pos="0"/>
        </w:tabs>
        <w:ind w:left="1416" w:hanging="708"/>
      </w:pPr>
      <w:rPr>
        <w:rFonts w:cs="Times New Roman" w:hint="default"/>
      </w:rPr>
    </w:lvl>
    <w:lvl w:ilvl="7">
      <w:start w:val="1"/>
      <w:numFmt w:val="decimal"/>
      <w:lvlText w:val="%5.%6.%7.%8."/>
      <w:lvlJc w:val="left"/>
      <w:pPr>
        <w:tabs>
          <w:tab w:val="num" w:pos="0"/>
        </w:tabs>
        <w:ind w:left="2124" w:hanging="708"/>
      </w:pPr>
      <w:rPr>
        <w:rFonts w:cs="Times New Roman" w:hint="default"/>
      </w:rPr>
    </w:lvl>
    <w:lvl w:ilvl="8">
      <w:start w:val="1"/>
      <w:numFmt w:val="decimal"/>
      <w:lvlText w:val="%5.%6.%7.%8.%9."/>
      <w:lvlJc w:val="left"/>
      <w:pPr>
        <w:tabs>
          <w:tab w:val="num" w:pos="0"/>
        </w:tabs>
        <w:ind w:left="2832" w:hanging="708"/>
      </w:pPr>
      <w:rPr>
        <w:rFonts w:cs="Times New Roman" w:hint="default"/>
      </w:rPr>
    </w:lvl>
  </w:abstractNum>
  <w:abstractNum w:abstractNumId="14">
    <w:nsid w:val="09CB67FB"/>
    <w:multiLevelType w:val="hybridMultilevel"/>
    <w:tmpl w:val="5FEE8EC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0B495E"/>
    <w:multiLevelType w:val="hybridMultilevel"/>
    <w:tmpl w:val="D76A9EB4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23275486"/>
    <w:multiLevelType w:val="hybridMultilevel"/>
    <w:tmpl w:val="A9F6C658"/>
    <w:lvl w:ilvl="0" w:tplc="9208B5F4">
      <w:start w:val="1"/>
      <w:numFmt w:val="lowerLetter"/>
      <w:lvlText w:val="%1)"/>
      <w:lvlJc w:val="left"/>
      <w:pPr>
        <w:ind w:left="1063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17">
    <w:nsid w:val="31E43423"/>
    <w:multiLevelType w:val="hybridMultilevel"/>
    <w:tmpl w:val="5FEE8EC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62C6FCD"/>
    <w:multiLevelType w:val="multilevel"/>
    <w:tmpl w:val="DAC0B9E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Palatino Linotype" w:hAnsi="Palatino Linotype" w:cs="Palatino Linotype" w:hint="default"/>
        <w:b/>
        <w:bCs/>
        <w:i w:val="0"/>
        <w:iCs w:val="0"/>
        <w:caps/>
        <w:strike w:val="0"/>
        <w:dstrike w:val="0"/>
        <w:vanish w:val="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Palatino Linotype" w:hAnsi="Palatino Linotype" w:cs="Palatino Linotype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37AD17F6"/>
    <w:multiLevelType w:val="hybridMultilevel"/>
    <w:tmpl w:val="8B8E7150"/>
    <w:lvl w:ilvl="0" w:tplc="7B4220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E5E582E"/>
    <w:multiLevelType w:val="hybridMultilevel"/>
    <w:tmpl w:val="6D8CEC6E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4852317B"/>
    <w:multiLevelType w:val="hybridMultilevel"/>
    <w:tmpl w:val="5FEE8EC4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22">
    <w:nsid w:val="4991110A"/>
    <w:multiLevelType w:val="hybridMultilevel"/>
    <w:tmpl w:val="E08E5D5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460941"/>
    <w:multiLevelType w:val="hybridMultilevel"/>
    <w:tmpl w:val="44D652D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>
    <w:nsid w:val="589629A9"/>
    <w:multiLevelType w:val="hybridMultilevel"/>
    <w:tmpl w:val="F6AEF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41E1B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26">
    <w:nsid w:val="69E01242"/>
    <w:multiLevelType w:val="multilevel"/>
    <w:tmpl w:val="BEA09C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cs="Palatino Linotype" w:hint="default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4"/>
  </w:num>
  <w:num w:numId="15">
    <w:abstractNumId w:val="18"/>
  </w:num>
  <w:num w:numId="16">
    <w:abstractNumId w:val="23"/>
  </w:num>
  <w:num w:numId="17">
    <w:abstractNumId w:val="19"/>
  </w:num>
  <w:num w:numId="18">
    <w:abstractNumId w:val="26"/>
  </w:num>
  <w:num w:numId="19">
    <w:abstractNumId w:val="16"/>
  </w:num>
  <w:num w:numId="20">
    <w:abstractNumId w:val="22"/>
  </w:num>
  <w:num w:numId="21">
    <w:abstractNumId w:val="17"/>
  </w:num>
  <w:num w:numId="22">
    <w:abstractNumId w:val="14"/>
  </w:num>
  <w:num w:numId="23">
    <w:abstractNumId w:val="21"/>
  </w:num>
  <w:num w:numId="24">
    <w:abstractNumId w:val="15"/>
  </w:num>
  <w:num w:numId="25">
    <w:abstractNumId w:val="13"/>
  </w:num>
  <w:num w:numId="26">
    <w:abstractNumId w:val="25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4DE6"/>
    <w:rsid w:val="00001DA7"/>
    <w:rsid w:val="00015A26"/>
    <w:rsid w:val="000160E0"/>
    <w:rsid w:val="0001715E"/>
    <w:rsid w:val="000231E6"/>
    <w:rsid w:val="00025D7F"/>
    <w:rsid w:val="0003105F"/>
    <w:rsid w:val="00033354"/>
    <w:rsid w:val="00051018"/>
    <w:rsid w:val="0005214F"/>
    <w:rsid w:val="00057F40"/>
    <w:rsid w:val="000609CA"/>
    <w:rsid w:val="000613D7"/>
    <w:rsid w:val="000617F3"/>
    <w:rsid w:val="000748A7"/>
    <w:rsid w:val="00080E28"/>
    <w:rsid w:val="00083B5E"/>
    <w:rsid w:val="00085B86"/>
    <w:rsid w:val="00092B8B"/>
    <w:rsid w:val="000A3DE9"/>
    <w:rsid w:val="000A732D"/>
    <w:rsid w:val="000B00AA"/>
    <w:rsid w:val="000B6B61"/>
    <w:rsid w:val="000B7060"/>
    <w:rsid w:val="000E203D"/>
    <w:rsid w:val="000E3BD8"/>
    <w:rsid w:val="000E5F03"/>
    <w:rsid w:val="000E7D43"/>
    <w:rsid w:val="000F022C"/>
    <w:rsid w:val="000F2117"/>
    <w:rsid w:val="000F236E"/>
    <w:rsid w:val="000F6E84"/>
    <w:rsid w:val="00100FB8"/>
    <w:rsid w:val="001106BA"/>
    <w:rsid w:val="001146E0"/>
    <w:rsid w:val="00123899"/>
    <w:rsid w:val="00131266"/>
    <w:rsid w:val="00131FCB"/>
    <w:rsid w:val="00135312"/>
    <w:rsid w:val="0013781F"/>
    <w:rsid w:val="0014078E"/>
    <w:rsid w:val="00142614"/>
    <w:rsid w:val="001451F2"/>
    <w:rsid w:val="00155177"/>
    <w:rsid w:val="0015551C"/>
    <w:rsid w:val="00161ABA"/>
    <w:rsid w:val="0016667D"/>
    <w:rsid w:val="00166A5B"/>
    <w:rsid w:val="00170E8E"/>
    <w:rsid w:val="001814C7"/>
    <w:rsid w:val="001821ED"/>
    <w:rsid w:val="00186084"/>
    <w:rsid w:val="00187E80"/>
    <w:rsid w:val="001962DB"/>
    <w:rsid w:val="001A0612"/>
    <w:rsid w:val="001D182D"/>
    <w:rsid w:val="001E5041"/>
    <w:rsid w:val="001F5662"/>
    <w:rsid w:val="00221BB9"/>
    <w:rsid w:val="002230FF"/>
    <w:rsid w:val="0022314B"/>
    <w:rsid w:val="00230B43"/>
    <w:rsid w:val="00232EBE"/>
    <w:rsid w:val="002331DA"/>
    <w:rsid w:val="00234D32"/>
    <w:rsid w:val="00243FEB"/>
    <w:rsid w:val="002523E3"/>
    <w:rsid w:val="00262462"/>
    <w:rsid w:val="00264D96"/>
    <w:rsid w:val="002671A6"/>
    <w:rsid w:val="00270F88"/>
    <w:rsid w:val="002727D8"/>
    <w:rsid w:val="0027350F"/>
    <w:rsid w:val="00274E09"/>
    <w:rsid w:val="00275901"/>
    <w:rsid w:val="00282A0A"/>
    <w:rsid w:val="002878EF"/>
    <w:rsid w:val="00292576"/>
    <w:rsid w:val="00296663"/>
    <w:rsid w:val="002A028E"/>
    <w:rsid w:val="002B2004"/>
    <w:rsid w:val="002B3FD6"/>
    <w:rsid w:val="002B7879"/>
    <w:rsid w:val="002C54D2"/>
    <w:rsid w:val="002D2960"/>
    <w:rsid w:val="002D6F44"/>
    <w:rsid w:val="002E09A8"/>
    <w:rsid w:val="002E217A"/>
    <w:rsid w:val="002E45F8"/>
    <w:rsid w:val="002E5CB9"/>
    <w:rsid w:val="002F5581"/>
    <w:rsid w:val="00301855"/>
    <w:rsid w:val="003176AE"/>
    <w:rsid w:val="003244DA"/>
    <w:rsid w:val="003250A8"/>
    <w:rsid w:val="00326DF3"/>
    <w:rsid w:val="003344A0"/>
    <w:rsid w:val="003379BE"/>
    <w:rsid w:val="003403CB"/>
    <w:rsid w:val="003404EF"/>
    <w:rsid w:val="00342310"/>
    <w:rsid w:val="003503CA"/>
    <w:rsid w:val="003522B4"/>
    <w:rsid w:val="0035517F"/>
    <w:rsid w:val="00356C81"/>
    <w:rsid w:val="00357C92"/>
    <w:rsid w:val="00360809"/>
    <w:rsid w:val="003608B8"/>
    <w:rsid w:val="00362F35"/>
    <w:rsid w:val="00370525"/>
    <w:rsid w:val="003758BE"/>
    <w:rsid w:val="0038237F"/>
    <w:rsid w:val="003900ED"/>
    <w:rsid w:val="00397F8B"/>
    <w:rsid w:val="003D6AA1"/>
    <w:rsid w:val="003D7F46"/>
    <w:rsid w:val="003E27CE"/>
    <w:rsid w:val="003E3018"/>
    <w:rsid w:val="003E4142"/>
    <w:rsid w:val="003E5AA1"/>
    <w:rsid w:val="003F18FC"/>
    <w:rsid w:val="003F3182"/>
    <w:rsid w:val="003F51B1"/>
    <w:rsid w:val="003F67BA"/>
    <w:rsid w:val="003F785A"/>
    <w:rsid w:val="004318AC"/>
    <w:rsid w:val="00436F76"/>
    <w:rsid w:val="00437143"/>
    <w:rsid w:val="00440DFE"/>
    <w:rsid w:val="004414A7"/>
    <w:rsid w:val="00445CC2"/>
    <w:rsid w:val="00447CB3"/>
    <w:rsid w:val="00457D8E"/>
    <w:rsid w:val="0046684E"/>
    <w:rsid w:val="00473CD8"/>
    <w:rsid w:val="00477076"/>
    <w:rsid w:val="00483955"/>
    <w:rsid w:val="00490380"/>
    <w:rsid w:val="00492BA8"/>
    <w:rsid w:val="00497A06"/>
    <w:rsid w:val="004A2C17"/>
    <w:rsid w:val="004A351A"/>
    <w:rsid w:val="004A7187"/>
    <w:rsid w:val="004D3710"/>
    <w:rsid w:val="004D4846"/>
    <w:rsid w:val="004D5088"/>
    <w:rsid w:val="004D5356"/>
    <w:rsid w:val="004E0546"/>
    <w:rsid w:val="004E155B"/>
    <w:rsid w:val="004E617C"/>
    <w:rsid w:val="004E7D62"/>
    <w:rsid w:val="00500331"/>
    <w:rsid w:val="0050475B"/>
    <w:rsid w:val="00533D01"/>
    <w:rsid w:val="005379BF"/>
    <w:rsid w:val="00537FBC"/>
    <w:rsid w:val="00551F26"/>
    <w:rsid w:val="005602BA"/>
    <w:rsid w:val="0056148C"/>
    <w:rsid w:val="00567A6F"/>
    <w:rsid w:val="0057465C"/>
    <w:rsid w:val="0057488F"/>
    <w:rsid w:val="0058397A"/>
    <w:rsid w:val="00586C6C"/>
    <w:rsid w:val="0058713F"/>
    <w:rsid w:val="005905A8"/>
    <w:rsid w:val="00596142"/>
    <w:rsid w:val="00596B66"/>
    <w:rsid w:val="005A3814"/>
    <w:rsid w:val="005A658A"/>
    <w:rsid w:val="005B2486"/>
    <w:rsid w:val="005B5BBD"/>
    <w:rsid w:val="005C1B5C"/>
    <w:rsid w:val="005C4B5A"/>
    <w:rsid w:val="005C5540"/>
    <w:rsid w:val="005D4E38"/>
    <w:rsid w:val="005D50D8"/>
    <w:rsid w:val="005E4114"/>
    <w:rsid w:val="005E49C7"/>
    <w:rsid w:val="005E6639"/>
    <w:rsid w:val="005F1DAA"/>
    <w:rsid w:val="005F7A1A"/>
    <w:rsid w:val="00610043"/>
    <w:rsid w:val="00613338"/>
    <w:rsid w:val="006171F6"/>
    <w:rsid w:val="00624A82"/>
    <w:rsid w:val="00626B65"/>
    <w:rsid w:val="00626E80"/>
    <w:rsid w:val="00630039"/>
    <w:rsid w:val="006317BC"/>
    <w:rsid w:val="00633CDB"/>
    <w:rsid w:val="00635CE0"/>
    <w:rsid w:val="00641671"/>
    <w:rsid w:val="00643F38"/>
    <w:rsid w:val="00646668"/>
    <w:rsid w:val="006470DF"/>
    <w:rsid w:val="006508EB"/>
    <w:rsid w:val="00654B59"/>
    <w:rsid w:val="00663A06"/>
    <w:rsid w:val="00665204"/>
    <w:rsid w:val="00671340"/>
    <w:rsid w:val="00680E1D"/>
    <w:rsid w:val="0068145B"/>
    <w:rsid w:val="00682A3B"/>
    <w:rsid w:val="00684CEF"/>
    <w:rsid w:val="00686B3D"/>
    <w:rsid w:val="00693946"/>
    <w:rsid w:val="006969CD"/>
    <w:rsid w:val="006A0427"/>
    <w:rsid w:val="006A5054"/>
    <w:rsid w:val="006A6A23"/>
    <w:rsid w:val="006C18FE"/>
    <w:rsid w:val="006C36E9"/>
    <w:rsid w:val="006C5BD0"/>
    <w:rsid w:val="006D2A66"/>
    <w:rsid w:val="006E7B1A"/>
    <w:rsid w:val="00714107"/>
    <w:rsid w:val="00720C2F"/>
    <w:rsid w:val="00720DAA"/>
    <w:rsid w:val="00723021"/>
    <w:rsid w:val="0072591A"/>
    <w:rsid w:val="00725A7A"/>
    <w:rsid w:val="007326FF"/>
    <w:rsid w:val="007439AD"/>
    <w:rsid w:val="00745EB4"/>
    <w:rsid w:val="0075047A"/>
    <w:rsid w:val="0076127A"/>
    <w:rsid w:val="007620D4"/>
    <w:rsid w:val="00764DCA"/>
    <w:rsid w:val="00765057"/>
    <w:rsid w:val="00775F92"/>
    <w:rsid w:val="00780DEE"/>
    <w:rsid w:val="007815C0"/>
    <w:rsid w:val="007901B5"/>
    <w:rsid w:val="007A1788"/>
    <w:rsid w:val="007A1ADE"/>
    <w:rsid w:val="007A1D24"/>
    <w:rsid w:val="007A40F0"/>
    <w:rsid w:val="007A6592"/>
    <w:rsid w:val="007B2032"/>
    <w:rsid w:val="007B6EE7"/>
    <w:rsid w:val="007C1471"/>
    <w:rsid w:val="007C21FD"/>
    <w:rsid w:val="007E21A1"/>
    <w:rsid w:val="007F4AD7"/>
    <w:rsid w:val="008028FA"/>
    <w:rsid w:val="00806DFB"/>
    <w:rsid w:val="00814ABC"/>
    <w:rsid w:val="00816123"/>
    <w:rsid w:val="008228FD"/>
    <w:rsid w:val="008254AF"/>
    <w:rsid w:val="00840D37"/>
    <w:rsid w:val="008515D4"/>
    <w:rsid w:val="008534A1"/>
    <w:rsid w:val="00856B57"/>
    <w:rsid w:val="00862A21"/>
    <w:rsid w:val="00866FDD"/>
    <w:rsid w:val="008745C9"/>
    <w:rsid w:val="008747EB"/>
    <w:rsid w:val="008765A6"/>
    <w:rsid w:val="008853EA"/>
    <w:rsid w:val="00887B42"/>
    <w:rsid w:val="00891A93"/>
    <w:rsid w:val="008A08F8"/>
    <w:rsid w:val="008A09E3"/>
    <w:rsid w:val="008A16A3"/>
    <w:rsid w:val="008A1EA1"/>
    <w:rsid w:val="008A76B9"/>
    <w:rsid w:val="008B4587"/>
    <w:rsid w:val="008B4DEF"/>
    <w:rsid w:val="008B524C"/>
    <w:rsid w:val="008B7BFB"/>
    <w:rsid w:val="008C4FEA"/>
    <w:rsid w:val="008C7BF6"/>
    <w:rsid w:val="008D1F8E"/>
    <w:rsid w:val="008D374A"/>
    <w:rsid w:val="008D65E5"/>
    <w:rsid w:val="008E20C9"/>
    <w:rsid w:val="008E2FB8"/>
    <w:rsid w:val="008E350F"/>
    <w:rsid w:val="008F0713"/>
    <w:rsid w:val="008F20FC"/>
    <w:rsid w:val="008F2667"/>
    <w:rsid w:val="008F39D2"/>
    <w:rsid w:val="008F3CF2"/>
    <w:rsid w:val="008F46D6"/>
    <w:rsid w:val="008F6F01"/>
    <w:rsid w:val="008F7E66"/>
    <w:rsid w:val="00904E96"/>
    <w:rsid w:val="00913D69"/>
    <w:rsid w:val="00915D71"/>
    <w:rsid w:val="00934838"/>
    <w:rsid w:val="009363CD"/>
    <w:rsid w:val="00937BC0"/>
    <w:rsid w:val="009435BD"/>
    <w:rsid w:val="00957340"/>
    <w:rsid w:val="0096439F"/>
    <w:rsid w:val="00971183"/>
    <w:rsid w:val="00975802"/>
    <w:rsid w:val="009763E0"/>
    <w:rsid w:val="00977758"/>
    <w:rsid w:val="009836C7"/>
    <w:rsid w:val="00983CE0"/>
    <w:rsid w:val="009858BD"/>
    <w:rsid w:val="009B393A"/>
    <w:rsid w:val="009B440C"/>
    <w:rsid w:val="009B5A83"/>
    <w:rsid w:val="009B6475"/>
    <w:rsid w:val="009C103E"/>
    <w:rsid w:val="009C22C5"/>
    <w:rsid w:val="009C29C1"/>
    <w:rsid w:val="009C572A"/>
    <w:rsid w:val="009C71DA"/>
    <w:rsid w:val="009D1FF7"/>
    <w:rsid w:val="009D3839"/>
    <w:rsid w:val="009D4CE5"/>
    <w:rsid w:val="009D4D75"/>
    <w:rsid w:val="009E1760"/>
    <w:rsid w:val="009E3095"/>
    <w:rsid w:val="009E4EEB"/>
    <w:rsid w:val="009F324F"/>
    <w:rsid w:val="00A06A8A"/>
    <w:rsid w:val="00A13AA9"/>
    <w:rsid w:val="00A170C8"/>
    <w:rsid w:val="00A247D2"/>
    <w:rsid w:val="00A26598"/>
    <w:rsid w:val="00A32F19"/>
    <w:rsid w:val="00A3587C"/>
    <w:rsid w:val="00A36EDB"/>
    <w:rsid w:val="00A43601"/>
    <w:rsid w:val="00A47B4A"/>
    <w:rsid w:val="00A627A6"/>
    <w:rsid w:val="00A637D4"/>
    <w:rsid w:val="00A65B2F"/>
    <w:rsid w:val="00A73B38"/>
    <w:rsid w:val="00A97C99"/>
    <w:rsid w:val="00AA31A7"/>
    <w:rsid w:val="00AB4ECF"/>
    <w:rsid w:val="00AC6F7C"/>
    <w:rsid w:val="00AD4372"/>
    <w:rsid w:val="00AD5DDF"/>
    <w:rsid w:val="00AE1AE6"/>
    <w:rsid w:val="00AE7052"/>
    <w:rsid w:val="00AE78C3"/>
    <w:rsid w:val="00AF116B"/>
    <w:rsid w:val="00AF2553"/>
    <w:rsid w:val="00AF6CA0"/>
    <w:rsid w:val="00AF717D"/>
    <w:rsid w:val="00B1272A"/>
    <w:rsid w:val="00B13C42"/>
    <w:rsid w:val="00B15742"/>
    <w:rsid w:val="00B17A33"/>
    <w:rsid w:val="00B236C9"/>
    <w:rsid w:val="00B23742"/>
    <w:rsid w:val="00B261B5"/>
    <w:rsid w:val="00B26B51"/>
    <w:rsid w:val="00B302A9"/>
    <w:rsid w:val="00B35120"/>
    <w:rsid w:val="00B354F2"/>
    <w:rsid w:val="00B375B8"/>
    <w:rsid w:val="00B408B4"/>
    <w:rsid w:val="00B542A3"/>
    <w:rsid w:val="00B54B4D"/>
    <w:rsid w:val="00B640B9"/>
    <w:rsid w:val="00B71174"/>
    <w:rsid w:val="00B82B45"/>
    <w:rsid w:val="00B82B73"/>
    <w:rsid w:val="00B831D0"/>
    <w:rsid w:val="00B8584E"/>
    <w:rsid w:val="00B95E6E"/>
    <w:rsid w:val="00B9667D"/>
    <w:rsid w:val="00BA01AB"/>
    <w:rsid w:val="00BA7EFF"/>
    <w:rsid w:val="00BB5B1F"/>
    <w:rsid w:val="00BC4D14"/>
    <w:rsid w:val="00BC6D46"/>
    <w:rsid w:val="00BD3DFF"/>
    <w:rsid w:val="00BD6254"/>
    <w:rsid w:val="00BE17AE"/>
    <w:rsid w:val="00BE4534"/>
    <w:rsid w:val="00BE7774"/>
    <w:rsid w:val="00C0361D"/>
    <w:rsid w:val="00C03B4F"/>
    <w:rsid w:val="00C07538"/>
    <w:rsid w:val="00C20D43"/>
    <w:rsid w:val="00C27922"/>
    <w:rsid w:val="00C32568"/>
    <w:rsid w:val="00C34E54"/>
    <w:rsid w:val="00C43362"/>
    <w:rsid w:val="00C44640"/>
    <w:rsid w:val="00C53290"/>
    <w:rsid w:val="00C56EA8"/>
    <w:rsid w:val="00C61F25"/>
    <w:rsid w:val="00C66828"/>
    <w:rsid w:val="00C71156"/>
    <w:rsid w:val="00C73E43"/>
    <w:rsid w:val="00C748CF"/>
    <w:rsid w:val="00C809D5"/>
    <w:rsid w:val="00C84786"/>
    <w:rsid w:val="00C91894"/>
    <w:rsid w:val="00C921F6"/>
    <w:rsid w:val="00C959AB"/>
    <w:rsid w:val="00C9710F"/>
    <w:rsid w:val="00C97897"/>
    <w:rsid w:val="00CA71A9"/>
    <w:rsid w:val="00CB2C81"/>
    <w:rsid w:val="00CB46C8"/>
    <w:rsid w:val="00CB5482"/>
    <w:rsid w:val="00CB71C5"/>
    <w:rsid w:val="00CC3C27"/>
    <w:rsid w:val="00CC61FE"/>
    <w:rsid w:val="00CD1C1F"/>
    <w:rsid w:val="00CE1EDA"/>
    <w:rsid w:val="00CE279B"/>
    <w:rsid w:val="00CE5D58"/>
    <w:rsid w:val="00CE70E1"/>
    <w:rsid w:val="00CF1F5E"/>
    <w:rsid w:val="00D00FEB"/>
    <w:rsid w:val="00D0245C"/>
    <w:rsid w:val="00D04664"/>
    <w:rsid w:val="00D11AFB"/>
    <w:rsid w:val="00D11D63"/>
    <w:rsid w:val="00D16705"/>
    <w:rsid w:val="00D42E4E"/>
    <w:rsid w:val="00D47E39"/>
    <w:rsid w:val="00D610B8"/>
    <w:rsid w:val="00D67607"/>
    <w:rsid w:val="00D71650"/>
    <w:rsid w:val="00D727CF"/>
    <w:rsid w:val="00D72DBC"/>
    <w:rsid w:val="00D7571B"/>
    <w:rsid w:val="00D8204A"/>
    <w:rsid w:val="00D86DA1"/>
    <w:rsid w:val="00D90B55"/>
    <w:rsid w:val="00D94BD5"/>
    <w:rsid w:val="00DA2B03"/>
    <w:rsid w:val="00DA49F3"/>
    <w:rsid w:val="00DB2D70"/>
    <w:rsid w:val="00DB3E78"/>
    <w:rsid w:val="00DC6C18"/>
    <w:rsid w:val="00DD0ED3"/>
    <w:rsid w:val="00DD6149"/>
    <w:rsid w:val="00DE20C7"/>
    <w:rsid w:val="00E05F65"/>
    <w:rsid w:val="00E117D0"/>
    <w:rsid w:val="00E171BF"/>
    <w:rsid w:val="00E21952"/>
    <w:rsid w:val="00E232BD"/>
    <w:rsid w:val="00E260A9"/>
    <w:rsid w:val="00E31031"/>
    <w:rsid w:val="00E31AC3"/>
    <w:rsid w:val="00E40196"/>
    <w:rsid w:val="00E4542B"/>
    <w:rsid w:val="00E50657"/>
    <w:rsid w:val="00E61B47"/>
    <w:rsid w:val="00E62CAA"/>
    <w:rsid w:val="00E64096"/>
    <w:rsid w:val="00E65FCC"/>
    <w:rsid w:val="00E67F30"/>
    <w:rsid w:val="00E75C45"/>
    <w:rsid w:val="00E76EAF"/>
    <w:rsid w:val="00E827BF"/>
    <w:rsid w:val="00E84CAD"/>
    <w:rsid w:val="00E93768"/>
    <w:rsid w:val="00E94ADF"/>
    <w:rsid w:val="00EA5D91"/>
    <w:rsid w:val="00EA66D8"/>
    <w:rsid w:val="00EB468F"/>
    <w:rsid w:val="00EC2F5F"/>
    <w:rsid w:val="00ED23DF"/>
    <w:rsid w:val="00ED2780"/>
    <w:rsid w:val="00ED6F24"/>
    <w:rsid w:val="00EE456F"/>
    <w:rsid w:val="00EE4682"/>
    <w:rsid w:val="00EE6C14"/>
    <w:rsid w:val="00EE7844"/>
    <w:rsid w:val="00EF1E17"/>
    <w:rsid w:val="00EF65D6"/>
    <w:rsid w:val="00F02BF8"/>
    <w:rsid w:val="00F04DE6"/>
    <w:rsid w:val="00F12DEE"/>
    <w:rsid w:val="00F319F6"/>
    <w:rsid w:val="00F41CC4"/>
    <w:rsid w:val="00F420E4"/>
    <w:rsid w:val="00F5371F"/>
    <w:rsid w:val="00F55B8E"/>
    <w:rsid w:val="00F56632"/>
    <w:rsid w:val="00F642C0"/>
    <w:rsid w:val="00F66E82"/>
    <w:rsid w:val="00F671E9"/>
    <w:rsid w:val="00F714BC"/>
    <w:rsid w:val="00F71D3A"/>
    <w:rsid w:val="00F72245"/>
    <w:rsid w:val="00F775D3"/>
    <w:rsid w:val="00F80885"/>
    <w:rsid w:val="00F8140D"/>
    <w:rsid w:val="00F84F4B"/>
    <w:rsid w:val="00F85120"/>
    <w:rsid w:val="00F96230"/>
    <w:rsid w:val="00FA45F9"/>
    <w:rsid w:val="00FB3D07"/>
    <w:rsid w:val="00FC7904"/>
    <w:rsid w:val="00FD5108"/>
    <w:rsid w:val="00FE126F"/>
    <w:rsid w:val="00FE12BD"/>
    <w:rsid w:val="00FE6322"/>
    <w:rsid w:val="00FF4BBD"/>
    <w:rsid w:val="00FF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8EF"/>
    <w:pPr>
      <w:suppressAutoHyphens/>
      <w:jc w:val="both"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2878EF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878EF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878EF"/>
    <w:pPr>
      <w:keepNext/>
      <w:tabs>
        <w:tab w:val="num" w:pos="720"/>
      </w:tabs>
      <w:ind w:left="720" w:hanging="720"/>
      <w:outlineLvl w:val="2"/>
    </w:pPr>
    <w:rPr>
      <w:rFonts w:ascii="Univers CE Light" w:hAnsi="Univers CE Light" w:cs="Univers CE Light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2878EF"/>
    <w:pPr>
      <w:keepNext/>
      <w:tabs>
        <w:tab w:val="num" w:pos="864"/>
        <w:tab w:val="left" w:pos="216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2878EF"/>
    <w:pPr>
      <w:keepNext/>
      <w:tabs>
        <w:tab w:val="num" w:pos="1008"/>
      </w:tabs>
      <w:ind w:left="540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B3FD6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B3FD6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B3FD6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2B3FD6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2B3FD6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WW8Num2z0">
    <w:name w:val="WW8Num2z0"/>
    <w:uiPriority w:val="99"/>
    <w:rsid w:val="002878EF"/>
    <w:rPr>
      <w:sz w:val="24"/>
    </w:rPr>
  </w:style>
  <w:style w:type="character" w:customStyle="1" w:styleId="WW8Num3z0">
    <w:name w:val="WW8Num3z0"/>
    <w:uiPriority w:val="99"/>
    <w:rsid w:val="002878EF"/>
    <w:rPr>
      <w:rFonts w:ascii="Symbol" w:hAnsi="Symbol"/>
      <w:sz w:val="20"/>
    </w:rPr>
  </w:style>
  <w:style w:type="character" w:customStyle="1" w:styleId="WW8Num3z1">
    <w:name w:val="WW8Num3z1"/>
    <w:uiPriority w:val="99"/>
    <w:rsid w:val="002878EF"/>
    <w:rPr>
      <w:rFonts w:ascii="Times New Roman" w:hAnsi="Times New Roman"/>
      <w:sz w:val="24"/>
    </w:rPr>
  </w:style>
  <w:style w:type="character" w:customStyle="1" w:styleId="WW8Num4z0">
    <w:name w:val="WW8Num4z0"/>
    <w:uiPriority w:val="99"/>
    <w:rsid w:val="002878EF"/>
    <w:rPr>
      <w:rFonts w:ascii="Times New Roman" w:hAnsi="Times New Roman"/>
    </w:rPr>
  </w:style>
  <w:style w:type="character" w:customStyle="1" w:styleId="Standardnpsmoodstavce2">
    <w:name w:val="Standardní písmo odstavce2"/>
    <w:uiPriority w:val="99"/>
    <w:rsid w:val="002878EF"/>
  </w:style>
  <w:style w:type="character" w:customStyle="1" w:styleId="WW8Num5z0">
    <w:name w:val="WW8Num5z0"/>
    <w:uiPriority w:val="99"/>
    <w:rsid w:val="002878EF"/>
    <w:rPr>
      <w:rFonts w:ascii="Symbol" w:hAnsi="Symbol"/>
      <w:sz w:val="20"/>
    </w:rPr>
  </w:style>
  <w:style w:type="character" w:customStyle="1" w:styleId="WW8Num5z1">
    <w:name w:val="WW8Num5z1"/>
    <w:uiPriority w:val="99"/>
    <w:rsid w:val="002878EF"/>
    <w:rPr>
      <w:rFonts w:ascii="Courier New" w:hAnsi="Courier New"/>
      <w:sz w:val="20"/>
    </w:rPr>
  </w:style>
  <w:style w:type="character" w:customStyle="1" w:styleId="Absatz-Standardschriftart">
    <w:name w:val="Absatz-Standardschriftart"/>
    <w:uiPriority w:val="99"/>
    <w:rsid w:val="002878EF"/>
  </w:style>
  <w:style w:type="character" w:customStyle="1" w:styleId="WW-Absatz-Standardschriftart">
    <w:name w:val="WW-Absatz-Standardschriftart"/>
    <w:uiPriority w:val="99"/>
    <w:rsid w:val="002878EF"/>
  </w:style>
  <w:style w:type="character" w:customStyle="1" w:styleId="WW8Num1z0">
    <w:name w:val="WW8Num1z0"/>
    <w:uiPriority w:val="99"/>
    <w:rsid w:val="002878EF"/>
    <w:rPr>
      <w:rFonts w:ascii="Symbol" w:hAnsi="Symbol"/>
      <w:color w:val="auto"/>
      <w:sz w:val="20"/>
    </w:rPr>
  </w:style>
  <w:style w:type="character" w:customStyle="1" w:styleId="WW8Num2z1">
    <w:name w:val="WW8Num2z1"/>
    <w:uiPriority w:val="99"/>
    <w:rsid w:val="002878EF"/>
    <w:rPr>
      <w:rFonts w:ascii="Times New Roman" w:hAnsi="Times New Roman"/>
      <w:sz w:val="24"/>
    </w:rPr>
  </w:style>
  <w:style w:type="character" w:customStyle="1" w:styleId="WW8Num3z2">
    <w:name w:val="WW8Num3z2"/>
    <w:uiPriority w:val="99"/>
    <w:rsid w:val="002878EF"/>
    <w:rPr>
      <w:rFonts w:ascii="Wingdings" w:hAnsi="Wingdings"/>
      <w:sz w:val="20"/>
    </w:rPr>
  </w:style>
  <w:style w:type="character" w:customStyle="1" w:styleId="WW8Num4z1">
    <w:name w:val="WW8Num4z1"/>
    <w:uiPriority w:val="99"/>
    <w:rsid w:val="002878EF"/>
    <w:rPr>
      <w:rFonts w:ascii="Courier New" w:hAnsi="Courier New"/>
    </w:rPr>
  </w:style>
  <w:style w:type="character" w:customStyle="1" w:styleId="WW8Num4z2">
    <w:name w:val="WW8Num4z2"/>
    <w:uiPriority w:val="99"/>
    <w:rsid w:val="002878EF"/>
    <w:rPr>
      <w:rFonts w:ascii="Wingdings" w:hAnsi="Wingdings"/>
    </w:rPr>
  </w:style>
  <w:style w:type="character" w:customStyle="1" w:styleId="WW8Num4z3">
    <w:name w:val="WW8Num4z3"/>
    <w:uiPriority w:val="99"/>
    <w:rsid w:val="002878EF"/>
    <w:rPr>
      <w:rFonts w:ascii="Symbol" w:hAnsi="Symbol"/>
    </w:rPr>
  </w:style>
  <w:style w:type="character" w:customStyle="1" w:styleId="WW8Num5z2">
    <w:name w:val="WW8Num5z2"/>
    <w:uiPriority w:val="99"/>
    <w:rsid w:val="002878EF"/>
    <w:rPr>
      <w:rFonts w:ascii="Wingdings" w:hAnsi="Wingdings"/>
      <w:sz w:val="20"/>
    </w:rPr>
  </w:style>
  <w:style w:type="character" w:customStyle="1" w:styleId="WW8Num6z0">
    <w:name w:val="WW8Num6z0"/>
    <w:uiPriority w:val="99"/>
    <w:rsid w:val="002878EF"/>
    <w:rPr>
      <w:rFonts w:ascii="Times New Roman" w:hAnsi="Times New Roman"/>
    </w:rPr>
  </w:style>
  <w:style w:type="character" w:customStyle="1" w:styleId="WW8Num6z1">
    <w:name w:val="WW8Num6z1"/>
    <w:uiPriority w:val="99"/>
    <w:rsid w:val="002878EF"/>
    <w:rPr>
      <w:rFonts w:ascii="Courier New" w:hAnsi="Courier New"/>
    </w:rPr>
  </w:style>
  <w:style w:type="character" w:customStyle="1" w:styleId="WW8Num6z2">
    <w:name w:val="WW8Num6z2"/>
    <w:uiPriority w:val="99"/>
    <w:rsid w:val="002878EF"/>
    <w:rPr>
      <w:rFonts w:ascii="Wingdings" w:hAnsi="Wingdings"/>
    </w:rPr>
  </w:style>
  <w:style w:type="character" w:customStyle="1" w:styleId="WW8Num6z3">
    <w:name w:val="WW8Num6z3"/>
    <w:uiPriority w:val="99"/>
    <w:rsid w:val="002878EF"/>
    <w:rPr>
      <w:rFonts w:ascii="Symbol" w:hAnsi="Symbol"/>
    </w:rPr>
  </w:style>
  <w:style w:type="character" w:customStyle="1" w:styleId="WW8Num7z0">
    <w:name w:val="WW8Num7z0"/>
    <w:uiPriority w:val="99"/>
    <w:rsid w:val="002878EF"/>
    <w:rPr>
      <w:rFonts w:ascii="Symbol" w:hAnsi="Symbol"/>
      <w:sz w:val="20"/>
    </w:rPr>
  </w:style>
  <w:style w:type="character" w:customStyle="1" w:styleId="WW8Num7z1">
    <w:name w:val="WW8Num7z1"/>
    <w:uiPriority w:val="99"/>
    <w:rsid w:val="002878EF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2878EF"/>
    <w:rPr>
      <w:rFonts w:ascii="Wingdings" w:hAnsi="Wingdings"/>
      <w:sz w:val="20"/>
    </w:rPr>
  </w:style>
  <w:style w:type="character" w:customStyle="1" w:styleId="WW8Num8z0">
    <w:name w:val="WW8Num8z0"/>
    <w:uiPriority w:val="99"/>
    <w:rsid w:val="002878EF"/>
    <w:rPr>
      <w:rFonts w:ascii="Symbol" w:hAnsi="Symbol"/>
      <w:sz w:val="20"/>
    </w:rPr>
  </w:style>
  <w:style w:type="character" w:customStyle="1" w:styleId="WW8Num8z1">
    <w:name w:val="WW8Num8z1"/>
    <w:uiPriority w:val="99"/>
    <w:rsid w:val="002878EF"/>
    <w:rPr>
      <w:rFonts w:ascii="Courier New" w:hAnsi="Courier New"/>
      <w:sz w:val="20"/>
    </w:rPr>
  </w:style>
  <w:style w:type="character" w:customStyle="1" w:styleId="WW8Num8z2">
    <w:name w:val="WW8Num8z2"/>
    <w:uiPriority w:val="99"/>
    <w:rsid w:val="002878EF"/>
    <w:rPr>
      <w:rFonts w:ascii="Wingdings" w:hAnsi="Wingdings"/>
      <w:sz w:val="20"/>
    </w:rPr>
  </w:style>
  <w:style w:type="character" w:customStyle="1" w:styleId="WW8Num10z0">
    <w:name w:val="WW8Num10z0"/>
    <w:uiPriority w:val="99"/>
    <w:rsid w:val="002878EF"/>
    <w:rPr>
      <w:rFonts w:ascii="Symbol" w:hAnsi="Symbol"/>
      <w:sz w:val="20"/>
    </w:rPr>
  </w:style>
  <w:style w:type="character" w:customStyle="1" w:styleId="WW8Num10z1">
    <w:name w:val="WW8Num10z1"/>
    <w:uiPriority w:val="99"/>
    <w:rsid w:val="002878EF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2878EF"/>
    <w:rPr>
      <w:rFonts w:ascii="Wingdings" w:hAnsi="Wingdings"/>
      <w:sz w:val="20"/>
    </w:rPr>
  </w:style>
  <w:style w:type="character" w:customStyle="1" w:styleId="WW8Num11z0">
    <w:name w:val="WW8Num11z0"/>
    <w:uiPriority w:val="99"/>
    <w:rsid w:val="002878EF"/>
    <w:rPr>
      <w:rFonts w:ascii="Symbol" w:hAnsi="Symbol"/>
      <w:color w:val="auto"/>
    </w:rPr>
  </w:style>
  <w:style w:type="character" w:customStyle="1" w:styleId="WW8Num11z1">
    <w:name w:val="WW8Num11z1"/>
    <w:uiPriority w:val="99"/>
    <w:rsid w:val="002878EF"/>
    <w:rPr>
      <w:rFonts w:ascii="Courier New" w:hAnsi="Courier New"/>
    </w:rPr>
  </w:style>
  <w:style w:type="character" w:customStyle="1" w:styleId="WW8Num11z2">
    <w:name w:val="WW8Num11z2"/>
    <w:uiPriority w:val="99"/>
    <w:rsid w:val="002878EF"/>
    <w:rPr>
      <w:rFonts w:ascii="Wingdings" w:hAnsi="Wingdings"/>
    </w:rPr>
  </w:style>
  <w:style w:type="character" w:customStyle="1" w:styleId="WW8Num11z6">
    <w:name w:val="WW8Num11z6"/>
    <w:uiPriority w:val="99"/>
    <w:rsid w:val="002878EF"/>
    <w:rPr>
      <w:rFonts w:ascii="Symbol" w:hAnsi="Symbol"/>
    </w:rPr>
  </w:style>
  <w:style w:type="character" w:customStyle="1" w:styleId="WW8Num12z0">
    <w:name w:val="WW8Num12z0"/>
    <w:uiPriority w:val="99"/>
    <w:rsid w:val="002878EF"/>
    <w:rPr>
      <w:rFonts w:ascii="Symbol" w:hAnsi="Symbol"/>
      <w:sz w:val="20"/>
    </w:rPr>
  </w:style>
  <w:style w:type="character" w:customStyle="1" w:styleId="WW8Num12z1">
    <w:name w:val="WW8Num12z1"/>
    <w:uiPriority w:val="99"/>
    <w:rsid w:val="002878EF"/>
    <w:rPr>
      <w:rFonts w:ascii="Courier New" w:hAnsi="Courier New"/>
      <w:sz w:val="20"/>
    </w:rPr>
  </w:style>
  <w:style w:type="character" w:customStyle="1" w:styleId="WW8Num12z2">
    <w:name w:val="WW8Num12z2"/>
    <w:uiPriority w:val="99"/>
    <w:rsid w:val="002878EF"/>
    <w:rPr>
      <w:rFonts w:ascii="Wingdings" w:hAnsi="Wingdings"/>
      <w:sz w:val="20"/>
    </w:rPr>
  </w:style>
  <w:style w:type="character" w:customStyle="1" w:styleId="WW8Num13z0">
    <w:name w:val="WW8Num13z0"/>
    <w:uiPriority w:val="99"/>
    <w:rsid w:val="002878EF"/>
    <w:rPr>
      <w:rFonts w:ascii="Symbol" w:hAnsi="Symbol"/>
      <w:sz w:val="20"/>
    </w:rPr>
  </w:style>
  <w:style w:type="character" w:customStyle="1" w:styleId="WW8Num13z1">
    <w:name w:val="WW8Num13z1"/>
    <w:uiPriority w:val="99"/>
    <w:rsid w:val="002878EF"/>
    <w:rPr>
      <w:rFonts w:ascii="Courier New" w:hAnsi="Courier New"/>
      <w:sz w:val="20"/>
    </w:rPr>
  </w:style>
  <w:style w:type="character" w:customStyle="1" w:styleId="WW8Num13z2">
    <w:name w:val="WW8Num13z2"/>
    <w:uiPriority w:val="99"/>
    <w:rsid w:val="002878EF"/>
    <w:rPr>
      <w:rFonts w:ascii="Wingdings" w:hAnsi="Wingdings"/>
      <w:sz w:val="20"/>
    </w:rPr>
  </w:style>
  <w:style w:type="character" w:customStyle="1" w:styleId="WW8Num14z0">
    <w:name w:val="WW8Num14z0"/>
    <w:uiPriority w:val="99"/>
    <w:rsid w:val="002878EF"/>
    <w:rPr>
      <w:rFonts w:ascii="Symbol" w:hAnsi="Symbol"/>
    </w:rPr>
  </w:style>
  <w:style w:type="character" w:customStyle="1" w:styleId="WW8Num14z1">
    <w:name w:val="WW8Num14z1"/>
    <w:uiPriority w:val="99"/>
    <w:rsid w:val="002878EF"/>
    <w:rPr>
      <w:rFonts w:ascii="Courier New" w:hAnsi="Courier New"/>
    </w:rPr>
  </w:style>
  <w:style w:type="character" w:customStyle="1" w:styleId="WW8Num14z2">
    <w:name w:val="WW8Num14z2"/>
    <w:uiPriority w:val="99"/>
    <w:rsid w:val="002878EF"/>
    <w:rPr>
      <w:rFonts w:ascii="Wingdings" w:hAnsi="Wingdings"/>
    </w:rPr>
  </w:style>
  <w:style w:type="character" w:customStyle="1" w:styleId="WW8Num15z0">
    <w:name w:val="WW8Num15z0"/>
    <w:uiPriority w:val="99"/>
    <w:rsid w:val="002878EF"/>
    <w:rPr>
      <w:rFonts w:ascii="Symbol" w:hAnsi="Symbol"/>
    </w:rPr>
  </w:style>
  <w:style w:type="character" w:customStyle="1" w:styleId="WW8Num15z1">
    <w:name w:val="WW8Num15z1"/>
    <w:uiPriority w:val="99"/>
    <w:rsid w:val="002878EF"/>
    <w:rPr>
      <w:rFonts w:ascii="Courier New" w:hAnsi="Courier New"/>
    </w:rPr>
  </w:style>
  <w:style w:type="character" w:customStyle="1" w:styleId="WW8Num15z2">
    <w:name w:val="WW8Num15z2"/>
    <w:uiPriority w:val="99"/>
    <w:rsid w:val="002878EF"/>
    <w:rPr>
      <w:rFonts w:ascii="Wingdings" w:hAnsi="Wingdings"/>
    </w:rPr>
  </w:style>
  <w:style w:type="character" w:customStyle="1" w:styleId="WW8Num17z0">
    <w:name w:val="WW8Num17z0"/>
    <w:uiPriority w:val="99"/>
    <w:rsid w:val="002878EF"/>
    <w:rPr>
      <w:rFonts w:ascii="Symbol" w:hAnsi="Symbol"/>
    </w:rPr>
  </w:style>
  <w:style w:type="character" w:customStyle="1" w:styleId="WW8Num17z1">
    <w:name w:val="WW8Num17z1"/>
    <w:uiPriority w:val="99"/>
    <w:rsid w:val="002878EF"/>
    <w:rPr>
      <w:rFonts w:ascii="Courier New" w:hAnsi="Courier New"/>
    </w:rPr>
  </w:style>
  <w:style w:type="character" w:customStyle="1" w:styleId="WW8Num17z2">
    <w:name w:val="WW8Num17z2"/>
    <w:uiPriority w:val="99"/>
    <w:rsid w:val="002878EF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2878EF"/>
  </w:style>
  <w:style w:type="character" w:customStyle="1" w:styleId="ZhlavChar">
    <w:name w:val="Záhlaví Char"/>
    <w:basedOn w:val="Standardnpsmoodstavce1"/>
    <w:uiPriority w:val="99"/>
    <w:rsid w:val="002878EF"/>
    <w:rPr>
      <w:rFonts w:cs="Times New Roman"/>
      <w:sz w:val="24"/>
      <w:szCs w:val="24"/>
      <w:lang w:val="cs-CZ" w:eastAsia="ar-SA" w:bidi="ar-SA"/>
    </w:rPr>
  </w:style>
  <w:style w:type="character" w:customStyle="1" w:styleId="zhlav-znakaCharChar">
    <w:name w:val="záhlaví-značka Char Char"/>
    <w:basedOn w:val="ZhlavChar"/>
    <w:uiPriority w:val="99"/>
    <w:rsid w:val="002878EF"/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1"/>
    <w:uiPriority w:val="99"/>
    <w:rsid w:val="002878EF"/>
    <w:rPr>
      <w:rFonts w:cs="Times New Roman"/>
      <w:color w:val="0000FF"/>
      <w:u w:val="single"/>
    </w:rPr>
  </w:style>
  <w:style w:type="character" w:customStyle="1" w:styleId="Odkaznakoment1">
    <w:name w:val="Odkaz na komentář1"/>
    <w:basedOn w:val="Standardnpsmoodstavce1"/>
    <w:uiPriority w:val="99"/>
    <w:rsid w:val="002878EF"/>
    <w:rPr>
      <w:rFonts w:cs="Times New Roman"/>
      <w:sz w:val="16"/>
      <w:szCs w:val="16"/>
    </w:rPr>
  </w:style>
  <w:style w:type="character" w:customStyle="1" w:styleId="Odrky">
    <w:name w:val="Odrážky"/>
    <w:uiPriority w:val="99"/>
    <w:rsid w:val="002878EF"/>
    <w:rPr>
      <w:rFonts w:ascii="OpenSymbol" w:eastAsia="Times New Roman"/>
    </w:rPr>
  </w:style>
  <w:style w:type="character" w:customStyle="1" w:styleId="Symbolyproslovn">
    <w:name w:val="Symboly pro číslování"/>
    <w:uiPriority w:val="99"/>
    <w:rsid w:val="002878EF"/>
  </w:style>
  <w:style w:type="character" w:customStyle="1" w:styleId="WW8Num16z0">
    <w:name w:val="WW8Num16z0"/>
    <w:uiPriority w:val="99"/>
    <w:rsid w:val="002878EF"/>
    <w:rPr>
      <w:rFonts w:ascii="Symbol" w:hAnsi="Symbol"/>
    </w:rPr>
  </w:style>
  <w:style w:type="character" w:customStyle="1" w:styleId="WW8Num16z1">
    <w:name w:val="WW8Num16z1"/>
    <w:uiPriority w:val="99"/>
    <w:rsid w:val="002878EF"/>
    <w:rPr>
      <w:rFonts w:ascii="Courier New" w:hAnsi="Courier New"/>
    </w:rPr>
  </w:style>
  <w:style w:type="character" w:customStyle="1" w:styleId="WW8Num16z2">
    <w:name w:val="WW8Num16z2"/>
    <w:uiPriority w:val="99"/>
    <w:rsid w:val="002878EF"/>
    <w:rPr>
      <w:rFonts w:ascii="Wingdings" w:hAnsi="Wingdings"/>
    </w:rPr>
  </w:style>
  <w:style w:type="character" w:customStyle="1" w:styleId="WW8Num20z0">
    <w:name w:val="WW8Num20z0"/>
    <w:uiPriority w:val="99"/>
    <w:rsid w:val="002878EF"/>
    <w:rPr>
      <w:rFonts w:ascii="Symbol" w:hAnsi="Symbol"/>
    </w:rPr>
  </w:style>
  <w:style w:type="character" w:customStyle="1" w:styleId="WW8Num20z1">
    <w:name w:val="WW8Num20z1"/>
    <w:uiPriority w:val="99"/>
    <w:rsid w:val="002878EF"/>
    <w:rPr>
      <w:rFonts w:ascii="Courier New" w:hAnsi="Courier New"/>
    </w:rPr>
  </w:style>
  <w:style w:type="character" w:customStyle="1" w:styleId="WW8Num20z2">
    <w:name w:val="WW8Num20z2"/>
    <w:uiPriority w:val="99"/>
    <w:rsid w:val="002878EF"/>
    <w:rPr>
      <w:rFonts w:ascii="Wingdings" w:hAnsi="Wingdings"/>
    </w:rPr>
  </w:style>
  <w:style w:type="character" w:customStyle="1" w:styleId="WW8Num19z0">
    <w:name w:val="WW8Num19z0"/>
    <w:uiPriority w:val="99"/>
    <w:rsid w:val="002878EF"/>
    <w:rPr>
      <w:rFonts w:ascii="Symbol" w:hAnsi="Symbol"/>
    </w:rPr>
  </w:style>
  <w:style w:type="character" w:customStyle="1" w:styleId="WW8Num19z1">
    <w:name w:val="WW8Num19z1"/>
    <w:uiPriority w:val="99"/>
    <w:rsid w:val="002878EF"/>
    <w:rPr>
      <w:rFonts w:ascii="Courier New" w:hAnsi="Courier New"/>
    </w:rPr>
  </w:style>
  <w:style w:type="character" w:customStyle="1" w:styleId="WW8Num19z2">
    <w:name w:val="WW8Num19z2"/>
    <w:uiPriority w:val="99"/>
    <w:rsid w:val="002878EF"/>
    <w:rPr>
      <w:rFonts w:ascii="Wingdings" w:hAnsi="Wingdings"/>
    </w:rPr>
  </w:style>
  <w:style w:type="character" w:customStyle="1" w:styleId="WW8Num19z4">
    <w:name w:val="WW8Num19z4"/>
    <w:uiPriority w:val="99"/>
    <w:rsid w:val="002878EF"/>
  </w:style>
  <w:style w:type="paragraph" w:customStyle="1" w:styleId="Nadpis">
    <w:name w:val="Nadpis"/>
    <w:basedOn w:val="Normln"/>
    <w:next w:val="Zkladntext"/>
    <w:uiPriority w:val="99"/>
    <w:rsid w:val="002878EF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78E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B3FD6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2878EF"/>
  </w:style>
  <w:style w:type="paragraph" w:customStyle="1" w:styleId="Popisek">
    <w:name w:val="Popisek"/>
    <w:basedOn w:val="Normln"/>
    <w:uiPriority w:val="99"/>
    <w:rsid w:val="002878EF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uiPriority w:val="99"/>
    <w:rsid w:val="002878EF"/>
    <w:pPr>
      <w:suppressLineNumbers/>
    </w:pPr>
  </w:style>
  <w:style w:type="paragraph" w:customStyle="1" w:styleId="Nadpis2o">
    <w:name w:val="Nadpis2o"/>
    <w:basedOn w:val="Nadpis2"/>
    <w:uiPriority w:val="99"/>
    <w:rsid w:val="002878EF"/>
    <w:pPr>
      <w:tabs>
        <w:tab w:val="clear" w:pos="576"/>
      </w:tabs>
      <w:spacing w:before="0" w:after="0"/>
      <w:ind w:left="0" w:firstLine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uiPriority w:val="99"/>
    <w:rsid w:val="002878EF"/>
    <w:pPr>
      <w:tabs>
        <w:tab w:val="clear" w:pos="432"/>
        <w:tab w:val="right" w:leader="dot" w:pos="9855"/>
      </w:tabs>
      <w:spacing w:before="0" w:after="0"/>
      <w:ind w:left="0" w:firstLine="0"/>
      <w:jc w:val="center"/>
    </w:pPr>
    <w:rPr>
      <w:rFonts w:ascii="Times New Roman" w:hAnsi="Times New Roman" w:cs="Times New Roman"/>
      <w:caps/>
    </w:rPr>
  </w:style>
  <w:style w:type="paragraph" w:styleId="Zhlav">
    <w:name w:val="header"/>
    <w:basedOn w:val="Normln"/>
    <w:link w:val="ZhlavChar1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2B3FD6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2B3FD6"/>
    <w:rPr>
      <w:rFonts w:cs="Times New Roman"/>
      <w:sz w:val="24"/>
      <w:szCs w:val="24"/>
      <w:lang w:eastAsia="ar-SA" w:bidi="ar-SA"/>
    </w:rPr>
  </w:style>
  <w:style w:type="paragraph" w:customStyle="1" w:styleId="Textvbloku1">
    <w:name w:val="Text v bloku1"/>
    <w:basedOn w:val="Normln"/>
    <w:uiPriority w:val="99"/>
    <w:rsid w:val="002878EF"/>
    <w:pPr>
      <w:ind w:left="540" w:right="332"/>
    </w:pPr>
  </w:style>
  <w:style w:type="paragraph" w:styleId="Zkladntextodsazen">
    <w:name w:val="Body Text Indent"/>
    <w:basedOn w:val="Normln"/>
    <w:link w:val="ZkladntextodsazenChar"/>
    <w:uiPriority w:val="99"/>
    <w:rsid w:val="002878EF"/>
    <w:pPr>
      <w:ind w:left="5580"/>
      <w:jc w:val="center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B3FD6"/>
    <w:rPr>
      <w:rFonts w:cs="Times New Roman"/>
      <w:sz w:val="24"/>
      <w:szCs w:val="24"/>
      <w:lang w:eastAsia="ar-SA" w:bidi="ar-SA"/>
    </w:rPr>
  </w:style>
  <w:style w:type="paragraph" w:customStyle="1" w:styleId="zhlav-znaka">
    <w:name w:val="záhlaví-značka"/>
    <w:basedOn w:val="Zhlav"/>
    <w:uiPriority w:val="99"/>
    <w:rsid w:val="002878EF"/>
    <w:pPr>
      <w:tabs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uiPriority w:val="99"/>
    <w:rsid w:val="002878EF"/>
    <w:rPr>
      <w:sz w:val="20"/>
      <w:szCs w:val="20"/>
    </w:rPr>
  </w:style>
  <w:style w:type="paragraph" w:customStyle="1" w:styleId="zhlav-odbor">
    <w:name w:val="záhlaví-odbor"/>
    <w:basedOn w:val="Zhlav"/>
    <w:uiPriority w:val="99"/>
    <w:rsid w:val="002878EF"/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uiPriority w:val="99"/>
    <w:rsid w:val="002878EF"/>
    <w:pPr>
      <w:tabs>
        <w:tab w:val="left" w:pos="1440"/>
      </w:tabs>
      <w:spacing w:line="204" w:lineRule="auto"/>
    </w:pPr>
  </w:style>
  <w:style w:type="paragraph" w:customStyle="1" w:styleId="Vc">
    <w:name w:val="Věc"/>
    <w:basedOn w:val="Zhlav"/>
    <w:uiPriority w:val="99"/>
    <w:rsid w:val="002878EF"/>
    <w:rPr>
      <w:u w:val="single"/>
    </w:rPr>
  </w:style>
  <w:style w:type="paragraph" w:customStyle="1" w:styleId="Plohy">
    <w:name w:val="Přílohy"/>
    <w:basedOn w:val="Normln"/>
    <w:uiPriority w:val="99"/>
    <w:rsid w:val="002878EF"/>
    <w:rPr>
      <w:u w:val="single"/>
    </w:rPr>
  </w:style>
  <w:style w:type="paragraph" w:customStyle="1" w:styleId="ed">
    <w:name w:val="šedá"/>
    <w:basedOn w:val="Normln"/>
    <w:uiPriority w:val="99"/>
    <w:rsid w:val="002878EF"/>
    <w:rPr>
      <w:color w:val="999999"/>
    </w:rPr>
  </w:style>
  <w:style w:type="paragraph" w:customStyle="1" w:styleId="zahlavi-odbor-radek">
    <w:name w:val="zahlavi-odbor-radek"/>
    <w:basedOn w:val="zhlav-odbor"/>
    <w:uiPriority w:val="99"/>
    <w:rsid w:val="002878EF"/>
    <w:pPr>
      <w:spacing w:after="80"/>
    </w:pPr>
  </w:style>
  <w:style w:type="paragraph" w:styleId="Textbubliny">
    <w:name w:val="Balloon Text"/>
    <w:basedOn w:val="Normln"/>
    <w:link w:val="TextbublinyChar"/>
    <w:uiPriority w:val="99"/>
    <w:semiHidden/>
    <w:rsid w:val="00287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B3FD6"/>
    <w:rPr>
      <w:rFonts w:cs="Times New Roman"/>
      <w:sz w:val="2"/>
      <w:szCs w:val="2"/>
      <w:lang w:eastAsia="ar-SA" w:bidi="ar-SA"/>
    </w:rPr>
  </w:style>
  <w:style w:type="paragraph" w:customStyle="1" w:styleId="CharCharCharCharCharCharCharCharCharCharCharCharCharCharCharCharCharCharCharCharCharCharCharCharCharChar">
    <w:name w:val="Char Char Char Char Char Char Char Char Char Char Char Char Char Char Char Char Char Char Char Char Char Char Char Char Char Char"/>
    <w:basedOn w:val="Normln"/>
    <w:uiPriority w:val="99"/>
    <w:rsid w:val="002878EF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Titulek1">
    <w:name w:val="Titulek1"/>
    <w:basedOn w:val="Normln"/>
    <w:next w:val="Normln"/>
    <w:uiPriority w:val="99"/>
    <w:rsid w:val="002878EF"/>
    <w:pPr>
      <w:spacing w:after="120"/>
    </w:pPr>
    <w:rPr>
      <w:rFonts w:ascii="Arial" w:hAnsi="Arial" w:cs="Arial"/>
      <w:b/>
      <w:bCs/>
      <w:sz w:val="20"/>
      <w:szCs w:val="20"/>
    </w:rPr>
  </w:style>
  <w:style w:type="paragraph" w:customStyle="1" w:styleId="Odstavecseseznamem1">
    <w:name w:val="Odstavec se seznamem1"/>
    <w:basedOn w:val="Normln"/>
    <w:uiPriority w:val="99"/>
    <w:rsid w:val="002878EF"/>
    <w:pPr>
      <w:spacing w:after="120"/>
      <w:ind w:left="720"/>
    </w:pPr>
    <w:rPr>
      <w:rFonts w:ascii="Arial" w:hAnsi="Arial" w:cs="Arial"/>
      <w:sz w:val="20"/>
      <w:szCs w:val="20"/>
    </w:rPr>
  </w:style>
  <w:style w:type="paragraph" w:customStyle="1" w:styleId="Seznamsodrkami1">
    <w:name w:val="Seznam s odrážkami1"/>
    <w:basedOn w:val="Normln"/>
    <w:uiPriority w:val="99"/>
    <w:rsid w:val="002878EF"/>
    <w:pPr>
      <w:tabs>
        <w:tab w:val="num" w:pos="567"/>
      </w:tabs>
      <w:spacing w:before="120" w:line="264" w:lineRule="auto"/>
      <w:ind w:left="567" w:hanging="283"/>
      <w:jc w:val="left"/>
    </w:pPr>
    <w:rPr>
      <w:rFonts w:ascii="Arial" w:hAnsi="Arial" w:cs="Arial"/>
      <w:sz w:val="20"/>
      <w:szCs w:val="20"/>
    </w:rPr>
  </w:style>
  <w:style w:type="paragraph" w:customStyle="1" w:styleId="Heading3NoNum">
    <w:name w:val="Heading 3 No_Num"/>
    <w:basedOn w:val="Nadpis3"/>
    <w:next w:val="Normln"/>
    <w:uiPriority w:val="99"/>
    <w:rsid w:val="002878EF"/>
    <w:pPr>
      <w:keepLines/>
      <w:tabs>
        <w:tab w:val="clear" w:pos="720"/>
      </w:tabs>
      <w:spacing w:before="360" w:after="120"/>
      <w:ind w:left="0" w:firstLine="0"/>
      <w:jc w:val="left"/>
    </w:pPr>
    <w:rPr>
      <w:rFonts w:ascii="Arial" w:hAnsi="Arial" w:cs="Arial"/>
      <w:kern w:val="1"/>
      <w:sz w:val="24"/>
      <w:szCs w:val="24"/>
    </w:rPr>
  </w:style>
  <w:style w:type="paragraph" w:customStyle="1" w:styleId="Heading4NoNum">
    <w:name w:val="Heading 4 No_Num"/>
    <w:basedOn w:val="Nadpis4"/>
    <w:next w:val="Normln"/>
    <w:uiPriority w:val="99"/>
    <w:rsid w:val="002878EF"/>
    <w:pPr>
      <w:keepLines/>
      <w:tabs>
        <w:tab w:val="clear" w:pos="864"/>
      </w:tabs>
      <w:spacing w:before="240" w:after="120"/>
      <w:ind w:left="0"/>
      <w:jc w:val="left"/>
    </w:pPr>
    <w:rPr>
      <w:rFonts w:ascii="Arial" w:hAnsi="Arial" w:cs="Arial"/>
      <w:kern w:val="1"/>
      <w:sz w:val="22"/>
      <w:szCs w:val="22"/>
    </w:rPr>
  </w:style>
  <w:style w:type="paragraph" w:customStyle="1" w:styleId="Textkomente1">
    <w:name w:val="Text komentáře1"/>
    <w:basedOn w:val="Normln"/>
    <w:uiPriority w:val="99"/>
    <w:rsid w:val="002878EF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3758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758BE"/>
    <w:rPr>
      <w:rFonts w:cs="Times New Roman"/>
      <w:lang w:eastAsia="ar-SA" w:bidi="ar-SA"/>
    </w:rPr>
  </w:style>
  <w:style w:type="paragraph" w:styleId="Pedmtkomente">
    <w:name w:val="annotation subject"/>
    <w:basedOn w:val="Textkomente1"/>
    <w:next w:val="Textkomente1"/>
    <w:link w:val="PedmtkomenteChar"/>
    <w:uiPriority w:val="99"/>
    <w:semiHidden/>
    <w:rsid w:val="002878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B3FD6"/>
    <w:rPr>
      <w:b/>
      <w:bCs/>
      <w:sz w:val="20"/>
      <w:szCs w:val="20"/>
    </w:rPr>
  </w:style>
  <w:style w:type="paragraph" w:customStyle="1" w:styleId="Obsahrmce">
    <w:name w:val="Obsah rámce"/>
    <w:basedOn w:val="Zkladntext"/>
    <w:uiPriority w:val="99"/>
    <w:rsid w:val="002878EF"/>
  </w:style>
  <w:style w:type="character" w:styleId="Odkaznakoment">
    <w:name w:val="annotation reference"/>
    <w:basedOn w:val="Standardnpsmoodstavce"/>
    <w:uiPriority w:val="99"/>
    <w:semiHidden/>
    <w:rsid w:val="003758BE"/>
    <w:rPr>
      <w:rFonts w:cs="Times New Roman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626B65"/>
    <w:pPr>
      <w:suppressAutoHyphens w:val="0"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rsid w:val="00BE7774"/>
    <w:pPr>
      <w:suppressAutoHyphens w:val="0"/>
      <w:jc w:val="left"/>
    </w:pPr>
    <w:rPr>
      <w:rFonts w:ascii="Garamond" w:hAnsi="Garamond" w:cs="Garamond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2B3FD6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RLTextlnkuslovan">
    <w:name w:val="RL Text článku číslovaný"/>
    <w:basedOn w:val="Normln"/>
    <w:link w:val="RLTextlnkuslovanChar"/>
    <w:uiPriority w:val="99"/>
    <w:rsid w:val="00725A7A"/>
    <w:pPr>
      <w:numPr>
        <w:ilvl w:val="1"/>
        <w:numId w:val="15"/>
      </w:numPr>
      <w:suppressAutoHyphens w:val="0"/>
      <w:spacing w:after="120" w:line="280" w:lineRule="exact"/>
    </w:pPr>
    <w:rPr>
      <w:rFonts w:ascii="Garamond" w:hAnsi="Garamond"/>
      <w:szCs w:val="20"/>
      <w:lang w:eastAsia="cs-CZ"/>
    </w:rPr>
  </w:style>
  <w:style w:type="character" w:customStyle="1" w:styleId="RLTextlnkuslovanChar">
    <w:name w:val="RL Text článku číslovaný Char"/>
    <w:link w:val="RLTextlnkuslovan"/>
    <w:uiPriority w:val="99"/>
    <w:locked/>
    <w:rsid w:val="00725A7A"/>
    <w:rPr>
      <w:rFonts w:ascii="Garamond" w:hAnsi="Garamond"/>
      <w:sz w:val="24"/>
      <w:lang w:val="cs-CZ" w:eastAsia="cs-CZ"/>
    </w:rPr>
  </w:style>
  <w:style w:type="paragraph" w:customStyle="1" w:styleId="RLlneksmlouvy">
    <w:name w:val="RL Článek smlouvy"/>
    <w:basedOn w:val="Normln"/>
    <w:next w:val="RLTextlnkuslovan"/>
    <w:uiPriority w:val="99"/>
    <w:rsid w:val="00725A7A"/>
    <w:pPr>
      <w:keepNext/>
      <w:numPr>
        <w:numId w:val="15"/>
      </w:numPr>
      <w:spacing w:before="360" w:after="120" w:line="280" w:lineRule="exact"/>
      <w:outlineLvl w:val="0"/>
    </w:pPr>
    <w:rPr>
      <w:rFonts w:ascii="Garamond" w:hAnsi="Garamond" w:cs="Garamond"/>
      <w:b/>
      <w:bCs/>
      <w:lang w:eastAsia="en-US"/>
    </w:rPr>
  </w:style>
  <w:style w:type="character" w:styleId="slostrnky">
    <w:name w:val="page number"/>
    <w:basedOn w:val="Standardnpsmoodstavce"/>
    <w:uiPriority w:val="99"/>
    <w:rsid w:val="003E5AA1"/>
    <w:rPr>
      <w:rFonts w:cs="Times New Roman"/>
    </w:rPr>
  </w:style>
  <w:style w:type="paragraph" w:customStyle="1" w:styleId="CarCharCharCharCharCharChar">
    <w:name w:val="Car Char Char Char Char Char Char"/>
    <w:basedOn w:val="Normln"/>
    <w:uiPriority w:val="99"/>
    <w:rsid w:val="004A2C17"/>
    <w:pPr>
      <w:suppressAutoHyphens w:val="0"/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character" w:customStyle="1" w:styleId="platne1">
    <w:name w:val="platne1"/>
    <w:basedOn w:val="Standardnpsmoodstavce"/>
    <w:uiPriority w:val="99"/>
    <w:rsid w:val="00F714BC"/>
    <w:rPr>
      <w:rFonts w:cs="Times New Roman"/>
    </w:rPr>
  </w:style>
  <w:style w:type="paragraph" w:styleId="Rozvrendokumentu">
    <w:name w:val="Document Map"/>
    <w:basedOn w:val="Normln"/>
    <w:link w:val="RozvrendokumentuChar"/>
    <w:uiPriority w:val="99"/>
    <w:semiHidden/>
    <w:rsid w:val="002331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locked/>
    <w:rsid w:val="008B524C"/>
    <w:rPr>
      <w:rFonts w:cs="Times New Roman"/>
      <w:sz w:val="2"/>
      <w:szCs w:val="2"/>
      <w:lang w:eastAsia="ar-SA" w:bidi="ar-SA"/>
    </w:rPr>
  </w:style>
  <w:style w:type="paragraph" w:customStyle="1" w:styleId="Odsazen">
    <w:name w:val="Odsazení"/>
    <w:basedOn w:val="Normln"/>
    <w:next w:val="Normln"/>
    <w:uiPriority w:val="99"/>
    <w:rsid w:val="008D374A"/>
    <w:pPr>
      <w:numPr>
        <w:ilvl w:val="1"/>
        <w:numId w:val="25"/>
      </w:numPr>
      <w:suppressAutoHyphens w:val="0"/>
    </w:pPr>
    <w:rPr>
      <w:lang w:eastAsia="cs-CZ"/>
    </w:rPr>
  </w:style>
  <w:style w:type="paragraph" w:customStyle="1" w:styleId="lnek">
    <w:name w:val="Článek"/>
    <w:basedOn w:val="Normln"/>
    <w:uiPriority w:val="99"/>
    <w:rsid w:val="008D374A"/>
    <w:pPr>
      <w:numPr>
        <w:numId w:val="25"/>
      </w:numPr>
      <w:suppressAutoHyphens w:val="0"/>
      <w:jc w:val="center"/>
      <w:outlineLvl w:val="0"/>
    </w:pPr>
    <w:rPr>
      <w:lang w:eastAsia="cs-CZ"/>
    </w:rPr>
  </w:style>
  <w:style w:type="paragraph" w:customStyle="1" w:styleId="ZkladntextIMP">
    <w:name w:val="Základní text_IMP"/>
    <w:basedOn w:val="Normln"/>
    <w:uiPriority w:val="99"/>
    <w:rsid w:val="005E49C7"/>
    <w:pPr>
      <w:spacing w:line="276" w:lineRule="auto"/>
      <w:jc w:val="left"/>
    </w:pPr>
    <w:rPr>
      <w:lang w:eastAsia="cs-CZ"/>
    </w:rPr>
  </w:style>
  <w:style w:type="paragraph" w:customStyle="1" w:styleId="Zkladntextodsazen21">
    <w:name w:val="Základní text odsazený 21"/>
    <w:basedOn w:val="Normln"/>
    <w:uiPriority w:val="99"/>
    <w:rsid w:val="00B17A33"/>
    <w:pPr>
      <w:spacing w:before="60"/>
      <w:ind w:left="-748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V457ZGvvTWYiMTK/IftyOoqYCqQ=</DigestValue>
    </Reference>
    <Reference URI="#idOfficeObject" Type="http://www.w3.org/2000/09/xmldsig#Object">
      <DigestMethod Algorithm="http://www.w3.org/2000/09/xmldsig#sha1"/>
      <DigestValue>jl+BVW5e+zAP/RcGy3QXUWP3XH4=</DigestValue>
    </Reference>
    <Reference URI="#idValidSigLnImg" Type="http://www.w3.org/2000/09/xmldsig#Object">
      <DigestMethod Algorithm="http://www.w3.org/2000/09/xmldsig#sha1"/>
      <DigestValue>haj8uUKSxnFDSOFJaCE5/OqVtgg=</DigestValue>
    </Reference>
    <Reference URI="#idInvalidSigLnImg" Type="http://www.w3.org/2000/09/xmldsig#Object">
      <DigestMethod Algorithm="http://www.w3.org/2000/09/xmldsig#sha1"/>
      <DigestValue>ZQ2jfpZA2QPAlSthI0KCdOvrO4g=</DigestValue>
    </Reference>
  </SignedInfo>
  <SignatureValue>
    HnZJB3YVLrn1W9TdcFoWcftA8VB5IC59bgnUNCdSmIG6IZDXMj6Hgq21i8zjtuQwHhpkXXqQ
    VM5xnMmv+ip/rDDRiclqiuJQzr5kaaKYDMnaPMmzc6WjbNE3RxotUkka32ZYICBxJ0NopW2C
    QI0g42IUxRyfoidCUVpEFg6u0gvdkE5isvjRuVUkrcwBkTWif1N2f1lMJObOQBeMjiCFmnAy
    W2eFLQnT2EtApK7yAXzguayGmz6SVfUcyytqDll3Ua//zlHpSoG73xyeTjVYk+Ye+8f8OTio
    yByfaBuGJztscNyVPQltwvsrODsUk6vhOBWGKHKoSVRLc6FSz5+PpA==
  </SignatureValue>
  <KeyInfo>
    <KeyValue>
      <RSAKeyValue>
        <Modulus>
            hWh9CXxsY90HstfzT3doGD/XuGov/NQxcyn2Ga61LfkpClOg+Gqs+B9yQCTScteKbHoMXly/
            SgbQxrlLv0aQ3fKRFMCi1u+ojWcExA7SGrytaWiZ5aX/CKXUkKHGjEfXIastHWNIErFrKlMX
            oQu9TxABIcZ5CBGM7rIvPBmYoA5GJdJxxU+Q1MQvUIHdW52/OjuiXBNe1iARH0BBepkn2xlU
            8lbyy5Z3z6unculux5qAttxIFZB2lFH4F73fC31yDD6l75SKyB/8LHVXQFSU4mTrU0MT300C
            X/leaCPqvZyVRJJ8hMhhEVgXT/PXFc7dCjdDVprMseEPpzhyclmZqQ==
          </Modulus>
        <Exponent>AQAB</Exponent>
      </RSAKeyValue>
    </KeyValue>
    <X509Data>
      <X509Certificate>
          MIIG6TCCBdGgAwIBAgIDFlMFMA0GCSqGSIb3DQEBCwUAMF8xCzAJBgNVBAYTAkNaMSwwKgYD
          VQQKDCPEjGVza8OhIHBvxaF0YSwgcy5wLiBbScSMIDQ3MTE0OTgzXTEiMCAGA1UEAxMZUG9z
          dFNpZ251bSBRdWFsaWZpZWQgQ0EgMjAeFw0xMzA1MjgxMjMxMzJaFw0xNDA1MjgxMjMxMzJa
          MIHDMQswCQYDVQQGEwJDWjFIMEYGA1UECgw/U3RhdHV0w6FybsOtIG3Em3N0byBCcm5vLCBN
          YWdpc3Ryw6F0IG3Em3N0YSBCcm5hIFtJxIwgNDQ5OTI3ODVdMRAwDgYDVQQLEwdPTUkgTU1C
          MQ8wDQYDVQQLEwYyNzI2MDAxHDAaBgNVBAMME0luZy4gSmFyb23DrXIgRW1tZXIxDzANBgNV
          BAUTBlA5MzE1MDEYMBYGA1UEDAwPdmVkb3Vjw60gb2Rib3J1MIIBIjANBgkqhkiG9w0BAQEF
          AAOCAQ8AMIIBCgKCAQEAhWh9CXxsY90HstfzT3doGD/XuGov/NQxcyn2Ga61LfkpClOg+Gqs
          +B9yQCTScteKbHoMXly/SgbQxrlLv0aQ3fKRFMCi1u+ojWcExA7SGrytaWiZ5aX/CKXUkKHG
          jEfXIastHWNIErFrKlMXoQu9TxABIcZ5CBGM7rIvPBmYoA5GJdJxxU+Q1MQvUIHdW52/Ojui
          XBNe1iARH0BBepkn2xlU8lbyy5Z3z6unculux5qAttxIFZB2lFH4F73fC31yDD6l75SKyB/8
          LHVXQFSU4mTrU0MT300CX/leaCPqvZyVRJJ8hMhhEVgXT/PXFc7dCjdDVprMseEPpzhyclmZ
          qQIDAQABo4IDRzCCA0MwRgYDVR0RBD8wPYEVZW1tZXIuamFyb21pckBicm5vLmN6oBkGCSsG
          AQQB3BkCAaAMEwoxMzY3ODM4MzYyoAkGA1UEDaACEwAwggEOBgNVHSAEggEFMIIBATCB/gYJ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ZGNhMi5jcmwwHQYDVR0OBBYEFDa/Tkw+AlEyG1Dka298qV9NHVX7MA0GCSqGSIb3DQEBCwUA
          A4IBAQBGUg6vBy1+1osZHCBqbL7UlKMYfFlPXaT9oOcn9giZ2TQvK/I9paFK8/Jn/RS4zNMw
          HiLSOXYyh25X1DI1Uq2joBHxNUXTjSCdiwHD/7XfuBj7GWTuBQNac7Dmu9ZEnxLNfbiaXNly
          aXS3Pypuad40Ki6lHk+IQwEU0tBVlasxH3B9+6VwV9CPl9D6GLzI5f6f7IiD2OW42wpsGE/q
          TGI4KNQ8uLdjIMWzPzoUujvRUI01Eb9oq5eYgSHpqBah4NPRFP9l8IMi+H3mG8QwasUQ3C4b
          UAeqa3kBWuevxIYKJ6YE8k+gbpOZaSDOOqelpzcVhYYidl6ca1yhu0JI/vFW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/O5IR+n6l+bKZgM8oiFiYCj7JHo=</DigestValue>
      </Reference>
      <Reference URI="/word/endnotes.xml?ContentType=application/vnd.openxmlformats-officedocument.wordprocessingml.endnotes+xml">
        <DigestMethod Algorithm="http://www.w3.org/2000/09/xmldsig#sha1"/>
        <DigestValue>Tn19i03vGqgMYPCZYHW6tex/8BI=</DigestValue>
      </Reference>
      <Reference URI="/word/fontTable.xml?ContentType=application/vnd.openxmlformats-officedocument.wordprocessingml.fontTable+xml">
        <DigestMethod Algorithm="http://www.w3.org/2000/09/xmldsig#sha1"/>
        <DigestValue>mRYStg8P0wUOz6cZ2058rYj4IQU=</DigestValue>
      </Reference>
      <Reference URI="/word/footer1.xml?ContentType=application/vnd.openxmlformats-officedocument.wordprocessingml.footer+xml">
        <DigestMethod Algorithm="http://www.w3.org/2000/09/xmldsig#sha1"/>
        <DigestValue>N78PaFBJK2te1dIsTmD7GbwksXg=</DigestValue>
      </Reference>
      <Reference URI="/word/footnotes.xml?ContentType=application/vnd.openxmlformats-officedocument.wordprocessingml.footnotes+xml">
        <DigestMethod Algorithm="http://www.w3.org/2000/09/xmldsig#sha1"/>
        <DigestValue>QsEPlzWYKR6iKmDmfXzaHqpa7UU=</DigestValue>
      </Reference>
      <Reference URI="/word/media/image1.jpeg?ContentType=image/jpeg">
        <DigestMethod Algorithm="http://www.w3.org/2000/09/xmldsig#sha1"/>
        <DigestValue>/RD3I5rSwJyMQj/u/ESyG0PGWkw=</DigestValue>
      </Reference>
      <Reference URI="/word/media/image2.emf?ContentType=image/x-emf">
        <DigestMethod Algorithm="http://www.w3.org/2000/09/xmldsig#sha1"/>
        <DigestValue>9E5y1V5DVWCb2EDC9/Ks1JtRLqQ=</DigestValue>
      </Reference>
      <Reference URI="/word/numbering.xml?ContentType=application/vnd.openxmlformats-officedocument.wordprocessingml.numbering+xml">
        <DigestMethod Algorithm="http://www.w3.org/2000/09/xmldsig#sha1"/>
        <DigestValue>In3JHtn0DVK7wWkUyWcgaRhMhzY=</DigestValue>
      </Reference>
      <Reference URI="/word/settings.xml?ContentType=application/vnd.openxmlformats-officedocument.wordprocessingml.settings+xml">
        <DigestMethod Algorithm="http://www.w3.org/2000/09/xmldsig#sha1"/>
        <DigestValue>OhGatPCr0lX4WGaOfgTy6e4qEaI=</DigestValue>
      </Reference>
      <Reference URI="/word/styles.xml?ContentType=application/vnd.openxmlformats-officedocument.wordprocessingml.styles+xml">
        <DigestMethod Algorithm="http://www.w3.org/2000/09/xmldsig#sha1"/>
        <DigestValue>kHWSkkQPe81fC2oAZlhJKkUNfkY=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2014-04-15T12:43:02Z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{68C888BE-DF01-44EF-852E-8D0AB98C0766}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4BUAAIY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CwMAEA0DAAAEAFKHFwYAAAAAAAAAAFMAaQBnAG4AYQB0AHUAcgBlAEwAaQBuAGUAAADtpMVeKaTFXuBf5wLE3vxeoFG0XwAABADMzTYAThLLXqCFVwJTQsVeaxLLXqxX59VkzjYAAQAEAAAABACQFhADAGlMAAAABADIzTYAAADOXgBiVQIAsBADZM42AGTONgABAAQAAAAEADTONgAAAAAA//////jNNgA0zjYAXufOXlNCxV5o585eVFTn1QAANgCghVcCQDHnAgAAAAAwAAAASM42AAAAAADtYcReAAAAAIAEHgAAAAAAMF7nAizONgCSYMRe1DPnAufONgBkdgAIAAAAACUAAAAMAAAABAAAABgAAAAMAAAAAAAAAhIAAAAMAAAAAQAAABYAAAAMAAAACAAAAFQAAABUAAAACgAAADcAAAAeAAAAWgAAAAEAAADDMA1Cz/MMQg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oAAAACgAAAGAAAABeAAAAbAAAAAEAAADDMA1Cz/MMQgoAAABgAAAADwAAAEwAAAAAAAAAAAAAAAAAAAD//////////2wAAAB2AGUAZABvAHUAYwDtACAATwBNAEkAIABNAE0AQgAAAAYAAAAGAAAABgAAAAYAAAAGAAAABQAAAAIAAAADAAAACAAAAAgAAAAEAAAAAwAAAAgAAAAI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NAAAAAKAAAAcAAAAHoAAAB8AAAAAQAAAMMwDULP8wxCCgAAAHAAAAAWAAAATAAAAAAAAAAAAAAAAAAAAP//////////eAAAAHAAbwBkAGUAcABzAOEAbgBvACAAZQBsAGUAawB0AHIAbwBuAGkAYwBrAHkABgAAAAYAAAAGAAAABgAAAAYAAAAFAAAABgAAAAYAAAAGAAAAAwAAAAYAAAACAAAABgAAAAUAAAAEAAAABAAAAAYAAAAGAAAAAgAAAAUAAAAFAAAABgAAAEsAAAAQAAAAAAAAAAUAAAAlAAAADAAAAA0AAIAKAAAAEAAAAAAAAAAAAAAADgAAABQAAAAAAAAAEAAAABQAAAA=</Object>
  <Object Id="idInvalidSigLnImg">AQAAAGwAAAAAAAAAAAAAAP8AAAB/AAAAAAAAAAAAAABNIwAAnxEAACBFTUYAAAEAgBkAAIw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dHA////pcvc2fH4YsnqLbrpW8jo6+/v//Tw/+/g/+vg/+jdw9HTaYib5urt28f///+YvMT5/f3Z8Pi85/bU8vn6/Pr//fr/8On/7eD/5duzvL9khJXn6+652////63a54SmraHH0JnD0Haarb3l88jy/4KdqrHS33CElJK2xG2Moebp7dPEcJiwdJqykKjAgqGygqGykKjAZoykYIigiaK5bYudkKjAa4ibUHCA5ers2YI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sDABANAwAABABShxcGAAAAAAAAAABTAGkAZwBuAGEAdAB1AHIAZQBMAGkAbgBlAAAA7aTFXimkxV7gX+cCxN78XqBRtF8AAAQAzM02AE4Sy16ghVcCU0LFXmsSy16sV+fVZM42AAEABAAAAAQAkBYQAwBpTAAAAAQAyM02AAAAzl4AYlUCALAQA2TONgBkzjYAAQAEAAAABAA0zjYAAAAAAP/////4zTYANM42AF7nzl5TQsVeaOfOXlRU59UAADYAoIVXAkAx5wIAAAAAMAAAAEjONgAAAAAA7WHEXgAAAACABB4AAAAAADBe5wIszjYAkmDEXtQz5wLnzjY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TgAAAAAA4P///wcAAACcpeUCCAAAAJCl5QIBAAAAAAUAoJsAAADAzDYA9VPRXgAAAAD4zDYA/Mw2AG8QARoBAAAAAQAAAKA15wKgULRfoFC0X6fAAAAAAAAAAAAAAAAAAADE3vxeoDXnAvjMNgB+gsleAAC0X4BL8wKgULRfBQAAABTNNgCgULRfFM02AIYMzl6nDM5eANE2AESHNF8kzTYAXyPQXqBQtF+vzTYAvM82AAAA0F6vzTYAgEvzAoBL8wImBtBeoFC0X8/NNgDczzYACgbQXs/NNgCQR/MCkEfzAiYG0F7AOOcCBQAAAADRNg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A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464</Words>
  <Characters>2888</Characters>
  <Application>Microsoft Office Word</Application>
  <DocSecurity>0</DocSecurity>
  <Lines>24</Lines>
  <Paragraphs>6</Paragraphs>
  <ScaleCrop>false</ScaleCrop>
  <Company>Autocont CZ a.s.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MMB</dc:creator>
  <cp:keywords/>
  <dc:description/>
  <cp:lastModifiedBy>Jaromír Emmer</cp:lastModifiedBy>
  <cp:revision>10</cp:revision>
  <cp:lastPrinted>2014-03-14T08:14:00Z</cp:lastPrinted>
  <dcterms:created xsi:type="dcterms:W3CDTF">2014-03-14T07:43:00Z</dcterms:created>
  <dcterms:modified xsi:type="dcterms:W3CDTF">2014-04-15T12:43:00Z</dcterms:modified>
</cp:coreProperties>
</file>