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C7CBAC" w14:textId="77777777" w:rsidR="00C06BF9" w:rsidRPr="00D25920" w:rsidRDefault="00C06BF9" w:rsidP="00D262F4">
      <w:pPr>
        <w:pStyle w:val="Nadpis-ploha"/>
      </w:pPr>
      <w:bookmarkStart w:id="0" w:name="_Toc366041620"/>
      <w:bookmarkStart w:id="1" w:name="_Toc366051638"/>
      <w:bookmarkStart w:id="2" w:name="_Toc27402201"/>
      <w:bookmarkStart w:id="3" w:name="Krycí_list_nabídky"/>
      <w:r w:rsidRPr="00D25920">
        <w:t>Příloha číslo 1</w:t>
      </w:r>
      <w:bookmarkEnd w:id="0"/>
      <w:bookmarkEnd w:id="1"/>
      <w:bookmarkEnd w:id="2"/>
    </w:p>
    <w:p w14:paraId="54DD7ECB" w14:textId="77777777" w:rsidR="00C06BF9" w:rsidRPr="00D25920" w:rsidRDefault="00C06BF9" w:rsidP="008A1240">
      <w:pPr>
        <w:pStyle w:val="Nzev3"/>
      </w:pPr>
      <w:r w:rsidRPr="00D25920">
        <w:t>KRYCÍ LIST NABÍDKY</w:t>
      </w:r>
      <w:bookmarkEnd w:id="3"/>
      <w:r w:rsidRPr="00D25920">
        <w:t xml:space="preserve"> </w:t>
      </w:r>
    </w:p>
    <w:p w14:paraId="50560E82" w14:textId="1631F814" w:rsidR="00C06BF9" w:rsidRPr="00D25920" w:rsidRDefault="006F3084" w:rsidP="0098516C">
      <w:pPr>
        <w:shd w:val="clear" w:color="auto" w:fill="C6D9F1" w:themeFill="text2" w:themeFillTint="33"/>
        <w:jc w:val="center"/>
        <w:rPr>
          <w:rFonts w:cs="Arial"/>
          <w:szCs w:val="20"/>
        </w:rPr>
      </w:pPr>
      <w:r w:rsidRPr="00D25920">
        <w:rPr>
          <w:rFonts w:cs="Arial"/>
          <w:szCs w:val="20"/>
        </w:rPr>
        <w:t>k</w:t>
      </w:r>
      <w:r w:rsidR="00BF0F1A">
        <w:rPr>
          <w:rFonts w:cs="Arial"/>
          <w:szCs w:val="20"/>
        </w:rPr>
        <w:t xml:space="preserve"> zadávacímu </w:t>
      </w:r>
      <w:r w:rsidRPr="00D25920">
        <w:rPr>
          <w:rFonts w:cs="Arial"/>
          <w:szCs w:val="20"/>
        </w:rPr>
        <w:t>řízení</w:t>
      </w:r>
      <w:r w:rsidR="00C06BF9" w:rsidRPr="00D25920">
        <w:rPr>
          <w:rFonts w:cs="Arial"/>
          <w:szCs w:val="20"/>
        </w:rPr>
        <w:t xml:space="preserve"> „</w:t>
      </w:r>
      <w:r w:rsidR="004D4073" w:rsidRPr="004D4073">
        <w:rPr>
          <w:rFonts w:cs="Arial"/>
          <w:szCs w:val="20"/>
        </w:rPr>
        <w:t>Dodávka</w:t>
      </w:r>
      <w:bookmarkStart w:id="4" w:name="_GoBack"/>
      <w:bookmarkEnd w:id="4"/>
      <w:r w:rsidR="004D4073" w:rsidRPr="004D4073">
        <w:rPr>
          <w:rFonts w:cs="Arial"/>
          <w:szCs w:val="20"/>
        </w:rPr>
        <w:t xml:space="preserve"> fotovoltaické elektrárny</w:t>
      </w:r>
      <w:r w:rsidR="00C06BF9" w:rsidRPr="00D25920">
        <w:rPr>
          <w:rFonts w:cs="Arial"/>
          <w:szCs w:val="20"/>
        </w:rPr>
        <w:t>“</w:t>
      </w:r>
    </w:p>
    <w:p w14:paraId="10776620" w14:textId="77777777" w:rsidR="00C06BF9" w:rsidRPr="00D25920" w:rsidRDefault="00DF6719" w:rsidP="00FC4CBD">
      <w:pPr>
        <w:spacing w:before="240"/>
        <w:rPr>
          <w:rFonts w:cs="Arial"/>
          <w:szCs w:val="20"/>
        </w:rPr>
      </w:pPr>
      <w:r w:rsidRPr="00D25920">
        <w:rPr>
          <w:rFonts w:cs="Arial"/>
          <w:szCs w:val="20"/>
        </w:rPr>
        <w:t>Účastník</w:t>
      </w:r>
      <w:r w:rsidR="00C06BF9" w:rsidRPr="00D25920">
        <w:rPr>
          <w:rFonts w:cs="Arial"/>
          <w:szCs w:val="20"/>
        </w:rPr>
        <w:t>: ................................................................</w:t>
      </w:r>
    </w:p>
    <w:p w14:paraId="4F958562" w14:textId="77777777" w:rsidR="00C06BF9" w:rsidRPr="00D25920" w:rsidRDefault="00C06BF9" w:rsidP="00FC4CBD">
      <w:pPr>
        <w:spacing w:before="240"/>
        <w:rPr>
          <w:rFonts w:cs="Arial"/>
          <w:szCs w:val="20"/>
        </w:rPr>
      </w:pPr>
      <w:r w:rsidRPr="00D25920">
        <w:rPr>
          <w:rFonts w:cs="Arial"/>
          <w:szCs w:val="20"/>
        </w:rPr>
        <w:t>Sídlo/místo podnikání: ....................................................................</w:t>
      </w:r>
    </w:p>
    <w:p w14:paraId="362ADD70" w14:textId="77777777" w:rsidR="00C06BF9" w:rsidRPr="00D25920" w:rsidRDefault="00C06BF9" w:rsidP="00A4023E">
      <w:pPr>
        <w:tabs>
          <w:tab w:val="left" w:pos="5103"/>
        </w:tabs>
        <w:spacing w:before="240"/>
        <w:rPr>
          <w:rFonts w:cs="Arial"/>
          <w:szCs w:val="20"/>
        </w:rPr>
      </w:pPr>
      <w:r w:rsidRPr="00D25920">
        <w:rPr>
          <w:rFonts w:cs="Arial"/>
          <w:szCs w:val="20"/>
        </w:rPr>
        <w:t>Identifikační číslo/</w:t>
      </w:r>
      <w:r w:rsidR="00791898" w:rsidRPr="00D25920">
        <w:rPr>
          <w:rFonts w:cs="Arial"/>
          <w:szCs w:val="20"/>
        </w:rPr>
        <w:t>datum narození</w:t>
      </w:r>
      <w:r w:rsidRPr="00D25920">
        <w:rPr>
          <w:rFonts w:cs="Arial"/>
          <w:szCs w:val="20"/>
        </w:rPr>
        <w:t xml:space="preserve">: ................................ </w:t>
      </w:r>
      <w:r w:rsidRPr="00D25920">
        <w:rPr>
          <w:rFonts w:cs="Arial"/>
          <w:szCs w:val="20"/>
        </w:rPr>
        <w:tab/>
        <w:t>Daňové identifikační číslo: .......................</w:t>
      </w:r>
    </w:p>
    <w:p w14:paraId="257DED8D" w14:textId="77777777" w:rsidR="00541212" w:rsidRPr="00D25920" w:rsidRDefault="00541212" w:rsidP="00A4023E">
      <w:pPr>
        <w:tabs>
          <w:tab w:val="left" w:pos="5103"/>
        </w:tabs>
        <w:spacing w:before="240"/>
        <w:rPr>
          <w:rFonts w:cs="Arial"/>
          <w:szCs w:val="20"/>
        </w:rPr>
      </w:pPr>
      <w:r w:rsidRPr="00D25920">
        <w:rPr>
          <w:rFonts w:cs="Arial"/>
          <w:szCs w:val="20"/>
        </w:rPr>
        <w:t>URL adresa: ………………………………………………………….</w:t>
      </w:r>
    </w:p>
    <w:p w14:paraId="6B0F0839" w14:textId="77777777" w:rsidR="00C06BF9" w:rsidRPr="00D25920" w:rsidRDefault="00C06BF9" w:rsidP="00FC4CBD">
      <w:pPr>
        <w:spacing w:before="240"/>
        <w:rPr>
          <w:rFonts w:cs="Arial"/>
          <w:szCs w:val="20"/>
        </w:rPr>
      </w:pPr>
      <w:r w:rsidRPr="00D25920">
        <w:rPr>
          <w:rFonts w:cs="Arial"/>
          <w:szCs w:val="20"/>
        </w:rPr>
        <w:t xml:space="preserve">Osoba oprávněná jednat za </w:t>
      </w:r>
      <w:r w:rsidR="00DF6719" w:rsidRPr="00D25920">
        <w:rPr>
          <w:rFonts w:cs="Arial"/>
          <w:szCs w:val="20"/>
        </w:rPr>
        <w:t>účastníka</w:t>
      </w:r>
      <w:r w:rsidRPr="00D25920">
        <w:rPr>
          <w:rStyle w:val="Znakapoznpodarou"/>
          <w:rFonts w:cs="Arial"/>
          <w:szCs w:val="20"/>
        </w:rPr>
        <w:footnoteReference w:id="1"/>
      </w:r>
    </w:p>
    <w:p w14:paraId="3ABB4FEB" w14:textId="77777777" w:rsidR="00C06BF9" w:rsidRPr="00D25920" w:rsidRDefault="00C06BF9" w:rsidP="00A4023E">
      <w:pPr>
        <w:tabs>
          <w:tab w:val="left" w:pos="5103"/>
        </w:tabs>
        <w:spacing w:before="240"/>
        <w:rPr>
          <w:rFonts w:cs="Arial"/>
          <w:szCs w:val="20"/>
        </w:rPr>
      </w:pPr>
      <w:proofErr w:type="gramStart"/>
      <w:r w:rsidRPr="00D25920">
        <w:rPr>
          <w:rFonts w:cs="Arial"/>
          <w:szCs w:val="20"/>
        </w:rPr>
        <w:t>Jméno:…</w:t>
      </w:r>
      <w:proofErr w:type="gramEnd"/>
      <w:r w:rsidRPr="00D25920">
        <w:rPr>
          <w:rFonts w:cs="Arial"/>
          <w:szCs w:val="20"/>
        </w:rPr>
        <w:t>………………………………………</w:t>
      </w:r>
      <w:r w:rsidRPr="00D25920">
        <w:rPr>
          <w:rFonts w:cs="Arial"/>
          <w:szCs w:val="20"/>
        </w:rPr>
        <w:tab/>
        <w:t>Funkce: ………………………………</w:t>
      </w:r>
    </w:p>
    <w:p w14:paraId="3EF5C2B6" w14:textId="77777777" w:rsidR="00C06BF9" w:rsidRPr="00D25920" w:rsidRDefault="00C06BF9" w:rsidP="00FC4CBD">
      <w:pPr>
        <w:spacing w:before="240"/>
        <w:rPr>
          <w:rFonts w:cs="Arial"/>
          <w:szCs w:val="20"/>
        </w:rPr>
      </w:pPr>
      <w:r w:rsidRPr="00D25920">
        <w:rPr>
          <w:rFonts w:cs="Arial"/>
          <w:szCs w:val="20"/>
        </w:rPr>
        <w:t>Kontaktní osoba: ……………………………………………….</w:t>
      </w:r>
    </w:p>
    <w:p w14:paraId="753B9FDF" w14:textId="77777777" w:rsidR="00C06BF9" w:rsidRPr="00D25920" w:rsidRDefault="00C06BF9" w:rsidP="00FC4CBD">
      <w:pPr>
        <w:spacing w:before="240"/>
        <w:rPr>
          <w:rFonts w:cs="Arial"/>
          <w:szCs w:val="20"/>
        </w:rPr>
      </w:pPr>
      <w:r w:rsidRPr="00D25920">
        <w:rPr>
          <w:rFonts w:cs="Arial"/>
          <w:szCs w:val="20"/>
        </w:rPr>
        <w:t>Telefon / mobilní telefon: ………………………………….</w:t>
      </w:r>
    </w:p>
    <w:p w14:paraId="0B713376" w14:textId="77777777" w:rsidR="00C06BF9" w:rsidRPr="00D25920" w:rsidRDefault="00C06BF9" w:rsidP="00A4023E">
      <w:pPr>
        <w:pBdr>
          <w:bottom w:val="single" w:sz="8" w:space="1" w:color="auto"/>
        </w:pBdr>
        <w:tabs>
          <w:tab w:val="left" w:pos="5103"/>
        </w:tabs>
        <w:spacing w:before="240"/>
        <w:rPr>
          <w:rFonts w:cs="Arial"/>
          <w:szCs w:val="20"/>
        </w:rPr>
      </w:pPr>
      <w:proofErr w:type="gramStart"/>
      <w:r w:rsidRPr="00D25920">
        <w:rPr>
          <w:rFonts w:cs="Arial"/>
          <w:szCs w:val="20"/>
        </w:rPr>
        <w:t>Fax:…</w:t>
      </w:r>
      <w:proofErr w:type="gramEnd"/>
      <w:r w:rsidRPr="00D25920">
        <w:rPr>
          <w:rFonts w:cs="Arial"/>
          <w:szCs w:val="20"/>
        </w:rPr>
        <w:t>………………………………………</w:t>
      </w:r>
      <w:r w:rsidRPr="00D25920">
        <w:rPr>
          <w:rFonts w:cs="Arial"/>
          <w:szCs w:val="20"/>
        </w:rPr>
        <w:tab/>
      </w:r>
      <w:proofErr w:type="gramStart"/>
      <w:r w:rsidRPr="00D25920">
        <w:rPr>
          <w:rFonts w:cs="Arial"/>
          <w:szCs w:val="20"/>
        </w:rPr>
        <w:t>E-mail:…</w:t>
      </w:r>
      <w:proofErr w:type="gramEnd"/>
      <w:r w:rsidRPr="00D25920">
        <w:rPr>
          <w:rFonts w:cs="Arial"/>
          <w:szCs w:val="20"/>
        </w:rPr>
        <w:t>……………………………</w:t>
      </w:r>
      <w:r w:rsidR="001C7F03" w:rsidRPr="00D25920">
        <w:rPr>
          <w:rFonts w:cs="Arial"/>
          <w:szCs w:val="20"/>
        </w:rPr>
        <w:t>.</w:t>
      </w:r>
    </w:p>
    <w:p w14:paraId="10CFFCAD" w14:textId="75CC993B" w:rsidR="00C06BF9" w:rsidRPr="00D25920" w:rsidRDefault="00541212" w:rsidP="00A4023E">
      <w:r w:rsidRPr="00D25920">
        <w:t>Hodnotící kritérium</w:t>
      </w:r>
    </w:p>
    <w:tbl>
      <w:tblPr>
        <w:tblW w:w="5000" w:type="pct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single" w:sz="12" w:space="0" w:color="4F81BD" w:themeColor="accent1"/>
          <w:insideV w:val="single" w:sz="12" w:space="0" w:color="4F81BD" w:themeColor="accent1"/>
        </w:tblBorders>
        <w:tblLook w:val="01E0" w:firstRow="1" w:lastRow="1" w:firstColumn="1" w:lastColumn="1" w:noHBand="0" w:noVBand="0"/>
      </w:tblPr>
      <w:tblGrid>
        <w:gridCol w:w="2278"/>
        <w:gridCol w:w="1352"/>
        <w:gridCol w:w="1353"/>
        <w:gridCol w:w="1353"/>
        <w:gridCol w:w="1353"/>
        <w:gridCol w:w="1353"/>
      </w:tblGrid>
      <w:tr w:rsidR="001C7F03" w:rsidRPr="00D25920" w14:paraId="54656031" w14:textId="77777777" w:rsidTr="003C058F">
        <w:trPr>
          <w:trHeight w:val="340"/>
        </w:trPr>
        <w:tc>
          <w:tcPr>
            <w:tcW w:w="1260" w:type="pct"/>
            <w:shd w:val="clear" w:color="auto" w:fill="C6D9F1" w:themeFill="text2" w:themeFillTint="33"/>
            <w:vAlign w:val="center"/>
          </w:tcPr>
          <w:p w14:paraId="161D4547" w14:textId="77777777" w:rsidR="001C7F03" w:rsidRPr="00D25920" w:rsidRDefault="001C7F03" w:rsidP="001C7F03">
            <w:pPr>
              <w:pStyle w:val="Texttabulky"/>
              <w:jc w:val="center"/>
            </w:pPr>
            <w:r w:rsidRPr="00D25920">
              <w:t>Hodnotící kritérium</w:t>
            </w:r>
          </w:p>
        </w:tc>
        <w:tc>
          <w:tcPr>
            <w:tcW w:w="748" w:type="pct"/>
            <w:shd w:val="clear" w:color="auto" w:fill="C6D9F1" w:themeFill="text2" w:themeFillTint="33"/>
            <w:vAlign w:val="center"/>
          </w:tcPr>
          <w:p w14:paraId="7BF772C1" w14:textId="77777777" w:rsidR="001C7F03" w:rsidRPr="00D25920" w:rsidRDefault="001C7F03" w:rsidP="001C7F03">
            <w:pPr>
              <w:pStyle w:val="Texttabulky"/>
              <w:jc w:val="center"/>
            </w:pPr>
            <w:r w:rsidRPr="00D25920">
              <w:t>Měna</w:t>
            </w:r>
          </w:p>
        </w:tc>
        <w:tc>
          <w:tcPr>
            <w:tcW w:w="748" w:type="pct"/>
            <w:shd w:val="clear" w:color="auto" w:fill="C6D9F1" w:themeFill="text2" w:themeFillTint="33"/>
            <w:vAlign w:val="center"/>
          </w:tcPr>
          <w:p w14:paraId="5EFA5EA2" w14:textId="77777777" w:rsidR="001C7F03" w:rsidRPr="00D25920" w:rsidRDefault="001C7F03" w:rsidP="001C7F03">
            <w:pPr>
              <w:pStyle w:val="Texttabulky"/>
              <w:jc w:val="center"/>
            </w:pPr>
            <w:r w:rsidRPr="00D25920">
              <w:t xml:space="preserve">Cena bez DPH </w:t>
            </w:r>
          </w:p>
        </w:tc>
        <w:tc>
          <w:tcPr>
            <w:tcW w:w="748" w:type="pct"/>
            <w:shd w:val="clear" w:color="auto" w:fill="C6D9F1" w:themeFill="text2" w:themeFillTint="33"/>
            <w:vAlign w:val="center"/>
          </w:tcPr>
          <w:p w14:paraId="460D44E4" w14:textId="77777777" w:rsidR="001C7F03" w:rsidRPr="00D25920" w:rsidRDefault="001C7F03" w:rsidP="001C7F03">
            <w:pPr>
              <w:pStyle w:val="Texttabulky"/>
              <w:jc w:val="center"/>
            </w:pPr>
            <w:r w:rsidRPr="00D25920">
              <w:t xml:space="preserve">Sazba DPH </w:t>
            </w:r>
            <w:r w:rsidRPr="00D25920">
              <w:br/>
              <w:t>v %</w:t>
            </w:r>
          </w:p>
        </w:tc>
        <w:tc>
          <w:tcPr>
            <w:tcW w:w="748" w:type="pct"/>
            <w:shd w:val="clear" w:color="auto" w:fill="C6D9F1" w:themeFill="text2" w:themeFillTint="33"/>
            <w:vAlign w:val="center"/>
          </w:tcPr>
          <w:p w14:paraId="0618C915" w14:textId="77777777" w:rsidR="001C7F03" w:rsidRPr="00D25920" w:rsidRDefault="001C7F03" w:rsidP="001C7F03">
            <w:pPr>
              <w:pStyle w:val="Texttabulky"/>
              <w:jc w:val="center"/>
            </w:pPr>
            <w:r w:rsidRPr="00D25920">
              <w:t xml:space="preserve">Výše DPH </w:t>
            </w:r>
          </w:p>
        </w:tc>
        <w:tc>
          <w:tcPr>
            <w:tcW w:w="748" w:type="pct"/>
            <w:shd w:val="clear" w:color="auto" w:fill="C6D9F1" w:themeFill="text2" w:themeFillTint="33"/>
            <w:vAlign w:val="center"/>
          </w:tcPr>
          <w:p w14:paraId="7FE6CD78" w14:textId="77777777" w:rsidR="001C7F03" w:rsidRPr="00D25920" w:rsidRDefault="001C7F03" w:rsidP="001C7F03">
            <w:pPr>
              <w:pStyle w:val="Texttabulky"/>
              <w:jc w:val="center"/>
            </w:pPr>
            <w:r w:rsidRPr="00D25920">
              <w:t xml:space="preserve">Cena včetně DPH </w:t>
            </w:r>
          </w:p>
        </w:tc>
      </w:tr>
      <w:tr w:rsidR="001C7F03" w:rsidRPr="00D25920" w14:paraId="0576F44A" w14:textId="77777777" w:rsidTr="003C058F">
        <w:trPr>
          <w:trHeight w:val="340"/>
        </w:trPr>
        <w:tc>
          <w:tcPr>
            <w:tcW w:w="1260" w:type="pct"/>
            <w:vAlign w:val="center"/>
          </w:tcPr>
          <w:p w14:paraId="50280B58" w14:textId="77777777" w:rsidR="001C7F03" w:rsidRPr="00D25920" w:rsidRDefault="001C7F03" w:rsidP="001C7F03">
            <w:pPr>
              <w:pStyle w:val="Texttabulky"/>
            </w:pPr>
            <w:r w:rsidRPr="00D25920">
              <w:t>Celková nabídková cena</w:t>
            </w:r>
          </w:p>
        </w:tc>
        <w:tc>
          <w:tcPr>
            <w:tcW w:w="748" w:type="pct"/>
            <w:vAlign w:val="center"/>
          </w:tcPr>
          <w:p w14:paraId="2B481D1D" w14:textId="77777777" w:rsidR="001C7F03" w:rsidRPr="00D25920" w:rsidRDefault="001C7F03" w:rsidP="001C7F03">
            <w:pPr>
              <w:pStyle w:val="Texttabulky"/>
              <w:jc w:val="center"/>
            </w:pPr>
          </w:p>
        </w:tc>
        <w:tc>
          <w:tcPr>
            <w:tcW w:w="748" w:type="pct"/>
            <w:vAlign w:val="center"/>
          </w:tcPr>
          <w:p w14:paraId="0891BBD4" w14:textId="77777777" w:rsidR="001C7F03" w:rsidRPr="00D25920" w:rsidRDefault="001C7F03" w:rsidP="001C7F03">
            <w:pPr>
              <w:pStyle w:val="Texttabulky"/>
              <w:jc w:val="center"/>
            </w:pPr>
          </w:p>
        </w:tc>
        <w:tc>
          <w:tcPr>
            <w:tcW w:w="748" w:type="pct"/>
            <w:vAlign w:val="center"/>
          </w:tcPr>
          <w:p w14:paraId="59DF62C5" w14:textId="77777777" w:rsidR="001C7F03" w:rsidRPr="00D25920" w:rsidRDefault="001C7F03" w:rsidP="001C7F03">
            <w:pPr>
              <w:pStyle w:val="Texttabulky"/>
              <w:jc w:val="center"/>
            </w:pPr>
          </w:p>
        </w:tc>
        <w:tc>
          <w:tcPr>
            <w:tcW w:w="748" w:type="pct"/>
            <w:vAlign w:val="center"/>
          </w:tcPr>
          <w:p w14:paraId="69DD0697" w14:textId="77777777" w:rsidR="001C7F03" w:rsidRPr="00D25920" w:rsidRDefault="001C7F03" w:rsidP="001C7F03">
            <w:pPr>
              <w:pStyle w:val="Texttabulky"/>
              <w:jc w:val="center"/>
            </w:pPr>
          </w:p>
        </w:tc>
        <w:tc>
          <w:tcPr>
            <w:tcW w:w="748" w:type="pct"/>
            <w:vAlign w:val="center"/>
          </w:tcPr>
          <w:p w14:paraId="5F52C5B1" w14:textId="77777777" w:rsidR="001C7F03" w:rsidRPr="00D25920" w:rsidRDefault="001C7F03" w:rsidP="001C7F03">
            <w:pPr>
              <w:pStyle w:val="Texttabulky"/>
              <w:jc w:val="center"/>
            </w:pPr>
          </w:p>
        </w:tc>
      </w:tr>
    </w:tbl>
    <w:p w14:paraId="3F867E52" w14:textId="77777777" w:rsidR="005F2B5E" w:rsidRPr="00665198" w:rsidRDefault="005F2B5E" w:rsidP="005F2B5E">
      <w:r w:rsidRPr="00665198">
        <w:t>Ostatní hodnotící kritéria</w:t>
      </w:r>
    </w:p>
    <w:tbl>
      <w:tblPr>
        <w:tblW w:w="5000" w:type="pct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single" w:sz="12" w:space="0" w:color="4F81BD" w:themeColor="accent1"/>
          <w:insideV w:val="single" w:sz="12" w:space="0" w:color="4F81BD" w:themeColor="accent1"/>
        </w:tblBorders>
        <w:tblLook w:val="01E0" w:firstRow="1" w:lastRow="1" w:firstColumn="1" w:lastColumn="1" w:noHBand="0" w:noVBand="0"/>
      </w:tblPr>
      <w:tblGrid>
        <w:gridCol w:w="6029"/>
        <w:gridCol w:w="1801"/>
        <w:gridCol w:w="1212"/>
      </w:tblGrid>
      <w:tr w:rsidR="00D25920" w:rsidRPr="00665198" w14:paraId="7EEFDC3A" w14:textId="77777777" w:rsidTr="00A54E89">
        <w:trPr>
          <w:trHeight w:val="340"/>
        </w:trPr>
        <w:tc>
          <w:tcPr>
            <w:tcW w:w="3334" w:type="pct"/>
            <w:shd w:val="clear" w:color="auto" w:fill="C6D9F1" w:themeFill="text2" w:themeFillTint="33"/>
            <w:vAlign w:val="center"/>
          </w:tcPr>
          <w:p w14:paraId="70083990" w14:textId="77777777" w:rsidR="00D25920" w:rsidRPr="00665198" w:rsidRDefault="00D25920" w:rsidP="00A54E89">
            <w:pPr>
              <w:pStyle w:val="Texttabulky"/>
            </w:pPr>
            <w:r w:rsidRPr="00665198">
              <w:t>Hodnotící kritérium</w:t>
            </w:r>
          </w:p>
        </w:tc>
        <w:tc>
          <w:tcPr>
            <w:tcW w:w="996" w:type="pct"/>
            <w:shd w:val="clear" w:color="auto" w:fill="C6D9F1" w:themeFill="text2" w:themeFillTint="33"/>
            <w:vAlign w:val="center"/>
          </w:tcPr>
          <w:p w14:paraId="069535AA" w14:textId="77777777" w:rsidR="00D25920" w:rsidRPr="00665198" w:rsidRDefault="00D25920" w:rsidP="00A54E89">
            <w:pPr>
              <w:pStyle w:val="Texttabulky"/>
              <w:jc w:val="center"/>
            </w:pPr>
            <w:r w:rsidRPr="00665198">
              <w:t>Parametr účastníka</w:t>
            </w:r>
          </w:p>
        </w:tc>
        <w:tc>
          <w:tcPr>
            <w:tcW w:w="670" w:type="pct"/>
            <w:shd w:val="clear" w:color="auto" w:fill="C6D9F1" w:themeFill="text2" w:themeFillTint="33"/>
            <w:vAlign w:val="center"/>
          </w:tcPr>
          <w:p w14:paraId="2538610C" w14:textId="77777777" w:rsidR="00D25920" w:rsidRPr="00665198" w:rsidRDefault="00D25920" w:rsidP="00A54E89">
            <w:pPr>
              <w:pStyle w:val="Texttabulky"/>
              <w:jc w:val="center"/>
            </w:pPr>
            <w:r w:rsidRPr="00665198">
              <w:t>Jednotka</w:t>
            </w:r>
          </w:p>
        </w:tc>
      </w:tr>
      <w:tr w:rsidR="00665198" w:rsidRPr="00665198" w14:paraId="144E7CE9" w14:textId="77777777" w:rsidTr="00A54E89">
        <w:trPr>
          <w:trHeight w:val="340"/>
        </w:trPr>
        <w:tc>
          <w:tcPr>
            <w:tcW w:w="3334" w:type="pct"/>
            <w:vAlign w:val="center"/>
          </w:tcPr>
          <w:p w14:paraId="52E0993A" w14:textId="1D1BE0B0" w:rsidR="00665198" w:rsidRPr="00665198" w:rsidRDefault="00665198" w:rsidP="00665198">
            <w:pPr>
              <w:pStyle w:val="Texttabulky"/>
              <w:rPr>
                <w:bCs/>
              </w:rPr>
            </w:pPr>
            <w:r w:rsidRPr="00665198">
              <w:t>Délka záruční doby fotovoltaických panelů</w:t>
            </w:r>
          </w:p>
        </w:tc>
        <w:tc>
          <w:tcPr>
            <w:tcW w:w="996" w:type="pct"/>
            <w:vAlign w:val="center"/>
          </w:tcPr>
          <w:p w14:paraId="0D631F2A" w14:textId="77777777" w:rsidR="00665198" w:rsidRPr="00665198" w:rsidRDefault="00665198" w:rsidP="00665198">
            <w:pPr>
              <w:pStyle w:val="Texttabulky"/>
              <w:jc w:val="center"/>
            </w:pPr>
          </w:p>
        </w:tc>
        <w:tc>
          <w:tcPr>
            <w:tcW w:w="670" w:type="pct"/>
            <w:vAlign w:val="center"/>
          </w:tcPr>
          <w:p w14:paraId="2EAF409C" w14:textId="37AA6413" w:rsidR="00665198" w:rsidRPr="00665198" w:rsidRDefault="00665198" w:rsidP="00665198">
            <w:pPr>
              <w:pStyle w:val="Texttabulky"/>
              <w:jc w:val="center"/>
            </w:pPr>
            <w:r w:rsidRPr="00665198">
              <w:t>měsíc</w:t>
            </w:r>
          </w:p>
        </w:tc>
      </w:tr>
      <w:tr w:rsidR="00665198" w:rsidRPr="00665198" w14:paraId="75ABF474" w14:textId="77777777" w:rsidTr="00A54E89">
        <w:trPr>
          <w:trHeight w:val="340"/>
        </w:trPr>
        <w:tc>
          <w:tcPr>
            <w:tcW w:w="3334" w:type="pct"/>
            <w:vAlign w:val="center"/>
          </w:tcPr>
          <w:p w14:paraId="221AC120" w14:textId="2E907130" w:rsidR="00665198" w:rsidRPr="00665198" w:rsidRDefault="00665198" w:rsidP="00665198">
            <w:pPr>
              <w:pStyle w:val="Texttabulky"/>
              <w:rPr>
                <w:bCs/>
              </w:rPr>
            </w:pPr>
            <w:r w:rsidRPr="00665198">
              <w:t>Délka záruční doby fotovoltaických střídačů</w:t>
            </w:r>
          </w:p>
        </w:tc>
        <w:tc>
          <w:tcPr>
            <w:tcW w:w="996" w:type="pct"/>
            <w:vAlign w:val="center"/>
          </w:tcPr>
          <w:p w14:paraId="776FB13A" w14:textId="77777777" w:rsidR="00665198" w:rsidRPr="00665198" w:rsidRDefault="00665198" w:rsidP="00665198">
            <w:pPr>
              <w:pStyle w:val="Texttabulky"/>
              <w:jc w:val="center"/>
            </w:pPr>
          </w:p>
        </w:tc>
        <w:tc>
          <w:tcPr>
            <w:tcW w:w="670" w:type="pct"/>
            <w:vAlign w:val="center"/>
          </w:tcPr>
          <w:p w14:paraId="12EEFEA6" w14:textId="490AFA08" w:rsidR="00665198" w:rsidRPr="00665198" w:rsidRDefault="00665198" w:rsidP="00665198">
            <w:pPr>
              <w:pStyle w:val="Texttabulky"/>
              <w:jc w:val="center"/>
            </w:pPr>
            <w:r w:rsidRPr="00665198">
              <w:t>měsí</w:t>
            </w:r>
            <w:r w:rsidR="00FE7068">
              <w:t>c</w:t>
            </w:r>
          </w:p>
        </w:tc>
      </w:tr>
      <w:tr w:rsidR="00665198" w:rsidRPr="00D25920" w14:paraId="4778E61F" w14:textId="77777777" w:rsidTr="00A54E89">
        <w:trPr>
          <w:trHeight w:val="340"/>
        </w:trPr>
        <w:tc>
          <w:tcPr>
            <w:tcW w:w="3334" w:type="pct"/>
            <w:vAlign w:val="center"/>
          </w:tcPr>
          <w:p w14:paraId="60CDF149" w14:textId="76892E21" w:rsidR="00665198" w:rsidRPr="00665198" w:rsidRDefault="00665198" w:rsidP="00665198">
            <w:pPr>
              <w:pStyle w:val="Texttabulky"/>
            </w:pPr>
            <w:r w:rsidRPr="00665198">
              <w:t xml:space="preserve">Teplotní koeficient při napětí naprázdno </w:t>
            </w:r>
            <w:proofErr w:type="spellStart"/>
            <w:r w:rsidRPr="00665198">
              <w:t>Voc</w:t>
            </w:r>
            <w:proofErr w:type="spellEnd"/>
          </w:p>
        </w:tc>
        <w:tc>
          <w:tcPr>
            <w:tcW w:w="996" w:type="pct"/>
            <w:vAlign w:val="center"/>
          </w:tcPr>
          <w:p w14:paraId="57AE7421" w14:textId="77777777" w:rsidR="00665198" w:rsidRPr="00665198" w:rsidRDefault="00665198" w:rsidP="00665198">
            <w:pPr>
              <w:pStyle w:val="Texttabulky"/>
              <w:jc w:val="center"/>
            </w:pPr>
          </w:p>
        </w:tc>
        <w:tc>
          <w:tcPr>
            <w:tcW w:w="670" w:type="pct"/>
            <w:vAlign w:val="center"/>
          </w:tcPr>
          <w:p w14:paraId="5AAA046E" w14:textId="41C938A9" w:rsidR="00665198" w:rsidRPr="00665198" w:rsidRDefault="00665198" w:rsidP="00665198">
            <w:pPr>
              <w:pStyle w:val="Texttabulky"/>
              <w:jc w:val="center"/>
            </w:pPr>
            <w:r w:rsidRPr="00665198">
              <w:t>%/K</w:t>
            </w:r>
          </w:p>
        </w:tc>
      </w:tr>
      <w:tr w:rsidR="00FE7068" w:rsidRPr="00D25920" w14:paraId="7B2502C5" w14:textId="77777777" w:rsidTr="00A54E89">
        <w:trPr>
          <w:trHeight w:val="340"/>
        </w:trPr>
        <w:tc>
          <w:tcPr>
            <w:tcW w:w="3334" w:type="pct"/>
            <w:vAlign w:val="center"/>
          </w:tcPr>
          <w:p w14:paraId="4C3A4040" w14:textId="4D9090F1" w:rsidR="00FE7068" w:rsidRPr="00665198" w:rsidRDefault="00FE7068" w:rsidP="00665198">
            <w:pPr>
              <w:pStyle w:val="Texttabulky"/>
            </w:pPr>
            <w:r w:rsidRPr="00FE7068">
              <w:t xml:space="preserve">Doba </w:t>
            </w:r>
            <w:r w:rsidR="008049AA">
              <w:t>realizace zakázky</w:t>
            </w:r>
          </w:p>
        </w:tc>
        <w:tc>
          <w:tcPr>
            <w:tcW w:w="996" w:type="pct"/>
            <w:vAlign w:val="center"/>
          </w:tcPr>
          <w:p w14:paraId="71BFB6C8" w14:textId="77777777" w:rsidR="00FE7068" w:rsidRPr="00665198" w:rsidRDefault="00FE7068" w:rsidP="00665198">
            <w:pPr>
              <w:pStyle w:val="Texttabulky"/>
              <w:jc w:val="center"/>
            </w:pPr>
          </w:p>
        </w:tc>
        <w:tc>
          <w:tcPr>
            <w:tcW w:w="670" w:type="pct"/>
            <w:vAlign w:val="center"/>
          </w:tcPr>
          <w:p w14:paraId="62D40732" w14:textId="6ED0FA94" w:rsidR="00FE7068" w:rsidRPr="00665198" w:rsidRDefault="00B20259" w:rsidP="00665198">
            <w:pPr>
              <w:pStyle w:val="Texttabulky"/>
              <w:jc w:val="center"/>
            </w:pPr>
            <w:r>
              <w:t>týden</w:t>
            </w:r>
          </w:p>
        </w:tc>
      </w:tr>
    </w:tbl>
    <w:p w14:paraId="213D9A34" w14:textId="77777777" w:rsidR="00C06BF9" w:rsidRPr="00D25920" w:rsidRDefault="00C06BF9" w:rsidP="006C3D85"/>
    <w:p w14:paraId="53517E14" w14:textId="77777777" w:rsidR="00C06BF9" w:rsidRPr="00D25920" w:rsidRDefault="00C06BF9" w:rsidP="006C3D85">
      <w:r w:rsidRPr="00D25920">
        <w:t>V……………………</w:t>
      </w:r>
      <w:proofErr w:type="gramStart"/>
      <w:r w:rsidRPr="00D25920">
        <w:t>…….</w:t>
      </w:r>
      <w:proofErr w:type="gramEnd"/>
      <w:r w:rsidRPr="00D25920">
        <w:t>…….., dne: ……………………..</w:t>
      </w:r>
    </w:p>
    <w:p w14:paraId="785EA027" w14:textId="77777777" w:rsidR="00C06BF9" w:rsidRPr="00D25920" w:rsidRDefault="00C06BF9" w:rsidP="006C3D85"/>
    <w:p w14:paraId="6132DEAB" w14:textId="77777777" w:rsidR="00C06BF9" w:rsidRPr="00D25920" w:rsidRDefault="00C06BF9" w:rsidP="006C3D85">
      <w:pPr>
        <w:tabs>
          <w:tab w:val="center" w:pos="5103"/>
        </w:tabs>
      </w:pPr>
      <w:r w:rsidRPr="00D25920">
        <w:tab/>
        <w:t>…………………..………...…………………………………………..</w:t>
      </w:r>
    </w:p>
    <w:p w14:paraId="7795328A" w14:textId="77777777" w:rsidR="00C06BF9" w:rsidRPr="00D25920" w:rsidRDefault="00C06BF9" w:rsidP="006C3D85">
      <w:pPr>
        <w:tabs>
          <w:tab w:val="center" w:pos="5103"/>
        </w:tabs>
      </w:pPr>
      <w:r w:rsidRPr="00D25920">
        <w:tab/>
        <w:t xml:space="preserve">jméno a podpis osoby oprávněné jednat za </w:t>
      </w:r>
      <w:r w:rsidR="00DF6719" w:rsidRPr="00D25920">
        <w:t>účastníka</w:t>
      </w:r>
      <w:r w:rsidRPr="00D25920">
        <w:rPr>
          <w:vertAlign w:val="superscript"/>
        </w:rPr>
        <w:t>1</w:t>
      </w:r>
    </w:p>
    <w:p w14:paraId="31C0D1F8" w14:textId="77777777" w:rsidR="00C06BF9" w:rsidRPr="00C06FFD" w:rsidRDefault="00C06BF9" w:rsidP="006C3D85">
      <w:pPr>
        <w:pStyle w:val="Nadpis3"/>
        <w:rPr>
          <w:highlight w:val="yellow"/>
        </w:rPr>
        <w:sectPr w:rsidR="00C06BF9" w:rsidRPr="00C06FFD" w:rsidSect="00BC5A6A">
          <w:headerReference w:type="default" r:id="rId11"/>
          <w:footerReference w:type="default" r:id="rId12"/>
          <w:headerReference w:type="first" r:id="rId13"/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D43D80E" w14:textId="77777777" w:rsidR="00A979D6" w:rsidRPr="00D25920" w:rsidRDefault="00A979D6" w:rsidP="00A979D6">
      <w:pPr>
        <w:pStyle w:val="Nadpis-ploha"/>
      </w:pPr>
      <w:bookmarkStart w:id="5" w:name="_Toc386188851"/>
      <w:bookmarkStart w:id="6" w:name="_Toc27402202"/>
      <w:bookmarkStart w:id="7" w:name="_Toc366051640"/>
      <w:r w:rsidRPr="00D25920">
        <w:lastRenderedPageBreak/>
        <w:t>Příloha číslo 2</w:t>
      </w:r>
      <w:bookmarkEnd w:id="5"/>
      <w:bookmarkEnd w:id="6"/>
    </w:p>
    <w:p w14:paraId="3EC47D6F" w14:textId="52528A5F" w:rsidR="00A979D6" w:rsidRPr="00D25920" w:rsidRDefault="005D28C1" w:rsidP="00A979D6">
      <w:pPr>
        <w:pStyle w:val="Nzev3"/>
      </w:pPr>
      <w:r w:rsidRPr="005D28C1">
        <w:t>ČESTNÉ PROHLÁŠENÍ K PROKÁZÁNÍ ZÁKLADNÍ ZPŮSOBILOSTI DLE §74 ZÁKONA č. 134/2016 Sb.</w:t>
      </w:r>
    </w:p>
    <w:p w14:paraId="130CD7D4" w14:textId="27206442" w:rsidR="00A979D6" w:rsidRPr="00D25920" w:rsidRDefault="006F3084" w:rsidP="00927D9D">
      <w:pPr>
        <w:shd w:val="clear" w:color="auto" w:fill="C6D9F1" w:themeFill="text2" w:themeFillTint="33"/>
        <w:jc w:val="center"/>
        <w:rPr>
          <w:rFonts w:cs="Arial"/>
          <w:szCs w:val="20"/>
        </w:rPr>
      </w:pPr>
      <w:r w:rsidRPr="00D25920">
        <w:rPr>
          <w:rFonts w:cs="Arial"/>
          <w:szCs w:val="20"/>
        </w:rPr>
        <w:t>k </w:t>
      </w:r>
      <w:r w:rsidR="00C331DE">
        <w:rPr>
          <w:rFonts w:cs="Arial"/>
          <w:szCs w:val="20"/>
        </w:rPr>
        <w:t>zadávací</w:t>
      </w:r>
      <w:r w:rsidR="00B355A7">
        <w:rPr>
          <w:rFonts w:cs="Arial"/>
          <w:szCs w:val="20"/>
        </w:rPr>
        <w:t>mu</w:t>
      </w:r>
      <w:r w:rsidRPr="00D25920">
        <w:rPr>
          <w:rFonts w:cs="Arial"/>
          <w:szCs w:val="20"/>
        </w:rPr>
        <w:t xml:space="preserve"> řízení</w:t>
      </w:r>
      <w:r w:rsidR="00A979D6" w:rsidRPr="00D25920">
        <w:rPr>
          <w:rFonts w:cs="Arial"/>
          <w:szCs w:val="20"/>
        </w:rPr>
        <w:t xml:space="preserve"> „</w:t>
      </w:r>
      <w:r w:rsidR="001A2AB5" w:rsidRPr="001A2AB5">
        <w:rPr>
          <w:rFonts w:cs="Arial"/>
          <w:szCs w:val="20"/>
        </w:rPr>
        <w:t>Dodávka fotovoltaické elektrárny</w:t>
      </w:r>
      <w:r w:rsidR="00A979D6" w:rsidRPr="00D25920">
        <w:rPr>
          <w:rFonts w:cs="Arial"/>
          <w:szCs w:val="20"/>
        </w:rPr>
        <w:t>“</w:t>
      </w:r>
    </w:p>
    <w:p w14:paraId="4AC2E0AC" w14:textId="77777777" w:rsidR="001663DA" w:rsidRPr="00B355A7" w:rsidRDefault="001663DA" w:rsidP="001663DA">
      <w:pPr>
        <w:rPr>
          <w:rFonts w:asciiTheme="minorHAnsi" w:hAnsiTheme="minorHAnsi" w:cstheme="minorHAnsi"/>
        </w:rPr>
      </w:pPr>
      <w:r w:rsidRPr="00B355A7">
        <w:rPr>
          <w:rFonts w:asciiTheme="minorHAnsi" w:hAnsiTheme="minorHAnsi" w:cstheme="minorHAnsi"/>
          <w:iCs/>
        </w:rPr>
        <w:t xml:space="preserve">Dodavatel – společnost </w:t>
      </w:r>
      <w:r w:rsidRPr="00B355A7">
        <w:rPr>
          <w:rFonts w:asciiTheme="minorHAnsi" w:hAnsiTheme="minorHAnsi" w:cstheme="minorHAnsi"/>
          <w:bCs/>
          <w:iCs/>
          <w:highlight w:val="yellow"/>
        </w:rPr>
        <w:t>[</w:t>
      </w:r>
      <w:r w:rsidRPr="00B355A7">
        <w:rPr>
          <w:rFonts w:asciiTheme="minorHAnsi" w:hAnsiTheme="minorHAnsi" w:cstheme="minorHAnsi"/>
          <w:bCs/>
          <w:i/>
          <w:iCs/>
          <w:highlight w:val="yellow"/>
        </w:rPr>
        <w:t>doplnit firmu, sídlo a identifikační číslo</w:t>
      </w:r>
      <w:r w:rsidRPr="00B355A7">
        <w:rPr>
          <w:rFonts w:asciiTheme="minorHAnsi" w:hAnsiTheme="minorHAnsi" w:cstheme="minorHAnsi"/>
          <w:bCs/>
          <w:iCs/>
          <w:highlight w:val="yellow"/>
        </w:rPr>
        <w:t>]</w:t>
      </w:r>
      <w:r w:rsidRPr="00B355A7">
        <w:rPr>
          <w:rFonts w:asciiTheme="minorHAnsi" w:hAnsiTheme="minorHAnsi" w:cstheme="minorHAnsi"/>
          <w:bCs/>
          <w:iCs/>
        </w:rPr>
        <w:t xml:space="preserve">, </w:t>
      </w:r>
      <w:r w:rsidRPr="00B355A7">
        <w:rPr>
          <w:rFonts w:asciiTheme="minorHAnsi" w:hAnsiTheme="minorHAnsi" w:cstheme="minorHAnsi"/>
          <w:iCs/>
        </w:rPr>
        <w:t xml:space="preserve">jednající prostřednictvím </w:t>
      </w:r>
      <w:r w:rsidRPr="00B355A7">
        <w:rPr>
          <w:rFonts w:asciiTheme="minorHAnsi" w:hAnsiTheme="minorHAnsi" w:cstheme="minorHAnsi"/>
          <w:bCs/>
          <w:iCs/>
          <w:highlight w:val="yellow"/>
        </w:rPr>
        <w:t>[</w:t>
      </w:r>
      <w:r w:rsidRPr="00B355A7">
        <w:rPr>
          <w:rFonts w:asciiTheme="minorHAnsi" w:hAnsiTheme="minorHAnsi" w:cstheme="minorHAnsi"/>
          <w:bCs/>
          <w:i/>
          <w:iCs/>
          <w:highlight w:val="yellow"/>
        </w:rPr>
        <w:t>doplnit jméno osoby a její funkci</w:t>
      </w:r>
      <w:r w:rsidRPr="00B355A7">
        <w:rPr>
          <w:rFonts w:asciiTheme="minorHAnsi" w:hAnsiTheme="minorHAnsi" w:cstheme="minorHAnsi"/>
          <w:bCs/>
          <w:iCs/>
          <w:highlight w:val="yellow"/>
        </w:rPr>
        <w:t>]</w:t>
      </w:r>
      <w:r w:rsidRPr="00B355A7">
        <w:rPr>
          <w:rFonts w:asciiTheme="minorHAnsi" w:hAnsiTheme="minorHAnsi" w:cstheme="minorHAnsi"/>
          <w:bCs/>
          <w:iCs/>
        </w:rPr>
        <w:t xml:space="preserve"> (dále jen „dodavatel), </w:t>
      </w:r>
      <w:r w:rsidRPr="00B355A7">
        <w:rPr>
          <w:rFonts w:asciiTheme="minorHAnsi" w:hAnsiTheme="minorHAnsi" w:cstheme="minorHAnsi"/>
          <w:iCs/>
        </w:rPr>
        <w:t xml:space="preserve">tímto čestně prohlašuje, že </w:t>
      </w:r>
      <w:r w:rsidRPr="00B355A7">
        <w:rPr>
          <w:rFonts w:asciiTheme="minorHAnsi" w:hAnsiTheme="minorHAnsi" w:cstheme="minorHAnsi"/>
        </w:rPr>
        <w:t>splňuje podmínky základní způsobilosti dle § 74 odst. zákona č. 134/2016 Sb., o zadávání veřejných zakázek, ve znění pozdějších předpisů, neboť není nezpůsobilý dle následujícího ustanovení zákona.</w:t>
      </w:r>
    </w:p>
    <w:p w14:paraId="31320B1D" w14:textId="77777777" w:rsidR="001663DA" w:rsidRPr="00B355A7" w:rsidRDefault="001663DA" w:rsidP="001663DA">
      <w:pPr>
        <w:spacing w:after="0"/>
        <w:rPr>
          <w:rFonts w:asciiTheme="minorHAnsi" w:hAnsiTheme="minorHAnsi" w:cstheme="minorHAnsi"/>
        </w:rPr>
      </w:pPr>
      <w:r w:rsidRPr="00B355A7">
        <w:rPr>
          <w:rFonts w:asciiTheme="minorHAnsi" w:hAnsiTheme="minorHAnsi" w:cstheme="minorHAnsi"/>
        </w:rPr>
        <w:t>(1) Způsobilým není dodavatel, který</w:t>
      </w:r>
    </w:p>
    <w:tbl>
      <w:tblPr>
        <w:tblW w:w="8221" w:type="dxa"/>
        <w:tblCellSpacing w:w="0" w:type="dxa"/>
        <w:tblInd w:w="5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7512"/>
      </w:tblGrid>
      <w:tr w:rsidR="001663DA" w:rsidRPr="00B355A7" w14:paraId="5FBE326B" w14:textId="77777777" w:rsidTr="00B802C7">
        <w:trPr>
          <w:tblCellSpacing w:w="0" w:type="dxa"/>
        </w:trPr>
        <w:tc>
          <w:tcPr>
            <w:tcW w:w="709" w:type="dxa"/>
            <w:shd w:val="clear" w:color="auto" w:fill="FFFFFF"/>
            <w:tcMar>
              <w:top w:w="28" w:type="dxa"/>
              <w:left w:w="0" w:type="dxa"/>
              <w:bottom w:w="0" w:type="dxa"/>
              <w:right w:w="0" w:type="dxa"/>
            </w:tcMar>
            <w:hideMark/>
          </w:tcPr>
          <w:p w14:paraId="67E12F33" w14:textId="77777777" w:rsidR="001663DA" w:rsidRPr="00B802C7" w:rsidRDefault="001663DA" w:rsidP="00B802C7">
            <w:pPr>
              <w:pStyle w:val="Odstavecseseznamem"/>
              <w:spacing w:before="0" w:after="0" w:line="264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cs-CZ"/>
              </w:rPr>
            </w:pPr>
            <w:r w:rsidRPr="00B802C7">
              <w:rPr>
                <w:rFonts w:asciiTheme="minorHAnsi" w:hAnsiTheme="minorHAnsi" w:cstheme="minorHAnsi"/>
                <w:sz w:val="22"/>
                <w:szCs w:val="22"/>
                <w:lang w:val="cs-CZ"/>
              </w:rPr>
              <w:t>a)</w:t>
            </w:r>
          </w:p>
        </w:tc>
        <w:tc>
          <w:tcPr>
            <w:tcW w:w="7512" w:type="dxa"/>
            <w:shd w:val="clear" w:color="auto" w:fill="FFFFFF"/>
            <w:tcMar>
              <w:top w:w="28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44DCA54C" w14:textId="77777777" w:rsidR="001663DA" w:rsidRPr="00B802C7" w:rsidRDefault="001663DA" w:rsidP="00B802C7">
            <w:pPr>
              <w:pStyle w:val="Odstavecseseznamem"/>
              <w:spacing w:before="0" w:after="0" w:line="264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cs-CZ"/>
              </w:rPr>
            </w:pPr>
            <w:r w:rsidRPr="00B802C7">
              <w:rPr>
                <w:rFonts w:asciiTheme="minorHAnsi" w:hAnsiTheme="minorHAnsi" w:cstheme="minorHAnsi"/>
                <w:sz w:val="22"/>
                <w:szCs w:val="22"/>
                <w:lang w:val="cs-CZ"/>
              </w:rPr>
              <w:t>byl v zemi svého sídla v posledních 5 letech před zahájením zadávacího řízení pravomocně odsouzen pro trestný čin uvedený v příloze č. 3 k tomuto zákonu nebo obdobný trestný čin podle právního řádu země sídla dodavatele; k zahlazeným odsouzením se nepřihlíží,</w:t>
            </w:r>
          </w:p>
        </w:tc>
      </w:tr>
      <w:tr w:rsidR="001663DA" w:rsidRPr="00B355A7" w14:paraId="24C39698" w14:textId="77777777" w:rsidTr="00B802C7">
        <w:trPr>
          <w:tblCellSpacing w:w="0" w:type="dxa"/>
        </w:trPr>
        <w:tc>
          <w:tcPr>
            <w:tcW w:w="709" w:type="dxa"/>
            <w:shd w:val="clear" w:color="auto" w:fill="FFFFFF"/>
            <w:tcMar>
              <w:top w:w="28" w:type="dxa"/>
              <w:left w:w="0" w:type="dxa"/>
              <w:bottom w:w="0" w:type="dxa"/>
              <w:right w:w="0" w:type="dxa"/>
            </w:tcMar>
            <w:hideMark/>
          </w:tcPr>
          <w:p w14:paraId="1EA11C99" w14:textId="77777777" w:rsidR="001663DA" w:rsidRPr="00B802C7" w:rsidRDefault="001663DA" w:rsidP="00B802C7">
            <w:pPr>
              <w:pStyle w:val="Odstavecseseznamem"/>
              <w:spacing w:before="0" w:after="0" w:line="264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cs-CZ"/>
              </w:rPr>
            </w:pPr>
            <w:r w:rsidRPr="00B802C7">
              <w:rPr>
                <w:rFonts w:asciiTheme="minorHAnsi" w:hAnsiTheme="minorHAnsi" w:cstheme="minorHAnsi"/>
                <w:sz w:val="22"/>
                <w:szCs w:val="22"/>
                <w:lang w:val="cs-CZ"/>
              </w:rPr>
              <w:t>b)</w:t>
            </w:r>
          </w:p>
        </w:tc>
        <w:tc>
          <w:tcPr>
            <w:tcW w:w="7512" w:type="dxa"/>
            <w:shd w:val="clear" w:color="auto" w:fill="FFFFFF"/>
            <w:tcMar>
              <w:top w:w="28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5D2D860" w14:textId="77777777" w:rsidR="001663DA" w:rsidRPr="00B802C7" w:rsidRDefault="001663DA" w:rsidP="00B802C7">
            <w:pPr>
              <w:pStyle w:val="Odstavecseseznamem"/>
              <w:spacing w:before="0" w:after="0" w:line="264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cs-CZ"/>
              </w:rPr>
            </w:pPr>
            <w:r w:rsidRPr="00B802C7">
              <w:rPr>
                <w:rFonts w:asciiTheme="minorHAnsi" w:hAnsiTheme="minorHAnsi" w:cstheme="minorHAnsi"/>
                <w:sz w:val="22"/>
                <w:szCs w:val="22"/>
                <w:lang w:val="cs-CZ"/>
              </w:rPr>
              <w:t>má v České republice nebo v zemi svého sídla v evidenci daní zachycen splatný daňový nedoplatek,</w:t>
            </w:r>
          </w:p>
        </w:tc>
      </w:tr>
      <w:tr w:rsidR="001663DA" w:rsidRPr="00B355A7" w14:paraId="4C2DC9BD" w14:textId="77777777" w:rsidTr="00B802C7">
        <w:trPr>
          <w:tblCellSpacing w:w="0" w:type="dxa"/>
        </w:trPr>
        <w:tc>
          <w:tcPr>
            <w:tcW w:w="709" w:type="dxa"/>
            <w:shd w:val="clear" w:color="auto" w:fill="FFFFFF"/>
            <w:tcMar>
              <w:top w:w="28" w:type="dxa"/>
              <w:left w:w="0" w:type="dxa"/>
              <w:bottom w:w="0" w:type="dxa"/>
              <w:right w:w="0" w:type="dxa"/>
            </w:tcMar>
            <w:hideMark/>
          </w:tcPr>
          <w:p w14:paraId="7E751623" w14:textId="77777777" w:rsidR="001663DA" w:rsidRPr="00B802C7" w:rsidRDefault="001663DA" w:rsidP="00B802C7">
            <w:pPr>
              <w:pStyle w:val="Odstavecseseznamem"/>
              <w:spacing w:before="0" w:after="0" w:line="264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cs-CZ"/>
              </w:rPr>
            </w:pPr>
            <w:r w:rsidRPr="00B802C7">
              <w:rPr>
                <w:rFonts w:asciiTheme="minorHAnsi" w:hAnsiTheme="minorHAnsi" w:cstheme="minorHAnsi"/>
                <w:sz w:val="22"/>
                <w:szCs w:val="22"/>
                <w:lang w:val="cs-CZ"/>
              </w:rPr>
              <w:t>c)</w:t>
            </w:r>
          </w:p>
        </w:tc>
        <w:tc>
          <w:tcPr>
            <w:tcW w:w="7512" w:type="dxa"/>
            <w:shd w:val="clear" w:color="auto" w:fill="FFFFFF"/>
            <w:tcMar>
              <w:top w:w="28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6CDF4382" w14:textId="77777777" w:rsidR="001663DA" w:rsidRPr="00B802C7" w:rsidRDefault="001663DA" w:rsidP="00B802C7">
            <w:pPr>
              <w:pStyle w:val="Odstavecseseznamem"/>
              <w:spacing w:before="0" w:after="0" w:line="264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cs-CZ"/>
              </w:rPr>
            </w:pPr>
            <w:r w:rsidRPr="00B802C7">
              <w:rPr>
                <w:rFonts w:asciiTheme="minorHAnsi" w:hAnsiTheme="minorHAnsi" w:cstheme="minorHAnsi"/>
                <w:sz w:val="22"/>
                <w:szCs w:val="22"/>
                <w:lang w:val="cs-CZ"/>
              </w:rPr>
              <w:t>má v České republice nebo v zemi svého sídla splatný nedoplatek na pojistném nebo na penále na veřejné zdravotní pojištění,</w:t>
            </w:r>
          </w:p>
        </w:tc>
      </w:tr>
      <w:tr w:rsidR="001663DA" w:rsidRPr="00B355A7" w14:paraId="27D45A1F" w14:textId="77777777" w:rsidTr="00B802C7">
        <w:trPr>
          <w:tblCellSpacing w:w="0" w:type="dxa"/>
        </w:trPr>
        <w:tc>
          <w:tcPr>
            <w:tcW w:w="709" w:type="dxa"/>
            <w:shd w:val="clear" w:color="auto" w:fill="FFFFFF"/>
            <w:tcMar>
              <w:top w:w="28" w:type="dxa"/>
              <w:left w:w="0" w:type="dxa"/>
              <w:bottom w:w="0" w:type="dxa"/>
              <w:right w:w="0" w:type="dxa"/>
            </w:tcMar>
            <w:hideMark/>
          </w:tcPr>
          <w:p w14:paraId="13A126B6" w14:textId="77777777" w:rsidR="001663DA" w:rsidRPr="00B802C7" w:rsidRDefault="001663DA" w:rsidP="00B802C7">
            <w:pPr>
              <w:pStyle w:val="Odstavecseseznamem"/>
              <w:spacing w:before="0" w:after="0" w:line="264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cs-CZ"/>
              </w:rPr>
            </w:pPr>
            <w:r w:rsidRPr="00B802C7">
              <w:rPr>
                <w:rFonts w:asciiTheme="minorHAnsi" w:hAnsiTheme="minorHAnsi" w:cstheme="minorHAnsi"/>
                <w:sz w:val="22"/>
                <w:szCs w:val="22"/>
                <w:lang w:val="cs-CZ"/>
              </w:rPr>
              <w:t>d)</w:t>
            </w:r>
          </w:p>
        </w:tc>
        <w:tc>
          <w:tcPr>
            <w:tcW w:w="7512" w:type="dxa"/>
            <w:shd w:val="clear" w:color="auto" w:fill="FFFFFF"/>
            <w:tcMar>
              <w:top w:w="28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856DFCC" w14:textId="77777777" w:rsidR="001663DA" w:rsidRPr="00B802C7" w:rsidRDefault="001663DA" w:rsidP="00B802C7">
            <w:pPr>
              <w:pStyle w:val="Odstavecseseznamem"/>
              <w:spacing w:before="0" w:after="0" w:line="264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cs-CZ"/>
              </w:rPr>
            </w:pPr>
            <w:r w:rsidRPr="00B802C7">
              <w:rPr>
                <w:rFonts w:asciiTheme="minorHAnsi" w:hAnsiTheme="minorHAnsi" w:cstheme="minorHAnsi"/>
                <w:sz w:val="22"/>
                <w:szCs w:val="22"/>
                <w:lang w:val="cs-CZ"/>
              </w:rPr>
              <w:t>má v České republice nebo v zemi svého sídla splatný nedoplatek na pojistném nebo na penále na sociální zabezpečení a příspěvku na státní politiku zaměstnanosti,</w:t>
            </w:r>
          </w:p>
        </w:tc>
      </w:tr>
      <w:tr w:rsidR="001663DA" w:rsidRPr="00B355A7" w14:paraId="556B25FA" w14:textId="77777777" w:rsidTr="00B802C7">
        <w:trPr>
          <w:trHeight w:val="28"/>
          <w:tblCellSpacing w:w="0" w:type="dxa"/>
        </w:trPr>
        <w:tc>
          <w:tcPr>
            <w:tcW w:w="709" w:type="dxa"/>
            <w:shd w:val="clear" w:color="auto" w:fill="FFFFFF"/>
            <w:tcMar>
              <w:top w:w="28" w:type="dxa"/>
              <w:left w:w="0" w:type="dxa"/>
              <w:bottom w:w="0" w:type="dxa"/>
              <w:right w:w="0" w:type="dxa"/>
            </w:tcMar>
            <w:hideMark/>
          </w:tcPr>
          <w:p w14:paraId="189215E8" w14:textId="77777777" w:rsidR="001663DA" w:rsidRPr="00B802C7" w:rsidRDefault="001663DA" w:rsidP="00B802C7">
            <w:pPr>
              <w:pStyle w:val="Odstavecseseznamem"/>
              <w:spacing w:before="0" w:after="0" w:line="264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cs-CZ"/>
              </w:rPr>
            </w:pPr>
            <w:r w:rsidRPr="00B802C7">
              <w:rPr>
                <w:rFonts w:asciiTheme="minorHAnsi" w:hAnsiTheme="minorHAnsi" w:cstheme="minorHAnsi"/>
                <w:sz w:val="22"/>
                <w:szCs w:val="22"/>
                <w:lang w:val="cs-CZ"/>
              </w:rPr>
              <w:t>e)</w:t>
            </w:r>
          </w:p>
        </w:tc>
        <w:tc>
          <w:tcPr>
            <w:tcW w:w="7512" w:type="dxa"/>
            <w:shd w:val="clear" w:color="auto" w:fill="FFFFFF"/>
            <w:tcMar>
              <w:top w:w="28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375F1310" w14:textId="77777777" w:rsidR="001663DA" w:rsidRPr="00B802C7" w:rsidRDefault="001663DA" w:rsidP="00B802C7">
            <w:pPr>
              <w:pStyle w:val="Odstavecseseznamem"/>
              <w:spacing w:before="0" w:after="0" w:line="264" w:lineRule="auto"/>
              <w:ind w:left="0"/>
              <w:rPr>
                <w:rFonts w:asciiTheme="minorHAnsi" w:hAnsiTheme="minorHAnsi" w:cstheme="minorHAnsi"/>
                <w:sz w:val="22"/>
                <w:szCs w:val="22"/>
                <w:lang w:val="cs-CZ"/>
              </w:rPr>
            </w:pPr>
            <w:r w:rsidRPr="00B802C7">
              <w:rPr>
                <w:rFonts w:asciiTheme="minorHAnsi" w:hAnsiTheme="minorHAnsi" w:cstheme="minorHAnsi"/>
                <w:sz w:val="22"/>
                <w:szCs w:val="22"/>
                <w:lang w:val="cs-CZ"/>
              </w:rPr>
              <w:t>je v likvidaci, proti němuž bylo vydáno rozhodnutí o úpadku, vůči němuž byla nařízena nucená správa podle jiného právního předpisu nebo v obdobné situaci podle právního řádu země sídla dodavatele.</w:t>
            </w:r>
          </w:p>
        </w:tc>
      </w:tr>
    </w:tbl>
    <w:p w14:paraId="3B9E77FB" w14:textId="77777777" w:rsidR="001663DA" w:rsidRPr="00B355A7" w:rsidRDefault="001663DA" w:rsidP="00B802C7">
      <w:pPr>
        <w:spacing w:after="0"/>
        <w:ind w:left="426" w:hanging="426"/>
        <w:rPr>
          <w:rFonts w:asciiTheme="minorHAnsi" w:hAnsiTheme="minorHAnsi" w:cstheme="minorHAnsi"/>
        </w:rPr>
      </w:pPr>
      <w:r w:rsidRPr="00B355A7">
        <w:rPr>
          <w:rFonts w:asciiTheme="minorHAnsi" w:hAnsiTheme="minorHAnsi" w:cstheme="minorHAnsi"/>
        </w:rPr>
        <w:t>(2) Je-li dodavatelem právnická osoba, musí podmínku podle odstavce 1 písm. a) splňovat tato právnická osoba a zároveň každý člen statutárního orgánu. Je-li členem statutárního orgánu dodavatele právnická osoba, musí podmínku podle odstavce 1 písm. a) splňovat</w:t>
      </w:r>
    </w:p>
    <w:tbl>
      <w:tblPr>
        <w:tblW w:w="10094" w:type="dxa"/>
        <w:tblCellSpacing w:w="0" w:type="dxa"/>
        <w:tblInd w:w="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8960"/>
      </w:tblGrid>
      <w:tr w:rsidR="001663DA" w:rsidRPr="00B355A7" w14:paraId="42DB0774" w14:textId="77777777" w:rsidTr="00B802C7">
        <w:trPr>
          <w:tblCellSpacing w:w="0" w:type="dxa"/>
        </w:trPr>
        <w:tc>
          <w:tcPr>
            <w:tcW w:w="1134" w:type="dxa"/>
            <w:shd w:val="clear" w:color="auto" w:fill="FFFFFF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14:paraId="496DA309" w14:textId="77777777" w:rsidR="001663DA" w:rsidRPr="00B355A7" w:rsidRDefault="001663DA" w:rsidP="00825C4F">
            <w:pPr>
              <w:spacing w:before="0" w:after="0"/>
              <w:jc w:val="center"/>
              <w:rPr>
                <w:rFonts w:asciiTheme="minorHAnsi" w:hAnsiTheme="minorHAnsi" w:cstheme="minorHAnsi"/>
              </w:rPr>
            </w:pPr>
            <w:r w:rsidRPr="00B355A7">
              <w:rPr>
                <w:rFonts w:asciiTheme="minorHAnsi" w:hAnsiTheme="minorHAnsi" w:cstheme="minorHAnsi"/>
              </w:rPr>
              <w:t>a)</w:t>
            </w:r>
          </w:p>
        </w:tc>
        <w:tc>
          <w:tcPr>
            <w:tcW w:w="0" w:type="auto"/>
            <w:shd w:val="clear" w:color="auto" w:fill="FFFFFF"/>
            <w:tcMar>
              <w:top w:w="4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0E147BB8" w14:textId="77777777" w:rsidR="001663DA" w:rsidRPr="00B355A7" w:rsidRDefault="001663DA" w:rsidP="00825C4F">
            <w:pPr>
              <w:spacing w:before="0" w:after="0"/>
              <w:rPr>
                <w:rFonts w:asciiTheme="minorHAnsi" w:hAnsiTheme="minorHAnsi" w:cstheme="minorHAnsi"/>
              </w:rPr>
            </w:pPr>
            <w:r w:rsidRPr="00B355A7">
              <w:rPr>
                <w:rFonts w:asciiTheme="minorHAnsi" w:hAnsiTheme="minorHAnsi" w:cstheme="minorHAnsi"/>
              </w:rPr>
              <w:t>tato právnická osoba,</w:t>
            </w:r>
          </w:p>
        </w:tc>
      </w:tr>
      <w:tr w:rsidR="001663DA" w:rsidRPr="00B355A7" w14:paraId="5CD5E745" w14:textId="77777777" w:rsidTr="00B802C7">
        <w:trPr>
          <w:tblCellSpacing w:w="0" w:type="dxa"/>
        </w:trPr>
        <w:tc>
          <w:tcPr>
            <w:tcW w:w="1134" w:type="dxa"/>
            <w:shd w:val="clear" w:color="auto" w:fill="FFFFFF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14:paraId="67B9BD29" w14:textId="77777777" w:rsidR="001663DA" w:rsidRPr="00B355A7" w:rsidRDefault="001663DA" w:rsidP="00825C4F">
            <w:pPr>
              <w:spacing w:before="0" w:after="0"/>
              <w:jc w:val="center"/>
              <w:rPr>
                <w:rFonts w:asciiTheme="minorHAnsi" w:hAnsiTheme="minorHAnsi" w:cstheme="minorHAnsi"/>
              </w:rPr>
            </w:pPr>
            <w:r w:rsidRPr="00B355A7">
              <w:rPr>
                <w:rFonts w:asciiTheme="minorHAnsi" w:hAnsiTheme="minorHAnsi" w:cstheme="minorHAnsi"/>
              </w:rPr>
              <w:t>b)</w:t>
            </w:r>
          </w:p>
        </w:tc>
        <w:tc>
          <w:tcPr>
            <w:tcW w:w="0" w:type="auto"/>
            <w:shd w:val="clear" w:color="auto" w:fill="FFFFFF"/>
            <w:tcMar>
              <w:top w:w="4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5B9ACDCC" w14:textId="77777777" w:rsidR="001663DA" w:rsidRPr="00B355A7" w:rsidRDefault="001663DA" w:rsidP="00825C4F">
            <w:pPr>
              <w:spacing w:before="0" w:after="0"/>
              <w:rPr>
                <w:rFonts w:asciiTheme="minorHAnsi" w:hAnsiTheme="minorHAnsi" w:cstheme="minorHAnsi"/>
              </w:rPr>
            </w:pPr>
            <w:r w:rsidRPr="00B355A7">
              <w:rPr>
                <w:rFonts w:asciiTheme="minorHAnsi" w:hAnsiTheme="minorHAnsi" w:cstheme="minorHAnsi"/>
              </w:rPr>
              <w:t>každý člen statutárního orgánu této právnické osoby a</w:t>
            </w:r>
          </w:p>
        </w:tc>
      </w:tr>
      <w:tr w:rsidR="001663DA" w:rsidRPr="00B355A7" w14:paraId="276C1286" w14:textId="77777777" w:rsidTr="00B802C7">
        <w:trPr>
          <w:tblCellSpacing w:w="0" w:type="dxa"/>
        </w:trPr>
        <w:tc>
          <w:tcPr>
            <w:tcW w:w="1134" w:type="dxa"/>
            <w:shd w:val="clear" w:color="auto" w:fill="FFFFFF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14:paraId="15162BF1" w14:textId="77777777" w:rsidR="001663DA" w:rsidRPr="00B355A7" w:rsidRDefault="001663DA" w:rsidP="00825C4F">
            <w:pPr>
              <w:spacing w:before="0" w:after="0"/>
              <w:jc w:val="center"/>
              <w:rPr>
                <w:rFonts w:asciiTheme="minorHAnsi" w:hAnsiTheme="minorHAnsi" w:cstheme="minorHAnsi"/>
              </w:rPr>
            </w:pPr>
            <w:r w:rsidRPr="00B355A7">
              <w:rPr>
                <w:rFonts w:asciiTheme="minorHAnsi" w:hAnsiTheme="minorHAnsi" w:cstheme="minorHAnsi"/>
              </w:rPr>
              <w:t>c)</w:t>
            </w:r>
          </w:p>
        </w:tc>
        <w:tc>
          <w:tcPr>
            <w:tcW w:w="0" w:type="auto"/>
            <w:shd w:val="clear" w:color="auto" w:fill="FFFFFF"/>
            <w:tcMar>
              <w:top w:w="4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3FBF42A2" w14:textId="79AD296F" w:rsidR="001663DA" w:rsidRPr="00B355A7" w:rsidRDefault="001663DA" w:rsidP="00825C4F">
            <w:pPr>
              <w:spacing w:before="0" w:after="0"/>
              <w:rPr>
                <w:rFonts w:asciiTheme="minorHAnsi" w:hAnsiTheme="minorHAnsi" w:cstheme="minorHAnsi"/>
              </w:rPr>
            </w:pPr>
            <w:r w:rsidRPr="00B355A7">
              <w:rPr>
                <w:rFonts w:asciiTheme="minorHAnsi" w:hAnsiTheme="minorHAnsi" w:cstheme="minorHAnsi"/>
              </w:rPr>
              <w:t>osoba zastupující tuto právnickou osobu v statutárním orgánu dodavatele.</w:t>
            </w:r>
          </w:p>
        </w:tc>
      </w:tr>
    </w:tbl>
    <w:p w14:paraId="780F7811" w14:textId="77777777" w:rsidR="001663DA" w:rsidRPr="00B355A7" w:rsidRDefault="001663DA" w:rsidP="001663DA">
      <w:pPr>
        <w:spacing w:after="0"/>
        <w:rPr>
          <w:rFonts w:asciiTheme="minorHAnsi" w:hAnsiTheme="minorHAnsi" w:cstheme="minorHAnsi"/>
        </w:rPr>
      </w:pPr>
      <w:r w:rsidRPr="00B355A7">
        <w:rPr>
          <w:rFonts w:asciiTheme="minorHAnsi" w:hAnsiTheme="minorHAnsi" w:cstheme="minorHAnsi"/>
        </w:rPr>
        <w:t>(3) Účastní-li se zadávacího řízení pobočka závodu</w:t>
      </w:r>
    </w:p>
    <w:tbl>
      <w:tblPr>
        <w:tblW w:w="8789" w:type="dxa"/>
        <w:tblCellSpacing w:w="0" w:type="dxa"/>
        <w:tblInd w:w="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7655"/>
      </w:tblGrid>
      <w:tr w:rsidR="001663DA" w:rsidRPr="00B355A7" w14:paraId="42779CFB" w14:textId="77777777" w:rsidTr="00B802C7">
        <w:trPr>
          <w:tblCellSpacing w:w="0" w:type="dxa"/>
        </w:trPr>
        <w:tc>
          <w:tcPr>
            <w:tcW w:w="1134" w:type="dxa"/>
            <w:shd w:val="clear" w:color="auto" w:fill="FFFFFF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14:paraId="047E18C5" w14:textId="77777777" w:rsidR="001663DA" w:rsidRPr="00B355A7" w:rsidRDefault="001663DA" w:rsidP="00430DC8">
            <w:pPr>
              <w:spacing w:before="0" w:after="0"/>
              <w:jc w:val="center"/>
              <w:rPr>
                <w:rFonts w:asciiTheme="minorHAnsi" w:hAnsiTheme="minorHAnsi" w:cstheme="minorHAnsi"/>
              </w:rPr>
            </w:pPr>
            <w:r w:rsidRPr="00B355A7">
              <w:rPr>
                <w:rFonts w:asciiTheme="minorHAnsi" w:hAnsiTheme="minorHAnsi" w:cstheme="minorHAnsi"/>
              </w:rPr>
              <w:t>a)</w:t>
            </w:r>
          </w:p>
        </w:tc>
        <w:tc>
          <w:tcPr>
            <w:tcW w:w="7655" w:type="dxa"/>
            <w:shd w:val="clear" w:color="auto" w:fill="FFFFFF"/>
            <w:tcMar>
              <w:top w:w="4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7488E2F4" w14:textId="77777777" w:rsidR="001663DA" w:rsidRPr="00B355A7" w:rsidRDefault="001663DA" w:rsidP="00430DC8">
            <w:pPr>
              <w:spacing w:before="0" w:after="0"/>
              <w:rPr>
                <w:rFonts w:asciiTheme="minorHAnsi" w:hAnsiTheme="minorHAnsi" w:cstheme="minorHAnsi"/>
              </w:rPr>
            </w:pPr>
            <w:r w:rsidRPr="00B355A7">
              <w:rPr>
                <w:rFonts w:asciiTheme="minorHAnsi" w:hAnsiTheme="minorHAnsi" w:cstheme="minorHAnsi"/>
              </w:rPr>
              <w:t>zahraniční právnické osoby, musí podmínku podle odstavce 1 písm. a) splňovat tato právnická osoba a vedoucí pobočky závodu,</w:t>
            </w:r>
          </w:p>
        </w:tc>
      </w:tr>
      <w:tr w:rsidR="001663DA" w:rsidRPr="00B355A7" w14:paraId="0A6B3018" w14:textId="77777777" w:rsidTr="00B802C7">
        <w:trPr>
          <w:tblCellSpacing w:w="0" w:type="dxa"/>
        </w:trPr>
        <w:tc>
          <w:tcPr>
            <w:tcW w:w="1134" w:type="dxa"/>
            <w:shd w:val="clear" w:color="auto" w:fill="FFFFFF"/>
            <w:tcMar>
              <w:top w:w="40" w:type="dxa"/>
              <w:left w:w="0" w:type="dxa"/>
              <w:bottom w:w="0" w:type="dxa"/>
              <w:right w:w="0" w:type="dxa"/>
            </w:tcMar>
            <w:hideMark/>
          </w:tcPr>
          <w:p w14:paraId="01CE2A38" w14:textId="77777777" w:rsidR="001663DA" w:rsidRPr="00B355A7" w:rsidRDefault="001663DA" w:rsidP="00430DC8">
            <w:pPr>
              <w:spacing w:before="0" w:after="0"/>
              <w:jc w:val="center"/>
              <w:rPr>
                <w:rFonts w:asciiTheme="minorHAnsi" w:hAnsiTheme="minorHAnsi" w:cstheme="minorHAnsi"/>
              </w:rPr>
            </w:pPr>
            <w:r w:rsidRPr="00B355A7">
              <w:rPr>
                <w:rFonts w:asciiTheme="minorHAnsi" w:hAnsiTheme="minorHAnsi" w:cstheme="minorHAnsi"/>
              </w:rPr>
              <w:t>b)</w:t>
            </w:r>
          </w:p>
        </w:tc>
        <w:tc>
          <w:tcPr>
            <w:tcW w:w="7655" w:type="dxa"/>
            <w:shd w:val="clear" w:color="auto" w:fill="FFFFFF"/>
            <w:tcMar>
              <w:top w:w="4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5D36626F" w14:textId="77777777" w:rsidR="001663DA" w:rsidRPr="00B355A7" w:rsidRDefault="001663DA" w:rsidP="00430DC8">
            <w:pPr>
              <w:spacing w:before="0" w:after="0"/>
              <w:rPr>
                <w:rFonts w:asciiTheme="minorHAnsi" w:hAnsiTheme="minorHAnsi" w:cstheme="minorHAnsi"/>
              </w:rPr>
            </w:pPr>
            <w:r w:rsidRPr="00B355A7">
              <w:rPr>
                <w:rFonts w:asciiTheme="minorHAnsi" w:hAnsiTheme="minorHAnsi" w:cstheme="minorHAnsi"/>
              </w:rPr>
              <w:t>české právnické osoby, musí podmínku podle odstavce 1 písm. a) splňovat osoby uvedené v odstavci 2 a vedoucí pobočky závodu.</w:t>
            </w:r>
          </w:p>
        </w:tc>
      </w:tr>
    </w:tbl>
    <w:p w14:paraId="7D398C50" w14:textId="77777777" w:rsidR="001663DA" w:rsidRPr="00B355A7" w:rsidRDefault="001663DA" w:rsidP="001663DA">
      <w:pPr>
        <w:rPr>
          <w:rFonts w:asciiTheme="minorHAnsi" w:hAnsiTheme="minorHAnsi" w:cstheme="minorHAnsi"/>
        </w:rPr>
      </w:pPr>
    </w:p>
    <w:p w14:paraId="23C8DD03" w14:textId="77777777" w:rsidR="001663DA" w:rsidRPr="00B355A7" w:rsidRDefault="001663DA" w:rsidP="001663DA">
      <w:pPr>
        <w:rPr>
          <w:rFonts w:asciiTheme="minorHAnsi" w:hAnsiTheme="minorHAnsi" w:cstheme="minorHAnsi"/>
        </w:rPr>
      </w:pPr>
      <w:r w:rsidRPr="00B355A7">
        <w:rPr>
          <w:rFonts w:asciiTheme="minorHAnsi" w:hAnsiTheme="minorHAnsi" w:cstheme="minorHAnsi"/>
        </w:rPr>
        <w:t>V </w:t>
      </w:r>
      <w:r w:rsidRPr="00B355A7">
        <w:rPr>
          <w:rFonts w:asciiTheme="minorHAnsi" w:hAnsiTheme="minorHAnsi" w:cstheme="minorHAnsi"/>
          <w:highlight w:val="yellow"/>
        </w:rPr>
        <w:t>________</w:t>
      </w:r>
      <w:r w:rsidRPr="00B355A7">
        <w:rPr>
          <w:rFonts w:asciiTheme="minorHAnsi" w:hAnsiTheme="minorHAnsi" w:cstheme="minorHAnsi"/>
        </w:rPr>
        <w:t xml:space="preserve"> dne </w:t>
      </w:r>
      <w:r w:rsidRPr="00B355A7">
        <w:rPr>
          <w:rFonts w:asciiTheme="minorHAnsi" w:hAnsiTheme="minorHAnsi" w:cstheme="minorHAnsi"/>
          <w:highlight w:val="yellow"/>
        </w:rPr>
        <w:t>______</w:t>
      </w:r>
      <w:r w:rsidRPr="00B355A7">
        <w:rPr>
          <w:rFonts w:asciiTheme="minorHAnsi" w:hAnsiTheme="minorHAnsi" w:cstheme="minorHAnsi"/>
        </w:rPr>
        <w:t xml:space="preserve"> 2019</w:t>
      </w:r>
    </w:p>
    <w:p w14:paraId="6BD390FB" w14:textId="77777777" w:rsidR="001663DA" w:rsidRPr="00B355A7" w:rsidRDefault="001663DA" w:rsidP="001663DA">
      <w:pPr>
        <w:jc w:val="right"/>
        <w:rPr>
          <w:rFonts w:asciiTheme="minorHAnsi" w:hAnsiTheme="minorHAnsi" w:cstheme="minorHAnsi"/>
          <w:b/>
        </w:rPr>
      </w:pPr>
      <w:r w:rsidRPr="00B355A7">
        <w:rPr>
          <w:rFonts w:asciiTheme="minorHAnsi" w:hAnsiTheme="minorHAnsi" w:cstheme="minorHAnsi"/>
          <w:b/>
        </w:rPr>
        <w:t>..........................................................................</w:t>
      </w:r>
    </w:p>
    <w:p w14:paraId="2E6DE5AB" w14:textId="0FD5478D" w:rsidR="001663DA" w:rsidRDefault="001663DA" w:rsidP="001663DA">
      <w:pPr>
        <w:jc w:val="right"/>
        <w:rPr>
          <w:rFonts w:asciiTheme="minorHAnsi" w:hAnsiTheme="minorHAnsi" w:cstheme="minorHAnsi"/>
          <w:bCs/>
          <w:iCs/>
        </w:rPr>
      </w:pPr>
      <w:r w:rsidRPr="00B355A7">
        <w:rPr>
          <w:rFonts w:asciiTheme="minorHAnsi" w:hAnsiTheme="minorHAnsi" w:cstheme="minorHAnsi"/>
          <w:bCs/>
          <w:iCs/>
        </w:rPr>
        <w:t xml:space="preserve"> </w:t>
      </w:r>
      <w:r w:rsidRPr="00B355A7">
        <w:rPr>
          <w:rFonts w:asciiTheme="minorHAnsi" w:hAnsiTheme="minorHAnsi" w:cstheme="minorHAnsi"/>
          <w:bCs/>
          <w:iCs/>
          <w:highlight w:val="yellow"/>
        </w:rPr>
        <w:t>[</w:t>
      </w:r>
      <w:r w:rsidRPr="00B355A7">
        <w:rPr>
          <w:rFonts w:asciiTheme="minorHAnsi" w:hAnsiTheme="minorHAnsi" w:cstheme="minorHAnsi"/>
          <w:bCs/>
          <w:i/>
          <w:iCs/>
          <w:highlight w:val="yellow"/>
        </w:rPr>
        <w:t xml:space="preserve">doplnit firmu </w:t>
      </w:r>
      <w:r w:rsidR="00F34709">
        <w:rPr>
          <w:rFonts w:asciiTheme="minorHAnsi" w:hAnsiTheme="minorHAnsi" w:cstheme="minorHAnsi"/>
          <w:bCs/>
          <w:i/>
          <w:iCs/>
          <w:highlight w:val="yellow"/>
        </w:rPr>
        <w:t>účastníka</w:t>
      </w:r>
      <w:r w:rsidRPr="00B355A7">
        <w:rPr>
          <w:rFonts w:asciiTheme="minorHAnsi" w:hAnsiTheme="minorHAnsi" w:cstheme="minorHAnsi"/>
          <w:bCs/>
          <w:i/>
          <w:iCs/>
          <w:highlight w:val="yellow"/>
        </w:rPr>
        <w:t xml:space="preserve">, jméno a příjmení a funkci osoby oprávněné jednat za </w:t>
      </w:r>
      <w:r w:rsidR="00F34709">
        <w:rPr>
          <w:rFonts w:asciiTheme="minorHAnsi" w:hAnsiTheme="minorHAnsi" w:cstheme="minorHAnsi"/>
          <w:bCs/>
          <w:i/>
          <w:iCs/>
          <w:highlight w:val="yellow"/>
        </w:rPr>
        <w:t>účastníka</w:t>
      </w:r>
      <w:r w:rsidRPr="00B355A7">
        <w:rPr>
          <w:rFonts w:asciiTheme="minorHAnsi" w:hAnsiTheme="minorHAnsi" w:cstheme="minorHAnsi"/>
          <w:bCs/>
          <w:iCs/>
          <w:highlight w:val="yellow"/>
        </w:rPr>
        <w:t>]</w:t>
      </w:r>
    </w:p>
    <w:p w14:paraId="1F1F2C64" w14:textId="3D42E1AE" w:rsidR="00C9508B" w:rsidRPr="00B355A7" w:rsidRDefault="00C9508B" w:rsidP="001663DA">
      <w:pPr>
        <w:jc w:val="right"/>
        <w:rPr>
          <w:rFonts w:asciiTheme="minorHAnsi" w:hAnsiTheme="minorHAnsi" w:cstheme="minorHAnsi"/>
          <w:bCs/>
          <w:iCs/>
        </w:rPr>
      </w:pPr>
      <w:r w:rsidRPr="00B355A7">
        <w:rPr>
          <w:rFonts w:asciiTheme="minorHAnsi" w:hAnsiTheme="minorHAnsi" w:cstheme="minorHAnsi"/>
        </w:rPr>
        <w:t xml:space="preserve">osoba oprávněná jednat za </w:t>
      </w:r>
      <w:r w:rsidR="0070753D">
        <w:rPr>
          <w:rFonts w:asciiTheme="minorHAnsi" w:hAnsiTheme="minorHAnsi" w:cstheme="minorHAnsi"/>
        </w:rPr>
        <w:t>účastníka</w:t>
      </w:r>
    </w:p>
    <w:p w14:paraId="7DF8F7DC" w14:textId="77777777" w:rsidR="00C9508B" w:rsidRDefault="00C9508B">
      <w:pPr>
        <w:spacing w:before="0" w:after="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FEE6BDE" w14:textId="1CFDE21C" w:rsidR="001663DA" w:rsidRPr="00B355A7" w:rsidRDefault="001663DA" w:rsidP="00AB32E9">
      <w:pPr>
        <w:jc w:val="right"/>
        <w:rPr>
          <w:rFonts w:asciiTheme="minorHAnsi" w:hAnsiTheme="minorHAnsi" w:cstheme="minorHAnsi"/>
          <w:sz w:val="20"/>
          <w:szCs w:val="20"/>
        </w:rPr>
      </w:pPr>
    </w:p>
    <w:p w14:paraId="6E9A824B" w14:textId="7493E222" w:rsidR="001663DA" w:rsidRDefault="001663DA" w:rsidP="00375DA3">
      <w:pPr>
        <w:pStyle w:val="Nzev3"/>
      </w:pPr>
      <w:r w:rsidRPr="00375DA3">
        <w:t xml:space="preserve">ČESTNÉ PROHLÁŠENÍ K PROKÁZÁNÍ PROFESNÍ ZPŮSOBILOSTI DLE § 77 odst. 1 ZÁKONA </w:t>
      </w:r>
      <w:r w:rsidR="00C9508B">
        <w:br/>
      </w:r>
      <w:r w:rsidRPr="00375DA3">
        <w:t>č. 134/2016 Sb.</w:t>
      </w:r>
    </w:p>
    <w:p w14:paraId="42ECF93B" w14:textId="5EF7B33B" w:rsidR="00375DA3" w:rsidRPr="00D25920" w:rsidRDefault="00375DA3" w:rsidP="00375DA3">
      <w:pPr>
        <w:shd w:val="clear" w:color="auto" w:fill="C6D9F1" w:themeFill="text2" w:themeFillTint="33"/>
        <w:jc w:val="center"/>
        <w:rPr>
          <w:rFonts w:cs="Arial"/>
          <w:szCs w:val="20"/>
        </w:rPr>
      </w:pPr>
      <w:r w:rsidRPr="00D25920">
        <w:rPr>
          <w:rFonts w:cs="Arial"/>
          <w:szCs w:val="20"/>
        </w:rPr>
        <w:t>k </w:t>
      </w:r>
      <w:r w:rsidR="00CE5444">
        <w:rPr>
          <w:rFonts w:cs="Arial"/>
          <w:szCs w:val="20"/>
        </w:rPr>
        <w:t>zadávacímu</w:t>
      </w:r>
      <w:r w:rsidRPr="00D25920">
        <w:rPr>
          <w:rFonts w:cs="Arial"/>
          <w:szCs w:val="20"/>
        </w:rPr>
        <w:t xml:space="preserve"> řízení „</w:t>
      </w:r>
      <w:r w:rsidR="001A2AB5" w:rsidRPr="001A2AB5">
        <w:rPr>
          <w:rFonts w:cs="Arial"/>
          <w:szCs w:val="20"/>
        </w:rPr>
        <w:t>Dodávka fotovoltaické elektrárny</w:t>
      </w:r>
      <w:r w:rsidRPr="00D25920">
        <w:rPr>
          <w:rFonts w:cs="Arial"/>
          <w:szCs w:val="20"/>
        </w:rPr>
        <w:t>“</w:t>
      </w:r>
    </w:p>
    <w:p w14:paraId="381CC637" w14:textId="77777777" w:rsidR="00375DA3" w:rsidRPr="00B355A7" w:rsidRDefault="00375DA3" w:rsidP="00375DA3">
      <w:pPr>
        <w:pStyle w:val="Nzev3"/>
        <w:rPr>
          <w:rFonts w:asciiTheme="minorHAnsi" w:hAnsiTheme="minorHAnsi" w:cstheme="minorHAnsi"/>
          <w:b w:val="0"/>
          <w:szCs w:val="28"/>
        </w:rPr>
      </w:pPr>
    </w:p>
    <w:p w14:paraId="38855701" w14:textId="77777777" w:rsidR="001663DA" w:rsidRPr="00B355A7" w:rsidRDefault="001663DA" w:rsidP="001663DA">
      <w:pPr>
        <w:rPr>
          <w:rFonts w:asciiTheme="minorHAnsi" w:hAnsiTheme="minorHAnsi" w:cstheme="minorHAnsi"/>
          <w:b/>
        </w:rPr>
      </w:pPr>
    </w:p>
    <w:p w14:paraId="6E67A098" w14:textId="3CB2AA9B" w:rsidR="001663DA" w:rsidRPr="00B355A7" w:rsidRDefault="006C728E" w:rsidP="001663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Účastník</w:t>
      </w:r>
      <w:r w:rsidR="001663DA" w:rsidRPr="00B355A7">
        <w:rPr>
          <w:rFonts w:asciiTheme="minorHAnsi" w:hAnsiTheme="minorHAnsi" w:cstheme="minorHAnsi"/>
        </w:rPr>
        <w:t xml:space="preserve"> tímto čestně prohlašuje, že je profesně způsobilý a je schopen doložit svou profesní způsobilost dle § 77 odst. 1 zákona č. 134/2016 Sb., o zadávání veřejných zakázek, ve znění pozdějších předpisů.</w:t>
      </w:r>
    </w:p>
    <w:p w14:paraId="1888E241" w14:textId="77777777" w:rsidR="001663DA" w:rsidRPr="00B355A7" w:rsidRDefault="001663DA" w:rsidP="001663DA">
      <w:pPr>
        <w:rPr>
          <w:rFonts w:asciiTheme="minorHAnsi" w:hAnsiTheme="minorHAnsi" w:cstheme="minorHAnsi"/>
        </w:rPr>
      </w:pPr>
    </w:p>
    <w:p w14:paraId="565C94FB" w14:textId="77777777" w:rsidR="001663DA" w:rsidRPr="00B355A7" w:rsidRDefault="001663DA" w:rsidP="001663DA">
      <w:pPr>
        <w:rPr>
          <w:rFonts w:asciiTheme="minorHAnsi" w:hAnsiTheme="minorHAnsi" w:cstheme="minorHAnsi"/>
        </w:rPr>
      </w:pPr>
    </w:p>
    <w:p w14:paraId="38CC31F5" w14:textId="77777777" w:rsidR="001663DA" w:rsidRPr="00B355A7" w:rsidRDefault="001663DA" w:rsidP="001663DA">
      <w:pPr>
        <w:rPr>
          <w:rFonts w:asciiTheme="minorHAnsi" w:hAnsiTheme="minorHAnsi" w:cstheme="minorHAnsi"/>
        </w:rPr>
      </w:pPr>
    </w:p>
    <w:p w14:paraId="0CA55681" w14:textId="77777777" w:rsidR="001663DA" w:rsidRPr="00B355A7" w:rsidRDefault="001663DA" w:rsidP="001663DA">
      <w:pPr>
        <w:rPr>
          <w:rFonts w:asciiTheme="minorHAnsi" w:hAnsiTheme="minorHAnsi" w:cstheme="minorHAnsi"/>
        </w:rPr>
      </w:pPr>
      <w:r w:rsidRPr="00B355A7">
        <w:rPr>
          <w:rFonts w:asciiTheme="minorHAnsi" w:hAnsiTheme="minorHAnsi" w:cstheme="minorHAnsi"/>
        </w:rPr>
        <w:t>V </w:t>
      </w:r>
      <w:r w:rsidRPr="00B355A7">
        <w:rPr>
          <w:rFonts w:asciiTheme="minorHAnsi" w:hAnsiTheme="minorHAnsi" w:cstheme="minorHAnsi"/>
          <w:highlight w:val="yellow"/>
        </w:rPr>
        <w:t>________</w:t>
      </w:r>
      <w:r w:rsidRPr="00B355A7">
        <w:rPr>
          <w:rFonts w:asciiTheme="minorHAnsi" w:hAnsiTheme="minorHAnsi" w:cstheme="minorHAnsi"/>
        </w:rPr>
        <w:t xml:space="preserve"> dne </w:t>
      </w:r>
      <w:r w:rsidRPr="00B355A7">
        <w:rPr>
          <w:rFonts w:asciiTheme="minorHAnsi" w:hAnsiTheme="minorHAnsi" w:cstheme="minorHAnsi"/>
          <w:highlight w:val="yellow"/>
        </w:rPr>
        <w:t>______</w:t>
      </w:r>
      <w:r w:rsidRPr="00B355A7">
        <w:rPr>
          <w:rFonts w:asciiTheme="minorHAnsi" w:hAnsiTheme="minorHAnsi" w:cstheme="minorHAnsi"/>
        </w:rPr>
        <w:t xml:space="preserve"> 2019</w:t>
      </w:r>
    </w:p>
    <w:p w14:paraId="3DF445D1" w14:textId="77777777" w:rsidR="001663DA" w:rsidRPr="00B355A7" w:rsidRDefault="001663DA" w:rsidP="001663DA">
      <w:pPr>
        <w:rPr>
          <w:rFonts w:asciiTheme="minorHAnsi" w:hAnsiTheme="minorHAnsi" w:cstheme="minorHAnsi"/>
        </w:rPr>
      </w:pPr>
    </w:p>
    <w:p w14:paraId="5F272A2E" w14:textId="77777777" w:rsidR="001663DA" w:rsidRPr="00B355A7" w:rsidRDefault="001663DA" w:rsidP="001663DA">
      <w:pPr>
        <w:rPr>
          <w:rFonts w:asciiTheme="minorHAnsi" w:hAnsiTheme="minorHAnsi" w:cstheme="minorHAnsi"/>
        </w:rPr>
      </w:pPr>
    </w:p>
    <w:p w14:paraId="7C8A1CF2" w14:textId="77777777" w:rsidR="001663DA" w:rsidRPr="00B355A7" w:rsidRDefault="001663DA" w:rsidP="001663DA">
      <w:pPr>
        <w:rPr>
          <w:rFonts w:asciiTheme="minorHAnsi" w:hAnsiTheme="minorHAnsi" w:cstheme="minorHAnsi"/>
        </w:rPr>
      </w:pPr>
    </w:p>
    <w:p w14:paraId="598561E1" w14:textId="77777777" w:rsidR="001663DA" w:rsidRPr="00B355A7" w:rsidRDefault="001663DA" w:rsidP="001663DA">
      <w:pPr>
        <w:rPr>
          <w:rFonts w:asciiTheme="minorHAnsi" w:hAnsiTheme="minorHAnsi" w:cstheme="minorHAnsi"/>
        </w:rPr>
      </w:pPr>
    </w:p>
    <w:p w14:paraId="6D08D937" w14:textId="77777777" w:rsidR="001663DA" w:rsidRPr="00B355A7" w:rsidRDefault="001663DA" w:rsidP="001663DA">
      <w:pPr>
        <w:jc w:val="right"/>
        <w:rPr>
          <w:rFonts w:asciiTheme="minorHAnsi" w:hAnsiTheme="minorHAnsi" w:cstheme="minorHAnsi"/>
          <w:b/>
        </w:rPr>
      </w:pPr>
      <w:r w:rsidRPr="00B355A7">
        <w:rPr>
          <w:rFonts w:asciiTheme="minorHAnsi" w:hAnsiTheme="minorHAnsi" w:cstheme="minorHAnsi"/>
          <w:b/>
        </w:rPr>
        <w:t>..........................................................................</w:t>
      </w:r>
    </w:p>
    <w:p w14:paraId="07820314" w14:textId="653B4633" w:rsidR="001663DA" w:rsidRPr="00B355A7" w:rsidRDefault="001663DA" w:rsidP="001663DA">
      <w:pPr>
        <w:jc w:val="right"/>
        <w:rPr>
          <w:rFonts w:asciiTheme="minorHAnsi" w:hAnsiTheme="minorHAnsi" w:cstheme="minorHAnsi"/>
          <w:bCs/>
          <w:iCs/>
        </w:rPr>
      </w:pPr>
      <w:r w:rsidRPr="00B355A7">
        <w:rPr>
          <w:rFonts w:asciiTheme="minorHAnsi" w:hAnsiTheme="minorHAnsi" w:cstheme="minorHAnsi"/>
          <w:bCs/>
          <w:iCs/>
        </w:rPr>
        <w:t xml:space="preserve"> </w:t>
      </w:r>
      <w:r w:rsidRPr="00B355A7">
        <w:rPr>
          <w:rFonts w:asciiTheme="minorHAnsi" w:hAnsiTheme="minorHAnsi" w:cstheme="minorHAnsi"/>
          <w:bCs/>
          <w:iCs/>
          <w:highlight w:val="yellow"/>
        </w:rPr>
        <w:t>[</w:t>
      </w:r>
      <w:r w:rsidRPr="00B355A7">
        <w:rPr>
          <w:rFonts w:asciiTheme="minorHAnsi" w:hAnsiTheme="minorHAnsi" w:cstheme="minorHAnsi"/>
          <w:bCs/>
          <w:i/>
          <w:iCs/>
          <w:highlight w:val="yellow"/>
        </w:rPr>
        <w:t xml:space="preserve">doplnit firmu </w:t>
      </w:r>
      <w:r w:rsidR="005E5D66">
        <w:rPr>
          <w:rFonts w:asciiTheme="minorHAnsi" w:hAnsiTheme="minorHAnsi" w:cstheme="minorHAnsi"/>
          <w:bCs/>
          <w:i/>
          <w:iCs/>
          <w:highlight w:val="yellow"/>
        </w:rPr>
        <w:t>účastníka</w:t>
      </w:r>
      <w:r w:rsidRPr="00B355A7">
        <w:rPr>
          <w:rFonts w:asciiTheme="minorHAnsi" w:hAnsiTheme="minorHAnsi" w:cstheme="minorHAnsi"/>
          <w:bCs/>
          <w:i/>
          <w:iCs/>
          <w:highlight w:val="yellow"/>
        </w:rPr>
        <w:t xml:space="preserve">, jméno a příjmení a funkci osoby oprávněné jednat za </w:t>
      </w:r>
      <w:r w:rsidR="006C728E">
        <w:rPr>
          <w:rFonts w:asciiTheme="minorHAnsi" w:hAnsiTheme="minorHAnsi" w:cstheme="minorHAnsi"/>
          <w:bCs/>
          <w:i/>
          <w:iCs/>
          <w:highlight w:val="yellow"/>
        </w:rPr>
        <w:t>účastníka</w:t>
      </w:r>
      <w:r w:rsidRPr="00B355A7">
        <w:rPr>
          <w:rFonts w:asciiTheme="minorHAnsi" w:hAnsiTheme="minorHAnsi" w:cstheme="minorHAnsi"/>
          <w:bCs/>
          <w:iCs/>
          <w:highlight w:val="yellow"/>
        </w:rPr>
        <w:t>]</w:t>
      </w:r>
    </w:p>
    <w:p w14:paraId="21BCBF8E" w14:textId="6B742C13" w:rsidR="001663DA" w:rsidRPr="00B355A7" w:rsidRDefault="001663DA" w:rsidP="001663DA">
      <w:pPr>
        <w:jc w:val="right"/>
        <w:rPr>
          <w:rFonts w:asciiTheme="minorHAnsi" w:hAnsiTheme="minorHAnsi" w:cstheme="minorHAnsi"/>
        </w:rPr>
      </w:pPr>
      <w:r w:rsidRPr="00B355A7">
        <w:rPr>
          <w:rFonts w:asciiTheme="minorHAnsi" w:hAnsiTheme="minorHAnsi" w:cstheme="minorHAnsi"/>
        </w:rPr>
        <w:t xml:space="preserve">osoba oprávněná jednat za </w:t>
      </w:r>
      <w:r w:rsidR="00EB4D67">
        <w:rPr>
          <w:rFonts w:asciiTheme="minorHAnsi" w:hAnsiTheme="minorHAnsi" w:cstheme="minorHAnsi"/>
        </w:rPr>
        <w:t>účastníka</w:t>
      </w:r>
    </w:p>
    <w:p w14:paraId="610D6148" w14:textId="04B2C6C6" w:rsidR="001663DA" w:rsidRPr="00B355A7" w:rsidRDefault="001663DA" w:rsidP="001663DA">
      <w:pPr>
        <w:pStyle w:val="Datumtitulka"/>
        <w:tabs>
          <w:tab w:val="clear" w:pos="1985"/>
          <w:tab w:val="clear" w:pos="2268"/>
        </w:tabs>
        <w:jc w:val="center"/>
        <w:rPr>
          <w:rFonts w:asciiTheme="minorHAnsi" w:hAnsiTheme="minorHAnsi" w:cstheme="minorHAnsi"/>
          <w:sz w:val="20"/>
          <w:szCs w:val="20"/>
        </w:rPr>
      </w:pPr>
      <w:r w:rsidRPr="00B355A7">
        <w:rPr>
          <w:rFonts w:asciiTheme="minorHAnsi" w:hAnsiTheme="minorHAnsi" w:cstheme="minorHAnsi"/>
          <w:b/>
        </w:rPr>
        <w:br w:type="page"/>
      </w:r>
    </w:p>
    <w:p w14:paraId="01EE0AA3" w14:textId="2EC52715" w:rsidR="001663DA" w:rsidRPr="00802340" w:rsidRDefault="001663DA" w:rsidP="00EF4D73">
      <w:pPr>
        <w:pStyle w:val="Nzev3"/>
        <w:rPr>
          <w:b w:val="0"/>
        </w:rPr>
      </w:pPr>
      <w:r w:rsidRPr="00EF4D73">
        <w:lastRenderedPageBreak/>
        <w:t>ČESTNÉ PROHLÁŠENÍ K PROKÁZÁNÍ TECHNICKÉ KVALIFIKACE DLE § 79 odst. 2 písm. B)</w:t>
      </w:r>
      <w:r w:rsidR="00CA43FE">
        <w:t>, d)</w:t>
      </w:r>
      <w:r w:rsidRPr="00EF4D73">
        <w:t xml:space="preserve"> a E)</w:t>
      </w:r>
      <w:r w:rsidRPr="00802340">
        <w:t xml:space="preserve"> ZÁKONA č. 134/2016 Sb.</w:t>
      </w:r>
    </w:p>
    <w:p w14:paraId="482BBECA" w14:textId="380BD3C3" w:rsidR="004F4613" w:rsidRPr="00D25920" w:rsidRDefault="004F4613" w:rsidP="004F4613">
      <w:pPr>
        <w:shd w:val="clear" w:color="auto" w:fill="C6D9F1" w:themeFill="text2" w:themeFillTint="33"/>
        <w:jc w:val="center"/>
        <w:rPr>
          <w:rFonts w:cs="Arial"/>
          <w:szCs w:val="20"/>
        </w:rPr>
      </w:pPr>
      <w:r w:rsidRPr="00D25920">
        <w:rPr>
          <w:rFonts w:cs="Arial"/>
          <w:szCs w:val="20"/>
        </w:rPr>
        <w:t>k výběrovému řízení „</w:t>
      </w:r>
      <w:r w:rsidR="001A2AB5" w:rsidRPr="001A2AB5">
        <w:rPr>
          <w:rFonts w:cs="Arial"/>
          <w:szCs w:val="20"/>
        </w:rPr>
        <w:t>Dodávka fotovoltaické elektrárny</w:t>
      </w:r>
      <w:r w:rsidRPr="00D25920">
        <w:rPr>
          <w:rFonts w:cs="Arial"/>
          <w:szCs w:val="20"/>
        </w:rPr>
        <w:t>“</w:t>
      </w:r>
    </w:p>
    <w:p w14:paraId="241AB6B4" w14:textId="2BEC213E" w:rsidR="001663DA" w:rsidRPr="00B355A7" w:rsidRDefault="001663DA" w:rsidP="001663DA">
      <w:pPr>
        <w:rPr>
          <w:rFonts w:asciiTheme="minorHAnsi" w:hAnsiTheme="minorHAnsi" w:cstheme="minorHAnsi"/>
          <w:b/>
          <w:sz w:val="28"/>
          <w:szCs w:val="28"/>
        </w:rPr>
      </w:pPr>
    </w:p>
    <w:p w14:paraId="2FDFE6AB" w14:textId="77777777" w:rsidR="001663DA" w:rsidRPr="00B355A7" w:rsidRDefault="001663DA" w:rsidP="001663DA">
      <w:pPr>
        <w:jc w:val="center"/>
        <w:rPr>
          <w:rFonts w:asciiTheme="minorHAnsi" w:hAnsiTheme="minorHAnsi" w:cstheme="minorHAnsi"/>
          <w:b/>
        </w:rPr>
      </w:pPr>
      <w:r w:rsidRPr="00B355A7">
        <w:rPr>
          <w:rFonts w:asciiTheme="minorHAnsi" w:hAnsiTheme="minorHAnsi" w:cstheme="minorHAnsi"/>
          <w:b/>
        </w:rPr>
        <w:t>Seznam významných dodávek realizovaných dodavatelem</w:t>
      </w:r>
    </w:p>
    <w:p w14:paraId="3BA0FF58" w14:textId="77777777" w:rsidR="001663DA" w:rsidRPr="005D0AD6" w:rsidRDefault="001663DA" w:rsidP="001663DA">
      <w:pPr>
        <w:pStyle w:val="Bezmezer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D0AD6">
        <w:rPr>
          <w:rFonts w:asciiTheme="minorHAnsi" w:hAnsiTheme="minorHAnsi" w:cstheme="minorHAnsi"/>
          <w:i/>
          <w:sz w:val="20"/>
          <w:szCs w:val="20"/>
        </w:rPr>
        <w:t>dle § 79 odst. 2 písm. b) zákona č. 134/2016 Sb., o zadávání veřejných zakázek, ve znění pozdějších předpisů.</w:t>
      </w:r>
    </w:p>
    <w:p w14:paraId="3F0CD999" w14:textId="3A935710" w:rsidR="001663DA" w:rsidRPr="00B355A7" w:rsidRDefault="001663DA" w:rsidP="001663DA">
      <w:pPr>
        <w:rPr>
          <w:rFonts w:asciiTheme="minorHAnsi" w:hAnsiTheme="minorHAnsi" w:cstheme="minorHAnsi"/>
          <w:i/>
        </w:rPr>
      </w:pPr>
      <w:r w:rsidRPr="00B355A7">
        <w:rPr>
          <w:rFonts w:asciiTheme="minorHAnsi" w:hAnsiTheme="minorHAnsi" w:cstheme="minorHAnsi"/>
          <w:iCs/>
        </w:rPr>
        <w:t xml:space="preserve">Dodavatel tímto čestně prohlašuje, že </w:t>
      </w:r>
      <w:r w:rsidRPr="00B355A7">
        <w:rPr>
          <w:rFonts w:asciiTheme="minorHAnsi" w:hAnsiTheme="minorHAnsi" w:cstheme="minorHAnsi"/>
        </w:rPr>
        <w:t>splňuje předpoklady technické kvalifikace, neboť se jedná o dodavatele,</w:t>
      </w:r>
      <w:r w:rsidRPr="00B355A7" w:rsidDel="005D0D32">
        <w:rPr>
          <w:rFonts w:asciiTheme="minorHAnsi" w:hAnsiTheme="minorHAnsi" w:cstheme="minorHAnsi"/>
        </w:rPr>
        <w:t xml:space="preserve"> </w:t>
      </w:r>
      <w:r w:rsidRPr="00B355A7">
        <w:rPr>
          <w:rFonts w:asciiTheme="minorHAnsi" w:hAnsiTheme="minorHAnsi" w:cstheme="minorHAnsi"/>
          <w:i/>
        </w:rPr>
        <w:t xml:space="preserve">který realizoval v posledních 3 letech minimálně </w:t>
      </w:r>
      <w:r w:rsidR="008561C7">
        <w:rPr>
          <w:rFonts w:asciiTheme="minorHAnsi" w:hAnsiTheme="minorHAnsi" w:cstheme="minorHAnsi"/>
          <w:i/>
        </w:rPr>
        <w:t>5</w:t>
      </w:r>
      <w:r w:rsidRPr="00B355A7">
        <w:rPr>
          <w:rFonts w:asciiTheme="minorHAnsi" w:hAnsiTheme="minorHAnsi" w:cstheme="minorHAnsi"/>
          <w:i/>
        </w:rPr>
        <w:t xml:space="preserve"> významn</w:t>
      </w:r>
      <w:r w:rsidR="005D0AD6">
        <w:rPr>
          <w:rFonts w:asciiTheme="minorHAnsi" w:hAnsiTheme="minorHAnsi" w:cstheme="minorHAnsi"/>
          <w:i/>
        </w:rPr>
        <w:t>ých</w:t>
      </w:r>
      <w:r w:rsidRPr="00B355A7">
        <w:rPr>
          <w:rFonts w:asciiTheme="minorHAnsi" w:hAnsiTheme="minorHAnsi" w:cstheme="minorHAnsi"/>
          <w:i/>
        </w:rPr>
        <w:t xml:space="preserve"> dodáv</w:t>
      </w:r>
      <w:r w:rsidR="005D0AD6">
        <w:rPr>
          <w:rFonts w:asciiTheme="minorHAnsi" w:hAnsiTheme="minorHAnsi" w:cstheme="minorHAnsi"/>
          <w:i/>
        </w:rPr>
        <w:t>ek</w:t>
      </w:r>
      <w:r w:rsidRPr="00B355A7">
        <w:rPr>
          <w:rFonts w:asciiTheme="minorHAnsi" w:hAnsiTheme="minorHAnsi" w:cstheme="minorHAnsi"/>
          <w:i/>
        </w:rPr>
        <w:t>, které spočívaly v dodávce a montáži fotovoltaické elektrárny,</w:t>
      </w:r>
      <w:r w:rsidRPr="00B355A7">
        <w:rPr>
          <w:rFonts w:asciiTheme="minorHAnsi" w:hAnsiTheme="minorHAnsi" w:cstheme="minorHAnsi"/>
        </w:rPr>
        <w:t xml:space="preserve"> </w:t>
      </w:r>
      <w:r w:rsidRPr="00B355A7">
        <w:rPr>
          <w:rFonts w:asciiTheme="minorHAnsi" w:hAnsiTheme="minorHAnsi" w:cstheme="minorHAnsi"/>
          <w:i/>
        </w:rPr>
        <w:t>přičemž každá zakázka se vztahovala k realizaci FVE o</w:t>
      </w:r>
      <w:r w:rsidR="005D0AD6">
        <w:rPr>
          <w:rFonts w:asciiTheme="minorHAnsi" w:hAnsiTheme="minorHAnsi" w:cstheme="minorHAnsi"/>
          <w:i/>
        </w:rPr>
        <w:t> </w:t>
      </w:r>
      <w:r w:rsidR="00216181">
        <w:rPr>
          <w:rFonts w:asciiTheme="minorHAnsi" w:hAnsiTheme="minorHAnsi" w:cstheme="minorHAnsi"/>
          <w:i/>
        </w:rPr>
        <w:t xml:space="preserve">min. výkonu 90 </w:t>
      </w:r>
      <w:proofErr w:type="spellStart"/>
      <w:r w:rsidR="00216181">
        <w:rPr>
          <w:rFonts w:asciiTheme="minorHAnsi" w:hAnsiTheme="minorHAnsi" w:cstheme="minorHAnsi"/>
          <w:i/>
        </w:rPr>
        <w:t>kWp</w:t>
      </w:r>
      <w:proofErr w:type="spellEnd"/>
      <w:r w:rsidR="00F05E1D">
        <w:rPr>
          <w:rFonts w:asciiTheme="minorHAnsi" w:hAnsiTheme="minorHAnsi" w:cstheme="minorHAnsi"/>
          <w:i/>
        </w:rPr>
        <w:t xml:space="preserve"> a</w:t>
      </w:r>
      <w:r w:rsidRPr="00B355A7">
        <w:rPr>
          <w:rFonts w:asciiTheme="minorHAnsi" w:hAnsiTheme="minorHAnsi" w:cstheme="minorHAnsi"/>
          <w:i/>
        </w:rPr>
        <w:t xml:space="preserve"> minimální hodnotě </w:t>
      </w:r>
      <w:proofErr w:type="gramStart"/>
      <w:r w:rsidR="00A63348">
        <w:rPr>
          <w:rFonts w:asciiTheme="minorHAnsi" w:hAnsiTheme="minorHAnsi" w:cstheme="minorHAnsi"/>
          <w:i/>
        </w:rPr>
        <w:t>2</w:t>
      </w:r>
      <w:r w:rsidRPr="00B355A7">
        <w:rPr>
          <w:rFonts w:asciiTheme="minorHAnsi" w:hAnsiTheme="minorHAnsi" w:cstheme="minorHAnsi"/>
          <w:i/>
        </w:rPr>
        <w:t>.</w:t>
      </w:r>
      <w:r w:rsidR="00A63348">
        <w:rPr>
          <w:rFonts w:asciiTheme="minorHAnsi" w:hAnsiTheme="minorHAnsi" w:cstheme="minorHAnsi"/>
          <w:i/>
        </w:rPr>
        <w:t>0</w:t>
      </w:r>
      <w:r w:rsidRPr="00B355A7">
        <w:rPr>
          <w:rFonts w:asciiTheme="minorHAnsi" w:hAnsiTheme="minorHAnsi" w:cstheme="minorHAnsi"/>
          <w:i/>
        </w:rPr>
        <w:t>00.000,-</w:t>
      </w:r>
      <w:proofErr w:type="gramEnd"/>
      <w:r w:rsidRPr="00B355A7">
        <w:rPr>
          <w:rFonts w:asciiTheme="minorHAnsi" w:hAnsiTheme="minorHAnsi" w:cstheme="minorHAnsi"/>
          <w:i/>
        </w:rPr>
        <w:t xml:space="preserve"> Kč bez DPH.</w:t>
      </w:r>
    </w:p>
    <w:p w14:paraId="6B048C16" w14:textId="4BFE8025" w:rsidR="001663DA" w:rsidRDefault="001663DA" w:rsidP="001663DA">
      <w:pPr>
        <w:rPr>
          <w:rFonts w:asciiTheme="minorHAnsi" w:hAnsiTheme="minorHAnsi" w:cstheme="minorHAnsi"/>
          <w:i/>
        </w:rPr>
      </w:pPr>
    </w:p>
    <w:p w14:paraId="7D86E248" w14:textId="4654E9EA" w:rsidR="00D162B0" w:rsidRDefault="00C41153" w:rsidP="0058668D">
      <w:pPr>
        <w:jc w:val="center"/>
        <w:rPr>
          <w:b/>
          <w:bCs/>
        </w:rPr>
      </w:pPr>
      <w:r w:rsidRPr="00C41153">
        <w:rPr>
          <w:b/>
          <w:bCs/>
        </w:rPr>
        <w:t>Profesní životopis vedoucího pracovníka účastníka zajišťující pro účastníka vlastní realizaci</w:t>
      </w:r>
    </w:p>
    <w:p w14:paraId="70018FE6" w14:textId="4F152F47" w:rsidR="00B14890" w:rsidRPr="005D0AD6" w:rsidRDefault="00B14890" w:rsidP="00B14890">
      <w:pPr>
        <w:pStyle w:val="Bezmezer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D0AD6">
        <w:rPr>
          <w:rFonts w:asciiTheme="minorHAnsi" w:hAnsiTheme="minorHAnsi" w:cstheme="minorHAnsi"/>
          <w:i/>
          <w:sz w:val="20"/>
          <w:szCs w:val="20"/>
        </w:rPr>
        <w:t xml:space="preserve">dle § 79 odst. 2 písm. </w:t>
      </w:r>
      <w:r>
        <w:rPr>
          <w:rFonts w:asciiTheme="minorHAnsi" w:hAnsiTheme="minorHAnsi" w:cstheme="minorHAnsi"/>
          <w:i/>
          <w:sz w:val="20"/>
          <w:szCs w:val="20"/>
        </w:rPr>
        <w:t>d</w:t>
      </w:r>
      <w:r w:rsidRPr="005D0AD6">
        <w:rPr>
          <w:rFonts w:asciiTheme="minorHAnsi" w:hAnsiTheme="minorHAnsi" w:cstheme="minorHAnsi"/>
          <w:i/>
          <w:sz w:val="20"/>
          <w:szCs w:val="20"/>
        </w:rPr>
        <w:t>) zákona č. 134/2016 Sb., o zadávání veřejných zakázek, ve znění pozdějších předpisů.</w:t>
      </w:r>
    </w:p>
    <w:p w14:paraId="429E8A27" w14:textId="6EC16FE0" w:rsidR="00C41153" w:rsidRDefault="00E50765" w:rsidP="001663DA">
      <w:pPr>
        <w:rPr>
          <w:rFonts w:asciiTheme="minorHAnsi" w:hAnsiTheme="minorHAnsi" w:cstheme="minorHAnsi"/>
          <w:i/>
        </w:rPr>
      </w:pPr>
      <w:r w:rsidRPr="00E50765">
        <w:rPr>
          <w:rFonts w:asciiTheme="minorHAnsi" w:hAnsiTheme="minorHAnsi" w:cstheme="minorHAnsi"/>
          <w:i/>
        </w:rPr>
        <w:t>Souč</w:t>
      </w:r>
      <w:r>
        <w:rPr>
          <w:rFonts w:asciiTheme="minorHAnsi" w:hAnsiTheme="minorHAnsi" w:cstheme="minorHAnsi"/>
          <w:i/>
        </w:rPr>
        <w:t xml:space="preserve">ástí realizačního týmu </w:t>
      </w:r>
      <w:r w:rsidR="006B7DF3">
        <w:rPr>
          <w:rFonts w:asciiTheme="minorHAnsi" w:hAnsiTheme="minorHAnsi" w:cstheme="minorHAnsi"/>
          <w:i/>
        </w:rPr>
        <w:t>bude osoba, která</w:t>
      </w:r>
      <w:r w:rsidR="00B558C1">
        <w:rPr>
          <w:rFonts w:asciiTheme="minorHAnsi" w:hAnsiTheme="minorHAnsi" w:cstheme="minorHAnsi"/>
          <w:i/>
        </w:rPr>
        <w:t xml:space="preserve"> je schopna předložit profesní životopis</w:t>
      </w:r>
      <w:r w:rsidR="005A5D72">
        <w:rPr>
          <w:rFonts w:asciiTheme="minorHAnsi" w:hAnsiTheme="minorHAnsi" w:cstheme="minorHAnsi"/>
          <w:i/>
        </w:rPr>
        <w:t xml:space="preserve"> </w:t>
      </w:r>
      <w:r w:rsidR="00B558C1">
        <w:rPr>
          <w:rFonts w:asciiTheme="minorHAnsi" w:hAnsiTheme="minorHAnsi" w:cstheme="minorHAnsi"/>
          <w:i/>
        </w:rPr>
        <w:t>splňuj</w:t>
      </w:r>
      <w:r w:rsidR="005A5D72">
        <w:rPr>
          <w:rFonts w:asciiTheme="minorHAnsi" w:hAnsiTheme="minorHAnsi" w:cstheme="minorHAnsi"/>
          <w:i/>
        </w:rPr>
        <w:t>ící</w:t>
      </w:r>
      <w:r w:rsidR="006B7DF3">
        <w:rPr>
          <w:rFonts w:asciiTheme="minorHAnsi" w:hAnsiTheme="minorHAnsi" w:cstheme="minorHAnsi"/>
          <w:i/>
        </w:rPr>
        <w:t>:</w:t>
      </w:r>
    </w:p>
    <w:p w14:paraId="3CFD486F" w14:textId="75A40A58" w:rsidR="00B558C1" w:rsidRPr="00B558C1" w:rsidRDefault="00B558C1" w:rsidP="00B558C1">
      <w:pPr>
        <w:pStyle w:val="Bod"/>
        <w:numPr>
          <w:ilvl w:val="1"/>
          <w:numId w:val="23"/>
        </w:numPr>
        <w:tabs>
          <w:tab w:val="clear" w:pos="714"/>
          <w:tab w:val="clear" w:pos="1440"/>
        </w:tabs>
        <w:ind w:left="426"/>
        <w:rPr>
          <w:i/>
          <w:iCs/>
        </w:rPr>
      </w:pPr>
      <w:r w:rsidRPr="00B558C1">
        <w:rPr>
          <w:i/>
          <w:iCs/>
        </w:rPr>
        <w:t>Vyhlášk</w:t>
      </w:r>
      <w:r w:rsidR="005A5D72">
        <w:rPr>
          <w:i/>
          <w:iCs/>
        </w:rPr>
        <w:t>u</w:t>
      </w:r>
      <w:r w:rsidRPr="00B558C1">
        <w:rPr>
          <w:i/>
          <w:iCs/>
        </w:rPr>
        <w:t xml:space="preserve"> č. 50/78 sb. § 6 vyhlášky pro samostatnou činnost a § 8 vyhlášky pro řízení prováděné dodavatelským způsobem na zařízeních do 1000 V.</w:t>
      </w:r>
    </w:p>
    <w:p w14:paraId="5BD09D7E" w14:textId="77777777" w:rsidR="00B558C1" w:rsidRPr="00B558C1" w:rsidRDefault="00B558C1" w:rsidP="00B558C1">
      <w:pPr>
        <w:pStyle w:val="Bod"/>
        <w:numPr>
          <w:ilvl w:val="1"/>
          <w:numId w:val="23"/>
        </w:numPr>
        <w:tabs>
          <w:tab w:val="clear" w:pos="714"/>
          <w:tab w:val="clear" w:pos="1440"/>
        </w:tabs>
        <w:ind w:left="426"/>
        <w:rPr>
          <w:i/>
          <w:iCs/>
        </w:rPr>
      </w:pPr>
      <w:r w:rsidRPr="00B558C1">
        <w:rPr>
          <w:i/>
          <w:iCs/>
        </w:rPr>
        <w:t>Osvědčení o získání profesní kvalifikace – Elektromontér fotovoltaických systémů (26-014-H).</w:t>
      </w:r>
    </w:p>
    <w:p w14:paraId="6D36DC70" w14:textId="77777777" w:rsidR="00B558C1" w:rsidRPr="00B558C1" w:rsidRDefault="00B558C1" w:rsidP="00B558C1">
      <w:pPr>
        <w:pStyle w:val="Bod"/>
        <w:numPr>
          <w:ilvl w:val="1"/>
          <w:numId w:val="23"/>
        </w:numPr>
        <w:tabs>
          <w:tab w:val="clear" w:pos="714"/>
          <w:tab w:val="clear" w:pos="1440"/>
        </w:tabs>
        <w:ind w:left="426"/>
        <w:rPr>
          <w:i/>
          <w:iCs/>
        </w:rPr>
      </w:pPr>
      <w:r w:rsidRPr="00B558C1">
        <w:rPr>
          <w:i/>
          <w:iCs/>
        </w:rPr>
        <w:t xml:space="preserve">Splňující praxi minimálně 5 let ve výstavbě FVE na pozici vedoucího pracovníka s uvedením alespoň </w:t>
      </w:r>
      <w:proofErr w:type="gramStart"/>
      <w:r w:rsidRPr="00B558C1">
        <w:rPr>
          <w:i/>
          <w:iCs/>
        </w:rPr>
        <w:t>5-ti</w:t>
      </w:r>
      <w:proofErr w:type="gramEnd"/>
      <w:r w:rsidRPr="00B558C1">
        <w:rPr>
          <w:i/>
          <w:iCs/>
        </w:rPr>
        <w:t xml:space="preserve"> referenčních realizovaných zakázek dodavatelským nebo subdodavatelským způsobem.</w:t>
      </w:r>
    </w:p>
    <w:p w14:paraId="3644617D" w14:textId="77777777" w:rsidR="006B7DF3" w:rsidRPr="00E50765" w:rsidRDefault="006B7DF3" w:rsidP="001663DA">
      <w:pPr>
        <w:rPr>
          <w:rFonts w:asciiTheme="minorHAnsi" w:hAnsiTheme="minorHAnsi" w:cstheme="minorHAnsi"/>
          <w:i/>
        </w:rPr>
      </w:pPr>
    </w:p>
    <w:p w14:paraId="287F091A" w14:textId="77777777" w:rsidR="001663DA" w:rsidRPr="00B355A7" w:rsidRDefault="001663DA" w:rsidP="001663DA">
      <w:pPr>
        <w:jc w:val="center"/>
        <w:rPr>
          <w:rFonts w:asciiTheme="minorHAnsi" w:hAnsiTheme="minorHAnsi" w:cstheme="minorHAnsi"/>
          <w:b/>
        </w:rPr>
      </w:pPr>
      <w:r w:rsidRPr="00B355A7">
        <w:rPr>
          <w:rFonts w:asciiTheme="minorHAnsi" w:hAnsiTheme="minorHAnsi" w:cstheme="minorHAnsi"/>
          <w:b/>
        </w:rPr>
        <w:t>Certifikát ISO 9001 - Systém managementu kvality</w:t>
      </w:r>
    </w:p>
    <w:p w14:paraId="2C8CED82" w14:textId="77777777" w:rsidR="001663DA" w:rsidRPr="00B355A7" w:rsidRDefault="001663DA" w:rsidP="001663DA">
      <w:pPr>
        <w:pStyle w:val="Bezmezer"/>
        <w:spacing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B355A7">
        <w:rPr>
          <w:rFonts w:asciiTheme="minorHAnsi" w:hAnsiTheme="minorHAnsi" w:cstheme="minorHAnsi"/>
          <w:i/>
          <w:sz w:val="20"/>
          <w:szCs w:val="20"/>
        </w:rPr>
        <w:t>dle § 79 odst. 2 písm. e) zákona č. 134/2016 Sb., o zadávání veřejných zakázek, ve znění pozdějších předpisů.</w:t>
      </w:r>
    </w:p>
    <w:p w14:paraId="35805D82" w14:textId="77777777" w:rsidR="001663DA" w:rsidRPr="00B355A7" w:rsidRDefault="001663DA" w:rsidP="001663DA">
      <w:pPr>
        <w:pStyle w:val="Bezmezer"/>
        <w:spacing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1890106E" w14:textId="77777777" w:rsidR="001663DA" w:rsidRPr="00B355A7" w:rsidRDefault="001663DA" w:rsidP="001663DA">
      <w:pPr>
        <w:rPr>
          <w:rFonts w:asciiTheme="minorHAnsi" w:hAnsiTheme="minorHAnsi" w:cstheme="minorHAnsi"/>
          <w:i/>
        </w:rPr>
      </w:pPr>
      <w:r w:rsidRPr="00B355A7">
        <w:rPr>
          <w:rFonts w:asciiTheme="minorHAnsi" w:hAnsiTheme="minorHAnsi" w:cstheme="minorHAnsi"/>
          <w:iCs/>
        </w:rPr>
        <w:t xml:space="preserve">Dodavatel tímto čestně prohlašuje, že </w:t>
      </w:r>
      <w:r w:rsidRPr="00B355A7">
        <w:rPr>
          <w:rFonts w:asciiTheme="minorHAnsi" w:hAnsiTheme="minorHAnsi" w:cstheme="minorHAnsi"/>
        </w:rPr>
        <w:t>splňuje předpoklady technické kvalifikace, neboť se jedná o dodavatele,</w:t>
      </w:r>
      <w:r w:rsidRPr="00B355A7" w:rsidDel="005D0D32">
        <w:rPr>
          <w:rFonts w:asciiTheme="minorHAnsi" w:hAnsiTheme="minorHAnsi" w:cstheme="minorHAnsi"/>
        </w:rPr>
        <w:t xml:space="preserve"> </w:t>
      </w:r>
      <w:r w:rsidRPr="00B355A7">
        <w:rPr>
          <w:rFonts w:asciiTheme="minorHAnsi" w:hAnsiTheme="minorHAnsi" w:cstheme="minorHAnsi"/>
          <w:i/>
        </w:rPr>
        <w:t>který má zaveden systém managementu kvality certifikovaný podle normy ISO 9001.</w:t>
      </w:r>
    </w:p>
    <w:p w14:paraId="69D31B62" w14:textId="77777777" w:rsidR="001663DA" w:rsidRPr="00B355A7" w:rsidRDefault="001663DA" w:rsidP="001663DA">
      <w:pPr>
        <w:rPr>
          <w:rFonts w:asciiTheme="minorHAnsi" w:hAnsiTheme="minorHAnsi" w:cstheme="minorHAnsi"/>
        </w:rPr>
      </w:pPr>
    </w:p>
    <w:p w14:paraId="62CE6D1E" w14:textId="68F00565" w:rsidR="001663DA" w:rsidRPr="00B355A7" w:rsidRDefault="001663DA" w:rsidP="001663DA">
      <w:pPr>
        <w:rPr>
          <w:rFonts w:asciiTheme="minorHAnsi" w:hAnsiTheme="minorHAnsi" w:cstheme="minorHAnsi"/>
        </w:rPr>
      </w:pPr>
      <w:r w:rsidRPr="00B355A7">
        <w:rPr>
          <w:rFonts w:asciiTheme="minorHAnsi" w:hAnsiTheme="minorHAnsi" w:cstheme="minorHAnsi"/>
        </w:rPr>
        <w:t>Prohlašuji, že výše uvedené informace jsou pravdivé</w:t>
      </w:r>
      <w:r w:rsidR="004E3426">
        <w:rPr>
          <w:rFonts w:asciiTheme="minorHAnsi" w:hAnsiTheme="minorHAnsi" w:cstheme="minorHAnsi"/>
        </w:rPr>
        <w:t>.</w:t>
      </w:r>
    </w:p>
    <w:p w14:paraId="243D1508" w14:textId="77777777" w:rsidR="001663DA" w:rsidRPr="00B355A7" w:rsidRDefault="001663DA" w:rsidP="001663DA">
      <w:pPr>
        <w:rPr>
          <w:rFonts w:asciiTheme="minorHAnsi" w:hAnsiTheme="minorHAnsi" w:cstheme="minorHAnsi"/>
        </w:rPr>
      </w:pPr>
    </w:p>
    <w:p w14:paraId="565C946B" w14:textId="77777777" w:rsidR="001663DA" w:rsidRPr="00B355A7" w:rsidRDefault="001663DA" w:rsidP="001663DA">
      <w:pPr>
        <w:rPr>
          <w:rFonts w:asciiTheme="minorHAnsi" w:hAnsiTheme="minorHAnsi" w:cstheme="minorHAnsi"/>
        </w:rPr>
      </w:pPr>
    </w:p>
    <w:p w14:paraId="38B6B5C5" w14:textId="77777777" w:rsidR="001663DA" w:rsidRPr="00B355A7" w:rsidRDefault="001663DA" w:rsidP="001663DA">
      <w:pPr>
        <w:rPr>
          <w:rFonts w:asciiTheme="minorHAnsi" w:hAnsiTheme="minorHAnsi" w:cstheme="minorHAnsi"/>
        </w:rPr>
      </w:pPr>
      <w:r w:rsidRPr="00B355A7">
        <w:rPr>
          <w:rFonts w:asciiTheme="minorHAnsi" w:hAnsiTheme="minorHAnsi" w:cstheme="minorHAnsi"/>
        </w:rPr>
        <w:t>V </w:t>
      </w:r>
      <w:r w:rsidRPr="00B355A7">
        <w:rPr>
          <w:rFonts w:asciiTheme="minorHAnsi" w:hAnsiTheme="minorHAnsi" w:cstheme="minorHAnsi"/>
          <w:highlight w:val="yellow"/>
        </w:rPr>
        <w:t>________</w:t>
      </w:r>
      <w:r w:rsidRPr="00B355A7">
        <w:rPr>
          <w:rFonts w:asciiTheme="minorHAnsi" w:hAnsiTheme="minorHAnsi" w:cstheme="minorHAnsi"/>
        </w:rPr>
        <w:t xml:space="preserve"> dne </w:t>
      </w:r>
      <w:r w:rsidRPr="00B355A7">
        <w:rPr>
          <w:rFonts w:asciiTheme="minorHAnsi" w:hAnsiTheme="minorHAnsi" w:cstheme="minorHAnsi"/>
          <w:highlight w:val="yellow"/>
        </w:rPr>
        <w:t>______</w:t>
      </w:r>
      <w:r w:rsidRPr="00B355A7">
        <w:rPr>
          <w:rFonts w:asciiTheme="minorHAnsi" w:hAnsiTheme="minorHAnsi" w:cstheme="minorHAnsi"/>
        </w:rPr>
        <w:t xml:space="preserve"> 2019</w:t>
      </w:r>
    </w:p>
    <w:p w14:paraId="54682BCB" w14:textId="77777777" w:rsidR="001663DA" w:rsidRPr="00B355A7" w:rsidRDefault="001663DA" w:rsidP="001663DA">
      <w:pPr>
        <w:rPr>
          <w:rFonts w:asciiTheme="minorHAnsi" w:hAnsiTheme="minorHAnsi" w:cstheme="minorHAnsi"/>
        </w:rPr>
      </w:pPr>
    </w:p>
    <w:p w14:paraId="3B64F3CC" w14:textId="77777777" w:rsidR="001663DA" w:rsidRPr="00B355A7" w:rsidRDefault="001663DA" w:rsidP="001663DA">
      <w:pPr>
        <w:rPr>
          <w:rFonts w:asciiTheme="minorHAnsi" w:hAnsiTheme="minorHAnsi" w:cstheme="minorHAnsi"/>
        </w:rPr>
      </w:pPr>
    </w:p>
    <w:p w14:paraId="2AE9A5EA" w14:textId="77777777" w:rsidR="001663DA" w:rsidRPr="00B355A7" w:rsidRDefault="001663DA" w:rsidP="001663DA">
      <w:pPr>
        <w:jc w:val="right"/>
        <w:rPr>
          <w:rFonts w:asciiTheme="minorHAnsi" w:hAnsiTheme="minorHAnsi" w:cstheme="minorHAnsi"/>
          <w:b/>
        </w:rPr>
      </w:pPr>
      <w:r w:rsidRPr="00B355A7">
        <w:rPr>
          <w:rFonts w:asciiTheme="minorHAnsi" w:hAnsiTheme="minorHAnsi" w:cstheme="minorHAnsi"/>
          <w:b/>
        </w:rPr>
        <w:t>..........................................................................</w:t>
      </w:r>
    </w:p>
    <w:p w14:paraId="608EBC73" w14:textId="2207B007" w:rsidR="001663DA" w:rsidRPr="00B355A7" w:rsidRDefault="001663DA" w:rsidP="001663DA">
      <w:pPr>
        <w:jc w:val="right"/>
        <w:rPr>
          <w:rFonts w:asciiTheme="minorHAnsi" w:hAnsiTheme="minorHAnsi" w:cstheme="minorHAnsi"/>
          <w:bCs/>
          <w:iCs/>
        </w:rPr>
      </w:pPr>
      <w:r w:rsidRPr="00B355A7">
        <w:rPr>
          <w:rFonts w:asciiTheme="minorHAnsi" w:hAnsiTheme="minorHAnsi" w:cstheme="minorHAnsi"/>
          <w:bCs/>
          <w:iCs/>
        </w:rPr>
        <w:t xml:space="preserve"> </w:t>
      </w:r>
      <w:r w:rsidRPr="00B355A7">
        <w:rPr>
          <w:rFonts w:asciiTheme="minorHAnsi" w:hAnsiTheme="minorHAnsi" w:cstheme="minorHAnsi"/>
          <w:bCs/>
          <w:iCs/>
          <w:highlight w:val="yellow"/>
        </w:rPr>
        <w:t>[</w:t>
      </w:r>
      <w:r w:rsidRPr="00B355A7">
        <w:rPr>
          <w:rFonts w:asciiTheme="minorHAnsi" w:hAnsiTheme="minorHAnsi" w:cstheme="minorHAnsi"/>
          <w:bCs/>
          <w:i/>
          <w:iCs/>
          <w:highlight w:val="yellow"/>
        </w:rPr>
        <w:t xml:space="preserve">doplnit firmu </w:t>
      </w:r>
      <w:r w:rsidR="00AE6B10">
        <w:rPr>
          <w:rFonts w:asciiTheme="minorHAnsi" w:hAnsiTheme="minorHAnsi" w:cstheme="minorHAnsi"/>
          <w:bCs/>
          <w:i/>
          <w:iCs/>
          <w:highlight w:val="yellow"/>
        </w:rPr>
        <w:t>účastníka</w:t>
      </w:r>
      <w:r w:rsidRPr="00B355A7">
        <w:rPr>
          <w:rFonts w:asciiTheme="minorHAnsi" w:hAnsiTheme="minorHAnsi" w:cstheme="minorHAnsi"/>
          <w:bCs/>
          <w:i/>
          <w:iCs/>
          <w:highlight w:val="yellow"/>
        </w:rPr>
        <w:t xml:space="preserve">, jméno a příjmení a funkci osoby oprávněné jednat za </w:t>
      </w:r>
      <w:r w:rsidR="00DE640E">
        <w:rPr>
          <w:rFonts w:asciiTheme="minorHAnsi" w:hAnsiTheme="minorHAnsi" w:cstheme="minorHAnsi"/>
          <w:bCs/>
          <w:i/>
          <w:iCs/>
          <w:highlight w:val="yellow"/>
        </w:rPr>
        <w:t>účastníka</w:t>
      </w:r>
      <w:r w:rsidRPr="00B355A7">
        <w:rPr>
          <w:rFonts w:asciiTheme="minorHAnsi" w:hAnsiTheme="minorHAnsi" w:cstheme="minorHAnsi"/>
          <w:bCs/>
          <w:iCs/>
          <w:highlight w:val="yellow"/>
        </w:rPr>
        <w:t>]</w:t>
      </w:r>
    </w:p>
    <w:p w14:paraId="5EE07BB1" w14:textId="64687D1D" w:rsidR="001663DA" w:rsidRPr="00B355A7" w:rsidRDefault="001663DA" w:rsidP="001663DA">
      <w:pPr>
        <w:jc w:val="right"/>
        <w:rPr>
          <w:rFonts w:asciiTheme="minorHAnsi" w:hAnsiTheme="minorHAnsi" w:cstheme="minorHAnsi"/>
        </w:rPr>
      </w:pPr>
      <w:r w:rsidRPr="00B355A7">
        <w:rPr>
          <w:rFonts w:asciiTheme="minorHAnsi" w:hAnsiTheme="minorHAnsi" w:cstheme="minorHAnsi"/>
        </w:rPr>
        <w:t xml:space="preserve">osoba oprávněná jednat za </w:t>
      </w:r>
      <w:r w:rsidR="00DE640E">
        <w:rPr>
          <w:rFonts w:asciiTheme="minorHAnsi" w:hAnsiTheme="minorHAnsi" w:cstheme="minorHAnsi"/>
        </w:rPr>
        <w:t>účastníka</w:t>
      </w:r>
    </w:p>
    <w:p w14:paraId="19A81558" w14:textId="77777777" w:rsidR="00A979D6" w:rsidRPr="00C06FFD" w:rsidRDefault="00A979D6" w:rsidP="00A979D6">
      <w:pPr>
        <w:pStyle w:val="Nadpis3"/>
        <w:rPr>
          <w:highlight w:val="yellow"/>
        </w:rPr>
        <w:sectPr w:rsidR="00A979D6" w:rsidRPr="00C06FFD" w:rsidSect="00B802C7">
          <w:footnotePr>
            <w:numRestart w:val="eachSect"/>
          </w:footnotePr>
          <w:pgSz w:w="11906" w:h="16838"/>
          <w:pgMar w:top="1417" w:right="1558" w:bottom="1417" w:left="1417" w:header="708" w:footer="708" w:gutter="0"/>
          <w:cols w:space="708"/>
          <w:docGrid w:linePitch="360"/>
        </w:sectPr>
      </w:pPr>
    </w:p>
    <w:p w14:paraId="60477EF9" w14:textId="77777777" w:rsidR="00C06BF9" w:rsidRPr="00D25920" w:rsidRDefault="00C06BF9" w:rsidP="00D262F4">
      <w:pPr>
        <w:pStyle w:val="Nadpis-ploha"/>
      </w:pPr>
      <w:bookmarkStart w:id="8" w:name="_Toc27402203"/>
      <w:r w:rsidRPr="00D25920">
        <w:lastRenderedPageBreak/>
        <w:t xml:space="preserve">Příloha číslo </w:t>
      </w:r>
      <w:bookmarkEnd w:id="7"/>
      <w:r w:rsidR="00A979D6" w:rsidRPr="00D25920">
        <w:t>3</w:t>
      </w:r>
      <w:bookmarkEnd w:id="8"/>
    </w:p>
    <w:p w14:paraId="31DF0487" w14:textId="77777777" w:rsidR="00C06BF9" w:rsidRPr="00D25920" w:rsidRDefault="00C06BF9" w:rsidP="008A1240">
      <w:pPr>
        <w:pStyle w:val="Nzev3"/>
      </w:pPr>
      <w:bookmarkStart w:id="9" w:name="_Toc268850031"/>
      <w:bookmarkStart w:id="10" w:name="_Toc268848809"/>
      <w:bookmarkStart w:id="11" w:name="_Toc268848694"/>
      <w:r w:rsidRPr="00D25920">
        <w:t xml:space="preserve">Čestné prohlášení </w:t>
      </w:r>
      <w:r w:rsidR="00DF6719" w:rsidRPr="00D25920">
        <w:t>účastníka</w:t>
      </w:r>
      <w:r w:rsidRPr="00D25920">
        <w:t xml:space="preserve"> o akceptaci zadávacích podmíne</w:t>
      </w:r>
      <w:bookmarkEnd w:id="9"/>
      <w:bookmarkEnd w:id="10"/>
      <w:bookmarkEnd w:id="11"/>
      <w:r w:rsidRPr="00D25920">
        <w:t>k</w:t>
      </w:r>
    </w:p>
    <w:p w14:paraId="53BD825D" w14:textId="21961D5C" w:rsidR="00C06BF9" w:rsidRPr="00D25920" w:rsidRDefault="006F3084" w:rsidP="00927D9D">
      <w:pPr>
        <w:shd w:val="clear" w:color="auto" w:fill="C6D9F1" w:themeFill="text2" w:themeFillTint="33"/>
        <w:jc w:val="center"/>
        <w:rPr>
          <w:rFonts w:cs="Arial"/>
          <w:szCs w:val="20"/>
        </w:rPr>
      </w:pPr>
      <w:r w:rsidRPr="00D25920">
        <w:rPr>
          <w:rFonts w:cs="Arial"/>
          <w:szCs w:val="20"/>
        </w:rPr>
        <w:t>k </w:t>
      </w:r>
      <w:r w:rsidR="00100427">
        <w:rPr>
          <w:rFonts w:cs="Arial"/>
          <w:szCs w:val="20"/>
          <w:shd w:val="clear" w:color="auto" w:fill="C6D9F1" w:themeFill="text2" w:themeFillTint="33"/>
        </w:rPr>
        <w:t>zadávacímu</w:t>
      </w:r>
      <w:r w:rsidRPr="00D25920">
        <w:rPr>
          <w:rFonts w:cs="Arial"/>
          <w:szCs w:val="20"/>
        </w:rPr>
        <w:t xml:space="preserve"> řízení</w:t>
      </w:r>
      <w:r w:rsidR="00C06BF9" w:rsidRPr="00D25920">
        <w:rPr>
          <w:rFonts w:cs="Arial"/>
          <w:szCs w:val="20"/>
        </w:rPr>
        <w:t xml:space="preserve"> „</w:t>
      </w:r>
      <w:r w:rsidR="001A2AB5" w:rsidRPr="001A2AB5">
        <w:rPr>
          <w:rFonts w:cs="Arial"/>
          <w:szCs w:val="20"/>
        </w:rPr>
        <w:t>Dodávka fotovoltaické elektrárny</w:t>
      </w:r>
      <w:r w:rsidR="00C06BF9" w:rsidRPr="00D25920">
        <w:rPr>
          <w:rFonts w:cs="Arial"/>
          <w:szCs w:val="20"/>
        </w:rPr>
        <w:t>“</w:t>
      </w:r>
    </w:p>
    <w:p w14:paraId="283F0307" w14:textId="77777777" w:rsidR="00C06BF9" w:rsidRPr="00D25920" w:rsidRDefault="00C06BF9" w:rsidP="00F0261E"/>
    <w:p w14:paraId="1463E3D6" w14:textId="77777777" w:rsidR="00C06BF9" w:rsidRPr="00D25920" w:rsidRDefault="00C06BF9" w:rsidP="00F0261E">
      <w:r w:rsidRPr="00D25920">
        <w:t xml:space="preserve">Čestně prohlašuji, že: </w:t>
      </w:r>
    </w:p>
    <w:p w14:paraId="5728365F" w14:textId="77777777" w:rsidR="00C06BF9" w:rsidRPr="00D25920" w:rsidRDefault="00C06BF9" w:rsidP="007C4615">
      <w:pPr>
        <w:pStyle w:val="Bod"/>
        <w:numPr>
          <w:ilvl w:val="0"/>
          <w:numId w:val="7"/>
        </w:numPr>
      </w:pPr>
      <w:r w:rsidRPr="00D25920">
        <w:t xml:space="preserve">veškeré údaje a informace, které jsem ve své nabídce uvedl jako </w:t>
      </w:r>
      <w:r w:rsidR="00DF6719" w:rsidRPr="00D25920">
        <w:t>účastník</w:t>
      </w:r>
      <w:r w:rsidRPr="00D25920">
        <w:t xml:space="preserve"> o předmětnou zakázku, jsou pravdivé a odpovídají skutečnosti;</w:t>
      </w:r>
    </w:p>
    <w:p w14:paraId="3CBACC1B" w14:textId="77777777" w:rsidR="00C06BF9" w:rsidRPr="00D25920" w:rsidRDefault="00C06BF9" w:rsidP="00F0261E">
      <w:pPr>
        <w:pStyle w:val="Bod"/>
      </w:pPr>
      <w:r w:rsidRPr="00D25920">
        <w:t xml:space="preserve">veškeré doklady a dokumenty, kterými jako </w:t>
      </w:r>
      <w:r w:rsidR="00DF6719" w:rsidRPr="00D25920">
        <w:t>účastník</w:t>
      </w:r>
      <w:r w:rsidRPr="00D25920">
        <w:t xml:space="preserve"> o předmětnou zakázku prokazuji svoji kvalifikaci, jsou věrohodné, pravdivé a odpovídají skutečnosti;</w:t>
      </w:r>
    </w:p>
    <w:p w14:paraId="39E9B8E1" w14:textId="77777777" w:rsidR="00C06BF9" w:rsidRPr="00D25920" w:rsidRDefault="00C06BF9" w:rsidP="00F0261E">
      <w:pPr>
        <w:pStyle w:val="Bod"/>
      </w:pPr>
      <w:r w:rsidRPr="00D25920">
        <w:t xml:space="preserve">nejsem </w:t>
      </w:r>
      <w:r w:rsidR="00791898" w:rsidRPr="00D25920">
        <w:t>poddodavatelem</w:t>
      </w:r>
      <w:r w:rsidRPr="00D25920">
        <w:t xml:space="preserve">, jehož prostřednictvím jiný dodavatel v tomtéž </w:t>
      </w:r>
      <w:r w:rsidR="0005585A" w:rsidRPr="00D25920">
        <w:t>výběrovém</w:t>
      </w:r>
      <w:r w:rsidRPr="00D25920">
        <w:t xml:space="preserve"> řízení prokazuje kvalifikaci;</w:t>
      </w:r>
    </w:p>
    <w:p w14:paraId="566661A2" w14:textId="77777777" w:rsidR="00C06BF9" w:rsidRPr="00D25920" w:rsidRDefault="00C06BF9" w:rsidP="00F0261E">
      <w:pPr>
        <w:pStyle w:val="Bod"/>
      </w:pPr>
      <w:r w:rsidRPr="00D25920">
        <w:t>jsem si vědom skutečnosti, že uvedením nepravdivých údajů, nebo předložením falešných dokladů, či dokumentů v nabídce bych se mohl dopustit správního deliktu.</w:t>
      </w:r>
    </w:p>
    <w:p w14:paraId="30BC7226" w14:textId="222473B4" w:rsidR="00C06BF9" w:rsidRPr="00D25920" w:rsidRDefault="00C06BF9" w:rsidP="00F0261E">
      <w:r w:rsidRPr="00D25920">
        <w:t>Dále prohlašuji místopřísežně, že jsem se v plném rozsahu seznámil se zadávací dokumentací a</w:t>
      </w:r>
      <w:r w:rsidR="0072045E">
        <w:t> </w:t>
      </w:r>
      <w:r w:rsidRPr="00D25920">
        <w:t xml:space="preserve">zadávacími podmínkami, že jsem si před podáním nabídky vyjasnil veškerá sporná ustanovení, nebo technické nejasnosti a že souhlasím s podmínkami zadání v zadávací dokumentaci, nečiním k nim žádné výhrady a považuji je za závazné pro případné uzavření smlouvy se zadavatelem. </w:t>
      </w:r>
    </w:p>
    <w:p w14:paraId="4873DDAB" w14:textId="77777777" w:rsidR="00C06BF9" w:rsidRPr="00D25920" w:rsidRDefault="00C06BF9" w:rsidP="00FC4CBD">
      <w:pPr>
        <w:spacing w:before="100" w:beforeAutospacing="1"/>
        <w:rPr>
          <w:rFonts w:cs="Arial"/>
          <w:szCs w:val="20"/>
        </w:rPr>
      </w:pPr>
    </w:p>
    <w:p w14:paraId="200BB600" w14:textId="77777777" w:rsidR="00C06BF9" w:rsidRPr="00D25920" w:rsidRDefault="00C06BF9" w:rsidP="00FC4CBD">
      <w:pPr>
        <w:spacing w:before="100" w:beforeAutospacing="1"/>
        <w:rPr>
          <w:rFonts w:cs="Arial"/>
          <w:szCs w:val="20"/>
        </w:rPr>
      </w:pPr>
    </w:p>
    <w:p w14:paraId="7C51DF69" w14:textId="77777777" w:rsidR="00C06BF9" w:rsidRPr="00D25920" w:rsidRDefault="00C06BF9" w:rsidP="00F0261E">
      <w:r w:rsidRPr="00D25920">
        <w:t>V……………………</w:t>
      </w:r>
      <w:proofErr w:type="gramStart"/>
      <w:r w:rsidRPr="00D25920">
        <w:t>…….</w:t>
      </w:r>
      <w:proofErr w:type="gramEnd"/>
      <w:r w:rsidRPr="00D25920">
        <w:t>…….., dne: ……………………..</w:t>
      </w:r>
    </w:p>
    <w:p w14:paraId="6BF4AEEF" w14:textId="77777777" w:rsidR="00C06BF9" w:rsidRPr="00D25920" w:rsidRDefault="00C06BF9" w:rsidP="00F0261E"/>
    <w:p w14:paraId="24E80754" w14:textId="77777777" w:rsidR="00C06BF9" w:rsidRPr="00D25920" w:rsidRDefault="00C06BF9" w:rsidP="00F0261E"/>
    <w:p w14:paraId="746DE8C5" w14:textId="77777777" w:rsidR="00C06BF9" w:rsidRPr="00D25920" w:rsidRDefault="00C06BF9" w:rsidP="00F0261E">
      <w:pPr>
        <w:tabs>
          <w:tab w:val="center" w:pos="5103"/>
        </w:tabs>
      </w:pPr>
      <w:r w:rsidRPr="00D25920">
        <w:tab/>
        <w:t>…………………..………...…………………………………………..</w:t>
      </w:r>
    </w:p>
    <w:p w14:paraId="3787C3CE" w14:textId="77777777" w:rsidR="00C06BF9" w:rsidRPr="00D25920" w:rsidRDefault="00C06BF9" w:rsidP="00F0261E">
      <w:pPr>
        <w:tabs>
          <w:tab w:val="center" w:pos="5103"/>
        </w:tabs>
      </w:pPr>
      <w:r w:rsidRPr="00D25920">
        <w:tab/>
        <w:t xml:space="preserve">jméno a podpis osoby oprávněné jednat za </w:t>
      </w:r>
      <w:r w:rsidR="00DF6719" w:rsidRPr="00D25920">
        <w:t>účastníka</w:t>
      </w:r>
      <w:r w:rsidRPr="00D25920">
        <w:rPr>
          <w:rStyle w:val="Znakapoznpodarou"/>
        </w:rPr>
        <w:footnoteReference w:id="2"/>
      </w:r>
    </w:p>
    <w:p w14:paraId="6E6F8196" w14:textId="77777777" w:rsidR="00C06BF9" w:rsidRPr="00D25920" w:rsidRDefault="00C06BF9" w:rsidP="00FC4CBD"/>
    <w:p w14:paraId="46CB49D5" w14:textId="77777777" w:rsidR="00C06BF9" w:rsidRPr="00C06FFD" w:rsidRDefault="00C06BF9" w:rsidP="00FC4CBD">
      <w:pPr>
        <w:rPr>
          <w:highlight w:val="yellow"/>
        </w:rPr>
      </w:pPr>
    </w:p>
    <w:p w14:paraId="7FDC5168" w14:textId="77777777" w:rsidR="00C06BF9" w:rsidRPr="00C06FFD" w:rsidRDefault="00C06BF9" w:rsidP="00FC4CBD">
      <w:pPr>
        <w:rPr>
          <w:highlight w:val="yellow"/>
        </w:rPr>
        <w:sectPr w:rsidR="00C06BF9" w:rsidRPr="00C06FFD" w:rsidSect="00BC5A6A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22C0B9A" w14:textId="5314D598" w:rsidR="00C06BF9" w:rsidRPr="00D25920" w:rsidRDefault="00C06BF9" w:rsidP="000B537B">
      <w:pPr>
        <w:pStyle w:val="Nadpis-ploha"/>
      </w:pPr>
      <w:bookmarkStart w:id="12" w:name="_Toc27402204"/>
      <w:r w:rsidRPr="00D25920">
        <w:lastRenderedPageBreak/>
        <w:t xml:space="preserve">Příloha číslo </w:t>
      </w:r>
      <w:r w:rsidR="00A979D6" w:rsidRPr="00D25920">
        <w:t>4</w:t>
      </w:r>
      <w:bookmarkEnd w:id="12"/>
    </w:p>
    <w:p w14:paraId="2EC5E07F" w14:textId="77777777" w:rsidR="00C06BF9" w:rsidRPr="00D25920" w:rsidRDefault="00C06BF9" w:rsidP="000B537B">
      <w:pPr>
        <w:pStyle w:val="Nzev3"/>
      </w:pPr>
      <w:r w:rsidRPr="00D25920">
        <w:t>Základní technická specifikace</w:t>
      </w:r>
    </w:p>
    <w:p w14:paraId="784241E6" w14:textId="3DEABBEC" w:rsidR="00C06BF9" w:rsidRPr="00D25920" w:rsidRDefault="006F3084" w:rsidP="00927D9D">
      <w:pPr>
        <w:shd w:val="clear" w:color="auto" w:fill="C6D9F1" w:themeFill="text2" w:themeFillTint="33"/>
        <w:jc w:val="center"/>
        <w:rPr>
          <w:rFonts w:cs="Arial"/>
          <w:szCs w:val="20"/>
        </w:rPr>
      </w:pPr>
      <w:r w:rsidRPr="00D25920">
        <w:rPr>
          <w:rFonts w:cs="Arial"/>
          <w:szCs w:val="20"/>
        </w:rPr>
        <w:t>k výběrovému řízení</w:t>
      </w:r>
      <w:r w:rsidR="00C06BF9" w:rsidRPr="00D25920">
        <w:rPr>
          <w:rFonts w:cs="Arial"/>
          <w:szCs w:val="20"/>
        </w:rPr>
        <w:t xml:space="preserve"> „</w:t>
      </w:r>
      <w:r w:rsidR="001A2AB5" w:rsidRPr="001A2AB5">
        <w:rPr>
          <w:rFonts w:cs="Arial"/>
          <w:szCs w:val="20"/>
        </w:rPr>
        <w:t>Dodávka fotovoltaické elektrárny</w:t>
      </w:r>
      <w:r w:rsidR="00C06BF9" w:rsidRPr="00D25920">
        <w:rPr>
          <w:rFonts w:cs="Arial"/>
          <w:szCs w:val="20"/>
        </w:rPr>
        <w:t>“</w:t>
      </w:r>
    </w:p>
    <w:p w14:paraId="20E705A0" w14:textId="77777777" w:rsidR="005F2B5E" w:rsidRPr="00D25920" w:rsidRDefault="005F2B5E" w:rsidP="005F2B5E">
      <w:pPr>
        <w:tabs>
          <w:tab w:val="left" w:pos="4860"/>
        </w:tabs>
        <w:rPr>
          <w:rFonts w:cs="Arial"/>
          <w:szCs w:val="20"/>
        </w:rPr>
      </w:pPr>
      <w:r w:rsidRPr="00D25920">
        <w:rPr>
          <w:rFonts w:cs="Arial"/>
          <w:szCs w:val="20"/>
        </w:rPr>
        <w:t>Do sloupce Hodnota účastníka uveďte číselnou hodnotu (pokud je daným parametrem vyžadována) nebo pouze ANO či NE v závislosti na tom, zdali daný požadavek splňujete nebo nesplňujete.</w:t>
      </w:r>
    </w:p>
    <w:tbl>
      <w:tblPr>
        <w:tblW w:w="5000" w:type="pct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single" w:sz="12" w:space="0" w:color="4F81BD" w:themeColor="accent1"/>
          <w:insideV w:val="single" w:sz="12" w:space="0" w:color="4F81BD" w:themeColor="accent1"/>
        </w:tblBorders>
        <w:tblLook w:val="0000" w:firstRow="0" w:lastRow="0" w:firstColumn="0" w:lastColumn="0" w:noHBand="0" w:noVBand="0"/>
      </w:tblPr>
      <w:tblGrid>
        <w:gridCol w:w="5089"/>
        <w:gridCol w:w="2128"/>
        <w:gridCol w:w="1825"/>
      </w:tblGrid>
      <w:tr w:rsidR="000A7C2D" w:rsidRPr="00396FEF" w14:paraId="70035782" w14:textId="77777777" w:rsidTr="00FE7068">
        <w:trPr>
          <w:trHeight w:val="340"/>
        </w:trPr>
        <w:tc>
          <w:tcPr>
            <w:tcW w:w="2814" w:type="pct"/>
            <w:shd w:val="clear" w:color="auto" w:fill="C6D9F1" w:themeFill="text2" w:themeFillTint="33"/>
            <w:vAlign w:val="center"/>
          </w:tcPr>
          <w:p w14:paraId="452C827E" w14:textId="77777777" w:rsidR="000A7C2D" w:rsidRPr="00FE7068" w:rsidRDefault="000A7C2D" w:rsidP="002C0C11">
            <w:pPr>
              <w:pStyle w:val="Texttabulky"/>
              <w:rPr>
                <w:rFonts w:asciiTheme="minorHAnsi" w:hAnsiTheme="minorHAnsi" w:cstheme="minorHAnsi"/>
                <w:b/>
                <w:szCs w:val="22"/>
              </w:rPr>
            </w:pPr>
            <w:r w:rsidRPr="00FE7068">
              <w:rPr>
                <w:rFonts w:asciiTheme="minorHAnsi" w:hAnsiTheme="minorHAnsi" w:cstheme="minorHAnsi"/>
                <w:b/>
                <w:szCs w:val="22"/>
              </w:rPr>
              <w:t>Položka</w:t>
            </w:r>
          </w:p>
        </w:tc>
        <w:tc>
          <w:tcPr>
            <w:tcW w:w="1177" w:type="pct"/>
            <w:shd w:val="clear" w:color="auto" w:fill="C6D9F1" w:themeFill="text2" w:themeFillTint="33"/>
            <w:vAlign w:val="center"/>
          </w:tcPr>
          <w:p w14:paraId="5796E43A" w14:textId="77777777" w:rsidR="000A7C2D" w:rsidRPr="00FE7068" w:rsidRDefault="000A7C2D" w:rsidP="002C0C11">
            <w:pPr>
              <w:pStyle w:val="Texttabulky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FE7068">
              <w:rPr>
                <w:rFonts w:asciiTheme="minorHAnsi" w:hAnsiTheme="minorHAnsi" w:cstheme="minorHAnsi"/>
                <w:b/>
                <w:szCs w:val="22"/>
              </w:rPr>
              <w:t>Požadavek</w:t>
            </w:r>
          </w:p>
        </w:tc>
        <w:tc>
          <w:tcPr>
            <w:tcW w:w="1009" w:type="pct"/>
            <w:shd w:val="clear" w:color="auto" w:fill="C6D9F1" w:themeFill="text2" w:themeFillTint="33"/>
            <w:vAlign w:val="center"/>
          </w:tcPr>
          <w:p w14:paraId="52BE77B6" w14:textId="77777777" w:rsidR="000A7C2D" w:rsidRPr="00FE7068" w:rsidRDefault="000A7C2D" w:rsidP="002C0C11">
            <w:pPr>
              <w:pStyle w:val="Texttabulky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FE7068">
              <w:rPr>
                <w:rFonts w:asciiTheme="minorHAnsi" w:hAnsiTheme="minorHAnsi" w:cstheme="minorHAnsi"/>
                <w:b/>
                <w:szCs w:val="22"/>
              </w:rPr>
              <w:t>Hodnota účastníka</w:t>
            </w:r>
          </w:p>
        </w:tc>
      </w:tr>
      <w:tr w:rsidR="000A7C2D" w:rsidRPr="00396FEF" w14:paraId="0CE370BF" w14:textId="77777777" w:rsidTr="00FE7068">
        <w:trPr>
          <w:trHeight w:val="340"/>
        </w:trPr>
        <w:tc>
          <w:tcPr>
            <w:tcW w:w="2814" w:type="pct"/>
            <w:vAlign w:val="center"/>
          </w:tcPr>
          <w:p w14:paraId="4B4100A0" w14:textId="44A37076" w:rsidR="000A7C2D" w:rsidRPr="00FE7068" w:rsidRDefault="000A7C2D" w:rsidP="002C0C11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FE7068">
              <w:rPr>
                <w:rFonts w:asciiTheme="minorHAnsi" w:hAnsiTheme="minorHAnsi" w:cstheme="minorHAnsi"/>
                <w:szCs w:val="22"/>
              </w:rPr>
              <w:t xml:space="preserve">Fotovoltaické panely 300 </w:t>
            </w:r>
            <w:proofErr w:type="spellStart"/>
            <w:r w:rsidRPr="00FE7068">
              <w:rPr>
                <w:rFonts w:asciiTheme="minorHAnsi" w:hAnsiTheme="minorHAnsi" w:cstheme="minorHAnsi"/>
                <w:szCs w:val="22"/>
              </w:rPr>
              <w:t>Wp</w:t>
            </w:r>
            <w:proofErr w:type="spellEnd"/>
            <w:r w:rsidRPr="00FE7068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gramStart"/>
            <w:r w:rsidRPr="00FE7068">
              <w:rPr>
                <w:rFonts w:asciiTheme="minorHAnsi" w:hAnsiTheme="minorHAnsi" w:cstheme="minorHAnsi"/>
                <w:szCs w:val="22"/>
              </w:rPr>
              <w:t xml:space="preserve">doba </w:t>
            </w:r>
            <w:r w:rsidR="008C678C">
              <w:rPr>
                <w:rFonts w:asciiTheme="minorHAnsi" w:hAnsiTheme="minorHAnsi" w:cstheme="minorHAnsi"/>
                <w:szCs w:val="22"/>
              </w:rPr>
              <w:t xml:space="preserve">- </w:t>
            </w:r>
            <w:r w:rsidRPr="00FE7068">
              <w:rPr>
                <w:rFonts w:asciiTheme="minorHAnsi" w:hAnsiTheme="minorHAnsi" w:cstheme="minorHAnsi"/>
                <w:szCs w:val="22"/>
              </w:rPr>
              <w:t>záruky</w:t>
            </w:r>
            <w:proofErr w:type="gramEnd"/>
            <w:r w:rsidRPr="00FE7068">
              <w:rPr>
                <w:rFonts w:asciiTheme="minorHAnsi" w:hAnsiTheme="minorHAnsi" w:cstheme="minorHAnsi"/>
                <w:szCs w:val="22"/>
              </w:rPr>
              <w:t xml:space="preserve"> od výrobce </w:t>
            </w:r>
          </w:p>
        </w:tc>
        <w:tc>
          <w:tcPr>
            <w:tcW w:w="1177" w:type="pct"/>
            <w:vAlign w:val="center"/>
          </w:tcPr>
          <w:p w14:paraId="17C1D145" w14:textId="7AF6B838" w:rsidR="000A7C2D" w:rsidRPr="00FE7068" w:rsidRDefault="000A7C2D" w:rsidP="002C0C11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FE7068">
              <w:rPr>
                <w:rFonts w:asciiTheme="minorHAnsi" w:hAnsiTheme="minorHAnsi" w:cstheme="minorHAnsi"/>
                <w:szCs w:val="22"/>
              </w:rPr>
              <w:t>Min.</w:t>
            </w:r>
            <w:r w:rsidR="00FE7068" w:rsidRPr="00FE7068">
              <w:rPr>
                <w:rFonts w:asciiTheme="minorHAnsi" w:hAnsiTheme="minorHAnsi" w:cstheme="minorHAnsi"/>
                <w:szCs w:val="22"/>
              </w:rPr>
              <w:t xml:space="preserve"> 60 měsíců</w:t>
            </w:r>
          </w:p>
        </w:tc>
        <w:tc>
          <w:tcPr>
            <w:tcW w:w="1009" w:type="pct"/>
            <w:vAlign w:val="center"/>
          </w:tcPr>
          <w:p w14:paraId="01860110" w14:textId="77777777" w:rsidR="000A7C2D" w:rsidRPr="00FE7068" w:rsidRDefault="000A7C2D" w:rsidP="002C0C11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A7C2D" w:rsidRPr="00396FEF" w14:paraId="3D99E3FC" w14:textId="77777777" w:rsidTr="00FE7068">
        <w:trPr>
          <w:trHeight w:val="545"/>
        </w:trPr>
        <w:tc>
          <w:tcPr>
            <w:tcW w:w="2814" w:type="pct"/>
            <w:vAlign w:val="center"/>
          </w:tcPr>
          <w:p w14:paraId="0C691021" w14:textId="77777777" w:rsidR="000A7C2D" w:rsidRPr="00FE7068" w:rsidRDefault="000A7C2D" w:rsidP="002C0C11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FE7068">
              <w:rPr>
                <w:rFonts w:asciiTheme="minorHAnsi" w:hAnsiTheme="minorHAnsi" w:cstheme="minorHAnsi"/>
                <w:szCs w:val="22"/>
              </w:rPr>
              <w:t>Fotovoltaické panely – výkonová záruka na 25 let (tj. garance min. 80 % výkonu po 25 letech)</w:t>
            </w:r>
          </w:p>
        </w:tc>
        <w:tc>
          <w:tcPr>
            <w:tcW w:w="1177" w:type="pct"/>
            <w:vAlign w:val="center"/>
          </w:tcPr>
          <w:p w14:paraId="359C7E92" w14:textId="77777777" w:rsidR="000A7C2D" w:rsidRPr="00FE7068" w:rsidRDefault="000A7C2D" w:rsidP="002C0C11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FE7068">
              <w:rPr>
                <w:rFonts w:asciiTheme="minorHAnsi" w:hAnsiTheme="minorHAnsi" w:cstheme="minorHAnsi"/>
                <w:szCs w:val="22"/>
              </w:rPr>
              <w:t>Min. 80 % výkonu</w:t>
            </w:r>
          </w:p>
        </w:tc>
        <w:tc>
          <w:tcPr>
            <w:tcW w:w="1009" w:type="pct"/>
            <w:vAlign w:val="center"/>
          </w:tcPr>
          <w:p w14:paraId="4FB06830" w14:textId="77777777" w:rsidR="000A7C2D" w:rsidRPr="00FE7068" w:rsidRDefault="000A7C2D" w:rsidP="002C0C11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A7C2D" w:rsidRPr="00396FEF" w14:paraId="3BA7B8FE" w14:textId="77777777" w:rsidTr="00FE7068">
        <w:trPr>
          <w:trHeight w:val="340"/>
        </w:trPr>
        <w:tc>
          <w:tcPr>
            <w:tcW w:w="2814" w:type="pct"/>
            <w:vAlign w:val="center"/>
          </w:tcPr>
          <w:p w14:paraId="0E42F9E0" w14:textId="473DCB22" w:rsidR="000A7C2D" w:rsidRPr="00FE7068" w:rsidRDefault="000A7C2D" w:rsidP="002C0C11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FE7068">
              <w:rPr>
                <w:rFonts w:asciiTheme="minorHAnsi" w:hAnsiTheme="minorHAnsi" w:cstheme="minorHAnsi"/>
                <w:szCs w:val="22"/>
              </w:rPr>
              <w:t>Monitoring výkonu, diagnostika a kontrola systému až na úroveň fotovoltaických panelů (jednoho nebo max. dvou panelů)</w:t>
            </w:r>
          </w:p>
        </w:tc>
        <w:tc>
          <w:tcPr>
            <w:tcW w:w="1177" w:type="pct"/>
            <w:vAlign w:val="center"/>
          </w:tcPr>
          <w:p w14:paraId="3A78BCA0" w14:textId="77777777" w:rsidR="000A7C2D" w:rsidRPr="00FE7068" w:rsidRDefault="000A7C2D" w:rsidP="002C0C11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FE7068">
              <w:rPr>
                <w:rFonts w:asciiTheme="minorHAnsi" w:hAnsiTheme="minorHAnsi" w:cstheme="minorHAnsi"/>
                <w:szCs w:val="22"/>
              </w:rPr>
              <w:t>POŽADAVEK</w:t>
            </w:r>
          </w:p>
        </w:tc>
        <w:tc>
          <w:tcPr>
            <w:tcW w:w="1009" w:type="pct"/>
            <w:vAlign w:val="center"/>
          </w:tcPr>
          <w:p w14:paraId="44E90D15" w14:textId="77777777" w:rsidR="000A7C2D" w:rsidRPr="00FE7068" w:rsidRDefault="000A7C2D" w:rsidP="002C0C11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A7C2D" w:rsidRPr="00396FEF" w14:paraId="08E01454" w14:textId="77777777" w:rsidTr="00FE7068">
        <w:trPr>
          <w:trHeight w:val="340"/>
        </w:trPr>
        <w:tc>
          <w:tcPr>
            <w:tcW w:w="2814" w:type="pct"/>
            <w:vAlign w:val="center"/>
          </w:tcPr>
          <w:p w14:paraId="2C70C45D" w14:textId="28A6A667" w:rsidR="000A7C2D" w:rsidRPr="00FE7068" w:rsidRDefault="000A7C2D" w:rsidP="002C0C11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FE7068">
              <w:rPr>
                <w:rFonts w:asciiTheme="minorHAnsi" w:hAnsiTheme="minorHAnsi" w:cstheme="minorHAnsi"/>
                <w:szCs w:val="22"/>
              </w:rPr>
              <w:t xml:space="preserve">Teplotní koeficient při napětí naprázdno </w:t>
            </w:r>
            <w:proofErr w:type="spellStart"/>
            <w:r w:rsidRPr="00FE7068">
              <w:rPr>
                <w:rFonts w:asciiTheme="minorHAnsi" w:hAnsiTheme="minorHAnsi" w:cstheme="minorHAnsi"/>
                <w:szCs w:val="22"/>
              </w:rPr>
              <w:t>V</w:t>
            </w:r>
            <w:r w:rsidRPr="00FE7068">
              <w:rPr>
                <w:rFonts w:asciiTheme="minorHAnsi" w:hAnsiTheme="minorHAnsi" w:cstheme="minorHAnsi"/>
                <w:szCs w:val="22"/>
                <w:vertAlign w:val="subscript"/>
              </w:rPr>
              <w:t>oc</w:t>
            </w:r>
            <w:proofErr w:type="spellEnd"/>
            <w:r w:rsidRPr="00FE7068">
              <w:rPr>
                <w:rFonts w:asciiTheme="minorHAnsi" w:hAnsiTheme="minorHAnsi" w:cstheme="minorHAnsi"/>
                <w:szCs w:val="22"/>
                <w:vertAlign w:val="subscript"/>
              </w:rPr>
              <w:t xml:space="preserve"> </w:t>
            </w:r>
          </w:p>
        </w:tc>
        <w:tc>
          <w:tcPr>
            <w:tcW w:w="1177" w:type="pct"/>
            <w:vAlign w:val="center"/>
          </w:tcPr>
          <w:p w14:paraId="7D29E053" w14:textId="77777777" w:rsidR="000A7C2D" w:rsidRPr="00FE7068" w:rsidRDefault="000A7C2D" w:rsidP="002C0C11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FE7068">
              <w:rPr>
                <w:rFonts w:asciiTheme="minorHAnsi" w:hAnsiTheme="minorHAnsi" w:cstheme="minorHAnsi"/>
                <w:szCs w:val="22"/>
              </w:rPr>
              <w:t>Max. 0,291 %/K (°C)</w:t>
            </w:r>
          </w:p>
        </w:tc>
        <w:tc>
          <w:tcPr>
            <w:tcW w:w="1009" w:type="pct"/>
            <w:vAlign w:val="center"/>
          </w:tcPr>
          <w:p w14:paraId="4A8FC75D" w14:textId="77777777" w:rsidR="000A7C2D" w:rsidRPr="00FE7068" w:rsidRDefault="000A7C2D" w:rsidP="002C0C11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A7C2D" w:rsidRPr="00396FEF" w14:paraId="510E27D9" w14:textId="77777777" w:rsidTr="00FE7068">
        <w:trPr>
          <w:trHeight w:val="340"/>
        </w:trPr>
        <w:tc>
          <w:tcPr>
            <w:tcW w:w="2814" w:type="pct"/>
            <w:vAlign w:val="center"/>
          </w:tcPr>
          <w:p w14:paraId="17789051" w14:textId="77777777" w:rsidR="000A7C2D" w:rsidRPr="00FE7068" w:rsidRDefault="000A7C2D" w:rsidP="002C0C11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FE7068">
              <w:rPr>
                <w:rFonts w:asciiTheme="minorHAnsi" w:hAnsiTheme="minorHAnsi" w:cstheme="minorHAnsi"/>
                <w:szCs w:val="22"/>
              </w:rPr>
              <w:t xml:space="preserve">Maximální tolerance výkonu </w:t>
            </w:r>
            <w:proofErr w:type="spellStart"/>
            <w:r w:rsidRPr="00FE7068">
              <w:rPr>
                <w:rFonts w:asciiTheme="minorHAnsi" w:hAnsiTheme="minorHAnsi" w:cstheme="minorHAnsi"/>
                <w:szCs w:val="22"/>
              </w:rPr>
              <w:t>P</w:t>
            </w:r>
            <w:r w:rsidRPr="00FE7068">
              <w:rPr>
                <w:rFonts w:asciiTheme="minorHAnsi" w:hAnsiTheme="minorHAnsi" w:cstheme="minorHAnsi"/>
                <w:szCs w:val="22"/>
                <w:vertAlign w:val="subscript"/>
              </w:rPr>
              <w:t>max</w:t>
            </w:r>
            <w:proofErr w:type="spellEnd"/>
            <w:r w:rsidRPr="00FE7068">
              <w:rPr>
                <w:rFonts w:asciiTheme="minorHAnsi" w:hAnsiTheme="minorHAnsi" w:cstheme="minorHAnsi"/>
                <w:szCs w:val="22"/>
              </w:rPr>
              <w:t xml:space="preserve"> (%)  </w:t>
            </w:r>
          </w:p>
        </w:tc>
        <w:tc>
          <w:tcPr>
            <w:tcW w:w="1177" w:type="pct"/>
            <w:vAlign w:val="center"/>
          </w:tcPr>
          <w:p w14:paraId="074536F1" w14:textId="7A66811E" w:rsidR="000A7C2D" w:rsidRPr="00FE7068" w:rsidRDefault="00000DEB" w:rsidP="002C0C11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EA6BEB">
              <w:rPr>
                <w:rFonts w:asciiTheme="minorHAnsi" w:hAnsiTheme="minorHAnsi" w:cstheme="minorHAnsi"/>
                <w:szCs w:val="22"/>
              </w:rPr>
              <w:t>&gt;0</w:t>
            </w:r>
          </w:p>
        </w:tc>
        <w:tc>
          <w:tcPr>
            <w:tcW w:w="1009" w:type="pct"/>
            <w:vAlign w:val="center"/>
          </w:tcPr>
          <w:p w14:paraId="055961EB" w14:textId="77777777" w:rsidR="000A7C2D" w:rsidRPr="00FE7068" w:rsidRDefault="000A7C2D" w:rsidP="002C0C11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A7C2D" w:rsidRPr="00396FEF" w14:paraId="3E8B25DC" w14:textId="77777777" w:rsidTr="00FE7068">
        <w:trPr>
          <w:trHeight w:val="340"/>
        </w:trPr>
        <w:tc>
          <w:tcPr>
            <w:tcW w:w="2814" w:type="pct"/>
            <w:vAlign w:val="center"/>
          </w:tcPr>
          <w:p w14:paraId="271B8181" w14:textId="77777777" w:rsidR="000A7C2D" w:rsidRPr="00FE7068" w:rsidRDefault="000A7C2D" w:rsidP="002C0C11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FE7068">
              <w:rPr>
                <w:rFonts w:asciiTheme="minorHAnsi" w:hAnsiTheme="minorHAnsi" w:cstheme="minorHAnsi"/>
                <w:szCs w:val="22"/>
              </w:rPr>
              <w:t>Efektivnost přeměny slunečního záření panelu</w:t>
            </w:r>
          </w:p>
        </w:tc>
        <w:tc>
          <w:tcPr>
            <w:tcW w:w="1177" w:type="pct"/>
            <w:vAlign w:val="center"/>
          </w:tcPr>
          <w:p w14:paraId="65440B40" w14:textId="77777777" w:rsidR="000A7C2D" w:rsidRPr="00FE7068" w:rsidRDefault="000A7C2D" w:rsidP="002C0C11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FE7068">
              <w:rPr>
                <w:rFonts w:asciiTheme="minorHAnsi" w:hAnsiTheme="minorHAnsi" w:cstheme="minorHAnsi"/>
                <w:szCs w:val="22"/>
              </w:rPr>
              <w:t>Min. 18,45 %</w:t>
            </w:r>
          </w:p>
        </w:tc>
        <w:tc>
          <w:tcPr>
            <w:tcW w:w="1009" w:type="pct"/>
            <w:vAlign w:val="center"/>
          </w:tcPr>
          <w:p w14:paraId="7E708AD6" w14:textId="77777777" w:rsidR="000A7C2D" w:rsidRPr="00FE7068" w:rsidRDefault="000A7C2D" w:rsidP="002C0C11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A7C2D" w:rsidRPr="00396FEF" w14:paraId="7E53FBD6" w14:textId="77777777" w:rsidTr="00FE7068">
        <w:trPr>
          <w:trHeight w:val="340"/>
        </w:trPr>
        <w:tc>
          <w:tcPr>
            <w:tcW w:w="2814" w:type="pct"/>
            <w:vAlign w:val="center"/>
          </w:tcPr>
          <w:p w14:paraId="7B3834F9" w14:textId="508385C1" w:rsidR="000A7C2D" w:rsidRPr="00FE7068" w:rsidRDefault="000A7C2D" w:rsidP="002C0C11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FE7068">
              <w:rPr>
                <w:rFonts w:asciiTheme="minorHAnsi" w:hAnsiTheme="minorHAnsi" w:cstheme="minorHAnsi"/>
                <w:szCs w:val="22"/>
              </w:rPr>
              <w:t xml:space="preserve">Hmotnost panelu </w:t>
            </w:r>
            <w:r w:rsidR="00FE7068" w:rsidRPr="00FE7068">
              <w:rPr>
                <w:rFonts w:asciiTheme="minorHAnsi" w:hAnsiTheme="minorHAnsi" w:cstheme="minorHAnsi"/>
                <w:szCs w:val="22"/>
              </w:rPr>
              <w:t>(</w:t>
            </w:r>
            <w:r w:rsidRPr="00FE7068">
              <w:rPr>
                <w:rFonts w:asciiTheme="minorHAnsi" w:hAnsiTheme="minorHAnsi" w:cstheme="minorHAnsi"/>
                <w:szCs w:val="22"/>
              </w:rPr>
              <w:t>1 ks</w:t>
            </w:r>
            <w:r w:rsidR="00FE7068" w:rsidRPr="00FE7068">
              <w:rPr>
                <w:rFonts w:asciiTheme="minorHAnsi" w:hAnsiTheme="minorHAnsi" w:cstheme="minorHAnsi"/>
                <w:szCs w:val="22"/>
              </w:rPr>
              <w:t>)</w:t>
            </w:r>
          </w:p>
        </w:tc>
        <w:tc>
          <w:tcPr>
            <w:tcW w:w="1177" w:type="pct"/>
            <w:vAlign w:val="center"/>
          </w:tcPr>
          <w:p w14:paraId="36551C4F" w14:textId="77777777" w:rsidR="000A7C2D" w:rsidRPr="00FE7068" w:rsidRDefault="000A7C2D" w:rsidP="002C0C11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FE7068">
              <w:rPr>
                <w:rFonts w:asciiTheme="minorHAnsi" w:hAnsiTheme="minorHAnsi" w:cstheme="minorHAnsi"/>
                <w:szCs w:val="22"/>
              </w:rPr>
              <w:t>Max. 19 kg</w:t>
            </w:r>
          </w:p>
        </w:tc>
        <w:tc>
          <w:tcPr>
            <w:tcW w:w="1009" w:type="pct"/>
            <w:vAlign w:val="center"/>
          </w:tcPr>
          <w:p w14:paraId="7A2BD33E" w14:textId="77777777" w:rsidR="000A7C2D" w:rsidRPr="00FE7068" w:rsidRDefault="000A7C2D" w:rsidP="002C0C11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A7C2D" w:rsidRPr="00396FEF" w14:paraId="0111FA89" w14:textId="77777777" w:rsidTr="00FE7068">
        <w:trPr>
          <w:trHeight w:val="340"/>
        </w:trPr>
        <w:tc>
          <w:tcPr>
            <w:tcW w:w="2814" w:type="pct"/>
            <w:vAlign w:val="center"/>
          </w:tcPr>
          <w:p w14:paraId="76F14CEE" w14:textId="4D7A1BA9" w:rsidR="000A7C2D" w:rsidRPr="00FE7068" w:rsidRDefault="000A7C2D" w:rsidP="002C0C11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FE7068">
              <w:rPr>
                <w:rFonts w:asciiTheme="minorHAnsi" w:hAnsiTheme="minorHAnsi" w:cstheme="minorHAnsi"/>
                <w:szCs w:val="22"/>
              </w:rPr>
              <w:t xml:space="preserve">Automatické vypojení všech panelů pomocí </w:t>
            </w:r>
            <w:proofErr w:type="spellStart"/>
            <w:r w:rsidRPr="00FE7068">
              <w:rPr>
                <w:rFonts w:asciiTheme="minorHAnsi" w:hAnsiTheme="minorHAnsi" w:cstheme="minorHAnsi"/>
                <w:szCs w:val="22"/>
              </w:rPr>
              <w:t>central</w:t>
            </w:r>
            <w:proofErr w:type="spellEnd"/>
            <w:r w:rsidRPr="00FE7068">
              <w:rPr>
                <w:rFonts w:asciiTheme="minorHAnsi" w:hAnsiTheme="minorHAnsi" w:cstheme="minorHAnsi"/>
                <w:szCs w:val="22"/>
              </w:rPr>
              <w:t xml:space="preserve"> Stop tlačítka – ztráta AC napájení, a to v době řádu vteřin na hodnotu bezpečného DC napětí na všech kabelech vedoucích z panelů do střídače</w:t>
            </w:r>
          </w:p>
        </w:tc>
        <w:tc>
          <w:tcPr>
            <w:tcW w:w="1177" w:type="pct"/>
            <w:vAlign w:val="center"/>
          </w:tcPr>
          <w:p w14:paraId="222140F9" w14:textId="77777777" w:rsidR="000A7C2D" w:rsidRPr="00FE7068" w:rsidRDefault="000A7C2D" w:rsidP="002C0C11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FE7068">
              <w:rPr>
                <w:rFonts w:asciiTheme="minorHAnsi" w:hAnsiTheme="minorHAnsi" w:cstheme="minorHAnsi"/>
                <w:szCs w:val="22"/>
              </w:rPr>
              <w:t>POŽADAVEK</w:t>
            </w:r>
          </w:p>
        </w:tc>
        <w:tc>
          <w:tcPr>
            <w:tcW w:w="1009" w:type="pct"/>
            <w:vAlign w:val="center"/>
          </w:tcPr>
          <w:p w14:paraId="70C64355" w14:textId="77777777" w:rsidR="000A7C2D" w:rsidRPr="00FE7068" w:rsidRDefault="000A7C2D" w:rsidP="002C0C11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A7C2D" w:rsidRPr="00396FEF" w14:paraId="7F5E2291" w14:textId="77777777" w:rsidTr="00FE7068">
        <w:trPr>
          <w:trHeight w:val="340"/>
        </w:trPr>
        <w:tc>
          <w:tcPr>
            <w:tcW w:w="2814" w:type="pct"/>
            <w:vAlign w:val="center"/>
          </w:tcPr>
          <w:p w14:paraId="29C5078D" w14:textId="1CDB6887" w:rsidR="000A7C2D" w:rsidRPr="00FE7068" w:rsidRDefault="000A7C2D" w:rsidP="002C0C11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FE7068">
              <w:rPr>
                <w:rFonts w:asciiTheme="minorHAnsi" w:hAnsiTheme="minorHAnsi" w:cstheme="minorHAnsi"/>
                <w:szCs w:val="22"/>
              </w:rPr>
              <w:t>Splnění podmínek DS E-on dle PPDS příloha č.4 –</w:t>
            </w:r>
            <w:r w:rsidR="00FE7068" w:rsidRPr="00FE7068">
              <w:rPr>
                <w:rFonts w:asciiTheme="minorHAnsi" w:hAnsiTheme="minorHAnsi" w:cstheme="minorHAnsi"/>
                <w:szCs w:val="22"/>
              </w:rPr>
              <w:t xml:space="preserve"> „</w:t>
            </w:r>
            <w:r w:rsidRPr="00FE7068">
              <w:rPr>
                <w:rFonts w:asciiTheme="minorHAnsi" w:hAnsiTheme="minorHAnsi" w:cstheme="minorHAnsi"/>
                <w:szCs w:val="22"/>
              </w:rPr>
              <w:t xml:space="preserve">Pravidla pro paralelní provoz výroben nad </w:t>
            </w:r>
            <w:proofErr w:type="gramStart"/>
            <w:r w:rsidRPr="00FE7068">
              <w:rPr>
                <w:rFonts w:asciiTheme="minorHAnsi" w:hAnsiTheme="minorHAnsi" w:cstheme="minorHAnsi"/>
                <w:szCs w:val="22"/>
              </w:rPr>
              <w:t>16A</w:t>
            </w:r>
            <w:proofErr w:type="gramEnd"/>
            <w:r w:rsidRPr="00FE7068">
              <w:rPr>
                <w:rFonts w:asciiTheme="minorHAnsi" w:hAnsiTheme="minorHAnsi" w:cstheme="minorHAnsi"/>
                <w:szCs w:val="22"/>
              </w:rPr>
              <w:t>“</w:t>
            </w:r>
          </w:p>
        </w:tc>
        <w:tc>
          <w:tcPr>
            <w:tcW w:w="1177" w:type="pct"/>
            <w:vAlign w:val="center"/>
          </w:tcPr>
          <w:p w14:paraId="06BF8564" w14:textId="77777777" w:rsidR="000A7C2D" w:rsidRPr="00FE7068" w:rsidRDefault="000A7C2D" w:rsidP="002C0C11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FE7068">
              <w:rPr>
                <w:rFonts w:asciiTheme="minorHAnsi" w:hAnsiTheme="minorHAnsi" w:cstheme="minorHAnsi"/>
                <w:szCs w:val="22"/>
              </w:rPr>
              <w:t>POŽADAVEK</w:t>
            </w:r>
          </w:p>
        </w:tc>
        <w:tc>
          <w:tcPr>
            <w:tcW w:w="1009" w:type="pct"/>
            <w:vAlign w:val="center"/>
          </w:tcPr>
          <w:p w14:paraId="7C6D1225" w14:textId="77777777" w:rsidR="000A7C2D" w:rsidRPr="00FE7068" w:rsidRDefault="000A7C2D" w:rsidP="002C0C11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A7C2D" w:rsidRPr="00396FEF" w14:paraId="1D470E8D" w14:textId="77777777" w:rsidTr="00FE7068">
        <w:trPr>
          <w:trHeight w:val="340"/>
        </w:trPr>
        <w:tc>
          <w:tcPr>
            <w:tcW w:w="2814" w:type="pct"/>
            <w:vAlign w:val="center"/>
          </w:tcPr>
          <w:p w14:paraId="59610657" w14:textId="77777777" w:rsidR="000A7C2D" w:rsidRPr="00FE7068" w:rsidRDefault="000A7C2D" w:rsidP="002C0C11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FE7068">
              <w:rPr>
                <w:rFonts w:asciiTheme="minorHAnsi" w:hAnsiTheme="minorHAnsi" w:cstheme="minorHAnsi"/>
                <w:szCs w:val="22"/>
              </w:rPr>
              <w:t>Nosná konstrukce musí být určena pro instalaci na střechu se sklonem</w:t>
            </w:r>
          </w:p>
        </w:tc>
        <w:tc>
          <w:tcPr>
            <w:tcW w:w="1177" w:type="pct"/>
            <w:vAlign w:val="center"/>
          </w:tcPr>
          <w:p w14:paraId="7A3D2692" w14:textId="77777777" w:rsidR="000A7C2D" w:rsidRPr="00FE7068" w:rsidRDefault="000A7C2D" w:rsidP="002C0C11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FE7068">
              <w:rPr>
                <w:rFonts w:asciiTheme="minorHAnsi" w:hAnsiTheme="minorHAnsi" w:cstheme="minorHAnsi"/>
                <w:szCs w:val="22"/>
              </w:rPr>
              <w:t>POŽADAVEK</w:t>
            </w:r>
          </w:p>
        </w:tc>
        <w:tc>
          <w:tcPr>
            <w:tcW w:w="1009" w:type="pct"/>
            <w:vAlign w:val="center"/>
          </w:tcPr>
          <w:p w14:paraId="16FDAF9E" w14:textId="77777777" w:rsidR="000A7C2D" w:rsidRPr="00FE7068" w:rsidRDefault="000A7C2D" w:rsidP="002C0C11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A7C2D" w:rsidRPr="00D17493" w14:paraId="370C07F0" w14:textId="77777777" w:rsidTr="00FE7068">
        <w:trPr>
          <w:trHeight w:val="340"/>
        </w:trPr>
        <w:tc>
          <w:tcPr>
            <w:tcW w:w="2814" w:type="pct"/>
            <w:vAlign w:val="center"/>
          </w:tcPr>
          <w:p w14:paraId="4A05FC02" w14:textId="4CF4564F" w:rsidR="000A7C2D" w:rsidRPr="00FE7068" w:rsidRDefault="000A7C2D" w:rsidP="002C0C11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FE7068">
              <w:rPr>
                <w:rFonts w:asciiTheme="minorHAnsi" w:hAnsiTheme="minorHAnsi" w:cstheme="minorHAnsi"/>
                <w:szCs w:val="22"/>
              </w:rPr>
              <w:t xml:space="preserve">Účastník musí přiložit simulaci dosaženého výnosu dle nabízených komponentů, prokazující dostatečný výkon (max. 99 </w:t>
            </w:r>
            <w:proofErr w:type="spellStart"/>
            <w:r w:rsidRPr="00FE7068">
              <w:rPr>
                <w:rFonts w:asciiTheme="minorHAnsi" w:hAnsiTheme="minorHAnsi" w:cstheme="minorHAnsi"/>
                <w:szCs w:val="22"/>
              </w:rPr>
              <w:t>kWp</w:t>
            </w:r>
            <w:proofErr w:type="spellEnd"/>
            <w:r w:rsidRPr="00FE7068">
              <w:rPr>
                <w:rFonts w:asciiTheme="minorHAnsi" w:hAnsiTheme="minorHAnsi" w:cstheme="minorHAnsi"/>
                <w:szCs w:val="22"/>
              </w:rPr>
              <w:t xml:space="preserve">) při dané orientaci střechy budovy </w:t>
            </w:r>
            <w:proofErr w:type="gramStart"/>
            <w:r w:rsidRPr="00FE7068">
              <w:rPr>
                <w:rFonts w:asciiTheme="minorHAnsi" w:hAnsiTheme="minorHAnsi" w:cstheme="minorHAnsi"/>
                <w:szCs w:val="22"/>
              </w:rPr>
              <w:t>V – Z</w:t>
            </w:r>
            <w:proofErr w:type="gramEnd"/>
            <w:r w:rsidRPr="00FE7068">
              <w:rPr>
                <w:rFonts w:asciiTheme="minorHAnsi" w:hAnsiTheme="minorHAnsi" w:cstheme="minorHAnsi"/>
                <w:szCs w:val="22"/>
              </w:rPr>
              <w:t>, která vychází z projektu energetického auditu pro schválení dotace</w:t>
            </w:r>
          </w:p>
        </w:tc>
        <w:tc>
          <w:tcPr>
            <w:tcW w:w="1177" w:type="pct"/>
            <w:vAlign w:val="center"/>
          </w:tcPr>
          <w:p w14:paraId="62A1A8D3" w14:textId="77777777" w:rsidR="000A7C2D" w:rsidRPr="00FE7068" w:rsidRDefault="000A7C2D" w:rsidP="002C0C11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FE7068">
              <w:rPr>
                <w:rFonts w:asciiTheme="minorHAnsi" w:hAnsiTheme="minorHAnsi" w:cstheme="minorHAnsi"/>
                <w:szCs w:val="22"/>
              </w:rPr>
              <w:t>POŽADAVEK</w:t>
            </w:r>
          </w:p>
        </w:tc>
        <w:tc>
          <w:tcPr>
            <w:tcW w:w="1009" w:type="pct"/>
            <w:vAlign w:val="center"/>
          </w:tcPr>
          <w:p w14:paraId="6ED68728" w14:textId="77777777" w:rsidR="000A7C2D" w:rsidRPr="00FE7068" w:rsidRDefault="000A7C2D" w:rsidP="002C0C11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2766F5BA" w14:textId="77777777" w:rsidR="000A7C2D" w:rsidRDefault="000A7C2D" w:rsidP="000B537B"/>
    <w:p w14:paraId="00804690" w14:textId="77483004" w:rsidR="00C06BF9" w:rsidRPr="00E51F98" w:rsidRDefault="00C06BF9" w:rsidP="000B537B">
      <w:r w:rsidRPr="00E51F98">
        <w:t>V……………………</w:t>
      </w:r>
      <w:proofErr w:type="gramStart"/>
      <w:r w:rsidRPr="00E51F98">
        <w:t>…….</w:t>
      </w:r>
      <w:proofErr w:type="gramEnd"/>
      <w:r w:rsidRPr="00E51F98">
        <w:t>…….., dne: ……………………..</w:t>
      </w:r>
    </w:p>
    <w:p w14:paraId="2E477BBE" w14:textId="77777777" w:rsidR="00C06BF9" w:rsidRPr="00E51F98" w:rsidRDefault="00C06BF9" w:rsidP="000A7C2D">
      <w:pPr>
        <w:tabs>
          <w:tab w:val="center" w:pos="5103"/>
        </w:tabs>
        <w:jc w:val="right"/>
      </w:pPr>
      <w:r w:rsidRPr="00E51F98">
        <w:tab/>
        <w:t>…………………..………...…………………………………………..</w:t>
      </w:r>
    </w:p>
    <w:p w14:paraId="0762E3F8" w14:textId="77777777" w:rsidR="00FB76EB" w:rsidRPr="00E51F98" w:rsidRDefault="00C06BF9" w:rsidP="000A7C2D">
      <w:pPr>
        <w:tabs>
          <w:tab w:val="center" w:pos="5103"/>
        </w:tabs>
        <w:jc w:val="right"/>
      </w:pPr>
      <w:r w:rsidRPr="00E51F98">
        <w:tab/>
        <w:t xml:space="preserve">jméno a podpis osoby oprávněné jednat za </w:t>
      </w:r>
      <w:r w:rsidR="00DF6719" w:rsidRPr="00E51F98">
        <w:t>účastníka</w:t>
      </w:r>
      <w:r w:rsidRPr="00E51F98">
        <w:rPr>
          <w:rStyle w:val="Znakapoznpodarou"/>
        </w:rPr>
        <w:footnoteReference w:id="3"/>
      </w:r>
    </w:p>
    <w:p w14:paraId="77D0608E" w14:textId="77777777" w:rsidR="00FB76EB" w:rsidRPr="00C06FFD" w:rsidRDefault="00FB76EB" w:rsidP="000B537B">
      <w:pPr>
        <w:tabs>
          <w:tab w:val="center" w:pos="5103"/>
        </w:tabs>
        <w:rPr>
          <w:highlight w:val="yellow"/>
        </w:rPr>
        <w:sectPr w:rsidR="00FB76EB" w:rsidRPr="00C06FFD" w:rsidSect="00BC5A6A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48EFF13" w14:textId="319F7F1C" w:rsidR="00AC1214" w:rsidRPr="00C06FFD" w:rsidRDefault="00AC1214" w:rsidP="0080584B">
      <w:pPr>
        <w:pStyle w:val="Nadpis-ploha"/>
        <w:rPr>
          <w:rFonts w:asciiTheme="minorHAnsi" w:hAnsiTheme="minorHAnsi"/>
          <w:highlight w:val="yellow"/>
        </w:rPr>
      </w:pPr>
    </w:p>
    <w:sectPr w:rsidR="00AC1214" w:rsidRPr="00C06FFD" w:rsidSect="0080584B">
      <w:headerReference w:type="first" r:id="rId14"/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820906" w14:textId="77777777" w:rsidR="001E6B6F" w:rsidRDefault="001E6B6F" w:rsidP="00FC4CBD">
      <w:pPr>
        <w:spacing w:after="0"/>
      </w:pPr>
      <w:r>
        <w:separator/>
      </w:r>
    </w:p>
  </w:endnote>
  <w:endnote w:type="continuationSeparator" w:id="0">
    <w:p w14:paraId="5C33BA8B" w14:textId="77777777" w:rsidR="001E6B6F" w:rsidRDefault="001E6B6F" w:rsidP="00FC4CB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UnicodeMS"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3001542"/>
      <w:docPartObj>
        <w:docPartGallery w:val="Page Numbers (Bottom of Page)"/>
        <w:docPartUnique/>
      </w:docPartObj>
    </w:sdtPr>
    <w:sdtEndPr/>
    <w:sdtContent>
      <w:p w14:paraId="41034315" w14:textId="29BC7A99" w:rsidR="006779DC" w:rsidRPr="00162323" w:rsidRDefault="006779DC" w:rsidP="001654A5">
        <w:pPr>
          <w:pStyle w:val="Zpat"/>
          <w:jc w:val="right"/>
          <w:rPr>
            <w:b/>
            <w:bCs/>
            <w:color w:val="000099"/>
            <w:spacing w:val="70"/>
            <w:sz w:val="18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2D6B3A" w14:textId="77777777" w:rsidR="001E6B6F" w:rsidRDefault="001E6B6F" w:rsidP="00FC4CBD">
      <w:pPr>
        <w:spacing w:after="0"/>
      </w:pPr>
      <w:r>
        <w:separator/>
      </w:r>
    </w:p>
  </w:footnote>
  <w:footnote w:type="continuationSeparator" w:id="0">
    <w:p w14:paraId="634094A4" w14:textId="77777777" w:rsidR="001E6B6F" w:rsidRDefault="001E6B6F" w:rsidP="00FC4CBD">
      <w:pPr>
        <w:spacing w:after="0"/>
      </w:pPr>
      <w:r>
        <w:continuationSeparator/>
      </w:r>
    </w:p>
  </w:footnote>
  <w:footnote w:id="1">
    <w:p w14:paraId="3D784C8E" w14:textId="308FC72A" w:rsidR="006779DC" w:rsidRDefault="006779DC" w:rsidP="006C3D85">
      <w:pPr>
        <w:pStyle w:val="Textpoznpodarou"/>
      </w:pPr>
      <w:r w:rsidRPr="006C3D85">
        <w:rPr>
          <w:rStyle w:val="Znakapoznpodarou"/>
          <w:rFonts w:cs="Verdana"/>
          <w:szCs w:val="18"/>
        </w:rPr>
        <w:footnoteRef/>
      </w:r>
      <w:r w:rsidRPr="006C3D85">
        <w:t xml:space="preserve"> Osobou oprávněnou se rozumí statutární orgán </w:t>
      </w:r>
      <w:r w:rsidR="00AE5E4F">
        <w:t>účastníka</w:t>
      </w:r>
      <w:r w:rsidRPr="006C3D85">
        <w:t xml:space="preserve"> (v případě, že za </w:t>
      </w:r>
      <w:r>
        <w:t>účastníka</w:t>
      </w:r>
      <w:r w:rsidRPr="006C3D85">
        <w:t xml:space="preserve"> mohou jednat členové statutárního orgánu pouze společně, je nutné uvést všechny takové členy </w:t>
      </w:r>
      <w:r w:rsidRPr="00226BA2">
        <w:t>statutárního orgánu) nebo statutárním zástupcem písemně pověřená osoba (v případě takového pověření musí být součástí nabídky plná moc nebo jiný obdobný dokument</w:t>
      </w:r>
      <w:r w:rsidRPr="006C3D85">
        <w:t xml:space="preserve">). </w:t>
      </w:r>
    </w:p>
  </w:footnote>
  <w:footnote w:id="2">
    <w:p w14:paraId="148154E2" w14:textId="77777777" w:rsidR="006779DC" w:rsidRDefault="006779DC" w:rsidP="00F0261E">
      <w:pPr>
        <w:pStyle w:val="Textpoznpodarou"/>
      </w:pPr>
      <w:r>
        <w:rPr>
          <w:rStyle w:val="Znakapoznpodarou"/>
          <w:rFonts w:cs="Verdana"/>
        </w:rPr>
        <w:footnoteRef/>
      </w:r>
      <w:r>
        <w:t xml:space="preserve"> </w:t>
      </w:r>
      <w:r w:rsidRPr="006C3D85">
        <w:t xml:space="preserve">Osobou oprávněnou se rozumí statutární orgán zadavatele (v případě, že za </w:t>
      </w:r>
      <w:r>
        <w:t>účastníka</w:t>
      </w:r>
      <w:r w:rsidRPr="006C3D85">
        <w:t xml:space="preserve"> mohou jednat členové statutárního orgánu pouze společně, je nutné uvést všechny takové členy statutárního orgánu) nebo statutárním zástupcem písemně pověřená osoba (v případě takového pověření musí být součástí </w:t>
      </w:r>
      <w:r w:rsidRPr="00226BA2">
        <w:t>nabídky plná moc nebo jiný obdobný dokument</w:t>
      </w:r>
      <w:r w:rsidRPr="006C3D85">
        <w:t>).</w:t>
      </w:r>
    </w:p>
  </w:footnote>
  <w:footnote w:id="3">
    <w:p w14:paraId="40A22B15" w14:textId="77777777" w:rsidR="006779DC" w:rsidRDefault="006779DC" w:rsidP="000B537B">
      <w:pPr>
        <w:pStyle w:val="Textpoznpodarou"/>
      </w:pPr>
      <w:r>
        <w:rPr>
          <w:rStyle w:val="Znakapoznpodarou"/>
          <w:rFonts w:cs="Verdana"/>
        </w:rPr>
        <w:footnoteRef/>
      </w:r>
      <w:r>
        <w:t xml:space="preserve"> </w:t>
      </w:r>
      <w:r w:rsidRPr="006C3D85">
        <w:t xml:space="preserve">Osobou oprávněnou se rozumí statutární orgán zadavatele (v případě, že za </w:t>
      </w:r>
      <w:r>
        <w:t>účastníka</w:t>
      </w:r>
      <w:r w:rsidRPr="006C3D85">
        <w:t xml:space="preserve"> mohou jednat členové statutárního orgánu pouze společně, je nutné uvést všechny takové členy statutárního orgánu) nebo statutárním zástupcem písemně pověřená osoba (v případě takového pověření musí být součástí </w:t>
      </w:r>
      <w:r w:rsidRPr="00226BA2">
        <w:t>nabídky plná moc nebo jiný obdobný dokument</w:t>
      </w:r>
      <w:r w:rsidRPr="006C3D85"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BF3C8" w14:textId="77777777" w:rsidR="006779DC" w:rsidRDefault="006779DC">
    <w:pPr>
      <w:pStyle w:val="Zhlav"/>
    </w:pPr>
    <w:r w:rsidRPr="001F4556"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13875683" wp14:editId="4A0EA220">
          <wp:simplePos x="0" y="0"/>
          <wp:positionH relativeFrom="column">
            <wp:posOffset>4091305</wp:posOffset>
          </wp:positionH>
          <wp:positionV relativeFrom="paragraph">
            <wp:posOffset>-135255</wp:posOffset>
          </wp:positionV>
          <wp:extent cx="1765300" cy="553085"/>
          <wp:effectExtent l="0" t="0" r="635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74" w:type="dxa"/>
      <w:tblInd w:w="-81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16"/>
      <w:gridCol w:w="5953"/>
      <w:gridCol w:w="2905"/>
    </w:tblGrid>
    <w:tr w:rsidR="006779DC" w:rsidRPr="005F430D" w14:paraId="010EB04C" w14:textId="77777777" w:rsidTr="00DC7715">
      <w:trPr>
        <w:cantSplit/>
        <w:trHeight w:val="970"/>
      </w:trPr>
      <w:tc>
        <w:tcPr>
          <w:tcW w:w="816" w:type="dxa"/>
          <w:vAlign w:val="center"/>
        </w:tcPr>
        <w:p w14:paraId="3FA418B7" w14:textId="77777777" w:rsidR="006779DC" w:rsidRDefault="006779DC" w:rsidP="00E44200">
          <w:pPr>
            <w:pStyle w:val="Zhlav"/>
            <w:ind w:right="74"/>
            <w:rPr>
              <w:rFonts w:cs="Arial"/>
              <w:b/>
              <w:caps/>
              <w:sz w:val="36"/>
              <w:szCs w:val="36"/>
            </w:rPr>
          </w:pPr>
        </w:p>
      </w:tc>
      <w:tc>
        <w:tcPr>
          <w:tcW w:w="5953" w:type="dxa"/>
          <w:vAlign w:val="center"/>
        </w:tcPr>
        <w:p w14:paraId="15550477" w14:textId="77777777" w:rsidR="006779DC" w:rsidRDefault="006779DC" w:rsidP="00E44200">
          <w:pPr>
            <w:pStyle w:val="Zhlav"/>
            <w:jc w:val="center"/>
          </w:pPr>
        </w:p>
      </w:tc>
      <w:tc>
        <w:tcPr>
          <w:tcW w:w="2905" w:type="dxa"/>
          <w:vAlign w:val="center"/>
        </w:tcPr>
        <w:p w14:paraId="799916DA" w14:textId="77777777" w:rsidR="006779DC" w:rsidRDefault="006779DC" w:rsidP="00E44200">
          <w:pPr>
            <w:pStyle w:val="Zhlav"/>
          </w:pPr>
          <w:r w:rsidRPr="001F4556">
            <w:rPr>
              <w:noProof/>
              <w:lang w:eastAsia="cs-CZ"/>
            </w:rPr>
            <w:drawing>
              <wp:inline distT="0" distB="0" distL="0" distR="0" wp14:anchorId="2E6E8ADB" wp14:editId="61D1B63E">
                <wp:extent cx="1765300" cy="553085"/>
                <wp:effectExtent l="0" t="0" r="6350" b="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B8DF3E8" w14:textId="77777777" w:rsidR="006779DC" w:rsidRDefault="006779DC" w:rsidP="004E123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123CE" w14:textId="77777777" w:rsidR="006779DC" w:rsidRDefault="006779DC" w:rsidP="00A91C9F">
    <w:pPr>
      <w:tabs>
        <w:tab w:val="left" w:pos="7367"/>
      </w:tabs>
      <w:jc w:val="right"/>
    </w:pPr>
    <w:r>
      <w:tab/>
    </w:r>
    <w:r w:rsidRPr="001F4556">
      <w:rPr>
        <w:noProof/>
        <w:lang w:eastAsia="cs-CZ"/>
      </w:rPr>
      <w:drawing>
        <wp:inline distT="0" distB="0" distL="0" distR="0" wp14:anchorId="36380FD4" wp14:editId="1FC40173">
          <wp:extent cx="1765300" cy="553085"/>
          <wp:effectExtent l="0" t="0" r="635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pStyle w:val="Styl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6" w15:restartNumberingAfterBreak="0">
    <w:nsid w:val="04FF6B8A"/>
    <w:multiLevelType w:val="hybridMultilevel"/>
    <w:tmpl w:val="CCAEC87A"/>
    <w:lvl w:ilvl="0" w:tplc="04050017">
      <w:start w:val="1"/>
      <w:numFmt w:val="lowerLetter"/>
      <w:lvlText w:val="%1)"/>
      <w:lvlJc w:val="left"/>
      <w:pPr>
        <w:ind w:left="3164" w:hanging="360"/>
      </w:pPr>
    </w:lvl>
    <w:lvl w:ilvl="1" w:tplc="04050019" w:tentative="1">
      <w:start w:val="1"/>
      <w:numFmt w:val="lowerLetter"/>
      <w:lvlText w:val="%2."/>
      <w:lvlJc w:val="left"/>
      <w:pPr>
        <w:ind w:left="3884" w:hanging="360"/>
      </w:pPr>
    </w:lvl>
    <w:lvl w:ilvl="2" w:tplc="0405001B" w:tentative="1">
      <w:start w:val="1"/>
      <w:numFmt w:val="lowerRoman"/>
      <w:lvlText w:val="%3."/>
      <w:lvlJc w:val="right"/>
      <w:pPr>
        <w:ind w:left="4604" w:hanging="180"/>
      </w:pPr>
    </w:lvl>
    <w:lvl w:ilvl="3" w:tplc="0405000F" w:tentative="1">
      <w:start w:val="1"/>
      <w:numFmt w:val="decimal"/>
      <w:lvlText w:val="%4."/>
      <w:lvlJc w:val="left"/>
      <w:pPr>
        <w:ind w:left="5324" w:hanging="360"/>
      </w:pPr>
    </w:lvl>
    <w:lvl w:ilvl="4" w:tplc="04050019" w:tentative="1">
      <w:start w:val="1"/>
      <w:numFmt w:val="lowerLetter"/>
      <w:lvlText w:val="%5."/>
      <w:lvlJc w:val="left"/>
      <w:pPr>
        <w:ind w:left="6044" w:hanging="360"/>
      </w:pPr>
    </w:lvl>
    <w:lvl w:ilvl="5" w:tplc="0405001B" w:tentative="1">
      <w:start w:val="1"/>
      <w:numFmt w:val="lowerRoman"/>
      <w:lvlText w:val="%6."/>
      <w:lvlJc w:val="right"/>
      <w:pPr>
        <w:ind w:left="6764" w:hanging="180"/>
      </w:pPr>
    </w:lvl>
    <w:lvl w:ilvl="6" w:tplc="0405000F" w:tentative="1">
      <w:start w:val="1"/>
      <w:numFmt w:val="decimal"/>
      <w:lvlText w:val="%7."/>
      <w:lvlJc w:val="left"/>
      <w:pPr>
        <w:ind w:left="7484" w:hanging="360"/>
      </w:pPr>
    </w:lvl>
    <w:lvl w:ilvl="7" w:tplc="04050019" w:tentative="1">
      <w:start w:val="1"/>
      <w:numFmt w:val="lowerLetter"/>
      <w:lvlText w:val="%8."/>
      <w:lvlJc w:val="left"/>
      <w:pPr>
        <w:ind w:left="8204" w:hanging="360"/>
      </w:pPr>
    </w:lvl>
    <w:lvl w:ilvl="8" w:tplc="0405001B" w:tentative="1">
      <w:start w:val="1"/>
      <w:numFmt w:val="lowerRoman"/>
      <w:lvlText w:val="%9."/>
      <w:lvlJc w:val="right"/>
      <w:pPr>
        <w:ind w:left="8924" w:hanging="180"/>
      </w:pPr>
    </w:lvl>
  </w:abstractNum>
  <w:abstractNum w:abstractNumId="7" w15:restartNumberingAfterBreak="0">
    <w:nsid w:val="05AA711E"/>
    <w:multiLevelType w:val="multilevel"/>
    <w:tmpl w:val="0B68D86E"/>
    <w:lvl w:ilvl="0">
      <w:start w:val="1"/>
      <w:numFmt w:val="decimal"/>
      <w:lvlText w:val="%1."/>
      <w:lvlJc w:val="left"/>
      <w:pPr>
        <w:ind w:left="69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8" w15:restartNumberingAfterBreak="0">
    <w:nsid w:val="06D12968"/>
    <w:multiLevelType w:val="hybridMultilevel"/>
    <w:tmpl w:val="560ED6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5F772F"/>
    <w:multiLevelType w:val="multilevel"/>
    <w:tmpl w:val="33E095F0"/>
    <w:lvl w:ilvl="0">
      <w:start w:val="1"/>
      <w:numFmt w:val="decimal"/>
      <w:pStyle w:val="Nadpis1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Nadpis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Nadpis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Nadpis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Nadpis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Nadpis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Nadpis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Restart w:val="2"/>
      <w:pStyle w:val="Nadpis9"/>
      <w:lvlText w:val="(%9)"/>
      <w:lvlJc w:val="left"/>
      <w:pPr>
        <w:ind w:left="5760" w:firstLine="0"/>
      </w:pPr>
      <w:rPr>
        <w:rFonts w:hint="default"/>
      </w:rPr>
    </w:lvl>
  </w:abstractNum>
  <w:abstractNum w:abstractNumId="10" w15:restartNumberingAfterBreak="0">
    <w:nsid w:val="19B01C4B"/>
    <w:multiLevelType w:val="hybridMultilevel"/>
    <w:tmpl w:val="4D0670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A95451"/>
    <w:multiLevelType w:val="hybridMultilevel"/>
    <w:tmpl w:val="FB14E140"/>
    <w:lvl w:ilvl="0" w:tplc="288C0EFC">
      <w:start w:val="1"/>
      <w:numFmt w:val="bullet"/>
      <w:pStyle w:val="Odrkabezmezer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CD1851"/>
    <w:multiLevelType w:val="hybridMultilevel"/>
    <w:tmpl w:val="C5D65500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741EAE"/>
    <w:multiLevelType w:val="hybridMultilevel"/>
    <w:tmpl w:val="DC424BFC"/>
    <w:lvl w:ilvl="0" w:tplc="B1DAAA7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840449"/>
    <w:multiLevelType w:val="hybridMultilevel"/>
    <w:tmpl w:val="3904D9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274EB5"/>
    <w:multiLevelType w:val="hybridMultilevel"/>
    <w:tmpl w:val="752CAF10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39FA625E"/>
    <w:multiLevelType w:val="hybridMultilevel"/>
    <w:tmpl w:val="F3FCA854"/>
    <w:lvl w:ilvl="0" w:tplc="89F03FA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AA87B3B"/>
    <w:multiLevelType w:val="hybridMultilevel"/>
    <w:tmpl w:val="CCAEC87A"/>
    <w:lvl w:ilvl="0" w:tplc="04050017">
      <w:start w:val="1"/>
      <w:numFmt w:val="lowerLetter"/>
      <w:lvlText w:val="%1)"/>
      <w:lvlJc w:val="left"/>
      <w:pPr>
        <w:ind w:left="3164" w:hanging="360"/>
      </w:pPr>
    </w:lvl>
    <w:lvl w:ilvl="1" w:tplc="04050019" w:tentative="1">
      <w:start w:val="1"/>
      <w:numFmt w:val="lowerLetter"/>
      <w:lvlText w:val="%2."/>
      <w:lvlJc w:val="left"/>
      <w:pPr>
        <w:ind w:left="3884" w:hanging="360"/>
      </w:pPr>
    </w:lvl>
    <w:lvl w:ilvl="2" w:tplc="0405001B" w:tentative="1">
      <w:start w:val="1"/>
      <w:numFmt w:val="lowerRoman"/>
      <w:lvlText w:val="%3."/>
      <w:lvlJc w:val="right"/>
      <w:pPr>
        <w:ind w:left="4604" w:hanging="180"/>
      </w:pPr>
    </w:lvl>
    <w:lvl w:ilvl="3" w:tplc="0405000F" w:tentative="1">
      <w:start w:val="1"/>
      <w:numFmt w:val="decimal"/>
      <w:lvlText w:val="%4."/>
      <w:lvlJc w:val="left"/>
      <w:pPr>
        <w:ind w:left="5324" w:hanging="360"/>
      </w:pPr>
    </w:lvl>
    <w:lvl w:ilvl="4" w:tplc="04050019" w:tentative="1">
      <w:start w:val="1"/>
      <w:numFmt w:val="lowerLetter"/>
      <w:lvlText w:val="%5."/>
      <w:lvlJc w:val="left"/>
      <w:pPr>
        <w:ind w:left="6044" w:hanging="360"/>
      </w:pPr>
    </w:lvl>
    <w:lvl w:ilvl="5" w:tplc="0405001B" w:tentative="1">
      <w:start w:val="1"/>
      <w:numFmt w:val="lowerRoman"/>
      <w:lvlText w:val="%6."/>
      <w:lvlJc w:val="right"/>
      <w:pPr>
        <w:ind w:left="6764" w:hanging="180"/>
      </w:pPr>
    </w:lvl>
    <w:lvl w:ilvl="6" w:tplc="0405000F" w:tentative="1">
      <w:start w:val="1"/>
      <w:numFmt w:val="decimal"/>
      <w:lvlText w:val="%7."/>
      <w:lvlJc w:val="left"/>
      <w:pPr>
        <w:ind w:left="7484" w:hanging="360"/>
      </w:pPr>
    </w:lvl>
    <w:lvl w:ilvl="7" w:tplc="04050019" w:tentative="1">
      <w:start w:val="1"/>
      <w:numFmt w:val="lowerLetter"/>
      <w:lvlText w:val="%8."/>
      <w:lvlJc w:val="left"/>
      <w:pPr>
        <w:ind w:left="8204" w:hanging="360"/>
      </w:pPr>
    </w:lvl>
    <w:lvl w:ilvl="8" w:tplc="0405001B" w:tentative="1">
      <w:start w:val="1"/>
      <w:numFmt w:val="lowerRoman"/>
      <w:lvlText w:val="%9."/>
      <w:lvlJc w:val="right"/>
      <w:pPr>
        <w:ind w:left="8924" w:hanging="180"/>
      </w:pPr>
    </w:lvl>
  </w:abstractNum>
  <w:abstractNum w:abstractNumId="18" w15:restartNumberingAfterBreak="0">
    <w:nsid w:val="44F22CB1"/>
    <w:multiLevelType w:val="hybridMultilevel"/>
    <w:tmpl w:val="D7347192"/>
    <w:lvl w:ilvl="0" w:tplc="D4182056">
      <w:start w:val="1"/>
      <w:numFmt w:val="bullet"/>
      <w:pStyle w:val="Odrka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B02188"/>
    <w:multiLevelType w:val="hybridMultilevel"/>
    <w:tmpl w:val="41E2D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D013EF"/>
    <w:multiLevelType w:val="hybridMultilevel"/>
    <w:tmpl w:val="CCAEC87A"/>
    <w:lvl w:ilvl="0" w:tplc="04050017">
      <w:start w:val="1"/>
      <w:numFmt w:val="lowerLetter"/>
      <w:lvlText w:val="%1)"/>
      <w:lvlJc w:val="left"/>
      <w:pPr>
        <w:ind w:left="3164" w:hanging="360"/>
      </w:pPr>
    </w:lvl>
    <w:lvl w:ilvl="1" w:tplc="04050019" w:tentative="1">
      <w:start w:val="1"/>
      <w:numFmt w:val="lowerLetter"/>
      <w:lvlText w:val="%2."/>
      <w:lvlJc w:val="left"/>
      <w:pPr>
        <w:ind w:left="3884" w:hanging="360"/>
      </w:pPr>
    </w:lvl>
    <w:lvl w:ilvl="2" w:tplc="0405001B" w:tentative="1">
      <w:start w:val="1"/>
      <w:numFmt w:val="lowerRoman"/>
      <w:lvlText w:val="%3."/>
      <w:lvlJc w:val="right"/>
      <w:pPr>
        <w:ind w:left="4604" w:hanging="180"/>
      </w:pPr>
    </w:lvl>
    <w:lvl w:ilvl="3" w:tplc="0405000F" w:tentative="1">
      <w:start w:val="1"/>
      <w:numFmt w:val="decimal"/>
      <w:lvlText w:val="%4."/>
      <w:lvlJc w:val="left"/>
      <w:pPr>
        <w:ind w:left="5324" w:hanging="360"/>
      </w:pPr>
    </w:lvl>
    <w:lvl w:ilvl="4" w:tplc="04050019" w:tentative="1">
      <w:start w:val="1"/>
      <w:numFmt w:val="lowerLetter"/>
      <w:lvlText w:val="%5."/>
      <w:lvlJc w:val="left"/>
      <w:pPr>
        <w:ind w:left="6044" w:hanging="360"/>
      </w:pPr>
    </w:lvl>
    <w:lvl w:ilvl="5" w:tplc="0405001B" w:tentative="1">
      <w:start w:val="1"/>
      <w:numFmt w:val="lowerRoman"/>
      <w:lvlText w:val="%6."/>
      <w:lvlJc w:val="right"/>
      <w:pPr>
        <w:ind w:left="6764" w:hanging="180"/>
      </w:pPr>
    </w:lvl>
    <w:lvl w:ilvl="6" w:tplc="0405000F" w:tentative="1">
      <w:start w:val="1"/>
      <w:numFmt w:val="decimal"/>
      <w:lvlText w:val="%7."/>
      <w:lvlJc w:val="left"/>
      <w:pPr>
        <w:ind w:left="7484" w:hanging="360"/>
      </w:pPr>
    </w:lvl>
    <w:lvl w:ilvl="7" w:tplc="04050019" w:tentative="1">
      <w:start w:val="1"/>
      <w:numFmt w:val="lowerLetter"/>
      <w:lvlText w:val="%8."/>
      <w:lvlJc w:val="left"/>
      <w:pPr>
        <w:ind w:left="8204" w:hanging="360"/>
      </w:pPr>
    </w:lvl>
    <w:lvl w:ilvl="8" w:tplc="0405001B" w:tentative="1">
      <w:start w:val="1"/>
      <w:numFmt w:val="lowerRoman"/>
      <w:lvlText w:val="%9."/>
      <w:lvlJc w:val="right"/>
      <w:pPr>
        <w:ind w:left="8924" w:hanging="180"/>
      </w:pPr>
    </w:lvl>
  </w:abstractNum>
  <w:abstractNum w:abstractNumId="21" w15:restartNumberingAfterBreak="0">
    <w:nsid w:val="4F0F257C"/>
    <w:multiLevelType w:val="hybridMultilevel"/>
    <w:tmpl w:val="73445EDA"/>
    <w:lvl w:ilvl="0" w:tplc="1A7C4F6E">
      <w:start w:val="1"/>
      <w:numFmt w:val="decimal"/>
      <w:pStyle w:val="Zvrenzprva-nadpis1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161F24"/>
    <w:multiLevelType w:val="hybridMultilevel"/>
    <w:tmpl w:val="C5D65500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F0014F"/>
    <w:multiLevelType w:val="hybridMultilevel"/>
    <w:tmpl w:val="7B1429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667F25"/>
    <w:multiLevelType w:val="hybridMultilevel"/>
    <w:tmpl w:val="F9328B84"/>
    <w:lvl w:ilvl="0" w:tplc="683EA4B4">
      <w:start w:val="1"/>
      <w:numFmt w:val="decimal"/>
      <w:pStyle w:val="slovn"/>
      <w:lvlText w:val="%1."/>
      <w:lvlJc w:val="left"/>
      <w:pPr>
        <w:ind w:left="1077" w:hanging="360"/>
      </w:pPr>
      <w:rPr>
        <w:rFonts w:cs="Times New Roman"/>
      </w:rPr>
    </w:lvl>
    <w:lvl w:ilvl="1" w:tplc="04050003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050005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050001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050003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050005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050001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050003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050005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25" w15:restartNumberingAfterBreak="0">
    <w:nsid w:val="6C816E23"/>
    <w:multiLevelType w:val="hybridMultilevel"/>
    <w:tmpl w:val="9C2CB536"/>
    <w:lvl w:ilvl="0" w:tplc="89F03FA6">
      <w:start w:val="1"/>
      <w:numFmt w:val="lowerLetter"/>
      <w:pStyle w:val="Bod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39F6BCC"/>
    <w:multiLevelType w:val="hybridMultilevel"/>
    <w:tmpl w:val="6FCC7314"/>
    <w:lvl w:ilvl="0" w:tplc="57EEC146">
      <w:numFmt w:val="bullet"/>
      <w:pStyle w:val="odrka1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7822F5"/>
    <w:multiLevelType w:val="hybridMultilevel"/>
    <w:tmpl w:val="ABB253A0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17">
      <w:start w:val="1"/>
      <w:numFmt w:val="lowerLetter"/>
      <w:lvlText w:val="%4)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1"/>
  </w:num>
  <w:num w:numId="2">
    <w:abstractNumId w:val="24"/>
  </w:num>
  <w:num w:numId="3">
    <w:abstractNumId w:val="0"/>
  </w:num>
  <w:num w:numId="4">
    <w:abstractNumId w:val="25"/>
  </w:num>
  <w:num w:numId="5">
    <w:abstractNumId w:val="25"/>
    <w:lvlOverride w:ilvl="0">
      <w:startOverride w:val="1"/>
    </w:lvlOverride>
  </w:num>
  <w:num w:numId="6">
    <w:abstractNumId w:val="18"/>
  </w:num>
  <w:num w:numId="7">
    <w:abstractNumId w:val="25"/>
    <w:lvlOverride w:ilvl="0">
      <w:startOverride w:val="1"/>
    </w:lvlOverride>
  </w:num>
  <w:num w:numId="8">
    <w:abstractNumId w:val="26"/>
  </w:num>
  <w:num w:numId="9">
    <w:abstractNumId w:val="21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25"/>
    <w:lvlOverride w:ilvl="0">
      <w:startOverride w:val="1"/>
    </w:lvlOverride>
  </w:num>
  <w:num w:numId="15">
    <w:abstractNumId w:val="13"/>
  </w:num>
  <w:num w:numId="16">
    <w:abstractNumId w:val="25"/>
    <w:lvlOverride w:ilvl="0">
      <w:startOverride w:val="1"/>
    </w:lvlOverride>
  </w:num>
  <w:num w:numId="17">
    <w:abstractNumId w:val="10"/>
  </w:num>
  <w:num w:numId="18">
    <w:abstractNumId w:val="22"/>
  </w:num>
  <w:num w:numId="19">
    <w:abstractNumId w:val="21"/>
    <w:lvlOverride w:ilvl="0">
      <w:startOverride w:val="1"/>
    </w:lvlOverride>
  </w:num>
  <w:num w:numId="20">
    <w:abstractNumId w:val="12"/>
  </w:num>
  <w:num w:numId="21">
    <w:abstractNumId w:val="8"/>
  </w:num>
  <w:num w:numId="22">
    <w:abstractNumId w:val="19"/>
  </w:num>
  <w:num w:numId="23">
    <w:abstractNumId w:val="16"/>
  </w:num>
  <w:num w:numId="24">
    <w:abstractNumId w:val="14"/>
  </w:num>
  <w:num w:numId="25">
    <w:abstractNumId w:val="9"/>
  </w:num>
  <w:num w:numId="26">
    <w:abstractNumId w:val="15"/>
  </w:num>
  <w:num w:numId="27">
    <w:abstractNumId w:val="27"/>
  </w:num>
  <w:num w:numId="28">
    <w:abstractNumId w:val="9"/>
  </w:num>
  <w:num w:numId="29">
    <w:abstractNumId w:val="20"/>
  </w:num>
  <w:num w:numId="30">
    <w:abstractNumId w:val="9"/>
  </w:num>
  <w:num w:numId="31">
    <w:abstractNumId w:val="6"/>
  </w:num>
  <w:num w:numId="32">
    <w:abstractNumId w:val="9"/>
  </w:num>
  <w:num w:numId="33">
    <w:abstractNumId w:val="17"/>
  </w:num>
  <w:num w:numId="34">
    <w:abstractNumId w:val="9"/>
  </w:num>
  <w:num w:numId="35">
    <w:abstractNumId w:val="9"/>
  </w:num>
  <w:num w:numId="36">
    <w:abstractNumId w:val="9"/>
  </w:num>
  <w:num w:numId="37">
    <w:abstractNumId w:val="9"/>
  </w:num>
  <w:num w:numId="38">
    <w:abstractNumId w:val="9"/>
  </w:num>
  <w:num w:numId="39">
    <w:abstractNumId w:val="9"/>
  </w:num>
  <w:num w:numId="40">
    <w:abstractNumId w:val="9"/>
  </w:num>
  <w:num w:numId="41">
    <w:abstractNumId w:val="9"/>
  </w:num>
  <w:num w:numId="42">
    <w:abstractNumId w:val="9"/>
  </w:num>
  <w:num w:numId="43">
    <w:abstractNumId w:val="9"/>
  </w:num>
  <w:num w:numId="44">
    <w:abstractNumId w:val="9"/>
  </w:num>
  <w:num w:numId="45">
    <w:abstractNumId w:val="9"/>
  </w:num>
  <w:num w:numId="46">
    <w:abstractNumId w:val="9"/>
  </w:num>
  <w:num w:numId="47">
    <w:abstractNumId w:val="9"/>
  </w:num>
  <w:num w:numId="48">
    <w:abstractNumId w:val="9"/>
  </w:num>
  <w:num w:numId="49">
    <w:abstractNumId w:val="9"/>
  </w:num>
  <w:num w:numId="50">
    <w:abstractNumId w:val="9"/>
  </w:num>
  <w:num w:numId="51">
    <w:abstractNumId w:val="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990"/>
    <w:rsid w:val="0000057B"/>
    <w:rsid w:val="00000824"/>
    <w:rsid w:val="00000DEB"/>
    <w:rsid w:val="0000504F"/>
    <w:rsid w:val="0001002D"/>
    <w:rsid w:val="00015870"/>
    <w:rsid w:val="000160D8"/>
    <w:rsid w:val="00016882"/>
    <w:rsid w:val="000174C4"/>
    <w:rsid w:val="00017F61"/>
    <w:rsid w:val="00020F41"/>
    <w:rsid w:val="00022402"/>
    <w:rsid w:val="000225F6"/>
    <w:rsid w:val="00025074"/>
    <w:rsid w:val="00031E56"/>
    <w:rsid w:val="00032560"/>
    <w:rsid w:val="0003697C"/>
    <w:rsid w:val="000379B4"/>
    <w:rsid w:val="00040016"/>
    <w:rsid w:val="00040F31"/>
    <w:rsid w:val="00040FAB"/>
    <w:rsid w:val="00041E03"/>
    <w:rsid w:val="00046148"/>
    <w:rsid w:val="00050E40"/>
    <w:rsid w:val="000513F7"/>
    <w:rsid w:val="00051471"/>
    <w:rsid w:val="000520AE"/>
    <w:rsid w:val="00054677"/>
    <w:rsid w:val="0005585A"/>
    <w:rsid w:val="00056EF6"/>
    <w:rsid w:val="00057BCB"/>
    <w:rsid w:val="00060533"/>
    <w:rsid w:val="00063642"/>
    <w:rsid w:val="00065CBD"/>
    <w:rsid w:val="000670DB"/>
    <w:rsid w:val="00071996"/>
    <w:rsid w:val="00072540"/>
    <w:rsid w:val="00072593"/>
    <w:rsid w:val="00072B30"/>
    <w:rsid w:val="000732D8"/>
    <w:rsid w:val="00073442"/>
    <w:rsid w:val="00074C74"/>
    <w:rsid w:val="00075E44"/>
    <w:rsid w:val="000778ED"/>
    <w:rsid w:val="00080B2A"/>
    <w:rsid w:val="00085591"/>
    <w:rsid w:val="00085DB5"/>
    <w:rsid w:val="000863AC"/>
    <w:rsid w:val="00093290"/>
    <w:rsid w:val="000951E4"/>
    <w:rsid w:val="00096D0F"/>
    <w:rsid w:val="00097CF1"/>
    <w:rsid w:val="000A0E3F"/>
    <w:rsid w:val="000A1F43"/>
    <w:rsid w:val="000A465E"/>
    <w:rsid w:val="000A7C2D"/>
    <w:rsid w:val="000B1445"/>
    <w:rsid w:val="000B2E39"/>
    <w:rsid w:val="000B537B"/>
    <w:rsid w:val="000B55EE"/>
    <w:rsid w:val="000B699F"/>
    <w:rsid w:val="000B76D4"/>
    <w:rsid w:val="000B79F5"/>
    <w:rsid w:val="000C4BCA"/>
    <w:rsid w:val="000C5A01"/>
    <w:rsid w:val="000C5AFB"/>
    <w:rsid w:val="000C5D2B"/>
    <w:rsid w:val="000C74BB"/>
    <w:rsid w:val="000C7C81"/>
    <w:rsid w:val="000D1C5F"/>
    <w:rsid w:val="000D2F3B"/>
    <w:rsid w:val="000D2F85"/>
    <w:rsid w:val="000D6AB8"/>
    <w:rsid w:val="000E05F1"/>
    <w:rsid w:val="000E2135"/>
    <w:rsid w:val="000E2AFC"/>
    <w:rsid w:val="000E2BEE"/>
    <w:rsid w:val="000E5002"/>
    <w:rsid w:val="000E6F92"/>
    <w:rsid w:val="000F1304"/>
    <w:rsid w:val="000F391A"/>
    <w:rsid w:val="000F66DB"/>
    <w:rsid w:val="000F6C3F"/>
    <w:rsid w:val="000F71A3"/>
    <w:rsid w:val="000F7623"/>
    <w:rsid w:val="00100427"/>
    <w:rsid w:val="001060A0"/>
    <w:rsid w:val="00107BDD"/>
    <w:rsid w:val="00110072"/>
    <w:rsid w:val="001111BD"/>
    <w:rsid w:val="00111803"/>
    <w:rsid w:val="00111FBC"/>
    <w:rsid w:val="00112D02"/>
    <w:rsid w:val="001130D7"/>
    <w:rsid w:val="001150B9"/>
    <w:rsid w:val="0011759C"/>
    <w:rsid w:val="001205BB"/>
    <w:rsid w:val="001232E2"/>
    <w:rsid w:val="001235E8"/>
    <w:rsid w:val="001237A1"/>
    <w:rsid w:val="00125107"/>
    <w:rsid w:val="00125BC0"/>
    <w:rsid w:val="00131C50"/>
    <w:rsid w:val="001322A7"/>
    <w:rsid w:val="00136190"/>
    <w:rsid w:val="00140278"/>
    <w:rsid w:val="001403A0"/>
    <w:rsid w:val="00142BBE"/>
    <w:rsid w:val="00145617"/>
    <w:rsid w:val="00145ECF"/>
    <w:rsid w:val="001471CA"/>
    <w:rsid w:val="00151750"/>
    <w:rsid w:val="001542E3"/>
    <w:rsid w:val="0015435F"/>
    <w:rsid w:val="001554DB"/>
    <w:rsid w:val="0015785B"/>
    <w:rsid w:val="001604F6"/>
    <w:rsid w:val="00162323"/>
    <w:rsid w:val="001634AE"/>
    <w:rsid w:val="001654A5"/>
    <w:rsid w:val="001663CB"/>
    <w:rsid w:val="001663DA"/>
    <w:rsid w:val="00167369"/>
    <w:rsid w:val="0017067D"/>
    <w:rsid w:val="00170F67"/>
    <w:rsid w:val="001718BB"/>
    <w:rsid w:val="00172C79"/>
    <w:rsid w:val="001771D9"/>
    <w:rsid w:val="00182A05"/>
    <w:rsid w:val="0018419F"/>
    <w:rsid w:val="00184BA2"/>
    <w:rsid w:val="001953F2"/>
    <w:rsid w:val="0019569B"/>
    <w:rsid w:val="001A083D"/>
    <w:rsid w:val="001A2AB5"/>
    <w:rsid w:val="001A40FA"/>
    <w:rsid w:val="001A472E"/>
    <w:rsid w:val="001B053E"/>
    <w:rsid w:val="001B329E"/>
    <w:rsid w:val="001B3857"/>
    <w:rsid w:val="001B41A5"/>
    <w:rsid w:val="001B55F3"/>
    <w:rsid w:val="001B6062"/>
    <w:rsid w:val="001C0BD2"/>
    <w:rsid w:val="001C1E26"/>
    <w:rsid w:val="001C2A57"/>
    <w:rsid w:val="001C3485"/>
    <w:rsid w:val="001C6C89"/>
    <w:rsid w:val="001C7F03"/>
    <w:rsid w:val="001D16BB"/>
    <w:rsid w:val="001D1B79"/>
    <w:rsid w:val="001D1F78"/>
    <w:rsid w:val="001D2A8C"/>
    <w:rsid w:val="001D344A"/>
    <w:rsid w:val="001D3537"/>
    <w:rsid w:val="001D6C12"/>
    <w:rsid w:val="001D7E71"/>
    <w:rsid w:val="001E0E27"/>
    <w:rsid w:val="001E1E16"/>
    <w:rsid w:val="001E42CE"/>
    <w:rsid w:val="001E6B6F"/>
    <w:rsid w:val="002001A3"/>
    <w:rsid w:val="00202F3A"/>
    <w:rsid w:val="002079EA"/>
    <w:rsid w:val="00211CE6"/>
    <w:rsid w:val="00213281"/>
    <w:rsid w:val="00216181"/>
    <w:rsid w:val="0022300F"/>
    <w:rsid w:val="0022507F"/>
    <w:rsid w:val="00225A39"/>
    <w:rsid w:val="00226BA2"/>
    <w:rsid w:val="0022774A"/>
    <w:rsid w:val="002312E0"/>
    <w:rsid w:val="00232E7A"/>
    <w:rsid w:val="00233B9F"/>
    <w:rsid w:val="002351F4"/>
    <w:rsid w:val="00236188"/>
    <w:rsid w:val="00237765"/>
    <w:rsid w:val="0024212F"/>
    <w:rsid w:val="0024257F"/>
    <w:rsid w:val="0024442D"/>
    <w:rsid w:val="00247AB9"/>
    <w:rsid w:val="002518FC"/>
    <w:rsid w:val="00252670"/>
    <w:rsid w:val="00253CA0"/>
    <w:rsid w:val="002550C6"/>
    <w:rsid w:val="00256177"/>
    <w:rsid w:val="0025654B"/>
    <w:rsid w:val="00256906"/>
    <w:rsid w:val="002579EC"/>
    <w:rsid w:val="00257AB4"/>
    <w:rsid w:val="00260E90"/>
    <w:rsid w:val="002629D9"/>
    <w:rsid w:val="00262BAB"/>
    <w:rsid w:val="00266409"/>
    <w:rsid w:val="00270CE1"/>
    <w:rsid w:val="00273348"/>
    <w:rsid w:val="00273F60"/>
    <w:rsid w:val="0027426C"/>
    <w:rsid w:val="00275DF9"/>
    <w:rsid w:val="00276B31"/>
    <w:rsid w:val="00277ED9"/>
    <w:rsid w:val="00280C3E"/>
    <w:rsid w:val="00284695"/>
    <w:rsid w:val="00290229"/>
    <w:rsid w:val="00291A93"/>
    <w:rsid w:val="0029460B"/>
    <w:rsid w:val="00294704"/>
    <w:rsid w:val="00294D3B"/>
    <w:rsid w:val="00295B7F"/>
    <w:rsid w:val="00296648"/>
    <w:rsid w:val="002A02E4"/>
    <w:rsid w:val="002A252E"/>
    <w:rsid w:val="002A5DB9"/>
    <w:rsid w:val="002A62FC"/>
    <w:rsid w:val="002A6832"/>
    <w:rsid w:val="002B518F"/>
    <w:rsid w:val="002B5B04"/>
    <w:rsid w:val="002B5B28"/>
    <w:rsid w:val="002B6EE5"/>
    <w:rsid w:val="002C024D"/>
    <w:rsid w:val="002C0C11"/>
    <w:rsid w:val="002C6675"/>
    <w:rsid w:val="002D187A"/>
    <w:rsid w:val="002D2CA5"/>
    <w:rsid w:val="002D6C6D"/>
    <w:rsid w:val="002E2668"/>
    <w:rsid w:val="002E31F8"/>
    <w:rsid w:val="002E5CB4"/>
    <w:rsid w:val="002E6AE6"/>
    <w:rsid w:val="002E70C7"/>
    <w:rsid w:val="002E7295"/>
    <w:rsid w:val="002F13C1"/>
    <w:rsid w:val="002F26F9"/>
    <w:rsid w:val="002F28C4"/>
    <w:rsid w:val="002F3A9E"/>
    <w:rsid w:val="0030382B"/>
    <w:rsid w:val="003052B8"/>
    <w:rsid w:val="00306736"/>
    <w:rsid w:val="00307990"/>
    <w:rsid w:val="00311DB7"/>
    <w:rsid w:val="00314126"/>
    <w:rsid w:val="00317A47"/>
    <w:rsid w:val="00320E93"/>
    <w:rsid w:val="0032226E"/>
    <w:rsid w:val="003253BB"/>
    <w:rsid w:val="0032630C"/>
    <w:rsid w:val="00326649"/>
    <w:rsid w:val="00331092"/>
    <w:rsid w:val="003316B3"/>
    <w:rsid w:val="00335506"/>
    <w:rsid w:val="0034173A"/>
    <w:rsid w:val="00343DB0"/>
    <w:rsid w:val="00352473"/>
    <w:rsid w:val="00352CA3"/>
    <w:rsid w:val="00352DD6"/>
    <w:rsid w:val="00354230"/>
    <w:rsid w:val="00355F7B"/>
    <w:rsid w:val="00363BAA"/>
    <w:rsid w:val="00365E4E"/>
    <w:rsid w:val="0036759A"/>
    <w:rsid w:val="00367E36"/>
    <w:rsid w:val="00372D08"/>
    <w:rsid w:val="00375DA3"/>
    <w:rsid w:val="003776AD"/>
    <w:rsid w:val="00380030"/>
    <w:rsid w:val="00382488"/>
    <w:rsid w:val="00382F22"/>
    <w:rsid w:val="00387CBF"/>
    <w:rsid w:val="00391377"/>
    <w:rsid w:val="003931CD"/>
    <w:rsid w:val="00396E6D"/>
    <w:rsid w:val="00396FEF"/>
    <w:rsid w:val="003975C4"/>
    <w:rsid w:val="00397E15"/>
    <w:rsid w:val="003A1195"/>
    <w:rsid w:val="003A1D13"/>
    <w:rsid w:val="003A2CCA"/>
    <w:rsid w:val="003A5B9E"/>
    <w:rsid w:val="003B3065"/>
    <w:rsid w:val="003B3F89"/>
    <w:rsid w:val="003B67CD"/>
    <w:rsid w:val="003C058F"/>
    <w:rsid w:val="003C073B"/>
    <w:rsid w:val="003C31D1"/>
    <w:rsid w:val="003C3375"/>
    <w:rsid w:val="003C533B"/>
    <w:rsid w:val="003C551D"/>
    <w:rsid w:val="003C554E"/>
    <w:rsid w:val="003D0065"/>
    <w:rsid w:val="003D2B07"/>
    <w:rsid w:val="003D2E76"/>
    <w:rsid w:val="003D3F90"/>
    <w:rsid w:val="003D4E40"/>
    <w:rsid w:val="003D6972"/>
    <w:rsid w:val="003E20D5"/>
    <w:rsid w:val="003E2E20"/>
    <w:rsid w:val="003E326F"/>
    <w:rsid w:val="003E3553"/>
    <w:rsid w:val="003E38A3"/>
    <w:rsid w:val="003F0682"/>
    <w:rsid w:val="003F0E22"/>
    <w:rsid w:val="003F209B"/>
    <w:rsid w:val="003F30DC"/>
    <w:rsid w:val="003F36F2"/>
    <w:rsid w:val="003F3F7C"/>
    <w:rsid w:val="003F4540"/>
    <w:rsid w:val="003F70A3"/>
    <w:rsid w:val="003F7B95"/>
    <w:rsid w:val="00401253"/>
    <w:rsid w:val="00401717"/>
    <w:rsid w:val="0040585A"/>
    <w:rsid w:val="0040643A"/>
    <w:rsid w:val="004104B3"/>
    <w:rsid w:val="00411603"/>
    <w:rsid w:val="0041199F"/>
    <w:rsid w:val="00411C9D"/>
    <w:rsid w:val="00414D91"/>
    <w:rsid w:val="0041538F"/>
    <w:rsid w:val="0041620B"/>
    <w:rsid w:val="004207F3"/>
    <w:rsid w:val="00421712"/>
    <w:rsid w:val="00422322"/>
    <w:rsid w:val="00427318"/>
    <w:rsid w:val="0043036B"/>
    <w:rsid w:val="00430DC8"/>
    <w:rsid w:val="00430FBC"/>
    <w:rsid w:val="00431C81"/>
    <w:rsid w:val="00432279"/>
    <w:rsid w:val="004332CE"/>
    <w:rsid w:val="00434681"/>
    <w:rsid w:val="00436BF9"/>
    <w:rsid w:val="0043764D"/>
    <w:rsid w:val="004379BA"/>
    <w:rsid w:val="004403C4"/>
    <w:rsid w:val="00441BED"/>
    <w:rsid w:val="00442D95"/>
    <w:rsid w:val="00444595"/>
    <w:rsid w:val="004452A6"/>
    <w:rsid w:val="00445578"/>
    <w:rsid w:val="004460FE"/>
    <w:rsid w:val="00446936"/>
    <w:rsid w:val="00450EB6"/>
    <w:rsid w:val="004526D2"/>
    <w:rsid w:val="0045361B"/>
    <w:rsid w:val="00457F14"/>
    <w:rsid w:val="004703AA"/>
    <w:rsid w:val="0047177D"/>
    <w:rsid w:val="004737FC"/>
    <w:rsid w:val="00475EC4"/>
    <w:rsid w:val="00475EE1"/>
    <w:rsid w:val="00476671"/>
    <w:rsid w:val="0047678D"/>
    <w:rsid w:val="00477165"/>
    <w:rsid w:val="00477356"/>
    <w:rsid w:val="004806DA"/>
    <w:rsid w:val="0048217F"/>
    <w:rsid w:val="00482E9A"/>
    <w:rsid w:val="00483477"/>
    <w:rsid w:val="00485846"/>
    <w:rsid w:val="004871DF"/>
    <w:rsid w:val="00493021"/>
    <w:rsid w:val="00493152"/>
    <w:rsid w:val="00494A05"/>
    <w:rsid w:val="00495372"/>
    <w:rsid w:val="004953BC"/>
    <w:rsid w:val="00496144"/>
    <w:rsid w:val="00497873"/>
    <w:rsid w:val="004A075F"/>
    <w:rsid w:val="004A23D3"/>
    <w:rsid w:val="004A5668"/>
    <w:rsid w:val="004A6DBC"/>
    <w:rsid w:val="004A7B24"/>
    <w:rsid w:val="004B43CD"/>
    <w:rsid w:val="004B5F2B"/>
    <w:rsid w:val="004B6A98"/>
    <w:rsid w:val="004B6F29"/>
    <w:rsid w:val="004B765D"/>
    <w:rsid w:val="004C142F"/>
    <w:rsid w:val="004C3452"/>
    <w:rsid w:val="004C4845"/>
    <w:rsid w:val="004C4DB3"/>
    <w:rsid w:val="004C52F6"/>
    <w:rsid w:val="004C7766"/>
    <w:rsid w:val="004C7864"/>
    <w:rsid w:val="004D0368"/>
    <w:rsid w:val="004D1AFF"/>
    <w:rsid w:val="004D28B4"/>
    <w:rsid w:val="004D4073"/>
    <w:rsid w:val="004D5CF5"/>
    <w:rsid w:val="004D6574"/>
    <w:rsid w:val="004D6937"/>
    <w:rsid w:val="004D6A60"/>
    <w:rsid w:val="004D7A97"/>
    <w:rsid w:val="004E1235"/>
    <w:rsid w:val="004E1864"/>
    <w:rsid w:val="004E1B23"/>
    <w:rsid w:val="004E26BB"/>
    <w:rsid w:val="004E2B8C"/>
    <w:rsid w:val="004E3426"/>
    <w:rsid w:val="004E58EE"/>
    <w:rsid w:val="004E7048"/>
    <w:rsid w:val="004E771E"/>
    <w:rsid w:val="004F27C8"/>
    <w:rsid w:val="004F35F3"/>
    <w:rsid w:val="004F36CE"/>
    <w:rsid w:val="004F4613"/>
    <w:rsid w:val="004F6103"/>
    <w:rsid w:val="00501D46"/>
    <w:rsid w:val="005028FD"/>
    <w:rsid w:val="005042CD"/>
    <w:rsid w:val="00505F76"/>
    <w:rsid w:val="00512604"/>
    <w:rsid w:val="00513DAC"/>
    <w:rsid w:val="005147DD"/>
    <w:rsid w:val="00516667"/>
    <w:rsid w:val="00517B17"/>
    <w:rsid w:val="005208FF"/>
    <w:rsid w:val="0052131D"/>
    <w:rsid w:val="00521560"/>
    <w:rsid w:val="00521A17"/>
    <w:rsid w:val="00524936"/>
    <w:rsid w:val="00526594"/>
    <w:rsid w:val="00527126"/>
    <w:rsid w:val="00530D1F"/>
    <w:rsid w:val="00533715"/>
    <w:rsid w:val="005350D3"/>
    <w:rsid w:val="005356B8"/>
    <w:rsid w:val="005357F5"/>
    <w:rsid w:val="00540BB6"/>
    <w:rsid w:val="00541212"/>
    <w:rsid w:val="0054384F"/>
    <w:rsid w:val="00543F2A"/>
    <w:rsid w:val="005456A2"/>
    <w:rsid w:val="0054570E"/>
    <w:rsid w:val="00545FDC"/>
    <w:rsid w:val="00550026"/>
    <w:rsid w:val="005511A0"/>
    <w:rsid w:val="00553B38"/>
    <w:rsid w:val="005556E7"/>
    <w:rsid w:val="00556391"/>
    <w:rsid w:val="005611D9"/>
    <w:rsid w:val="00563B0C"/>
    <w:rsid w:val="005653C8"/>
    <w:rsid w:val="005677F5"/>
    <w:rsid w:val="005709BE"/>
    <w:rsid w:val="0057123D"/>
    <w:rsid w:val="00571746"/>
    <w:rsid w:val="00571C7F"/>
    <w:rsid w:val="005726D4"/>
    <w:rsid w:val="00572CA5"/>
    <w:rsid w:val="00574ECA"/>
    <w:rsid w:val="00574F45"/>
    <w:rsid w:val="00576277"/>
    <w:rsid w:val="00581D79"/>
    <w:rsid w:val="00582E11"/>
    <w:rsid w:val="005848BD"/>
    <w:rsid w:val="0058667A"/>
    <w:rsid w:val="0058668D"/>
    <w:rsid w:val="0059363A"/>
    <w:rsid w:val="00593DD2"/>
    <w:rsid w:val="005940A1"/>
    <w:rsid w:val="005A002A"/>
    <w:rsid w:val="005A0713"/>
    <w:rsid w:val="005A25F8"/>
    <w:rsid w:val="005A53E3"/>
    <w:rsid w:val="005A5D72"/>
    <w:rsid w:val="005B13D2"/>
    <w:rsid w:val="005B1FF1"/>
    <w:rsid w:val="005B35F7"/>
    <w:rsid w:val="005B698A"/>
    <w:rsid w:val="005B75D1"/>
    <w:rsid w:val="005C2E62"/>
    <w:rsid w:val="005C3346"/>
    <w:rsid w:val="005C40F0"/>
    <w:rsid w:val="005C50E8"/>
    <w:rsid w:val="005D06C0"/>
    <w:rsid w:val="005D0AD6"/>
    <w:rsid w:val="005D1965"/>
    <w:rsid w:val="005D28C1"/>
    <w:rsid w:val="005D365A"/>
    <w:rsid w:val="005D3755"/>
    <w:rsid w:val="005D4687"/>
    <w:rsid w:val="005D4CC8"/>
    <w:rsid w:val="005D50B1"/>
    <w:rsid w:val="005D53E8"/>
    <w:rsid w:val="005E084A"/>
    <w:rsid w:val="005E0B2B"/>
    <w:rsid w:val="005E5D66"/>
    <w:rsid w:val="005E6A5B"/>
    <w:rsid w:val="005E6DA7"/>
    <w:rsid w:val="005E7136"/>
    <w:rsid w:val="005E722C"/>
    <w:rsid w:val="005E7738"/>
    <w:rsid w:val="005F009B"/>
    <w:rsid w:val="005F1789"/>
    <w:rsid w:val="005F1D31"/>
    <w:rsid w:val="005F2B5E"/>
    <w:rsid w:val="005F430D"/>
    <w:rsid w:val="005F7177"/>
    <w:rsid w:val="005F7777"/>
    <w:rsid w:val="005F7E94"/>
    <w:rsid w:val="00602282"/>
    <w:rsid w:val="00605285"/>
    <w:rsid w:val="00610B5D"/>
    <w:rsid w:val="00611CE2"/>
    <w:rsid w:val="00613821"/>
    <w:rsid w:val="00621161"/>
    <w:rsid w:val="006228B3"/>
    <w:rsid w:val="006257A1"/>
    <w:rsid w:val="00625C3F"/>
    <w:rsid w:val="00632EE9"/>
    <w:rsid w:val="00635D53"/>
    <w:rsid w:val="00636B5A"/>
    <w:rsid w:val="00640C8E"/>
    <w:rsid w:val="00642C41"/>
    <w:rsid w:val="00644533"/>
    <w:rsid w:val="00644E2D"/>
    <w:rsid w:val="00645839"/>
    <w:rsid w:val="00646B4F"/>
    <w:rsid w:val="00652158"/>
    <w:rsid w:val="0065386B"/>
    <w:rsid w:val="0065750B"/>
    <w:rsid w:val="00657E1A"/>
    <w:rsid w:val="00660390"/>
    <w:rsid w:val="0066147A"/>
    <w:rsid w:val="00661C91"/>
    <w:rsid w:val="00662F3D"/>
    <w:rsid w:val="00663C51"/>
    <w:rsid w:val="00663D80"/>
    <w:rsid w:val="00665198"/>
    <w:rsid w:val="0066556C"/>
    <w:rsid w:val="00672338"/>
    <w:rsid w:val="00674228"/>
    <w:rsid w:val="006747A6"/>
    <w:rsid w:val="0067637F"/>
    <w:rsid w:val="0067655D"/>
    <w:rsid w:val="006779DC"/>
    <w:rsid w:val="00680C84"/>
    <w:rsid w:val="006838A4"/>
    <w:rsid w:val="006902A8"/>
    <w:rsid w:val="006936A6"/>
    <w:rsid w:val="00694C6A"/>
    <w:rsid w:val="00696322"/>
    <w:rsid w:val="006A067E"/>
    <w:rsid w:val="006A1AD6"/>
    <w:rsid w:val="006A258E"/>
    <w:rsid w:val="006A25E6"/>
    <w:rsid w:val="006A77C5"/>
    <w:rsid w:val="006B0202"/>
    <w:rsid w:val="006B19E6"/>
    <w:rsid w:val="006B3177"/>
    <w:rsid w:val="006B40BB"/>
    <w:rsid w:val="006B4418"/>
    <w:rsid w:val="006B7DF3"/>
    <w:rsid w:val="006C01D8"/>
    <w:rsid w:val="006C0739"/>
    <w:rsid w:val="006C1673"/>
    <w:rsid w:val="006C1828"/>
    <w:rsid w:val="006C2879"/>
    <w:rsid w:val="006C3D85"/>
    <w:rsid w:val="006C4E5D"/>
    <w:rsid w:val="006C6B7E"/>
    <w:rsid w:val="006C71F3"/>
    <w:rsid w:val="006C728E"/>
    <w:rsid w:val="006C7D6B"/>
    <w:rsid w:val="006E1FCA"/>
    <w:rsid w:val="006E3B44"/>
    <w:rsid w:val="006E672C"/>
    <w:rsid w:val="006F0886"/>
    <w:rsid w:val="006F1CAC"/>
    <w:rsid w:val="006F26B7"/>
    <w:rsid w:val="006F2DAF"/>
    <w:rsid w:val="006F3084"/>
    <w:rsid w:val="0070001C"/>
    <w:rsid w:val="007005A7"/>
    <w:rsid w:val="00700F12"/>
    <w:rsid w:val="0070428E"/>
    <w:rsid w:val="00705A66"/>
    <w:rsid w:val="0070753D"/>
    <w:rsid w:val="0071098E"/>
    <w:rsid w:val="00711F83"/>
    <w:rsid w:val="007137D2"/>
    <w:rsid w:val="007146AC"/>
    <w:rsid w:val="0072045E"/>
    <w:rsid w:val="00721F8D"/>
    <w:rsid w:val="0072246C"/>
    <w:rsid w:val="007226E9"/>
    <w:rsid w:val="00723271"/>
    <w:rsid w:val="007237E2"/>
    <w:rsid w:val="00725A96"/>
    <w:rsid w:val="00726D00"/>
    <w:rsid w:val="00730ED9"/>
    <w:rsid w:val="007338F9"/>
    <w:rsid w:val="007346C1"/>
    <w:rsid w:val="0073598F"/>
    <w:rsid w:val="00736337"/>
    <w:rsid w:val="00736B92"/>
    <w:rsid w:val="00736DB2"/>
    <w:rsid w:val="00737FA2"/>
    <w:rsid w:val="00740C48"/>
    <w:rsid w:val="00744890"/>
    <w:rsid w:val="007459B5"/>
    <w:rsid w:val="00746C17"/>
    <w:rsid w:val="00750FF6"/>
    <w:rsid w:val="0075350B"/>
    <w:rsid w:val="00753560"/>
    <w:rsid w:val="007535EF"/>
    <w:rsid w:val="00753F8B"/>
    <w:rsid w:val="00754B0B"/>
    <w:rsid w:val="007552F7"/>
    <w:rsid w:val="00755428"/>
    <w:rsid w:val="00757D79"/>
    <w:rsid w:val="00761889"/>
    <w:rsid w:val="00763875"/>
    <w:rsid w:val="00763EB4"/>
    <w:rsid w:val="00764B76"/>
    <w:rsid w:val="00764E64"/>
    <w:rsid w:val="00764F16"/>
    <w:rsid w:val="00766008"/>
    <w:rsid w:val="00766960"/>
    <w:rsid w:val="00770BF6"/>
    <w:rsid w:val="00770C34"/>
    <w:rsid w:val="007715DB"/>
    <w:rsid w:val="00773EE4"/>
    <w:rsid w:val="0077458A"/>
    <w:rsid w:val="00777292"/>
    <w:rsid w:val="007773FF"/>
    <w:rsid w:val="00777628"/>
    <w:rsid w:val="007777F6"/>
    <w:rsid w:val="0078029E"/>
    <w:rsid w:val="00782914"/>
    <w:rsid w:val="007837EC"/>
    <w:rsid w:val="007843ED"/>
    <w:rsid w:val="0078566A"/>
    <w:rsid w:val="0078606D"/>
    <w:rsid w:val="0078629F"/>
    <w:rsid w:val="00786B06"/>
    <w:rsid w:val="007875DD"/>
    <w:rsid w:val="0079128A"/>
    <w:rsid w:val="00791898"/>
    <w:rsid w:val="007937F2"/>
    <w:rsid w:val="007948DF"/>
    <w:rsid w:val="00795692"/>
    <w:rsid w:val="0079602D"/>
    <w:rsid w:val="00797113"/>
    <w:rsid w:val="00797660"/>
    <w:rsid w:val="00797994"/>
    <w:rsid w:val="007A176A"/>
    <w:rsid w:val="007A1A0D"/>
    <w:rsid w:val="007A79AE"/>
    <w:rsid w:val="007A7C9A"/>
    <w:rsid w:val="007B0564"/>
    <w:rsid w:val="007B22D5"/>
    <w:rsid w:val="007B698B"/>
    <w:rsid w:val="007C0128"/>
    <w:rsid w:val="007C0962"/>
    <w:rsid w:val="007C1380"/>
    <w:rsid w:val="007C2B5A"/>
    <w:rsid w:val="007C324E"/>
    <w:rsid w:val="007C4615"/>
    <w:rsid w:val="007C5337"/>
    <w:rsid w:val="007C5635"/>
    <w:rsid w:val="007C78BC"/>
    <w:rsid w:val="007D08EB"/>
    <w:rsid w:val="007D1957"/>
    <w:rsid w:val="007D3A75"/>
    <w:rsid w:val="007D5E87"/>
    <w:rsid w:val="007E098F"/>
    <w:rsid w:val="007E09F1"/>
    <w:rsid w:val="007E15A5"/>
    <w:rsid w:val="007E26C7"/>
    <w:rsid w:val="007E2DA4"/>
    <w:rsid w:val="007E45F9"/>
    <w:rsid w:val="007E52E6"/>
    <w:rsid w:val="007E6ABD"/>
    <w:rsid w:val="007F19EA"/>
    <w:rsid w:val="007F1A74"/>
    <w:rsid w:val="007F58DE"/>
    <w:rsid w:val="007F59B5"/>
    <w:rsid w:val="008012C4"/>
    <w:rsid w:val="00802340"/>
    <w:rsid w:val="00802614"/>
    <w:rsid w:val="008031AF"/>
    <w:rsid w:val="00803DD7"/>
    <w:rsid w:val="0080456D"/>
    <w:rsid w:val="008049AA"/>
    <w:rsid w:val="00804B26"/>
    <w:rsid w:val="0080584B"/>
    <w:rsid w:val="00805919"/>
    <w:rsid w:val="00805FFC"/>
    <w:rsid w:val="00806693"/>
    <w:rsid w:val="008067DE"/>
    <w:rsid w:val="00807348"/>
    <w:rsid w:val="0081138A"/>
    <w:rsid w:val="00811C9B"/>
    <w:rsid w:val="0081350F"/>
    <w:rsid w:val="00814A2A"/>
    <w:rsid w:val="0081687D"/>
    <w:rsid w:val="00816BFD"/>
    <w:rsid w:val="008204EC"/>
    <w:rsid w:val="008213E2"/>
    <w:rsid w:val="00821D9F"/>
    <w:rsid w:val="00821EE3"/>
    <w:rsid w:val="008250F9"/>
    <w:rsid w:val="00825C4F"/>
    <w:rsid w:val="00826DC1"/>
    <w:rsid w:val="00833873"/>
    <w:rsid w:val="008359BD"/>
    <w:rsid w:val="00835E8F"/>
    <w:rsid w:val="00836280"/>
    <w:rsid w:val="00836CF0"/>
    <w:rsid w:val="0083731B"/>
    <w:rsid w:val="00846F2C"/>
    <w:rsid w:val="00846FF6"/>
    <w:rsid w:val="008519A8"/>
    <w:rsid w:val="00852805"/>
    <w:rsid w:val="008529A0"/>
    <w:rsid w:val="00853B9A"/>
    <w:rsid w:val="00854351"/>
    <w:rsid w:val="0085542A"/>
    <w:rsid w:val="008561C7"/>
    <w:rsid w:val="00863E55"/>
    <w:rsid w:val="008645CD"/>
    <w:rsid w:val="00865D58"/>
    <w:rsid w:val="008705BF"/>
    <w:rsid w:val="00870863"/>
    <w:rsid w:val="008730AC"/>
    <w:rsid w:val="0087332E"/>
    <w:rsid w:val="00874832"/>
    <w:rsid w:val="00874A8E"/>
    <w:rsid w:val="008808C8"/>
    <w:rsid w:val="00882CAF"/>
    <w:rsid w:val="00882F3A"/>
    <w:rsid w:val="008847E2"/>
    <w:rsid w:val="00884CE4"/>
    <w:rsid w:val="008867B3"/>
    <w:rsid w:val="00891908"/>
    <w:rsid w:val="00892F5A"/>
    <w:rsid w:val="0089315D"/>
    <w:rsid w:val="00893435"/>
    <w:rsid w:val="00893934"/>
    <w:rsid w:val="00894CC1"/>
    <w:rsid w:val="00897213"/>
    <w:rsid w:val="008A03DA"/>
    <w:rsid w:val="008A1240"/>
    <w:rsid w:val="008A49EB"/>
    <w:rsid w:val="008A6C8B"/>
    <w:rsid w:val="008B4A2C"/>
    <w:rsid w:val="008C10C7"/>
    <w:rsid w:val="008C14AA"/>
    <w:rsid w:val="008C2A5B"/>
    <w:rsid w:val="008C454D"/>
    <w:rsid w:val="008C4A7A"/>
    <w:rsid w:val="008C4CD2"/>
    <w:rsid w:val="008C678C"/>
    <w:rsid w:val="008C6FA8"/>
    <w:rsid w:val="008D0050"/>
    <w:rsid w:val="008D0D36"/>
    <w:rsid w:val="008D182E"/>
    <w:rsid w:val="008D6547"/>
    <w:rsid w:val="008D65E7"/>
    <w:rsid w:val="008E1F9F"/>
    <w:rsid w:val="008E2056"/>
    <w:rsid w:val="008E62EB"/>
    <w:rsid w:val="008F0146"/>
    <w:rsid w:val="008F153B"/>
    <w:rsid w:val="008F292F"/>
    <w:rsid w:val="008F36D5"/>
    <w:rsid w:val="008F38CB"/>
    <w:rsid w:val="008F4B36"/>
    <w:rsid w:val="008F6A24"/>
    <w:rsid w:val="00902093"/>
    <w:rsid w:val="00902628"/>
    <w:rsid w:val="00904277"/>
    <w:rsid w:val="00904999"/>
    <w:rsid w:val="00905987"/>
    <w:rsid w:val="00910836"/>
    <w:rsid w:val="009111B4"/>
    <w:rsid w:val="0091646E"/>
    <w:rsid w:val="009169DC"/>
    <w:rsid w:val="00920491"/>
    <w:rsid w:val="0092176E"/>
    <w:rsid w:val="009223F8"/>
    <w:rsid w:val="00922967"/>
    <w:rsid w:val="009231F5"/>
    <w:rsid w:val="009276CB"/>
    <w:rsid w:val="00927D9D"/>
    <w:rsid w:val="0093111C"/>
    <w:rsid w:val="00933054"/>
    <w:rsid w:val="00936EF8"/>
    <w:rsid w:val="009434E6"/>
    <w:rsid w:val="009449A6"/>
    <w:rsid w:val="00944E66"/>
    <w:rsid w:val="00951C8E"/>
    <w:rsid w:val="009529B2"/>
    <w:rsid w:val="0095382F"/>
    <w:rsid w:val="00955932"/>
    <w:rsid w:val="00957623"/>
    <w:rsid w:val="00957E15"/>
    <w:rsid w:val="009606CC"/>
    <w:rsid w:val="009607CD"/>
    <w:rsid w:val="00960BD1"/>
    <w:rsid w:val="00961039"/>
    <w:rsid w:val="00961115"/>
    <w:rsid w:val="009639E0"/>
    <w:rsid w:val="00964993"/>
    <w:rsid w:val="00965433"/>
    <w:rsid w:val="00966748"/>
    <w:rsid w:val="009701F3"/>
    <w:rsid w:val="0097045A"/>
    <w:rsid w:val="009735E9"/>
    <w:rsid w:val="0097363E"/>
    <w:rsid w:val="00973F64"/>
    <w:rsid w:val="00977512"/>
    <w:rsid w:val="0098039A"/>
    <w:rsid w:val="00980BCF"/>
    <w:rsid w:val="00982964"/>
    <w:rsid w:val="00982F81"/>
    <w:rsid w:val="00983303"/>
    <w:rsid w:val="00984C4C"/>
    <w:rsid w:val="0098511D"/>
    <w:rsid w:val="0098516C"/>
    <w:rsid w:val="00987F51"/>
    <w:rsid w:val="009917E4"/>
    <w:rsid w:val="00992099"/>
    <w:rsid w:val="0099286F"/>
    <w:rsid w:val="009931F2"/>
    <w:rsid w:val="00993E75"/>
    <w:rsid w:val="00995843"/>
    <w:rsid w:val="00996674"/>
    <w:rsid w:val="009A04B1"/>
    <w:rsid w:val="009A1CB8"/>
    <w:rsid w:val="009A6138"/>
    <w:rsid w:val="009A62CF"/>
    <w:rsid w:val="009A7C4F"/>
    <w:rsid w:val="009A7FAF"/>
    <w:rsid w:val="009B16BD"/>
    <w:rsid w:val="009B1D21"/>
    <w:rsid w:val="009B1E75"/>
    <w:rsid w:val="009B20D7"/>
    <w:rsid w:val="009B3EF8"/>
    <w:rsid w:val="009B4859"/>
    <w:rsid w:val="009B6F9E"/>
    <w:rsid w:val="009C1B5B"/>
    <w:rsid w:val="009C3834"/>
    <w:rsid w:val="009C6BB9"/>
    <w:rsid w:val="009D0428"/>
    <w:rsid w:val="009D23C9"/>
    <w:rsid w:val="009D3386"/>
    <w:rsid w:val="009D430E"/>
    <w:rsid w:val="009D6D65"/>
    <w:rsid w:val="009D78AA"/>
    <w:rsid w:val="009E2D67"/>
    <w:rsid w:val="009E2FAB"/>
    <w:rsid w:val="009E5499"/>
    <w:rsid w:val="009E5658"/>
    <w:rsid w:val="009E7712"/>
    <w:rsid w:val="009F1648"/>
    <w:rsid w:val="009F1EAA"/>
    <w:rsid w:val="009F473D"/>
    <w:rsid w:val="009F5388"/>
    <w:rsid w:val="009F5676"/>
    <w:rsid w:val="009F655A"/>
    <w:rsid w:val="009F6A79"/>
    <w:rsid w:val="009F7D9A"/>
    <w:rsid w:val="00A00FFE"/>
    <w:rsid w:val="00A01636"/>
    <w:rsid w:val="00A01798"/>
    <w:rsid w:val="00A01ACA"/>
    <w:rsid w:val="00A0425F"/>
    <w:rsid w:val="00A0431D"/>
    <w:rsid w:val="00A05BB6"/>
    <w:rsid w:val="00A0696C"/>
    <w:rsid w:val="00A10256"/>
    <w:rsid w:val="00A104D1"/>
    <w:rsid w:val="00A12213"/>
    <w:rsid w:val="00A14E56"/>
    <w:rsid w:val="00A1534E"/>
    <w:rsid w:val="00A1749B"/>
    <w:rsid w:val="00A17CF8"/>
    <w:rsid w:val="00A210D0"/>
    <w:rsid w:val="00A22AD6"/>
    <w:rsid w:val="00A23191"/>
    <w:rsid w:val="00A23AD8"/>
    <w:rsid w:val="00A24341"/>
    <w:rsid w:val="00A2799A"/>
    <w:rsid w:val="00A27B48"/>
    <w:rsid w:val="00A31AB4"/>
    <w:rsid w:val="00A31CB1"/>
    <w:rsid w:val="00A32FD5"/>
    <w:rsid w:val="00A3679D"/>
    <w:rsid w:val="00A4023E"/>
    <w:rsid w:val="00A4033C"/>
    <w:rsid w:val="00A41792"/>
    <w:rsid w:val="00A41AF7"/>
    <w:rsid w:val="00A443B0"/>
    <w:rsid w:val="00A45CAE"/>
    <w:rsid w:val="00A45E20"/>
    <w:rsid w:val="00A51531"/>
    <w:rsid w:val="00A53C2A"/>
    <w:rsid w:val="00A53CA2"/>
    <w:rsid w:val="00A54335"/>
    <w:rsid w:val="00A54E89"/>
    <w:rsid w:val="00A557E7"/>
    <w:rsid w:val="00A578C7"/>
    <w:rsid w:val="00A60C23"/>
    <w:rsid w:val="00A6170C"/>
    <w:rsid w:val="00A63348"/>
    <w:rsid w:val="00A66E98"/>
    <w:rsid w:val="00A67FCC"/>
    <w:rsid w:val="00A72173"/>
    <w:rsid w:val="00A7257F"/>
    <w:rsid w:val="00A7314B"/>
    <w:rsid w:val="00A746F5"/>
    <w:rsid w:val="00A75312"/>
    <w:rsid w:val="00A7626C"/>
    <w:rsid w:val="00A77DC0"/>
    <w:rsid w:val="00A84F29"/>
    <w:rsid w:val="00A918D6"/>
    <w:rsid w:val="00A91C9F"/>
    <w:rsid w:val="00A926D8"/>
    <w:rsid w:val="00A927C2"/>
    <w:rsid w:val="00A92C2F"/>
    <w:rsid w:val="00A933BA"/>
    <w:rsid w:val="00A949FE"/>
    <w:rsid w:val="00A94A65"/>
    <w:rsid w:val="00A978DE"/>
    <w:rsid w:val="00A979D6"/>
    <w:rsid w:val="00A97A84"/>
    <w:rsid w:val="00AA10BE"/>
    <w:rsid w:val="00AA1BCA"/>
    <w:rsid w:val="00AA331A"/>
    <w:rsid w:val="00AA57C6"/>
    <w:rsid w:val="00AA65B3"/>
    <w:rsid w:val="00AA6D64"/>
    <w:rsid w:val="00AB32E9"/>
    <w:rsid w:val="00AB40A3"/>
    <w:rsid w:val="00AB7BBB"/>
    <w:rsid w:val="00AC1115"/>
    <w:rsid w:val="00AC1214"/>
    <w:rsid w:val="00AC1B50"/>
    <w:rsid w:val="00AC3137"/>
    <w:rsid w:val="00AC6811"/>
    <w:rsid w:val="00AD132B"/>
    <w:rsid w:val="00AD1408"/>
    <w:rsid w:val="00AD1952"/>
    <w:rsid w:val="00AD302E"/>
    <w:rsid w:val="00AD3D91"/>
    <w:rsid w:val="00AD5134"/>
    <w:rsid w:val="00AD779E"/>
    <w:rsid w:val="00AE5E4F"/>
    <w:rsid w:val="00AE6B10"/>
    <w:rsid w:val="00AE71C6"/>
    <w:rsid w:val="00AF2421"/>
    <w:rsid w:val="00AF3401"/>
    <w:rsid w:val="00AF63F0"/>
    <w:rsid w:val="00AF7132"/>
    <w:rsid w:val="00B02000"/>
    <w:rsid w:val="00B034CB"/>
    <w:rsid w:val="00B03AD4"/>
    <w:rsid w:val="00B075E8"/>
    <w:rsid w:val="00B07DBC"/>
    <w:rsid w:val="00B10B20"/>
    <w:rsid w:val="00B12728"/>
    <w:rsid w:val="00B13A21"/>
    <w:rsid w:val="00B13FFB"/>
    <w:rsid w:val="00B143AD"/>
    <w:rsid w:val="00B14890"/>
    <w:rsid w:val="00B1659A"/>
    <w:rsid w:val="00B17BA5"/>
    <w:rsid w:val="00B17CDD"/>
    <w:rsid w:val="00B20259"/>
    <w:rsid w:val="00B22544"/>
    <w:rsid w:val="00B2308F"/>
    <w:rsid w:val="00B25185"/>
    <w:rsid w:val="00B25CF8"/>
    <w:rsid w:val="00B25FF5"/>
    <w:rsid w:val="00B31EE5"/>
    <w:rsid w:val="00B33CEA"/>
    <w:rsid w:val="00B355A7"/>
    <w:rsid w:val="00B366B3"/>
    <w:rsid w:val="00B42CE5"/>
    <w:rsid w:val="00B4404B"/>
    <w:rsid w:val="00B457F4"/>
    <w:rsid w:val="00B45EE4"/>
    <w:rsid w:val="00B46E0E"/>
    <w:rsid w:val="00B507A4"/>
    <w:rsid w:val="00B52BD5"/>
    <w:rsid w:val="00B53C16"/>
    <w:rsid w:val="00B558C1"/>
    <w:rsid w:val="00B570C7"/>
    <w:rsid w:val="00B6071C"/>
    <w:rsid w:val="00B60987"/>
    <w:rsid w:val="00B70842"/>
    <w:rsid w:val="00B75527"/>
    <w:rsid w:val="00B77A6B"/>
    <w:rsid w:val="00B77E13"/>
    <w:rsid w:val="00B802C7"/>
    <w:rsid w:val="00B809B6"/>
    <w:rsid w:val="00B84E94"/>
    <w:rsid w:val="00B86185"/>
    <w:rsid w:val="00B87DBA"/>
    <w:rsid w:val="00B92DFF"/>
    <w:rsid w:val="00B93132"/>
    <w:rsid w:val="00B93722"/>
    <w:rsid w:val="00BA2F8D"/>
    <w:rsid w:val="00BB4F65"/>
    <w:rsid w:val="00BB5BDA"/>
    <w:rsid w:val="00BC44DC"/>
    <w:rsid w:val="00BC5A6A"/>
    <w:rsid w:val="00BD0ED4"/>
    <w:rsid w:val="00BD2265"/>
    <w:rsid w:val="00BD5247"/>
    <w:rsid w:val="00BD6DE7"/>
    <w:rsid w:val="00BE06E1"/>
    <w:rsid w:val="00BE0703"/>
    <w:rsid w:val="00BE252F"/>
    <w:rsid w:val="00BE2E07"/>
    <w:rsid w:val="00BE7772"/>
    <w:rsid w:val="00BE7AEC"/>
    <w:rsid w:val="00BF0F1A"/>
    <w:rsid w:val="00BF2698"/>
    <w:rsid w:val="00BF59D7"/>
    <w:rsid w:val="00BF714A"/>
    <w:rsid w:val="00BF7658"/>
    <w:rsid w:val="00C01525"/>
    <w:rsid w:val="00C03261"/>
    <w:rsid w:val="00C04872"/>
    <w:rsid w:val="00C06987"/>
    <w:rsid w:val="00C06BF9"/>
    <w:rsid w:val="00C06FFD"/>
    <w:rsid w:val="00C07434"/>
    <w:rsid w:val="00C109C2"/>
    <w:rsid w:val="00C131F2"/>
    <w:rsid w:val="00C1419E"/>
    <w:rsid w:val="00C16658"/>
    <w:rsid w:val="00C1796B"/>
    <w:rsid w:val="00C202B0"/>
    <w:rsid w:val="00C22FF2"/>
    <w:rsid w:val="00C23A25"/>
    <w:rsid w:val="00C25E22"/>
    <w:rsid w:val="00C27F0F"/>
    <w:rsid w:val="00C30C61"/>
    <w:rsid w:val="00C31548"/>
    <w:rsid w:val="00C32A5A"/>
    <w:rsid w:val="00C331DE"/>
    <w:rsid w:val="00C331E3"/>
    <w:rsid w:val="00C341FA"/>
    <w:rsid w:val="00C406A2"/>
    <w:rsid w:val="00C40B93"/>
    <w:rsid w:val="00C41153"/>
    <w:rsid w:val="00C414DF"/>
    <w:rsid w:val="00C416F7"/>
    <w:rsid w:val="00C41882"/>
    <w:rsid w:val="00C41D41"/>
    <w:rsid w:val="00C4259B"/>
    <w:rsid w:val="00C42A7A"/>
    <w:rsid w:val="00C42DBC"/>
    <w:rsid w:val="00C436B0"/>
    <w:rsid w:val="00C50CE2"/>
    <w:rsid w:val="00C51354"/>
    <w:rsid w:val="00C52B37"/>
    <w:rsid w:val="00C54601"/>
    <w:rsid w:val="00C561EC"/>
    <w:rsid w:val="00C64E54"/>
    <w:rsid w:val="00C702A4"/>
    <w:rsid w:val="00C71E70"/>
    <w:rsid w:val="00C73AA8"/>
    <w:rsid w:val="00C74197"/>
    <w:rsid w:val="00C805B3"/>
    <w:rsid w:val="00C80AB8"/>
    <w:rsid w:val="00C8145D"/>
    <w:rsid w:val="00C81B2A"/>
    <w:rsid w:val="00C8250C"/>
    <w:rsid w:val="00C8513E"/>
    <w:rsid w:val="00C856B6"/>
    <w:rsid w:val="00C85740"/>
    <w:rsid w:val="00C85A98"/>
    <w:rsid w:val="00C865AB"/>
    <w:rsid w:val="00C865AF"/>
    <w:rsid w:val="00C87059"/>
    <w:rsid w:val="00C8720F"/>
    <w:rsid w:val="00C901A3"/>
    <w:rsid w:val="00C91B5D"/>
    <w:rsid w:val="00C925B8"/>
    <w:rsid w:val="00C93512"/>
    <w:rsid w:val="00C9476E"/>
    <w:rsid w:val="00C9508B"/>
    <w:rsid w:val="00C95F2C"/>
    <w:rsid w:val="00CA43FE"/>
    <w:rsid w:val="00CA452A"/>
    <w:rsid w:val="00CA4F11"/>
    <w:rsid w:val="00CA6194"/>
    <w:rsid w:val="00CA67F0"/>
    <w:rsid w:val="00CA6AC9"/>
    <w:rsid w:val="00CA6C8C"/>
    <w:rsid w:val="00CB1014"/>
    <w:rsid w:val="00CB1399"/>
    <w:rsid w:val="00CB15B1"/>
    <w:rsid w:val="00CB1E40"/>
    <w:rsid w:val="00CB2B85"/>
    <w:rsid w:val="00CC068B"/>
    <w:rsid w:val="00CC1703"/>
    <w:rsid w:val="00CC32B2"/>
    <w:rsid w:val="00CC3D81"/>
    <w:rsid w:val="00CC3F4B"/>
    <w:rsid w:val="00CC58A1"/>
    <w:rsid w:val="00CD439C"/>
    <w:rsid w:val="00CD5826"/>
    <w:rsid w:val="00CD63AB"/>
    <w:rsid w:val="00CD6AE3"/>
    <w:rsid w:val="00CE478F"/>
    <w:rsid w:val="00CE5444"/>
    <w:rsid w:val="00CE5918"/>
    <w:rsid w:val="00CE6788"/>
    <w:rsid w:val="00CF0268"/>
    <w:rsid w:val="00CF3CDC"/>
    <w:rsid w:val="00CF40F8"/>
    <w:rsid w:val="00CF5B6E"/>
    <w:rsid w:val="00CF6B43"/>
    <w:rsid w:val="00D00DAD"/>
    <w:rsid w:val="00D00DD9"/>
    <w:rsid w:val="00D01343"/>
    <w:rsid w:val="00D01676"/>
    <w:rsid w:val="00D01D64"/>
    <w:rsid w:val="00D02EFD"/>
    <w:rsid w:val="00D05634"/>
    <w:rsid w:val="00D118FD"/>
    <w:rsid w:val="00D11F4C"/>
    <w:rsid w:val="00D12FD8"/>
    <w:rsid w:val="00D159BE"/>
    <w:rsid w:val="00D162B0"/>
    <w:rsid w:val="00D17493"/>
    <w:rsid w:val="00D17567"/>
    <w:rsid w:val="00D17AF9"/>
    <w:rsid w:val="00D213A6"/>
    <w:rsid w:val="00D25312"/>
    <w:rsid w:val="00D25347"/>
    <w:rsid w:val="00D25920"/>
    <w:rsid w:val="00D262F4"/>
    <w:rsid w:val="00D30307"/>
    <w:rsid w:val="00D3070A"/>
    <w:rsid w:val="00D30B43"/>
    <w:rsid w:val="00D40C84"/>
    <w:rsid w:val="00D41342"/>
    <w:rsid w:val="00D43D1F"/>
    <w:rsid w:val="00D43FB2"/>
    <w:rsid w:val="00D50BA0"/>
    <w:rsid w:val="00D50E20"/>
    <w:rsid w:val="00D52CA8"/>
    <w:rsid w:val="00D5327E"/>
    <w:rsid w:val="00D5332E"/>
    <w:rsid w:val="00D572EB"/>
    <w:rsid w:val="00D6204C"/>
    <w:rsid w:val="00D621BD"/>
    <w:rsid w:val="00D63C79"/>
    <w:rsid w:val="00D64225"/>
    <w:rsid w:val="00D6459D"/>
    <w:rsid w:val="00D665F7"/>
    <w:rsid w:val="00D72157"/>
    <w:rsid w:val="00D7510F"/>
    <w:rsid w:val="00D75C2E"/>
    <w:rsid w:val="00D7727E"/>
    <w:rsid w:val="00D775BE"/>
    <w:rsid w:val="00D77E3B"/>
    <w:rsid w:val="00D85F02"/>
    <w:rsid w:val="00D86DE0"/>
    <w:rsid w:val="00D87A0E"/>
    <w:rsid w:val="00D906F4"/>
    <w:rsid w:val="00D907BA"/>
    <w:rsid w:val="00D91512"/>
    <w:rsid w:val="00D93642"/>
    <w:rsid w:val="00D97333"/>
    <w:rsid w:val="00DA1107"/>
    <w:rsid w:val="00DA1C24"/>
    <w:rsid w:val="00DA37AC"/>
    <w:rsid w:val="00DA4845"/>
    <w:rsid w:val="00DA698A"/>
    <w:rsid w:val="00DB0313"/>
    <w:rsid w:val="00DB412F"/>
    <w:rsid w:val="00DB4792"/>
    <w:rsid w:val="00DB5CB9"/>
    <w:rsid w:val="00DC534A"/>
    <w:rsid w:val="00DC6DA7"/>
    <w:rsid w:val="00DC702B"/>
    <w:rsid w:val="00DC7715"/>
    <w:rsid w:val="00DD0B49"/>
    <w:rsid w:val="00DD1099"/>
    <w:rsid w:val="00DD2F8E"/>
    <w:rsid w:val="00DD3139"/>
    <w:rsid w:val="00DD4F66"/>
    <w:rsid w:val="00DD5265"/>
    <w:rsid w:val="00DD5485"/>
    <w:rsid w:val="00DD5AD1"/>
    <w:rsid w:val="00DD6110"/>
    <w:rsid w:val="00DE1CA8"/>
    <w:rsid w:val="00DE2FFA"/>
    <w:rsid w:val="00DE640E"/>
    <w:rsid w:val="00DF0D7F"/>
    <w:rsid w:val="00DF2B6F"/>
    <w:rsid w:val="00DF3059"/>
    <w:rsid w:val="00DF3EF2"/>
    <w:rsid w:val="00DF6300"/>
    <w:rsid w:val="00DF6719"/>
    <w:rsid w:val="00DF675A"/>
    <w:rsid w:val="00DF6DCA"/>
    <w:rsid w:val="00DF7045"/>
    <w:rsid w:val="00E006DC"/>
    <w:rsid w:val="00E10915"/>
    <w:rsid w:val="00E13D36"/>
    <w:rsid w:val="00E146D6"/>
    <w:rsid w:val="00E14C46"/>
    <w:rsid w:val="00E15BF3"/>
    <w:rsid w:val="00E16231"/>
    <w:rsid w:val="00E2371B"/>
    <w:rsid w:val="00E24494"/>
    <w:rsid w:val="00E24498"/>
    <w:rsid w:val="00E2595D"/>
    <w:rsid w:val="00E27CA2"/>
    <w:rsid w:val="00E30378"/>
    <w:rsid w:val="00E329E3"/>
    <w:rsid w:val="00E3574F"/>
    <w:rsid w:val="00E35EE6"/>
    <w:rsid w:val="00E366BC"/>
    <w:rsid w:val="00E375E8"/>
    <w:rsid w:val="00E377C8"/>
    <w:rsid w:val="00E37E2A"/>
    <w:rsid w:val="00E42E8F"/>
    <w:rsid w:val="00E43430"/>
    <w:rsid w:val="00E44200"/>
    <w:rsid w:val="00E443B1"/>
    <w:rsid w:val="00E465E6"/>
    <w:rsid w:val="00E50765"/>
    <w:rsid w:val="00E51F98"/>
    <w:rsid w:val="00E5483A"/>
    <w:rsid w:val="00E561D3"/>
    <w:rsid w:val="00E57237"/>
    <w:rsid w:val="00E57753"/>
    <w:rsid w:val="00E60F62"/>
    <w:rsid w:val="00E63342"/>
    <w:rsid w:val="00E679EE"/>
    <w:rsid w:val="00E72FAA"/>
    <w:rsid w:val="00E74CF0"/>
    <w:rsid w:val="00E7571D"/>
    <w:rsid w:val="00E76895"/>
    <w:rsid w:val="00E77FC4"/>
    <w:rsid w:val="00E8420C"/>
    <w:rsid w:val="00E87BA2"/>
    <w:rsid w:val="00E9019D"/>
    <w:rsid w:val="00E90307"/>
    <w:rsid w:val="00E9081C"/>
    <w:rsid w:val="00E95882"/>
    <w:rsid w:val="00E97C1C"/>
    <w:rsid w:val="00EA26EF"/>
    <w:rsid w:val="00EA7629"/>
    <w:rsid w:val="00EA7AE3"/>
    <w:rsid w:val="00EB1637"/>
    <w:rsid w:val="00EB1DBF"/>
    <w:rsid w:val="00EB2848"/>
    <w:rsid w:val="00EB3C33"/>
    <w:rsid w:val="00EB4D67"/>
    <w:rsid w:val="00EB56BE"/>
    <w:rsid w:val="00EB7E43"/>
    <w:rsid w:val="00EC5C81"/>
    <w:rsid w:val="00ED3508"/>
    <w:rsid w:val="00ED4840"/>
    <w:rsid w:val="00ED4B75"/>
    <w:rsid w:val="00EE3CF7"/>
    <w:rsid w:val="00EE5009"/>
    <w:rsid w:val="00EE6243"/>
    <w:rsid w:val="00EF4D73"/>
    <w:rsid w:val="00EF5939"/>
    <w:rsid w:val="00EF5942"/>
    <w:rsid w:val="00EF628C"/>
    <w:rsid w:val="00EF694A"/>
    <w:rsid w:val="00EF6D0F"/>
    <w:rsid w:val="00F0261E"/>
    <w:rsid w:val="00F02A5B"/>
    <w:rsid w:val="00F02DF9"/>
    <w:rsid w:val="00F05E1D"/>
    <w:rsid w:val="00F07458"/>
    <w:rsid w:val="00F07632"/>
    <w:rsid w:val="00F12746"/>
    <w:rsid w:val="00F12B7A"/>
    <w:rsid w:val="00F13645"/>
    <w:rsid w:val="00F1399F"/>
    <w:rsid w:val="00F13B1B"/>
    <w:rsid w:val="00F1621C"/>
    <w:rsid w:val="00F16E5E"/>
    <w:rsid w:val="00F2314F"/>
    <w:rsid w:val="00F233D5"/>
    <w:rsid w:val="00F23D5E"/>
    <w:rsid w:val="00F2556B"/>
    <w:rsid w:val="00F25D4F"/>
    <w:rsid w:val="00F3105F"/>
    <w:rsid w:val="00F3175C"/>
    <w:rsid w:val="00F31D53"/>
    <w:rsid w:val="00F34684"/>
    <w:rsid w:val="00F34709"/>
    <w:rsid w:val="00F35480"/>
    <w:rsid w:val="00F35880"/>
    <w:rsid w:val="00F37143"/>
    <w:rsid w:val="00F40A22"/>
    <w:rsid w:val="00F40B88"/>
    <w:rsid w:val="00F411FC"/>
    <w:rsid w:val="00F41A20"/>
    <w:rsid w:val="00F427B2"/>
    <w:rsid w:val="00F440FA"/>
    <w:rsid w:val="00F45419"/>
    <w:rsid w:val="00F45ACB"/>
    <w:rsid w:val="00F6144F"/>
    <w:rsid w:val="00F6455F"/>
    <w:rsid w:val="00F67BB6"/>
    <w:rsid w:val="00F72C15"/>
    <w:rsid w:val="00F74A3A"/>
    <w:rsid w:val="00F74B67"/>
    <w:rsid w:val="00F778EA"/>
    <w:rsid w:val="00F81723"/>
    <w:rsid w:val="00F81EE8"/>
    <w:rsid w:val="00F81FEA"/>
    <w:rsid w:val="00F82256"/>
    <w:rsid w:val="00F825F5"/>
    <w:rsid w:val="00F82AFE"/>
    <w:rsid w:val="00F866CB"/>
    <w:rsid w:val="00F87BD4"/>
    <w:rsid w:val="00F912C2"/>
    <w:rsid w:val="00F92B90"/>
    <w:rsid w:val="00F940FD"/>
    <w:rsid w:val="00F95543"/>
    <w:rsid w:val="00F95651"/>
    <w:rsid w:val="00FA11DF"/>
    <w:rsid w:val="00FA5931"/>
    <w:rsid w:val="00FA5C21"/>
    <w:rsid w:val="00FA72A6"/>
    <w:rsid w:val="00FB0134"/>
    <w:rsid w:val="00FB28EC"/>
    <w:rsid w:val="00FB5178"/>
    <w:rsid w:val="00FB76EB"/>
    <w:rsid w:val="00FB772A"/>
    <w:rsid w:val="00FC0567"/>
    <w:rsid w:val="00FC15C4"/>
    <w:rsid w:val="00FC30FA"/>
    <w:rsid w:val="00FC46EF"/>
    <w:rsid w:val="00FC47BE"/>
    <w:rsid w:val="00FC4CBD"/>
    <w:rsid w:val="00FC55BE"/>
    <w:rsid w:val="00FC6E57"/>
    <w:rsid w:val="00FD0D90"/>
    <w:rsid w:val="00FD19F3"/>
    <w:rsid w:val="00FD352D"/>
    <w:rsid w:val="00FD38A2"/>
    <w:rsid w:val="00FD38C9"/>
    <w:rsid w:val="00FD4ECA"/>
    <w:rsid w:val="00FD5621"/>
    <w:rsid w:val="00FD618F"/>
    <w:rsid w:val="00FD6599"/>
    <w:rsid w:val="00FD6A7A"/>
    <w:rsid w:val="00FE01B2"/>
    <w:rsid w:val="00FE0A84"/>
    <w:rsid w:val="00FE3562"/>
    <w:rsid w:val="00FE44FA"/>
    <w:rsid w:val="00FE6028"/>
    <w:rsid w:val="00FE7068"/>
    <w:rsid w:val="00FF11BE"/>
    <w:rsid w:val="00FF2F30"/>
    <w:rsid w:val="00FF4866"/>
    <w:rsid w:val="00FF5EAB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AAA4B5F"/>
  <w15:docId w15:val="{6B65F2E2-8ADF-4E71-9A84-33F943BFC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iPriority="0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iPriority="0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232E2"/>
    <w:pPr>
      <w:spacing w:before="120" w:after="120"/>
      <w:jc w:val="both"/>
    </w:pPr>
    <w:rPr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DA1107"/>
    <w:pPr>
      <w:keepNext/>
      <w:keepLines/>
      <w:numPr>
        <w:numId w:val="11"/>
      </w:numPr>
      <w:spacing w:before="480"/>
      <w:outlineLvl w:val="0"/>
    </w:pPr>
    <w:rPr>
      <w:rFonts w:eastAsia="Times New Roman"/>
      <w:b/>
      <w:bCs/>
      <w:smallCaps/>
      <w:sz w:val="24"/>
      <w:szCs w:val="28"/>
    </w:rPr>
  </w:style>
  <w:style w:type="paragraph" w:styleId="Nadpis2">
    <w:name w:val="heading 2"/>
    <w:basedOn w:val="Nadpis1"/>
    <w:next w:val="Normln"/>
    <w:link w:val="Nadpis2Char"/>
    <w:uiPriority w:val="99"/>
    <w:qFormat/>
    <w:rsid w:val="000C5A01"/>
    <w:pPr>
      <w:numPr>
        <w:ilvl w:val="1"/>
      </w:numPr>
      <w:spacing w:before="360"/>
      <w:outlineLvl w:val="1"/>
    </w:pPr>
    <w:rPr>
      <w:bCs w:val="0"/>
      <w:sz w:val="22"/>
      <w:szCs w:val="26"/>
    </w:rPr>
  </w:style>
  <w:style w:type="paragraph" w:styleId="Nadpis3">
    <w:name w:val="heading 3"/>
    <w:basedOn w:val="Normln"/>
    <w:next w:val="Normln"/>
    <w:link w:val="Nadpis3Char"/>
    <w:uiPriority w:val="99"/>
    <w:qFormat/>
    <w:rsid w:val="00904277"/>
    <w:pPr>
      <w:keepNext/>
      <w:keepLines/>
      <w:numPr>
        <w:ilvl w:val="2"/>
        <w:numId w:val="11"/>
      </w:numPr>
      <w:spacing w:before="240"/>
      <w:outlineLvl w:val="2"/>
    </w:pPr>
    <w:rPr>
      <w:rFonts w:eastAsia="Times New Roman"/>
      <w:b/>
      <w:bCs/>
    </w:rPr>
  </w:style>
  <w:style w:type="paragraph" w:styleId="Nadpis4">
    <w:name w:val="heading 4"/>
    <w:basedOn w:val="Normln"/>
    <w:next w:val="Normln"/>
    <w:link w:val="Nadpis4Char"/>
    <w:uiPriority w:val="99"/>
    <w:qFormat/>
    <w:rsid w:val="00307990"/>
    <w:pPr>
      <w:keepNext/>
      <w:keepLines/>
      <w:numPr>
        <w:ilvl w:val="3"/>
        <w:numId w:val="11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Nadpis5">
    <w:name w:val="heading 5"/>
    <w:basedOn w:val="Normln"/>
    <w:next w:val="Normln"/>
    <w:link w:val="Nadpis5Char"/>
    <w:uiPriority w:val="99"/>
    <w:qFormat/>
    <w:rsid w:val="00307990"/>
    <w:pPr>
      <w:keepNext/>
      <w:keepLines/>
      <w:numPr>
        <w:ilvl w:val="4"/>
        <w:numId w:val="1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Nadpis6">
    <w:name w:val="heading 6"/>
    <w:basedOn w:val="Normln"/>
    <w:next w:val="Normln"/>
    <w:link w:val="Nadpis6Char"/>
    <w:uiPriority w:val="99"/>
    <w:qFormat/>
    <w:rsid w:val="00307990"/>
    <w:pPr>
      <w:keepNext/>
      <w:keepLines/>
      <w:numPr>
        <w:ilvl w:val="5"/>
        <w:numId w:val="1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iPriority w:val="99"/>
    <w:qFormat/>
    <w:rsid w:val="00307990"/>
    <w:pPr>
      <w:keepNext/>
      <w:keepLines/>
      <w:numPr>
        <w:ilvl w:val="6"/>
        <w:numId w:val="1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uiPriority w:val="99"/>
    <w:qFormat/>
    <w:rsid w:val="00307990"/>
    <w:pPr>
      <w:keepNext/>
      <w:keepLines/>
      <w:numPr>
        <w:ilvl w:val="7"/>
        <w:numId w:val="1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307990"/>
    <w:pPr>
      <w:keepNext/>
      <w:keepLines/>
      <w:numPr>
        <w:ilvl w:val="8"/>
        <w:numId w:val="1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DA1107"/>
    <w:rPr>
      <w:rFonts w:eastAsia="Times New Roman"/>
      <w:b/>
      <w:bCs/>
      <w:smallCaps/>
      <w:sz w:val="24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0C5A01"/>
    <w:rPr>
      <w:rFonts w:eastAsia="Times New Roman"/>
      <w:b/>
      <w:smallCaps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904277"/>
    <w:rPr>
      <w:rFonts w:eastAsia="Times New Roman"/>
      <w:b/>
      <w:bCs/>
      <w:lang w:eastAsia="en-US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307990"/>
    <w:rPr>
      <w:rFonts w:ascii="Cambria" w:eastAsia="Times New Roman" w:hAnsi="Cambria"/>
      <w:b/>
      <w:bCs/>
      <w:i/>
      <w:iCs/>
      <w:color w:val="4F81BD"/>
      <w:lang w:eastAsia="en-US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307990"/>
    <w:rPr>
      <w:rFonts w:ascii="Cambria" w:eastAsia="Times New Roman" w:hAnsi="Cambria"/>
      <w:color w:val="243F60"/>
      <w:lang w:eastAsia="en-US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307990"/>
    <w:rPr>
      <w:rFonts w:ascii="Cambria" w:eastAsia="Times New Roman" w:hAnsi="Cambria"/>
      <w:i/>
      <w:iCs/>
      <w:color w:val="243F60"/>
      <w:lang w:eastAsia="en-US"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307990"/>
    <w:rPr>
      <w:rFonts w:ascii="Cambria" w:eastAsia="Times New Roman" w:hAnsi="Cambria"/>
      <w:i/>
      <w:iCs/>
      <w:color w:val="404040"/>
      <w:lang w:eastAsia="en-US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307990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307990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Bezmezer">
    <w:name w:val="No Spacing"/>
    <w:basedOn w:val="Normln"/>
    <w:link w:val="BezmezerChar"/>
    <w:uiPriority w:val="1"/>
    <w:qFormat/>
    <w:rsid w:val="00307990"/>
    <w:pPr>
      <w:spacing w:after="0"/>
    </w:pPr>
  </w:style>
  <w:style w:type="paragraph" w:customStyle="1" w:styleId="Odrkabezmezer">
    <w:name w:val="Odrážka bez mezer"/>
    <w:basedOn w:val="Normln"/>
    <w:uiPriority w:val="99"/>
    <w:rsid w:val="00904277"/>
    <w:pPr>
      <w:numPr>
        <w:numId w:val="1"/>
      </w:numPr>
      <w:ind w:left="714" w:hanging="357"/>
      <w:contextualSpacing/>
    </w:pPr>
  </w:style>
  <w:style w:type="paragraph" w:styleId="Nzev">
    <w:name w:val="Title"/>
    <w:basedOn w:val="Normln"/>
    <w:next w:val="Normln"/>
    <w:link w:val="NzevChar"/>
    <w:qFormat/>
    <w:rsid w:val="00307990"/>
    <w:pPr>
      <w:spacing w:after="360"/>
      <w:contextualSpacing/>
      <w:jc w:val="center"/>
    </w:pPr>
    <w:rPr>
      <w:rFonts w:eastAsia="Times New Roman"/>
      <w:b/>
      <w:spacing w:val="5"/>
      <w:kern w:val="28"/>
      <w:sz w:val="32"/>
      <w:szCs w:val="52"/>
    </w:rPr>
  </w:style>
  <w:style w:type="character" w:customStyle="1" w:styleId="NzevChar">
    <w:name w:val="Název Char"/>
    <w:basedOn w:val="Standardnpsmoodstavce"/>
    <w:link w:val="Nzev"/>
    <w:uiPriority w:val="99"/>
    <w:locked/>
    <w:rsid w:val="00307990"/>
    <w:rPr>
      <w:rFonts w:eastAsia="Times New Roman" w:cs="Times New Roman"/>
      <w:b/>
      <w:spacing w:val="5"/>
      <w:kern w:val="28"/>
      <w:sz w:val="52"/>
      <w:szCs w:val="52"/>
    </w:rPr>
  </w:style>
  <w:style w:type="paragraph" w:customStyle="1" w:styleId="Nzev2">
    <w:name w:val="Název 2"/>
    <w:basedOn w:val="Nzev"/>
    <w:next w:val="Normln"/>
    <w:uiPriority w:val="99"/>
    <w:rsid w:val="00CD63AB"/>
    <w:pPr>
      <w:spacing w:after="240"/>
    </w:pPr>
    <w:rPr>
      <w:b w:val="0"/>
      <w:sz w:val="28"/>
    </w:rPr>
  </w:style>
  <w:style w:type="paragraph" w:customStyle="1" w:styleId="slovn">
    <w:name w:val="Číslování"/>
    <w:basedOn w:val="Odrkabezmezer"/>
    <w:uiPriority w:val="99"/>
    <w:rsid w:val="00162323"/>
    <w:pPr>
      <w:numPr>
        <w:numId w:val="2"/>
      </w:numPr>
      <w:contextualSpacing w:val="0"/>
    </w:pPr>
  </w:style>
  <w:style w:type="character" w:customStyle="1" w:styleId="WW8Num1z0">
    <w:name w:val="WW8Num1z0"/>
    <w:uiPriority w:val="99"/>
    <w:rsid w:val="00FC4CBD"/>
  </w:style>
  <w:style w:type="character" w:customStyle="1" w:styleId="WW8Num1z1">
    <w:name w:val="WW8Num1z1"/>
    <w:uiPriority w:val="99"/>
    <w:rsid w:val="00FC4CBD"/>
  </w:style>
  <w:style w:type="character" w:customStyle="1" w:styleId="WW8Num3z0">
    <w:name w:val="WW8Num3z0"/>
    <w:uiPriority w:val="99"/>
    <w:rsid w:val="00FC4CBD"/>
    <w:rPr>
      <w:rFonts w:ascii="Arial" w:hAnsi="Arial"/>
    </w:rPr>
  </w:style>
  <w:style w:type="character" w:customStyle="1" w:styleId="WW8Num4z0">
    <w:name w:val="WW8Num4z0"/>
    <w:uiPriority w:val="99"/>
    <w:rsid w:val="00FC4CBD"/>
    <w:rPr>
      <w:rFonts w:ascii="Arial" w:hAnsi="Arial"/>
    </w:rPr>
  </w:style>
  <w:style w:type="character" w:customStyle="1" w:styleId="WW8Num5z0">
    <w:name w:val="WW8Num5z0"/>
    <w:uiPriority w:val="99"/>
    <w:rsid w:val="00FC4CBD"/>
    <w:rPr>
      <w:rFonts w:ascii="Symbol" w:hAnsi="Symbol"/>
    </w:rPr>
  </w:style>
  <w:style w:type="character" w:customStyle="1" w:styleId="WW8Num6z0">
    <w:name w:val="WW8Num6z0"/>
    <w:uiPriority w:val="99"/>
    <w:rsid w:val="00FC4CBD"/>
    <w:rPr>
      <w:rFonts w:ascii="Arial" w:eastAsia="ArialUnicodeMS" w:hAnsi="Arial"/>
    </w:rPr>
  </w:style>
  <w:style w:type="character" w:customStyle="1" w:styleId="Standardnpsmoodstavce3">
    <w:name w:val="Standardní písmo odstavce3"/>
    <w:uiPriority w:val="99"/>
    <w:rsid w:val="00FC4CBD"/>
  </w:style>
  <w:style w:type="character" w:customStyle="1" w:styleId="Standardnpsmoodstavce2">
    <w:name w:val="Standardní písmo odstavce2"/>
    <w:uiPriority w:val="99"/>
    <w:rsid w:val="00FC4CBD"/>
  </w:style>
  <w:style w:type="character" w:customStyle="1" w:styleId="Absatz-Standardschriftart">
    <w:name w:val="Absatz-Standardschriftart"/>
    <w:uiPriority w:val="99"/>
    <w:rsid w:val="00FC4CBD"/>
  </w:style>
  <w:style w:type="character" w:customStyle="1" w:styleId="WW8Num5z1">
    <w:name w:val="WW8Num5z1"/>
    <w:uiPriority w:val="99"/>
    <w:rsid w:val="00FC4CBD"/>
    <w:rPr>
      <w:rFonts w:ascii="Courier New" w:hAnsi="Courier New"/>
    </w:rPr>
  </w:style>
  <w:style w:type="character" w:customStyle="1" w:styleId="WW8Num5z2">
    <w:name w:val="WW8Num5z2"/>
    <w:uiPriority w:val="99"/>
    <w:rsid w:val="00FC4CBD"/>
    <w:rPr>
      <w:rFonts w:ascii="Wingdings" w:hAnsi="Wingdings"/>
    </w:rPr>
  </w:style>
  <w:style w:type="character" w:customStyle="1" w:styleId="WW8Num5z3">
    <w:name w:val="WW8Num5z3"/>
    <w:uiPriority w:val="99"/>
    <w:rsid w:val="00FC4CBD"/>
    <w:rPr>
      <w:rFonts w:ascii="Symbol" w:hAnsi="Symbol"/>
    </w:rPr>
  </w:style>
  <w:style w:type="character" w:customStyle="1" w:styleId="WW8Num6z1">
    <w:name w:val="WW8Num6z1"/>
    <w:uiPriority w:val="99"/>
    <w:rsid w:val="00FC4CBD"/>
    <w:rPr>
      <w:rFonts w:ascii="Courier New" w:hAnsi="Courier New"/>
    </w:rPr>
  </w:style>
  <w:style w:type="character" w:customStyle="1" w:styleId="WW8Num6z2">
    <w:name w:val="WW8Num6z2"/>
    <w:uiPriority w:val="99"/>
    <w:rsid w:val="00FC4CBD"/>
    <w:rPr>
      <w:rFonts w:ascii="Wingdings" w:hAnsi="Wingdings"/>
    </w:rPr>
  </w:style>
  <w:style w:type="character" w:customStyle="1" w:styleId="WW8Num6z3">
    <w:name w:val="WW8Num6z3"/>
    <w:uiPriority w:val="99"/>
    <w:rsid w:val="00FC4CBD"/>
    <w:rPr>
      <w:rFonts w:ascii="Symbol" w:hAnsi="Symbol"/>
    </w:rPr>
  </w:style>
  <w:style w:type="character" w:customStyle="1" w:styleId="WW8Num7z0">
    <w:name w:val="WW8Num7z0"/>
    <w:uiPriority w:val="99"/>
    <w:rsid w:val="00FC4CBD"/>
  </w:style>
  <w:style w:type="character" w:customStyle="1" w:styleId="WW8Num7z1">
    <w:name w:val="WW8Num7z1"/>
    <w:uiPriority w:val="99"/>
    <w:rsid w:val="00FC4CBD"/>
  </w:style>
  <w:style w:type="character" w:customStyle="1" w:styleId="WW8Num8z0">
    <w:name w:val="WW8Num8z0"/>
    <w:uiPriority w:val="99"/>
    <w:rsid w:val="00FC4CBD"/>
    <w:rPr>
      <w:rFonts w:ascii="Arial" w:hAnsi="Arial"/>
    </w:rPr>
  </w:style>
  <w:style w:type="character" w:customStyle="1" w:styleId="WW8Num8z1">
    <w:name w:val="WW8Num8z1"/>
    <w:uiPriority w:val="99"/>
    <w:rsid w:val="00FC4CBD"/>
    <w:rPr>
      <w:rFonts w:ascii="Courier New" w:hAnsi="Courier New"/>
    </w:rPr>
  </w:style>
  <w:style w:type="character" w:customStyle="1" w:styleId="WW8Num8z2">
    <w:name w:val="WW8Num8z2"/>
    <w:uiPriority w:val="99"/>
    <w:rsid w:val="00FC4CBD"/>
    <w:rPr>
      <w:rFonts w:ascii="Wingdings" w:hAnsi="Wingdings"/>
    </w:rPr>
  </w:style>
  <w:style w:type="character" w:customStyle="1" w:styleId="WW8Num8z3">
    <w:name w:val="WW8Num8z3"/>
    <w:uiPriority w:val="99"/>
    <w:rsid w:val="00FC4CBD"/>
    <w:rPr>
      <w:rFonts w:ascii="Symbol" w:hAnsi="Symbol"/>
    </w:rPr>
  </w:style>
  <w:style w:type="character" w:customStyle="1" w:styleId="WW8Num9z0">
    <w:name w:val="WW8Num9z0"/>
    <w:uiPriority w:val="99"/>
    <w:rsid w:val="00FC4CBD"/>
    <w:rPr>
      <w:rFonts w:ascii="Symbol" w:hAnsi="Symbol"/>
    </w:rPr>
  </w:style>
  <w:style w:type="character" w:customStyle="1" w:styleId="WW8Num9z1">
    <w:name w:val="WW8Num9z1"/>
    <w:uiPriority w:val="99"/>
    <w:rsid w:val="00FC4CBD"/>
    <w:rPr>
      <w:rFonts w:ascii="Courier New" w:hAnsi="Courier New"/>
      <w:sz w:val="21"/>
    </w:rPr>
  </w:style>
  <w:style w:type="character" w:customStyle="1" w:styleId="WW8Num9z2">
    <w:name w:val="WW8Num9z2"/>
    <w:uiPriority w:val="99"/>
    <w:rsid w:val="00FC4CBD"/>
    <w:rPr>
      <w:rFonts w:ascii="Wingdings" w:hAnsi="Wingdings"/>
    </w:rPr>
  </w:style>
  <w:style w:type="character" w:customStyle="1" w:styleId="WW8Num9z4">
    <w:name w:val="WW8Num9z4"/>
    <w:uiPriority w:val="99"/>
    <w:rsid w:val="00FC4CBD"/>
    <w:rPr>
      <w:rFonts w:ascii="Courier New" w:hAnsi="Courier New"/>
    </w:rPr>
  </w:style>
  <w:style w:type="character" w:customStyle="1" w:styleId="WW8Num11z0">
    <w:name w:val="WW8Num11z0"/>
    <w:uiPriority w:val="99"/>
    <w:rsid w:val="00FC4CBD"/>
    <w:rPr>
      <w:rFonts w:ascii="Times New Roman" w:hAnsi="Times New Roman"/>
    </w:rPr>
  </w:style>
  <w:style w:type="character" w:customStyle="1" w:styleId="WW8Num11z1">
    <w:name w:val="WW8Num11z1"/>
    <w:uiPriority w:val="99"/>
    <w:rsid w:val="00FC4CBD"/>
    <w:rPr>
      <w:rFonts w:ascii="Courier New" w:hAnsi="Courier New"/>
    </w:rPr>
  </w:style>
  <w:style w:type="character" w:customStyle="1" w:styleId="WW8Num11z2">
    <w:name w:val="WW8Num11z2"/>
    <w:uiPriority w:val="99"/>
    <w:rsid w:val="00FC4CBD"/>
    <w:rPr>
      <w:rFonts w:ascii="Wingdings" w:hAnsi="Wingdings"/>
    </w:rPr>
  </w:style>
  <w:style w:type="character" w:customStyle="1" w:styleId="WW8Num11z3">
    <w:name w:val="WW8Num11z3"/>
    <w:uiPriority w:val="99"/>
    <w:rsid w:val="00FC4CBD"/>
    <w:rPr>
      <w:rFonts w:ascii="Symbol" w:hAnsi="Symbol"/>
    </w:rPr>
  </w:style>
  <w:style w:type="character" w:customStyle="1" w:styleId="WW8Num13z0">
    <w:name w:val="WW8Num13z0"/>
    <w:uiPriority w:val="99"/>
    <w:rsid w:val="00FC4CBD"/>
    <w:rPr>
      <w:rFonts w:ascii="Arial" w:hAnsi="Arial"/>
    </w:rPr>
  </w:style>
  <w:style w:type="character" w:customStyle="1" w:styleId="WW8Num13z1">
    <w:name w:val="WW8Num13z1"/>
    <w:uiPriority w:val="99"/>
    <w:rsid w:val="00FC4CBD"/>
    <w:rPr>
      <w:rFonts w:ascii="Courier New" w:hAnsi="Courier New"/>
    </w:rPr>
  </w:style>
  <w:style w:type="character" w:customStyle="1" w:styleId="WW8Num13z2">
    <w:name w:val="WW8Num13z2"/>
    <w:uiPriority w:val="99"/>
    <w:rsid w:val="00FC4CBD"/>
    <w:rPr>
      <w:rFonts w:ascii="Wingdings" w:hAnsi="Wingdings"/>
    </w:rPr>
  </w:style>
  <w:style w:type="character" w:customStyle="1" w:styleId="WW8Num13z3">
    <w:name w:val="WW8Num13z3"/>
    <w:uiPriority w:val="99"/>
    <w:rsid w:val="00FC4CBD"/>
    <w:rPr>
      <w:rFonts w:ascii="Symbol" w:hAnsi="Symbol"/>
    </w:rPr>
  </w:style>
  <w:style w:type="character" w:customStyle="1" w:styleId="WW8Num15z0">
    <w:name w:val="WW8Num15z0"/>
    <w:uiPriority w:val="99"/>
    <w:rsid w:val="00FC4CBD"/>
    <w:rPr>
      <w:rFonts w:ascii="Symbol" w:hAnsi="Symbol"/>
    </w:rPr>
  </w:style>
  <w:style w:type="character" w:customStyle="1" w:styleId="WW8Num15z1">
    <w:name w:val="WW8Num15z1"/>
    <w:uiPriority w:val="99"/>
    <w:rsid w:val="00FC4CBD"/>
    <w:rPr>
      <w:rFonts w:ascii="Courier New" w:hAnsi="Courier New"/>
    </w:rPr>
  </w:style>
  <w:style w:type="character" w:customStyle="1" w:styleId="WW8Num15z2">
    <w:name w:val="WW8Num15z2"/>
    <w:uiPriority w:val="99"/>
    <w:rsid w:val="00FC4CBD"/>
    <w:rPr>
      <w:rFonts w:ascii="Wingdings" w:hAnsi="Wingdings"/>
    </w:rPr>
  </w:style>
  <w:style w:type="character" w:customStyle="1" w:styleId="WW8Num16z0">
    <w:name w:val="WW8Num16z0"/>
    <w:uiPriority w:val="99"/>
    <w:rsid w:val="00FC4CBD"/>
    <w:rPr>
      <w:rFonts w:ascii="Calibri" w:hAnsi="Calibri"/>
    </w:rPr>
  </w:style>
  <w:style w:type="character" w:customStyle="1" w:styleId="WW8Num16z1">
    <w:name w:val="WW8Num16z1"/>
    <w:uiPriority w:val="99"/>
    <w:rsid w:val="00FC4CBD"/>
    <w:rPr>
      <w:rFonts w:ascii="Courier New" w:hAnsi="Courier New"/>
    </w:rPr>
  </w:style>
  <w:style w:type="character" w:customStyle="1" w:styleId="WW8Num16z2">
    <w:name w:val="WW8Num16z2"/>
    <w:uiPriority w:val="99"/>
    <w:rsid w:val="00FC4CBD"/>
    <w:rPr>
      <w:rFonts w:ascii="Wingdings" w:hAnsi="Wingdings"/>
    </w:rPr>
  </w:style>
  <w:style w:type="character" w:customStyle="1" w:styleId="WW8Num16z3">
    <w:name w:val="WW8Num16z3"/>
    <w:uiPriority w:val="99"/>
    <w:rsid w:val="00FC4CBD"/>
    <w:rPr>
      <w:rFonts w:ascii="Symbol" w:hAnsi="Symbol"/>
    </w:rPr>
  </w:style>
  <w:style w:type="character" w:customStyle="1" w:styleId="WW8Num17z0">
    <w:name w:val="WW8Num17z0"/>
    <w:uiPriority w:val="99"/>
    <w:rsid w:val="00FC4CBD"/>
    <w:rPr>
      <w:rFonts w:ascii="Arial" w:hAnsi="Arial"/>
    </w:rPr>
  </w:style>
  <w:style w:type="character" w:customStyle="1" w:styleId="WW8Num17z1">
    <w:name w:val="WW8Num17z1"/>
    <w:uiPriority w:val="99"/>
    <w:rsid w:val="00FC4CBD"/>
    <w:rPr>
      <w:rFonts w:ascii="Courier New" w:hAnsi="Courier New"/>
    </w:rPr>
  </w:style>
  <w:style w:type="character" w:customStyle="1" w:styleId="WW8Num17z2">
    <w:name w:val="WW8Num17z2"/>
    <w:uiPriority w:val="99"/>
    <w:rsid w:val="00FC4CBD"/>
    <w:rPr>
      <w:rFonts w:ascii="Wingdings" w:hAnsi="Wingdings"/>
    </w:rPr>
  </w:style>
  <w:style w:type="character" w:customStyle="1" w:styleId="WW8Num17z3">
    <w:name w:val="WW8Num17z3"/>
    <w:uiPriority w:val="99"/>
    <w:rsid w:val="00FC4CBD"/>
    <w:rPr>
      <w:rFonts w:ascii="Symbol" w:hAnsi="Symbol"/>
    </w:rPr>
  </w:style>
  <w:style w:type="character" w:customStyle="1" w:styleId="WW8Num19z0">
    <w:name w:val="WW8Num19z0"/>
    <w:uiPriority w:val="99"/>
    <w:rsid w:val="00FC4CBD"/>
    <w:rPr>
      <w:rFonts w:ascii="Symbol" w:hAnsi="Symbol"/>
    </w:rPr>
  </w:style>
  <w:style w:type="character" w:customStyle="1" w:styleId="WW8Num19z1">
    <w:name w:val="WW8Num19z1"/>
    <w:uiPriority w:val="99"/>
    <w:rsid w:val="00FC4CBD"/>
    <w:rPr>
      <w:rFonts w:ascii="Courier New" w:hAnsi="Courier New"/>
    </w:rPr>
  </w:style>
  <w:style w:type="character" w:customStyle="1" w:styleId="WW8Num19z2">
    <w:name w:val="WW8Num19z2"/>
    <w:uiPriority w:val="99"/>
    <w:rsid w:val="00FC4CBD"/>
    <w:rPr>
      <w:rFonts w:ascii="Wingdings" w:hAnsi="Wingdings"/>
    </w:rPr>
  </w:style>
  <w:style w:type="character" w:customStyle="1" w:styleId="WW8Num20z0">
    <w:name w:val="WW8Num20z0"/>
    <w:uiPriority w:val="99"/>
    <w:rsid w:val="00FC4CBD"/>
    <w:rPr>
      <w:rFonts w:ascii="Calibri" w:hAnsi="Calibri"/>
    </w:rPr>
  </w:style>
  <w:style w:type="character" w:customStyle="1" w:styleId="WW8Num22z0">
    <w:name w:val="WW8Num22z0"/>
    <w:uiPriority w:val="99"/>
    <w:rsid w:val="00FC4CBD"/>
    <w:rPr>
      <w:rFonts w:ascii="Arial" w:hAnsi="Arial"/>
    </w:rPr>
  </w:style>
  <w:style w:type="character" w:customStyle="1" w:styleId="WW8Num22z1">
    <w:name w:val="WW8Num22z1"/>
    <w:uiPriority w:val="99"/>
    <w:rsid w:val="00FC4CBD"/>
    <w:rPr>
      <w:rFonts w:ascii="Courier New" w:hAnsi="Courier New"/>
    </w:rPr>
  </w:style>
  <w:style w:type="character" w:customStyle="1" w:styleId="WW8Num22z2">
    <w:name w:val="WW8Num22z2"/>
    <w:uiPriority w:val="99"/>
    <w:rsid w:val="00FC4CBD"/>
    <w:rPr>
      <w:rFonts w:ascii="Wingdings" w:hAnsi="Wingdings"/>
    </w:rPr>
  </w:style>
  <w:style w:type="character" w:customStyle="1" w:styleId="WW8Num22z3">
    <w:name w:val="WW8Num22z3"/>
    <w:uiPriority w:val="99"/>
    <w:rsid w:val="00FC4CBD"/>
    <w:rPr>
      <w:rFonts w:ascii="Symbol" w:hAnsi="Symbol"/>
    </w:rPr>
  </w:style>
  <w:style w:type="character" w:customStyle="1" w:styleId="Standardnpsmoodstavce1">
    <w:name w:val="Standardní písmo odstavce1"/>
    <w:uiPriority w:val="99"/>
    <w:rsid w:val="00FC4CBD"/>
  </w:style>
  <w:style w:type="character" w:styleId="slostrnky">
    <w:name w:val="page number"/>
    <w:basedOn w:val="Standardnpsmoodstavce1"/>
    <w:uiPriority w:val="99"/>
    <w:rsid w:val="00FC4CBD"/>
    <w:rPr>
      <w:rFonts w:cs="Times New Roman"/>
    </w:rPr>
  </w:style>
  <w:style w:type="character" w:customStyle="1" w:styleId="CharChar1">
    <w:name w:val="Char Char1"/>
    <w:uiPriority w:val="99"/>
    <w:rsid w:val="00FC4CBD"/>
    <w:rPr>
      <w:rFonts w:ascii="Arial" w:hAnsi="Arial"/>
      <w:b/>
      <w:kern w:val="1"/>
      <w:sz w:val="24"/>
    </w:rPr>
  </w:style>
  <w:style w:type="character" w:customStyle="1" w:styleId="platne1">
    <w:name w:val="platne1"/>
    <w:basedOn w:val="Standardnpsmoodstavce1"/>
    <w:uiPriority w:val="99"/>
    <w:rsid w:val="00FC4CBD"/>
    <w:rPr>
      <w:rFonts w:cs="Times New Roman"/>
    </w:rPr>
  </w:style>
  <w:style w:type="character" w:styleId="Hypertextovodkaz">
    <w:name w:val="Hyperlink"/>
    <w:basedOn w:val="Standardnpsmoodstavce"/>
    <w:uiPriority w:val="99"/>
    <w:rsid w:val="003A5B9E"/>
    <w:rPr>
      <w:rFonts w:ascii="Calibri" w:hAnsi="Calibri" w:cs="Times New Roman"/>
      <w:color w:val="0000FF"/>
      <w:sz w:val="22"/>
      <w:u w:val="single"/>
    </w:rPr>
  </w:style>
  <w:style w:type="character" w:customStyle="1" w:styleId="Odkaznakoment1">
    <w:name w:val="Odkaz na komentář1"/>
    <w:uiPriority w:val="99"/>
    <w:rsid w:val="00FC4CBD"/>
    <w:rPr>
      <w:sz w:val="16"/>
    </w:rPr>
  </w:style>
  <w:style w:type="character" w:customStyle="1" w:styleId="CharChar">
    <w:name w:val="Char Char"/>
    <w:uiPriority w:val="99"/>
    <w:rsid w:val="00FC4CBD"/>
    <w:rPr>
      <w:rFonts w:ascii="Verdana" w:hAnsi="Verdana"/>
      <w:lang w:val="cs-CZ" w:eastAsia="ar-SA" w:bidi="ar-SA"/>
    </w:rPr>
  </w:style>
  <w:style w:type="character" w:customStyle="1" w:styleId="Znakypropoznmkupodarou">
    <w:name w:val="Znaky pro poznámku pod čarou"/>
    <w:uiPriority w:val="99"/>
    <w:rsid w:val="00FC4CBD"/>
    <w:rPr>
      <w:vertAlign w:val="superscript"/>
    </w:rPr>
  </w:style>
  <w:style w:type="character" w:styleId="Sledovanodkaz">
    <w:name w:val="FollowedHyperlink"/>
    <w:basedOn w:val="Standardnpsmoodstavce"/>
    <w:uiPriority w:val="99"/>
    <w:rsid w:val="00FC4CBD"/>
    <w:rPr>
      <w:rFonts w:cs="Times New Roman"/>
      <w:color w:val="800080"/>
      <w:u w:val="single"/>
    </w:rPr>
  </w:style>
  <w:style w:type="character" w:customStyle="1" w:styleId="Standardnpsmoodstavce4">
    <w:name w:val="Standardní písmo odstavce4"/>
    <w:uiPriority w:val="99"/>
    <w:rsid w:val="00FC4CBD"/>
  </w:style>
  <w:style w:type="character" w:customStyle="1" w:styleId="tsubjname">
    <w:name w:val="tsubjname"/>
    <w:basedOn w:val="Standardnpsmoodstavce1"/>
    <w:uiPriority w:val="99"/>
    <w:rsid w:val="00FC4CBD"/>
    <w:rPr>
      <w:rFonts w:cs="Times New Roman"/>
    </w:rPr>
  </w:style>
  <w:style w:type="character" w:customStyle="1" w:styleId="NormlnbezmezerChar">
    <w:name w:val="Normální bez mezer Char"/>
    <w:basedOn w:val="Standardnpsmoodstavce1"/>
    <w:uiPriority w:val="99"/>
    <w:rsid w:val="00FC4CBD"/>
    <w:rPr>
      <w:rFonts w:ascii="Franklin Gothic Book" w:hAnsi="Franklin Gothic Book" w:cs="Franklin Gothic Book"/>
      <w:sz w:val="18"/>
      <w:szCs w:val="18"/>
      <w:lang w:val="cs-CZ" w:eastAsia="ar-SA" w:bidi="ar-SA"/>
    </w:rPr>
  </w:style>
  <w:style w:type="character" w:customStyle="1" w:styleId="Znakapoznpodarou1">
    <w:name w:val="Značka pozn. pod čarou1"/>
    <w:uiPriority w:val="99"/>
    <w:rsid w:val="00FC4CBD"/>
    <w:rPr>
      <w:vertAlign w:val="superscript"/>
    </w:rPr>
  </w:style>
  <w:style w:type="character" w:customStyle="1" w:styleId="Znakyprovysvtlivky">
    <w:name w:val="Znaky pro vysvětlivky"/>
    <w:uiPriority w:val="99"/>
    <w:rsid w:val="00FC4CBD"/>
    <w:rPr>
      <w:vertAlign w:val="superscript"/>
    </w:rPr>
  </w:style>
  <w:style w:type="character" w:customStyle="1" w:styleId="WW-Znakyprovysvtlivky">
    <w:name w:val="WW-Znaky pro vysvětlivky"/>
    <w:uiPriority w:val="99"/>
    <w:rsid w:val="00FC4CBD"/>
  </w:style>
  <w:style w:type="character" w:customStyle="1" w:styleId="Odrky">
    <w:name w:val="Odrážky"/>
    <w:uiPriority w:val="99"/>
    <w:rsid w:val="00FC4CBD"/>
    <w:rPr>
      <w:rFonts w:ascii="OpenSymbol" w:hAnsi="OpenSymbol"/>
    </w:rPr>
  </w:style>
  <w:style w:type="character" w:customStyle="1" w:styleId="Odkaznarejstk">
    <w:name w:val="Odkaz na rejstřík"/>
    <w:uiPriority w:val="99"/>
    <w:rsid w:val="00FC4CBD"/>
  </w:style>
  <w:style w:type="character" w:customStyle="1" w:styleId="Odkaznavysvtlivky1">
    <w:name w:val="Odkaz na vysvětlivky1"/>
    <w:uiPriority w:val="99"/>
    <w:rsid w:val="00FC4CBD"/>
    <w:rPr>
      <w:vertAlign w:val="superscript"/>
    </w:rPr>
  </w:style>
  <w:style w:type="character" w:customStyle="1" w:styleId="Odkaznakoment2">
    <w:name w:val="Odkaz na komentář2"/>
    <w:basedOn w:val="Standardnpsmoodstavce2"/>
    <w:uiPriority w:val="99"/>
    <w:rsid w:val="00FC4CBD"/>
    <w:rPr>
      <w:rFonts w:cs="Times New Roman"/>
      <w:sz w:val="16"/>
      <w:szCs w:val="16"/>
    </w:rPr>
  </w:style>
  <w:style w:type="character" w:customStyle="1" w:styleId="Znakapoznpodarou2">
    <w:name w:val="Značka pozn. pod čarou2"/>
    <w:uiPriority w:val="99"/>
    <w:rsid w:val="00FC4CBD"/>
    <w:rPr>
      <w:vertAlign w:val="superscript"/>
    </w:rPr>
  </w:style>
  <w:style w:type="character" w:customStyle="1" w:styleId="Odkaznavysvtlivky2">
    <w:name w:val="Odkaz na vysvětlivky2"/>
    <w:uiPriority w:val="99"/>
    <w:rsid w:val="00FC4CBD"/>
    <w:rPr>
      <w:vertAlign w:val="superscript"/>
    </w:rPr>
  </w:style>
  <w:style w:type="character" w:styleId="Znakapoznpodarou">
    <w:name w:val="footnote reference"/>
    <w:basedOn w:val="Standardnpsmoodstavce"/>
    <w:rsid w:val="00FC4CBD"/>
    <w:rPr>
      <w:rFonts w:cs="Times New Roman"/>
      <w:vertAlign w:val="superscript"/>
    </w:rPr>
  </w:style>
  <w:style w:type="character" w:styleId="Odkaznavysvtlivky">
    <w:name w:val="endnote reference"/>
    <w:basedOn w:val="Standardnpsmoodstavce"/>
    <w:uiPriority w:val="99"/>
    <w:rsid w:val="00FC4CBD"/>
    <w:rPr>
      <w:rFonts w:cs="Times New Roman"/>
      <w:vertAlign w:val="superscript"/>
    </w:rPr>
  </w:style>
  <w:style w:type="paragraph" w:customStyle="1" w:styleId="Nadpis">
    <w:name w:val="Nadpis"/>
    <w:basedOn w:val="Normln"/>
    <w:next w:val="Zkladntext"/>
    <w:uiPriority w:val="99"/>
    <w:rsid w:val="00FC4CBD"/>
    <w:pPr>
      <w:keepNext/>
      <w:suppressAutoHyphens/>
      <w:spacing w:before="240"/>
    </w:pPr>
    <w:rPr>
      <w:rFonts w:ascii="Arial" w:hAnsi="Arial" w:cs="Mangal"/>
      <w:sz w:val="28"/>
      <w:szCs w:val="28"/>
      <w:lang w:eastAsia="ar-SA"/>
    </w:rPr>
  </w:style>
  <w:style w:type="paragraph" w:styleId="Zkladntext">
    <w:name w:val="Body Text"/>
    <w:basedOn w:val="Normln"/>
    <w:link w:val="ZkladntextChar"/>
    <w:uiPriority w:val="99"/>
    <w:rsid w:val="00FC4CBD"/>
    <w:pPr>
      <w:suppressAutoHyphens/>
    </w:pPr>
    <w:rPr>
      <w:rFonts w:ascii="Arial" w:eastAsia="Times New Roman" w:hAnsi="Arial"/>
      <w:sz w:val="20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FC4CBD"/>
    <w:rPr>
      <w:rFonts w:ascii="Arial" w:hAnsi="Arial" w:cs="Times New Roman"/>
      <w:sz w:val="24"/>
      <w:szCs w:val="24"/>
      <w:lang w:eastAsia="ar-SA" w:bidi="ar-SA"/>
    </w:rPr>
  </w:style>
  <w:style w:type="paragraph" w:styleId="Seznam">
    <w:name w:val="List"/>
    <w:basedOn w:val="Zkladntext"/>
    <w:uiPriority w:val="99"/>
    <w:rsid w:val="00FC4CBD"/>
    <w:rPr>
      <w:rFonts w:cs="Mangal"/>
    </w:rPr>
  </w:style>
  <w:style w:type="paragraph" w:customStyle="1" w:styleId="Popisek">
    <w:name w:val="Popisek"/>
    <w:basedOn w:val="Normln"/>
    <w:uiPriority w:val="99"/>
    <w:rsid w:val="00FC4CBD"/>
    <w:pPr>
      <w:suppressLineNumbers/>
      <w:suppressAutoHyphens/>
    </w:pPr>
    <w:rPr>
      <w:rFonts w:ascii="Arial" w:eastAsia="Times New Roman" w:hAnsi="Arial" w:cs="Mangal"/>
      <w:i/>
      <w:iCs/>
      <w:sz w:val="24"/>
      <w:szCs w:val="24"/>
      <w:lang w:eastAsia="ar-SA"/>
    </w:rPr>
  </w:style>
  <w:style w:type="paragraph" w:customStyle="1" w:styleId="Rejstk">
    <w:name w:val="Rejstřík"/>
    <w:basedOn w:val="Normln"/>
    <w:uiPriority w:val="99"/>
    <w:rsid w:val="00FC4CBD"/>
    <w:pPr>
      <w:suppressLineNumbers/>
      <w:suppressAutoHyphens/>
    </w:pPr>
    <w:rPr>
      <w:rFonts w:ascii="Arial" w:eastAsia="Times New Roman" w:hAnsi="Arial" w:cs="Mangal"/>
      <w:sz w:val="20"/>
      <w:szCs w:val="24"/>
      <w:lang w:eastAsia="ar-SA"/>
    </w:rPr>
  </w:style>
  <w:style w:type="paragraph" w:customStyle="1" w:styleId="Titulek1">
    <w:name w:val="Titulek1"/>
    <w:basedOn w:val="Normln"/>
    <w:uiPriority w:val="99"/>
    <w:rsid w:val="00FC4CBD"/>
    <w:pPr>
      <w:suppressLineNumbers/>
      <w:suppressAutoHyphens/>
    </w:pPr>
    <w:rPr>
      <w:rFonts w:ascii="Arial" w:eastAsia="Times New Roman" w:hAnsi="Arial" w:cs="Mangal"/>
      <w:i/>
      <w:iCs/>
      <w:sz w:val="24"/>
      <w:szCs w:val="24"/>
      <w:lang w:eastAsia="ar-SA"/>
    </w:rPr>
  </w:style>
  <w:style w:type="paragraph" w:styleId="Zhlav">
    <w:name w:val="header"/>
    <w:basedOn w:val="Normln"/>
    <w:link w:val="ZhlavChar"/>
    <w:uiPriority w:val="99"/>
    <w:rsid w:val="00FC4CBD"/>
    <w:pPr>
      <w:tabs>
        <w:tab w:val="center" w:pos="4536"/>
        <w:tab w:val="right" w:pos="9072"/>
      </w:tabs>
      <w:suppressAutoHyphens/>
    </w:pPr>
    <w:rPr>
      <w:rFonts w:ascii="Arial" w:eastAsia="Times New Roman" w:hAnsi="Arial"/>
      <w:sz w:val="20"/>
      <w:szCs w:val="24"/>
      <w:lang w:eastAsia="ar-SA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FC4CBD"/>
    <w:rPr>
      <w:rFonts w:ascii="Arial" w:hAnsi="Arial" w:cs="Times New Roman"/>
      <w:sz w:val="24"/>
      <w:szCs w:val="24"/>
      <w:lang w:eastAsia="ar-SA" w:bidi="ar-SA"/>
    </w:rPr>
  </w:style>
  <w:style w:type="paragraph" w:styleId="Zpat">
    <w:name w:val="footer"/>
    <w:basedOn w:val="Normln"/>
    <w:link w:val="ZpatChar"/>
    <w:uiPriority w:val="99"/>
    <w:rsid w:val="00FC4CBD"/>
    <w:pPr>
      <w:tabs>
        <w:tab w:val="center" w:pos="4536"/>
        <w:tab w:val="right" w:pos="9072"/>
      </w:tabs>
      <w:suppressAutoHyphens/>
    </w:pPr>
    <w:rPr>
      <w:rFonts w:ascii="Arial" w:eastAsia="Times New Roman" w:hAnsi="Arial"/>
      <w:sz w:val="20"/>
      <w:szCs w:val="24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locked/>
    <w:rsid w:val="00FC4CBD"/>
    <w:rPr>
      <w:rFonts w:ascii="Arial" w:hAnsi="Arial" w:cs="Times New Roman"/>
      <w:sz w:val="24"/>
      <w:szCs w:val="24"/>
      <w:lang w:eastAsia="ar-SA" w:bidi="ar-SA"/>
    </w:rPr>
  </w:style>
  <w:style w:type="paragraph" w:styleId="Textbubliny">
    <w:name w:val="Balloon Text"/>
    <w:basedOn w:val="Normln"/>
    <w:link w:val="TextbublinyChar"/>
    <w:uiPriority w:val="99"/>
    <w:rsid w:val="00FC4CBD"/>
    <w:pPr>
      <w:suppressAutoHyphens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FC4CBD"/>
    <w:rPr>
      <w:rFonts w:ascii="Tahoma" w:hAnsi="Tahoma" w:cs="Tahoma"/>
      <w:sz w:val="16"/>
      <w:szCs w:val="16"/>
      <w:lang w:eastAsia="ar-SA" w:bidi="ar-SA"/>
    </w:rPr>
  </w:style>
  <w:style w:type="paragraph" w:customStyle="1" w:styleId="Zkladntext31">
    <w:name w:val="Základní text 31"/>
    <w:basedOn w:val="Normln"/>
    <w:uiPriority w:val="99"/>
    <w:rsid w:val="00FC4CBD"/>
    <w:pPr>
      <w:suppressAutoHyphens/>
    </w:pPr>
    <w:rPr>
      <w:rFonts w:ascii="Arial" w:eastAsia="Times New Roman" w:hAnsi="Arial"/>
      <w:sz w:val="16"/>
      <w:szCs w:val="16"/>
      <w:lang w:eastAsia="ar-SA"/>
    </w:rPr>
  </w:style>
  <w:style w:type="paragraph" w:styleId="Zkladntextodsazen">
    <w:name w:val="Body Text Indent"/>
    <w:basedOn w:val="Normln"/>
    <w:link w:val="ZkladntextodsazenChar"/>
    <w:uiPriority w:val="99"/>
    <w:rsid w:val="00FC4CBD"/>
    <w:pPr>
      <w:suppressAutoHyphens/>
      <w:spacing w:before="200" w:line="276" w:lineRule="auto"/>
      <w:ind w:left="283"/>
    </w:pPr>
    <w:rPr>
      <w:rFonts w:eastAsia="Times New Roman" w:cs="Calibri"/>
      <w:sz w:val="20"/>
      <w:szCs w:val="20"/>
      <w:lang w:val="en-US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locked/>
    <w:rsid w:val="00FC4CBD"/>
    <w:rPr>
      <w:rFonts w:ascii="Calibri" w:hAnsi="Calibri" w:cs="Calibri"/>
      <w:sz w:val="20"/>
      <w:szCs w:val="20"/>
      <w:lang w:val="en-US"/>
    </w:rPr>
  </w:style>
  <w:style w:type="paragraph" w:styleId="Odstavecseseznamem">
    <w:name w:val="List Paragraph"/>
    <w:basedOn w:val="Normln"/>
    <w:link w:val="OdstavecseseznamemChar"/>
    <w:uiPriority w:val="34"/>
    <w:qFormat/>
    <w:rsid w:val="00FC4CBD"/>
    <w:pPr>
      <w:suppressAutoHyphens/>
      <w:spacing w:before="200" w:after="200" w:line="276" w:lineRule="auto"/>
      <w:ind w:left="720"/>
    </w:pPr>
    <w:rPr>
      <w:rFonts w:eastAsia="Times New Roman" w:cs="Calibri"/>
      <w:sz w:val="20"/>
      <w:szCs w:val="20"/>
      <w:lang w:val="en-US"/>
    </w:rPr>
  </w:style>
  <w:style w:type="paragraph" w:styleId="FormtovanvHTML">
    <w:name w:val="HTML Preformatted"/>
    <w:basedOn w:val="Normln"/>
    <w:link w:val="FormtovanvHTMLChar"/>
    <w:uiPriority w:val="99"/>
    <w:rsid w:val="00FC4C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locked/>
    <w:rsid w:val="00FC4CBD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Textkomente1">
    <w:name w:val="Text komentáře1"/>
    <w:basedOn w:val="Normln"/>
    <w:uiPriority w:val="99"/>
    <w:rsid w:val="00FC4CBD"/>
    <w:pPr>
      <w:suppressAutoHyphens/>
    </w:pPr>
    <w:rPr>
      <w:rFonts w:ascii="Arial" w:eastAsia="Times New Roman" w:hAnsi="Arial"/>
      <w:sz w:val="20"/>
      <w:szCs w:val="20"/>
      <w:lang w:eastAsia="ar-SA"/>
    </w:rPr>
  </w:style>
  <w:style w:type="paragraph" w:styleId="Textkomente">
    <w:name w:val="annotation text"/>
    <w:basedOn w:val="Normln"/>
    <w:link w:val="TextkomenteChar"/>
    <w:rsid w:val="00FC4CB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locked/>
    <w:rsid w:val="00FC4CBD"/>
    <w:rPr>
      <w:rFonts w:cs="Times New Roman"/>
      <w:sz w:val="20"/>
      <w:szCs w:val="20"/>
    </w:rPr>
  </w:style>
  <w:style w:type="paragraph" w:styleId="Pedmtkomente">
    <w:name w:val="annotation subject"/>
    <w:basedOn w:val="Textkomente1"/>
    <w:next w:val="Textkomente1"/>
    <w:link w:val="PedmtkomenteChar"/>
    <w:uiPriority w:val="99"/>
    <w:rsid w:val="00FC4CB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locked/>
    <w:rsid w:val="00FC4CBD"/>
    <w:rPr>
      <w:rFonts w:ascii="Arial" w:hAnsi="Arial" w:cs="Times New Roman"/>
      <w:b/>
      <w:bCs/>
      <w:sz w:val="20"/>
      <w:szCs w:val="20"/>
      <w:lang w:eastAsia="ar-SA" w:bidi="ar-SA"/>
    </w:rPr>
  </w:style>
  <w:style w:type="paragraph" w:customStyle="1" w:styleId="Styl1">
    <w:name w:val="Styl1"/>
    <w:basedOn w:val="Normln"/>
    <w:uiPriority w:val="99"/>
    <w:rsid w:val="00FC4CBD"/>
    <w:pPr>
      <w:numPr>
        <w:numId w:val="3"/>
      </w:numPr>
      <w:suppressAutoHyphens/>
    </w:pPr>
    <w:rPr>
      <w:rFonts w:ascii="Arial" w:eastAsia="Times New Roman" w:hAnsi="Arial" w:cs="Arial"/>
      <w:b/>
      <w:lang w:eastAsia="ar-SA"/>
    </w:rPr>
  </w:style>
  <w:style w:type="paragraph" w:customStyle="1" w:styleId="Styl2">
    <w:name w:val="Styl2"/>
    <w:basedOn w:val="Normln"/>
    <w:uiPriority w:val="99"/>
    <w:rsid w:val="00FC4CBD"/>
    <w:pPr>
      <w:tabs>
        <w:tab w:val="num" w:pos="360"/>
      </w:tabs>
      <w:suppressAutoHyphens/>
      <w:ind w:left="360" w:hanging="360"/>
    </w:pPr>
    <w:rPr>
      <w:rFonts w:ascii="Arial" w:eastAsia="Times New Roman" w:hAnsi="Arial" w:cs="Arial"/>
      <w:b/>
      <w:sz w:val="20"/>
      <w:lang w:eastAsia="ar-SA"/>
    </w:rPr>
  </w:style>
  <w:style w:type="paragraph" w:styleId="Obsah2">
    <w:name w:val="toc 2"/>
    <w:basedOn w:val="Normln"/>
    <w:next w:val="Normln"/>
    <w:uiPriority w:val="39"/>
    <w:rsid w:val="00E37E2A"/>
    <w:pPr>
      <w:suppressAutoHyphens/>
      <w:ind w:left="240"/>
    </w:pPr>
    <w:rPr>
      <w:rFonts w:eastAsia="Times New Roman" w:cs="Arial"/>
      <w:smallCaps/>
      <w:sz w:val="20"/>
      <w:szCs w:val="20"/>
      <w:lang w:eastAsia="ar-SA"/>
    </w:rPr>
  </w:style>
  <w:style w:type="paragraph" w:customStyle="1" w:styleId="slovanseznam1">
    <w:name w:val="Číslovaný seznam1"/>
    <w:basedOn w:val="Normln"/>
    <w:uiPriority w:val="99"/>
    <w:rsid w:val="00FC4CBD"/>
    <w:pPr>
      <w:suppressAutoHyphens/>
    </w:pPr>
    <w:rPr>
      <w:rFonts w:ascii="Arial" w:eastAsia="Times New Roman" w:hAnsi="Arial"/>
      <w:sz w:val="20"/>
      <w:szCs w:val="24"/>
      <w:lang w:eastAsia="ar-SA"/>
    </w:rPr>
  </w:style>
  <w:style w:type="paragraph" w:styleId="Obsah1">
    <w:name w:val="toc 1"/>
    <w:basedOn w:val="Normln"/>
    <w:next w:val="Normln"/>
    <w:uiPriority w:val="39"/>
    <w:rsid w:val="008A1240"/>
    <w:pPr>
      <w:suppressAutoHyphens/>
    </w:pPr>
    <w:rPr>
      <w:rFonts w:eastAsia="Times New Roman" w:cs="Arial"/>
      <w:b/>
      <w:bCs/>
      <w:smallCaps/>
      <w:sz w:val="20"/>
      <w:szCs w:val="20"/>
      <w:lang w:eastAsia="ar-SA"/>
    </w:rPr>
  </w:style>
  <w:style w:type="paragraph" w:styleId="Textpoznpodarou">
    <w:name w:val="footnote text"/>
    <w:basedOn w:val="Normln"/>
    <w:link w:val="TextpoznpodarouChar"/>
    <w:rsid w:val="006C3D85"/>
    <w:pPr>
      <w:suppressAutoHyphens/>
      <w:spacing w:before="0" w:after="0"/>
    </w:pPr>
    <w:rPr>
      <w:rFonts w:eastAsia="Times New Roman" w:cs="Verdana"/>
      <w:sz w:val="18"/>
      <w:szCs w:val="2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locked/>
    <w:rsid w:val="006C3D85"/>
    <w:rPr>
      <w:rFonts w:eastAsia="Times New Roman" w:cs="Verdana"/>
      <w:sz w:val="20"/>
      <w:szCs w:val="20"/>
      <w:lang w:eastAsia="ar-SA" w:bidi="ar-SA"/>
    </w:rPr>
  </w:style>
  <w:style w:type="paragraph" w:customStyle="1" w:styleId="Nzev3">
    <w:name w:val="Název 3"/>
    <w:basedOn w:val="Normln"/>
    <w:uiPriority w:val="99"/>
    <w:rsid w:val="008A1240"/>
    <w:pPr>
      <w:suppressAutoHyphens/>
      <w:spacing w:after="40"/>
      <w:jc w:val="center"/>
    </w:pPr>
    <w:rPr>
      <w:rFonts w:eastAsia="Times New Roman" w:cs="Franklin Gothic Book"/>
      <w:b/>
      <w:bCs/>
      <w:caps/>
      <w:spacing w:val="72"/>
      <w:sz w:val="28"/>
      <w:szCs w:val="36"/>
      <w:lang w:eastAsia="ar-SA"/>
    </w:rPr>
  </w:style>
  <w:style w:type="paragraph" w:styleId="Obsah3">
    <w:name w:val="toc 3"/>
    <w:basedOn w:val="Normln"/>
    <w:next w:val="Normln"/>
    <w:uiPriority w:val="39"/>
    <w:rsid w:val="00FC4CBD"/>
    <w:pPr>
      <w:suppressAutoHyphens/>
      <w:ind w:left="480"/>
    </w:pPr>
    <w:rPr>
      <w:rFonts w:ascii="Arial" w:eastAsia="Times New Roman" w:hAnsi="Arial"/>
      <w:i/>
      <w:iCs/>
      <w:sz w:val="20"/>
      <w:szCs w:val="20"/>
      <w:lang w:eastAsia="ar-SA"/>
    </w:rPr>
  </w:style>
  <w:style w:type="paragraph" w:styleId="Obsah4">
    <w:name w:val="toc 4"/>
    <w:basedOn w:val="Normln"/>
    <w:next w:val="Normln"/>
    <w:uiPriority w:val="39"/>
    <w:rsid w:val="00FC4CBD"/>
    <w:pPr>
      <w:suppressAutoHyphens/>
      <w:ind w:left="720"/>
    </w:pPr>
    <w:rPr>
      <w:rFonts w:ascii="Arial" w:eastAsia="Times New Roman" w:hAnsi="Arial"/>
      <w:sz w:val="18"/>
      <w:szCs w:val="18"/>
      <w:lang w:eastAsia="ar-SA"/>
    </w:rPr>
  </w:style>
  <w:style w:type="paragraph" w:styleId="Obsah5">
    <w:name w:val="toc 5"/>
    <w:basedOn w:val="Normln"/>
    <w:next w:val="Normln"/>
    <w:uiPriority w:val="39"/>
    <w:rsid w:val="00FC4CBD"/>
    <w:pPr>
      <w:suppressAutoHyphens/>
      <w:ind w:left="960"/>
    </w:pPr>
    <w:rPr>
      <w:rFonts w:ascii="Arial" w:eastAsia="Times New Roman" w:hAnsi="Arial"/>
      <w:sz w:val="18"/>
      <w:szCs w:val="18"/>
      <w:lang w:eastAsia="ar-SA"/>
    </w:rPr>
  </w:style>
  <w:style w:type="paragraph" w:styleId="Obsah6">
    <w:name w:val="toc 6"/>
    <w:basedOn w:val="Normln"/>
    <w:next w:val="Normln"/>
    <w:uiPriority w:val="39"/>
    <w:rsid w:val="00FC4CBD"/>
    <w:pPr>
      <w:suppressAutoHyphens/>
      <w:ind w:left="1200"/>
    </w:pPr>
    <w:rPr>
      <w:rFonts w:ascii="Arial" w:eastAsia="Times New Roman" w:hAnsi="Arial"/>
      <w:sz w:val="18"/>
      <w:szCs w:val="18"/>
      <w:lang w:eastAsia="ar-SA"/>
    </w:rPr>
  </w:style>
  <w:style w:type="paragraph" w:styleId="Obsah7">
    <w:name w:val="toc 7"/>
    <w:basedOn w:val="Normln"/>
    <w:next w:val="Normln"/>
    <w:uiPriority w:val="39"/>
    <w:rsid w:val="00FC4CBD"/>
    <w:pPr>
      <w:suppressAutoHyphens/>
      <w:ind w:left="1440"/>
    </w:pPr>
    <w:rPr>
      <w:rFonts w:ascii="Arial" w:eastAsia="Times New Roman" w:hAnsi="Arial"/>
      <w:sz w:val="18"/>
      <w:szCs w:val="18"/>
      <w:lang w:eastAsia="ar-SA"/>
    </w:rPr>
  </w:style>
  <w:style w:type="paragraph" w:styleId="Obsah8">
    <w:name w:val="toc 8"/>
    <w:basedOn w:val="Normln"/>
    <w:next w:val="Normln"/>
    <w:uiPriority w:val="39"/>
    <w:rsid w:val="00FC4CBD"/>
    <w:pPr>
      <w:suppressAutoHyphens/>
      <w:ind w:left="1680"/>
    </w:pPr>
    <w:rPr>
      <w:rFonts w:ascii="Arial" w:eastAsia="Times New Roman" w:hAnsi="Arial"/>
      <w:sz w:val="18"/>
      <w:szCs w:val="18"/>
      <w:lang w:eastAsia="ar-SA"/>
    </w:rPr>
  </w:style>
  <w:style w:type="paragraph" w:styleId="Obsah9">
    <w:name w:val="toc 9"/>
    <w:basedOn w:val="Normln"/>
    <w:next w:val="Normln"/>
    <w:uiPriority w:val="39"/>
    <w:rsid w:val="00FC4CBD"/>
    <w:pPr>
      <w:suppressAutoHyphens/>
      <w:ind w:left="1920"/>
    </w:pPr>
    <w:rPr>
      <w:rFonts w:ascii="Arial" w:eastAsia="Times New Roman" w:hAnsi="Arial"/>
      <w:sz w:val="18"/>
      <w:szCs w:val="18"/>
      <w:lang w:eastAsia="ar-SA"/>
    </w:rPr>
  </w:style>
  <w:style w:type="paragraph" w:customStyle="1" w:styleId="Normln1">
    <w:name w:val="Normální1"/>
    <w:uiPriority w:val="99"/>
    <w:rsid w:val="00FC4CBD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Texttabulky">
    <w:name w:val="Text tabulky"/>
    <w:basedOn w:val="Normln"/>
    <w:uiPriority w:val="99"/>
    <w:rsid w:val="00A4023E"/>
    <w:pPr>
      <w:widowControl w:val="0"/>
      <w:suppressAutoHyphens/>
      <w:spacing w:before="0" w:after="0"/>
      <w:jc w:val="left"/>
    </w:pPr>
    <w:rPr>
      <w:rFonts w:eastAsia="Times New Roman"/>
      <w:color w:val="000000"/>
      <w:szCs w:val="20"/>
      <w:lang w:eastAsia="ar-SA"/>
    </w:rPr>
  </w:style>
  <w:style w:type="paragraph" w:customStyle="1" w:styleId="Prosttext1">
    <w:name w:val="Prostý text1"/>
    <w:basedOn w:val="Normln"/>
    <w:uiPriority w:val="99"/>
    <w:rsid w:val="00FC4CBD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dka">
    <w:name w:val="Řádka"/>
    <w:uiPriority w:val="99"/>
    <w:rsid w:val="00FC4CBD"/>
    <w:pPr>
      <w:suppressAutoHyphens/>
    </w:pPr>
    <w:rPr>
      <w:rFonts w:ascii="Times New Roman" w:eastAsia="Times New Roman" w:hAnsi="Times New Roman"/>
      <w:color w:val="000000"/>
      <w:sz w:val="24"/>
      <w:szCs w:val="20"/>
      <w:lang w:eastAsia="ar-SA"/>
    </w:rPr>
  </w:style>
  <w:style w:type="paragraph" w:customStyle="1" w:styleId="StylNadpis1Ped18bZa6b">
    <w:name w:val="Styl Nadpis 1 + Před:  18 b. Za:  6 b."/>
    <w:basedOn w:val="Nadpis1"/>
    <w:uiPriority w:val="99"/>
    <w:rsid w:val="00FC4CBD"/>
    <w:pPr>
      <w:keepLines w:val="0"/>
      <w:numPr>
        <w:numId w:val="0"/>
      </w:numPr>
      <w:suppressAutoHyphens/>
    </w:pPr>
    <w:rPr>
      <w:rFonts w:ascii="Arial" w:hAnsi="Arial"/>
      <w:kern w:val="1"/>
      <w:sz w:val="20"/>
      <w:szCs w:val="20"/>
      <w:lang w:eastAsia="ar-SA"/>
    </w:rPr>
  </w:style>
  <w:style w:type="paragraph" w:styleId="Podnadpis">
    <w:name w:val="Subtitle"/>
    <w:basedOn w:val="Nadpis"/>
    <w:next w:val="Zkladntext"/>
    <w:link w:val="PodnadpisChar"/>
    <w:uiPriority w:val="99"/>
    <w:qFormat/>
    <w:rsid w:val="00FC4CBD"/>
    <w:pPr>
      <w:jc w:val="center"/>
    </w:pPr>
    <w:rPr>
      <w:i/>
      <w:iCs/>
    </w:rPr>
  </w:style>
  <w:style w:type="character" w:customStyle="1" w:styleId="PodnadpisChar">
    <w:name w:val="Podnadpis Char"/>
    <w:basedOn w:val="Standardnpsmoodstavce"/>
    <w:link w:val="Podnadpis"/>
    <w:uiPriority w:val="99"/>
    <w:locked/>
    <w:rsid w:val="00FC4CBD"/>
    <w:rPr>
      <w:rFonts w:ascii="Arial" w:hAnsi="Arial" w:cs="Mangal"/>
      <w:i/>
      <w:iCs/>
      <w:sz w:val="28"/>
      <w:szCs w:val="28"/>
      <w:lang w:eastAsia="ar-SA" w:bidi="ar-SA"/>
    </w:rPr>
  </w:style>
  <w:style w:type="paragraph" w:customStyle="1" w:styleId="Styl3">
    <w:name w:val="Styl3"/>
    <w:basedOn w:val="Normln"/>
    <w:uiPriority w:val="99"/>
    <w:rsid w:val="00FC4CBD"/>
    <w:pPr>
      <w:suppressAutoHyphens/>
    </w:pPr>
    <w:rPr>
      <w:rFonts w:ascii="Arial" w:eastAsia="Times New Roman" w:hAnsi="Arial" w:cs="Arial"/>
      <w:sz w:val="20"/>
      <w:szCs w:val="20"/>
    </w:rPr>
  </w:style>
  <w:style w:type="paragraph" w:customStyle="1" w:styleId="Stylodsazfurt11bVlevo0cm">
    <w:name w:val="Styl odsaz furt + 11 b. Vlevo:  0 cm"/>
    <w:basedOn w:val="Normln"/>
    <w:uiPriority w:val="99"/>
    <w:rsid w:val="00FC4CBD"/>
    <w:pPr>
      <w:suppressAutoHyphens/>
      <w:spacing w:after="0"/>
    </w:pPr>
    <w:rPr>
      <w:rFonts w:ascii="Tahoma" w:hAnsi="Tahoma" w:cs="Tahoma"/>
      <w:color w:val="000000"/>
      <w:szCs w:val="20"/>
      <w:lang w:eastAsia="ar-SA"/>
    </w:rPr>
  </w:style>
  <w:style w:type="paragraph" w:customStyle="1" w:styleId="Odstavecseseznamem1">
    <w:name w:val="Odstavec se seznamem1"/>
    <w:basedOn w:val="Normln"/>
    <w:uiPriority w:val="99"/>
    <w:rsid w:val="00FC4CBD"/>
    <w:pPr>
      <w:suppressAutoHyphens/>
      <w:ind w:left="720"/>
    </w:pPr>
    <w:rPr>
      <w:rFonts w:ascii="Arial" w:hAnsi="Arial"/>
      <w:sz w:val="20"/>
      <w:szCs w:val="24"/>
      <w:lang w:eastAsia="ar-SA"/>
    </w:rPr>
  </w:style>
  <w:style w:type="paragraph" w:customStyle="1" w:styleId="Normlnbezmezer">
    <w:name w:val="Normální bez mezer"/>
    <w:basedOn w:val="Normln"/>
    <w:uiPriority w:val="99"/>
    <w:rsid w:val="00A4023E"/>
    <w:pPr>
      <w:suppressAutoHyphens/>
      <w:contextualSpacing/>
    </w:pPr>
    <w:rPr>
      <w:rFonts w:eastAsia="Times New Roman" w:cs="Franklin Gothic Book"/>
      <w:szCs w:val="18"/>
      <w:lang w:eastAsia="ar-SA"/>
    </w:rPr>
  </w:style>
  <w:style w:type="paragraph" w:customStyle="1" w:styleId="Obsah10">
    <w:name w:val="Obsah 10"/>
    <w:basedOn w:val="Rejstk"/>
    <w:uiPriority w:val="99"/>
    <w:rsid w:val="00FC4CBD"/>
    <w:pPr>
      <w:tabs>
        <w:tab w:val="right" w:leader="dot" w:pos="7091"/>
      </w:tabs>
      <w:ind w:left="2547"/>
    </w:pPr>
  </w:style>
  <w:style w:type="paragraph" w:customStyle="1" w:styleId="Obsahtabulky">
    <w:name w:val="Obsah tabulky"/>
    <w:basedOn w:val="Normln"/>
    <w:uiPriority w:val="99"/>
    <w:rsid w:val="00FC4CBD"/>
    <w:pPr>
      <w:suppressLineNumbers/>
      <w:suppressAutoHyphens/>
    </w:pPr>
    <w:rPr>
      <w:rFonts w:ascii="Arial" w:eastAsia="Times New Roman" w:hAnsi="Arial"/>
      <w:sz w:val="20"/>
      <w:szCs w:val="24"/>
      <w:lang w:eastAsia="ar-SA"/>
    </w:rPr>
  </w:style>
  <w:style w:type="paragraph" w:customStyle="1" w:styleId="Nadpistabulky">
    <w:name w:val="Nadpis tabulky"/>
    <w:basedOn w:val="Obsahtabulky"/>
    <w:uiPriority w:val="99"/>
    <w:rsid w:val="00FC4CBD"/>
    <w:pPr>
      <w:jc w:val="center"/>
    </w:pPr>
    <w:rPr>
      <w:b/>
      <w:bCs/>
    </w:rPr>
  </w:style>
  <w:style w:type="paragraph" w:customStyle="1" w:styleId="Textkomente2">
    <w:name w:val="Text komentáře2"/>
    <w:basedOn w:val="Normln"/>
    <w:uiPriority w:val="99"/>
    <w:rsid w:val="00FC4CBD"/>
    <w:pPr>
      <w:suppressAutoHyphens/>
    </w:pPr>
    <w:rPr>
      <w:rFonts w:ascii="Arial" w:eastAsia="Times New Roman" w:hAnsi="Arial"/>
      <w:sz w:val="20"/>
      <w:szCs w:val="20"/>
      <w:lang w:eastAsia="ar-SA"/>
    </w:rPr>
  </w:style>
  <w:style w:type="character" w:styleId="Odkaznakoment">
    <w:name w:val="annotation reference"/>
    <w:basedOn w:val="Standardnpsmoodstavce"/>
    <w:rsid w:val="00FC4CBD"/>
    <w:rPr>
      <w:rFonts w:cs="Times New Roman"/>
      <w:sz w:val="16"/>
      <w:szCs w:val="16"/>
    </w:rPr>
  </w:style>
  <w:style w:type="paragraph" w:customStyle="1" w:styleId="NormalJustified">
    <w:name w:val="Normal (Justified)"/>
    <w:basedOn w:val="Normln"/>
    <w:uiPriority w:val="99"/>
    <w:rsid w:val="00FC4CBD"/>
    <w:pPr>
      <w:widowControl w:val="0"/>
    </w:pPr>
    <w:rPr>
      <w:rFonts w:ascii="Arial" w:eastAsia="Batang" w:hAnsi="Arial"/>
      <w:kern w:val="28"/>
      <w:sz w:val="20"/>
      <w:szCs w:val="20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rsid w:val="00FC4CBD"/>
    <w:pPr>
      <w:ind w:left="283"/>
    </w:pPr>
    <w:rPr>
      <w:rFonts w:ascii="Arial" w:eastAsia="Times New Roman" w:hAnsi="Arial"/>
      <w:sz w:val="16"/>
      <w:szCs w:val="16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locked/>
    <w:rsid w:val="00FC4CBD"/>
    <w:rPr>
      <w:rFonts w:ascii="Arial" w:hAnsi="Arial" w:cs="Times New Roman"/>
      <w:sz w:val="16"/>
      <w:szCs w:val="16"/>
      <w:lang w:eastAsia="cs-CZ"/>
    </w:rPr>
  </w:style>
  <w:style w:type="paragraph" w:customStyle="1" w:styleId="Textpsmene">
    <w:name w:val="Text písmene"/>
    <w:basedOn w:val="Normln"/>
    <w:uiPriority w:val="99"/>
    <w:rsid w:val="00FC4CBD"/>
    <w:pPr>
      <w:tabs>
        <w:tab w:val="num" w:pos="360"/>
      </w:tabs>
      <w:outlineLvl w:val="7"/>
    </w:pPr>
    <w:rPr>
      <w:rFonts w:ascii="Arial" w:hAnsi="Arial"/>
      <w:sz w:val="20"/>
      <w:szCs w:val="20"/>
      <w:lang w:eastAsia="cs-CZ"/>
    </w:rPr>
  </w:style>
  <w:style w:type="paragraph" w:customStyle="1" w:styleId="Nzev1">
    <w:name w:val="Název 1"/>
    <w:basedOn w:val="Normln"/>
    <w:next w:val="Normln"/>
    <w:uiPriority w:val="99"/>
    <w:rsid w:val="008A1240"/>
    <w:pPr>
      <w:suppressAutoHyphens/>
      <w:jc w:val="center"/>
    </w:pPr>
    <w:rPr>
      <w:rFonts w:cs="Arial"/>
      <w:b/>
      <w:sz w:val="32"/>
      <w:szCs w:val="32"/>
      <w:lang w:eastAsia="ar-SA"/>
    </w:rPr>
  </w:style>
  <w:style w:type="paragraph" w:customStyle="1" w:styleId="Tun">
    <w:name w:val="Tučné"/>
    <w:basedOn w:val="Normln"/>
    <w:link w:val="TunChar"/>
    <w:uiPriority w:val="99"/>
    <w:rsid w:val="00CD63AB"/>
    <w:rPr>
      <w:b/>
    </w:rPr>
  </w:style>
  <w:style w:type="paragraph" w:customStyle="1" w:styleId="Podtren">
    <w:name w:val="Podtržené"/>
    <w:basedOn w:val="Normln"/>
    <w:uiPriority w:val="99"/>
    <w:rsid w:val="00EB7E43"/>
    <w:rPr>
      <w:rFonts w:cs="Arial"/>
      <w:szCs w:val="20"/>
      <w:u w:val="single"/>
    </w:rPr>
  </w:style>
  <w:style w:type="paragraph" w:customStyle="1" w:styleId="Bod">
    <w:name w:val="Bod"/>
    <w:basedOn w:val="Normln"/>
    <w:uiPriority w:val="99"/>
    <w:rsid w:val="00F0261E"/>
    <w:pPr>
      <w:numPr>
        <w:numId w:val="4"/>
      </w:numPr>
      <w:tabs>
        <w:tab w:val="clear" w:pos="720"/>
        <w:tab w:val="left" w:pos="714"/>
      </w:tabs>
      <w:suppressAutoHyphens/>
      <w:ind w:left="714" w:hanging="357"/>
    </w:pPr>
    <w:rPr>
      <w:rFonts w:cs="Arial"/>
      <w:szCs w:val="20"/>
    </w:rPr>
  </w:style>
  <w:style w:type="paragraph" w:customStyle="1" w:styleId="Odrka">
    <w:name w:val="Odrážka"/>
    <w:basedOn w:val="Normln"/>
    <w:rsid w:val="00B507A4"/>
    <w:pPr>
      <w:numPr>
        <w:numId w:val="6"/>
      </w:numPr>
      <w:ind w:left="714" w:hanging="357"/>
    </w:pPr>
  </w:style>
  <w:style w:type="paragraph" w:customStyle="1" w:styleId="Obsah">
    <w:name w:val="Obsah"/>
    <w:basedOn w:val="Nadpis3"/>
    <w:next w:val="Normln"/>
    <w:uiPriority w:val="99"/>
    <w:rsid w:val="001A472E"/>
    <w:pPr>
      <w:numPr>
        <w:ilvl w:val="0"/>
        <w:numId w:val="0"/>
      </w:numPr>
    </w:pPr>
  </w:style>
  <w:style w:type="paragraph" w:customStyle="1" w:styleId="Nadpis-ploha">
    <w:name w:val="Nadpis-příloha"/>
    <w:basedOn w:val="Nadpis3"/>
    <w:uiPriority w:val="99"/>
    <w:rsid w:val="001A472E"/>
    <w:pPr>
      <w:numPr>
        <w:ilvl w:val="0"/>
        <w:numId w:val="0"/>
      </w:numPr>
    </w:pPr>
  </w:style>
  <w:style w:type="paragraph" w:customStyle="1" w:styleId="Nasted">
    <w:name w:val="Na střed"/>
    <w:basedOn w:val="Normlnbezmezer"/>
    <w:qFormat/>
    <w:rsid w:val="008067DE"/>
    <w:pPr>
      <w:jc w:val="center"/>
    </w:pPr>
  </w:style>
  <w:style w:type="table" w:styleId="Mkatabulky">
    <w:name w:val="Table Grid"/>
    <w:basedOn w:val="Normlntabulka"/>
    <w:uiPriority w:val="59"/>
    <w:locked/>
    <w:rsid w:val="00005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31">
    <w:name w:val="Heading 31"/>
    <w:basedOn w:val="Normln"/>
    <w:uiPriority w:val="99"/>
    <w:rsid w:val="00A10256"/>
    <w:pPr>
      <w:keepNext/>
      <w:keepLines/>
      <w:suppressAutoHyphens/>
      <w:autoSpaceDN w:val="0"/>
      <w:spacing w:before="240" w:line="276" w:lineRule="auto"/>
      <w:textAlignment w:val="baseline"/>
      <w:outlineLvl w:val="2"/>
    </w:pPr>
    <w:rPr>
      <w:b/>
      <w:bCs/>
      <w:color w:val="00000A"/>
      <w:kern w:val="3"/>
    </w:rPr>
  </w:style>
  <w:style w:type="character" w:customStyle="1" w:styleId="TunChar">
    <w:name w:val="Tučné Char"/>
    <w:basedOn w:val="Standardnpsmoodstavce"/>
    <w:link w:val="Tun"/>
    <w:uiPriority w:val="99"/>
    <w:locked/>
    <w:rsid w:val="00D05634"/>
    <w:rPr>
      <w:b/>
      <w:lang w:eastAsia="en-US"/>
    </w:rPr>
  </w:style>
  <w:style w:type="paragraph" w:customStyle="1" w:styleId="odrka1">
    <w:name w:val="odrážka1"/>
    <w:basedOn w:val="Normln"/>
    <w:uiPriority w:val="99"/>
    <w:rsid w:val="00D05634"/>
    <w:pPr>
      <w:keepNext/>
      <w:numPr>
        <w:numId w:val="8"/>
      </w:numPr>
      <w:tabs>
        <w:tab w:val="center" w:pos="6804"/>
        <w:tab w:val="right" w:pos="8789"/>
      </w:tabs>
      <w:suppressAutoHyphens/>
      <w:overflowPunct w:val="0"/>
      <w:autoSpaceDE w:val="0"/>
      <w:spacing w:before="100" w:beforeAutospacing="1" w:after="100" w:afterAutospacing="1"/>
      <w:ind w:left="568" w:hanging="284"/>
      <w:textAlignment w:val="baseline"/>
    </w:pPr>
    <w:rPr>
      <w:rFonts w:eastAsia="Times New Roman"/>
      <w:szCs w:val="20"/>
      <w:lang w:eastAsia="zh-CN"/>
    </w:rPr>
  </w:style>
  <w:style w:type="paragraph" w:customStyle="1" w:styleId="Nzev-hlavn">
    <w:name w:val="Název-hlavní"/>
    <w:basedOn w:val="Normln"/>
    <w:autoRedefine/>
    <w:uiPriority w:val="99"/>
    <w:rsid w:val="00B1659A"/>
    <w:pPr>
      <w:keepNext/>
      <w:tabs>
        <w:tab w:val="center" w:pos="6804"/>
        <w:tab w:val="right" w:pos="8789"/>
      </w:tabs>
      <w:suppressAutoHyphens/>
      <w:spacing w:before="180" w:beforeAutospacing="1" w:after="180" w:afterAutospacing="1"/>
      <w:jc w:val="center"/>
    </w:pPr>
    <w:rPr>
      <w:rFonts w:ascii="Arial" w:eastAsia="Times New Roman" w:hAnsi="Arial" w:cs="Arial"/>
      <w:b/>
      <w:bCs/>
      <w:caps/>
      <w:color w:val="17365D" w:themeColor="text2" w:themeShade="BF"/>
      <w:sz w:val="44"/>
      <w:szCs w:val="44"/>
      <w:lang w:eastAsia="zh-CN"/>
    </w:rPr>
  </w:style>
  <w:style w:type="paragraph" w:customStyle="1" w:styleId="Kurzva">
    <w:name w:val="Kurzíva"/>
    <w:basedOn w:val="Normln"/>
    <w:link w:val="KurzvaChar"/>
    <w:uiPriority w:val="99"/>
    <w:rsid w:val="00D05634"/>
    <w:pPr>
      <w:keepNext/>
      <w:tabs>
        <w:tab w:val="center" w:pos="6804"/>
        <w:tab w:val="right" w:pos="8789"/>
      </w:tabs>
      <w:suppressAutoHyphens/>
      <w:overflowPunct w:val="0"/>
      <w:autoSpaceDE w:val="0"/>
      <w:spacing w:before="100" w:beforeAutospacing="1" w:after="100" w:afterAutospacing="1"/>
      <w:textAlignment w:val="baseline"/>
    </w:pPr>
    <w:rPr>
      <w:rFonts w:eastAsia="Times New Roman"/>
      <w:i/>
      <w:iCs/>
      <w:szCs w:val="20"/>
      <w:lang w:eastAsia="cs-CZ"/>
    </w:rPr>
  </w:style>
  <w:style w:type="character" w:customStyle="1" w:styleId="KurzvaChar">
    <w:name w:val="Kurzíva Char"/>
    <w:basedOn w:val="Standardnpsmoodstavce"/>
    <w:link w:val="Kurzva"/>
    <w:uiPriority w:val="99"/>
    <w:locked/>
    <w:rsid w:val="00D05634"/>
    <w:rPr>
      <w:rFonts w:eastAsia="Times New Roman"/>
      <w:i/>
      <w:iCs/>
      <w:szCs w:val="20"/>
    </w:rPr>
  </w:style>
  <w:style w:type="paragraph" w:customStyle="1" w:styleId="nasted0">
    <w:name w:val="na střed"/>
    <w:basedOn w:val="Nadpis1"/>
    <w:uiPriority w:val="99"/>
    <w:rsid w:val="00D05634"/>
    <w:pPr>
      <w:keepLines w:val="0"/>
      <w:numPr>
        <w:numId w:val="0"/>
      </w:numPr>
      <w:suppressAutoHyphens/>
      <w:spacing w:before="240" w:beforeAutospacing="1" w:after="60" w:afterAutospacing="1"/>
      <w:jc w:val="center"/>
    </w:pPr>
    <w:rPr>
      <w:rFonts w:cs="Arial"/>
      <w:b w:val="0"/>
      <w:smallCaps w:val="0"/>
      <w:kern w:val="28"/>
      <w:sz w:val="22"/>
      <w:szCs w:val="24"/>
      <w:lang w:eastAsia="zh-CN"/>
    </w:rPr>
  </w:style>
  <w:style w:type="paragraph" w:customStyle="1" w:styleId="Normln-bl">
    <w:name w:val="Normální - bílá"/>
    <w:basedOn w:val="Normln"/>
    <w:uiPriority w:val="99"/>
    <w:rsid w:val="00D05634"/>
    <w:pPr>
      <w:keepNext/>
      <w:tabs>
        <w:tab w:val="center" w:pos="6804"/>
        <w:tab w:val="right" w:pos="8789"/>
      </w:tabs>
      <w:suppressAutoHyphens/>
      <w:overflowPunct w:val="0"/>
      <w:autoSpaceDE w:val="0"/>
      <w:spacing w:before="100" w:beforeAutospacing="1" w:after="100" w:afterAutospacing="1"/>
      <w:textAlignment w:val="baseline"/>
    </w:pPr>
    <w:rPr>
      <w:rFonts w:eastAsia="Times New Roman"/>
      <w:color w:val="FFFFFF"/>
      <w:szCs w:val="20"/>
      <w:lang w:eastAsia="zh-CN"/>
    </w:rPr>
  </w:style>
  <w:style w:type="paragraph" w:customStyle="1" w:styleId="Zvrenzprva-nadpis1">
    <w:name w:val="Závěrečná zpráva - nadpis 1"/>
    <w:basedOn w:val="Nadpis1"/>
    <w:qFormat/>
    <w:rsid w:val="00F13B1B"/>
    <w:pPr>
      <w:keepLines w:val="0"/>
      <w:numPr>
        <w:numId w:val="9"/>
      </w:numPr>
      <w:pBdr>
        <w:bottom w:val="single" w:sz="4" w:space="1" w:color="auto"/>
      </w:pBdr>
      <w:suppressAutoHyphens/>
      <w:spacing w:before="240" w:beforeAutospacing="1" w:after="60" w:afterAutospacing="1"/>
    </w:pPr>
  </w:style>
  <w:style w:type="paragraph" w:customStyle="1" w:styleId="Zvrenzprva-vyjdenzadavatele">
    <w:name w:val="Závěrečná zpráva - vyjádření zadavatele"/>
    <w:basedOn w:val="Nadpis1"/>
    <w:qFormat/>
    <w:rsid w:val="00F13B1B"/>
    <w:pPr>
      <w:keepLines w:val="0"/>
      <w:numPr>
        <w:numId w:val="0"/>
      </w:numPr>
      <w:pBdr>
        <w:bottom w:val="single" w:sz="4" w:space="1" w:color="auto"/>
      </w:pBdr>
      <w:suppressAutoHyphens/>
      <w:spacing w:before="240" w:beforeAutospacing="1" w:after="60" w:afterAutospacing="1"/>
    </w:pPr>
  </w:style>
  <w:style w:type="paragraph" w:customStyle="1" w:styleId="Zvrenzprva-nadpis2">
    <w:name w:val="Závěrečná zpráva - nadpis 2"/>
    <w:basedOn w:val="Nadpis2"/>
    <w:qFormat/>
    <w:rsid w:val="00F13B1B"/>
    <w:pPr>
      <w:keepLines w:val="0"/>
      <w:numPr>
        <w:ilvl w:val="0"/>
      </w:numPr>
      <w:tabs>
        <w:tab w:val="left" w:pos="720"/>
        <w:tab w:val="center" w:pos="6804"/>
        <w:tab w:val="right" w:pos="8789"/>
      </w:tabs>
      <w:suppressAutoHyphens/>
      <w:spacing w:before="180" w:beforeAutospacing="1" w:after="180" w:afterAutospacing="1"/>
    </w:pPr>
  </w:style>
  <w:style w:type="paragraph" w:styleId="Zkladntext2">
    <w:name w:val="Body Text 2"/>
    <w:basedOn w:val="Normln"/>
    <w:link w:val="Zkladntext2Char"/>
    <w:uiPriority w:val="99"/>
    <w:semiHidden/>
    <w:unhideWhenUsed/>
    <w:locked/>
    <w:rsid w:val="000F7623"/>
    <w:pPr>
      <w:spacing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0F7623"/>
    <w:rPr>
      <w:lang w:eastAsia="en-US"/>
    </w:rPr>
  </w:style>
  <w:style w:type="paragraph" w:styleId="Revize">
    <w:name w:val="Revision"/>
    <w:hidden/>
    <w:uiPriority w:val="99"/>
    <w:semiHidden/>
    <w:rsid w:val="009449A6"/>
    <w:rPr>
      <w:lang w:eastAsia="en-US"/>
    </w:rPr>
  </w:style>
  <w:style w:type="character" w:customStyle="1" w:styleId="boxer-desc">
    <w:name w:val="boxer-desc"/>
    <w:basedOn w:val="Standardnpsmoodstavce"/>
    <w:rsid w:val="00273348"/>
  </w:style>
  <w:style w:type="paragraph" w:customStyle="1" w:styleId="Default">
    <w:name w:val="Default"/>
    <w:rsid w:val="007937F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OdstavecseseznamemChar">
    <w:name w:val="Odstavec se seznamem Char"/>
    <w:link w:val="Odstavecseseznamem"/>
    <w:uiPriority w:val="34"/>
    <w:rsid w:val="001663DA"/>
    <w:rPr>
      <w:rFonts w:eastAsia="Times New Roman" w:cs="Calibri"/>
      <w:sz w:val="20"/>
      <w:szCs w:val="20"/>
      <w:lang w:val="en-US" w:eastAsia="en-US"/>
    </w:rPr>
  </w:style>
  <w:style w:type="character" w:customStyle="1" w:styleId="BezmezerChar">
    <w:name w:val="Bez mezer Char"/>
    <w:link w:val="Bezmezer"/>
    <w:uiPriority w:val="1"/>
    <w:locked/>
    <w:rsid w:val="001663DA"/>
    <w:rPr>
      <w:lang w:eastAsia="en-US"/>
    </w:rPr>
  </w:style>
  <w:style w:type="paragraph" w:customStyle="1" w:styleId="Datumtitulka">
    <w:name w:val="Datum titulka"/>
    <w:basedOn w:val="Normln"/>
    <w:link w:val="DatumtitulkaChar"/>
    <w:uiPriority w:val="1"/>
    <w:qFormat/>
    <w:rsid w:val="001663DA"/>
    <w:pPr>
      <w:tabs>
        <w:tab w:val="left" w:pos="1985"/>
        <w:tab w:val="left" w:pos="2268"/>
      </w:tabs>
      <w:spacing w:before="80" w:after="0" w:line="259" w:lineRule="auto"/>
      <w:jc w:val="right"/>
    </w:pPr>
    <w:rPr>
      <w:rFonts w:ascii="Arial Narrow" w:hAnsi="Arial Narrow"/>
      <w:spacing w:val="4"/>
      <w:sz w:val="28"/>
      <w:szCs w:val="28"/>
    </w:rPr>
  </w:style>
  <w:style w:type="character" w:customStyle="1" w:styleId="DatumtitulkaChar">
    <w:name w:val="Datum titulka Char"/>
    <w:link w:val="Datumtitulka"/>
    <w:uiPriority w:val="1"/>
    <w:rsid w:val="001663DA"/>
    <w:rPr>
      <w:rFonts w:ascii="Arial Narrow" w:hAnsi="Arial Narrow"/>
      <w:spacing w:val="4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0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9B68F07C00E348A54FDCDD47A0C847" ma:contentTypeVersion="8" ma:contentTypeDescription="Vytvoří nový dokument" ma:contentTypeScope="" ma:versionID="93404d8a407d8bec4f7388ff244ec1ce">
  <xsd:schema xmlns:xsd="http://www.w3.org/2001/XMLSchema" xmlns:xs="http://www.w3.org/2001/XMLSchema" xmlns:p="http://schemas.microsoft.com/office/2006/metadata/properties" xmlns:ns2="39c33b64-6ac2-4d34-8824-ff6c9768d2dd" targetNamespace="http://schemas.microsoft.com/office/2006/metadata/properties" ma:root="true" ma:fieldsID="5a5d57abaecbfae43e6c2385a9ce5e72" ns2:_="">
    <xsd:import namespace="39c33b64-6ac2-4d34-8824-ff6c9768d2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c33b64-6ac2-4d34-8824-ff6c9768d2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827D0B-17BB-4565-BF54-1B8F446D1E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c33b64-6ac2-4d34-8824-ff6c9768d2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F5BEC1-5F24-4961-91E7-FFA283E04D61}">
  <ds:schemaRefs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39c33b64-6ac2-4d34-8824-ff6c9768d2dd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EE2EB282-1862-4B1D-9E7C-49E5A22BD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C4CFAA-FF11-483F-B375-BBF13B9DF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1199</Words>
  <Characters>7776</Characters>
  <Application>Microsoft Office Word</Application>
  <DocSecurity>0</DocSecurity>
  <Lines>64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zpracovaná v souladu s Pravidly pro výběr dodavatelů u zakázek spolufinancovaných</vt:lpstr>
    </vt:vector>
  </TitlesOfParts>
  <Company>HP</Company>
  <LinksUpToDate>false</LinksUpToDate>
  <CharactersWithSpaces>8958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zpracovaná v souladu s Pravidly pro výběr dodavatelů u zakázek spolufinancovaných</dc:title>
  <dc:subject/>
  <dc:creator>Karásek</dc:creator>
  <cp:keywords/>
  <dc:description/>
  <cp:lastModifiedBy>Tomáš Kuštan</cp:lastModifiedBy>
  <cp:revision>4</cp:revision>
  <cp:lastPrinted>2019-12-17T19:32:00Z</cp:lastPrinted>
  <dcterms:created xsi:type="dcterms:W3CDTF">2019-12-17T20:02:00Z</dcterms:created>
  <dcterms:modified xsi:type="dcterms:W3CDTF">2019-12-17T20:03:00Z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0x0101006E9B68F07C00E348A54FDCDD47A0C847</vt:lpwstr>
  </property>
</Properties>
</file>