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1F67FF" w:rsidRPr="00232443" w14:paraId="0E41C6CF" w14:textId="77777777" w:rsidTr="00300C32">
        <w:trPr>
          <w:trHeight w:val="283"/>
        </w:trPr>
        <w:tc>
          <w:tcPr>
            <w:tcW w:w="4962" w:type="dxa"/>
            <w:shd w:val="clear" w:color="auto" w:fill="D0CECE" w:themeFill="background2" w:themeFillShade="E6"/>
          </w:tcPr>
          <w:p w14:paraId="054FD562" w14:textId="15B410C1" w:rsidR="001F67FF" w:rsidRPr="00232443" w:rsidRDefault="001F67FF" w:rsidP="001F67FF">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Pr>
          <w:p w14:paraId="62B9D589" w14:textId="4911D67F" w:rsidR="001F67FF" w:rsidRPr="001F67FF" w:rsidRDefault="001F67FF" w:rsidP="001F67FF">
            <w:pPr>
              <w:jc w:val="both"/>
              <w:rPr>
                <w:rFonts w:ascii="Arial Narrow" w:hAnsi="Arial Narrow"/>
                <w:b/>
                <w:color w:val="333333"/>
                <w:sz w:val="22"/>
                <w:szCs w:val="22"/>
                <w:highlight w:val="yellow"/>
                <w:shd w:val="clear" w:color="auto" w:fill="FFFFFF"/>
              </w:rPr>
            </w:pPr>
            <w:r w:rsidRPr="001F67FF">
              <w:rPr>
                <w:rFonts w:ascii="Arial Narrow" w:hAnsi="Arial Narrow"/>
                <w:sz w:val="22"/>
                <w:szCs w:val="22"/>
              </w:rPr>
              <w:t>Technické služby Vlašim s.r.o.</w:t>
            </w:r>
          </w:p>
        </w:tc>
      </w:tr>
      <w:tr w:rsidR="001F67FF" w:rsidRPr="006359D8" w14:paraId="0DD015DE" w14:textId="77777777" w:rsidTr="00300C32">
        <w:trPr>
          <w:trHeight w:val="283"/>
        </w:trPr>
        <w:tc>
          <w:tcPr>
            <w:tcW w:w="4962" w:type="dxa"/>
            <w:shd w:val="clear" w:color="auto" w:fill="D0CECE" w:themeFill="background2" w:themeFillShade="E6"/>
          </w:tcPr>
          <w:p w14:paraId="6F0A16FC" w14:textId="709405CA" w:rsidR="001F67FF" w:rsidRPr="00DF3C2B" w:rsidRDefault="001F67FF" w:rsidP="001F67FF">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Pr>
          <w:p w14:paraId="7120AE6A" w14:textId="6787B055" w:rsidR="001F67FF" w:rsidRPr="001F67FF" w:rsidRDefault="001F67FF" w:rsidP="001F67FF">
            <w:pPr>
              <w:jc w:val="both"/>
              <w:rPr>
                <w:rFonts w:ascii="Arial Narrow" w:hAnsi="Arial Narrow"/>
                <w:bCs/>
                <w:color w:val="333333"/>
                <w:sz w:val="22"/>
                <w:szCs w:val="22"/>
                <w:highlight w:val="yellow"/>
                <w:shd w:val="clear" w:color="auto" w:fill="FFFFFF"/>
              </w:rPr>
            </w:pPr>
            <w:r w:rsidRPr="001F67FF">
              <w:rPr>
                <w:rFonts w:ascii="Arial Narrow" w:hAnsi="Arial Narrow"/>
                <w:sz w:val="22"/>
                <w:szCs w:val="22"/>
              </w:rPr>
              <w:t>112</w:t>
            </w:r>
          </w:p>
        </w:tc>
      </w:tr>
      <w:tr w:rsidR="001F67FF" w:rsidRPr="00232443" w14:paraId="6CC57400" w14:textId="77777777" w:rsidTr="00300C32">
        <w:trPr>
          <w:trHeight w:val="283"/>
        </w:trPr>
        <w:tc>
          <w:tcPr>
            <w:tcW w:w="4962" w:type="dxa"/>
            <w:shd w:val="clear" w:color="auto" w:fill="D0CECE" w:themeFill="background2" w:themeFillShade="E6"/>
          </w:tcPr>
          <w:p w14:paraId="0C74A51B" w14:textId="589509A5" w:rsidR="001F67FF" w:rsidRPr="00DF3C2B" w:rsidRDefault="001F67FF" w:rsidP="001F67FF">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Pr>
          <w:p w14:paraId="71EEAF3C" w14:textId="08A97611" w:rsidR="001F67FF" w:rsidRPr="001F67FF" w:rsidRDefault="001F67FF" w:rsidP="001F67FF">
            <w:pPr>
              <w:jc w:val="both"/>
              <w:rPr>
                <w:rFonts w:ascii="Arial Narrow" w:hAnsi="Arial Narrow"/>
                <w:b/>
                <w:color w:val="333333"/>
                <w:sz w:val="22"/>
                <w:szCs w:val="22"/>
                <w:highlight w:val="yellow"/>
                <w:shd w:val="clear" w:color="auto" w:fill="FFFFFF"/>
              </w:rPr>
            </w:pPr>
            <w:r w:rsidRPr="001F67FF">
              <w:rPr>
                <w:rFonts w:ascii="Arial Narrow" w:hAnsi="Arial Narrow"/>
                <w:sz w:val="22"/>
                <w:szCs w:val="22"/>
              </w:rPr>
              <w:t>K Borovičkám 1732, 25801 Vlašim</w:t>
            </w:r>
          </w:p>
        </w:tc>
      </w:tr>
      <w:tr w:rsidR="001F67FF" w:rsidRPr="00232443" w14:paraId="55F6B213" w14:textId="77777777" w:rsidTr="00300C32">
        <w:trPr>
          <w:trHeight w:val="283"/>
        </w:trPr>
        <w:tc>
          <w:tcPr>
            <w:tcW w:w="4962" w:type="dxa"/>
            <w:shd w:val="clear" w:color="auto" w:fill="D0CECE" w:themeFill="background2" w:themeFillShade="E6"/>
          </w:tcPr>
          <w:p w14:paraId="6E0010B8" w14:textId="6E515BF3" w:rsidR="001F67FF" w:rsidRPr="00DF3C2B" w:rsidRDefault="001F67FF" w:rsidP="001F67FF">
            <w:pPr>
              <w:jc w:val="both"/>
              <w:rPr>
                <w:rStyle w:val="FontStyle61"/>
                <w:rFonts w:ascii="Arial Narrow" w:hAnsi="Arial Narrow"/>
                <w:b/>
                <w:color w:val="4F81BD"/>
                <w:sz w:val="22"/>
                <w:szCs w:val="22"/>
              </w:rPr>
            </w:pPr>
            <w:r w:rsidRPr="001F67FF">
              <w:rPr>
                <w:rStyle w:val="FontStyle61"/>
                <w:rFonts w:ascii="Arial Narrow" w:hAnsi="Arial Narrow"/>
                <w:b/>
                <w:bCs/>
                <w:color w:val="4F81BD"/>
                <w:sz w:val="22"/>
                <w:szCs w:val="22"/>
              </w:rPr>
              <w:t>IČO/DIČ:</w:t>
            </w:r>
            <w:r w:rsidRPr="00DF3C2B">
              <w:rPr>
                <w:rStyle w:val="FontStyle61"/>
                <w:rFonts w:ascii="Arial Narrow" w:hAnsi="Arial Narrow"/>
                <w:b/>
                <w:bCs/>
                <w:color w:val="4F81BD"/>
                <w:sz w:val="22"/>
                <w:szCs w:val="22"/>
              </w:rPr>
              <w:t xml:space="preserve"> </w:t>
            </w:r>
          </w:p>
        </w:tc>
        <w:tc>
          <w:tcPr>
            <w:tcW w:w="4394" w:type="dxa"/>
          </w:tcPr>
          <w:p w14:paraId="138E5244" w14:textId="284089CE" w:rsidR="001F67FF" w:rsidRPr="001F67FF" w:rsidRDefault="001F67FF" w:rsidP="001F67FF">
            <w:pPr>
              <w:jc w:val="both"/>
              <w:rPr>
                <w:rFonts w:ascii="Arial Narrow" w:hAnsi="Arial Narrow"/>
                <w:bCs/>
                <w:sz w:val="22"/>
                <w:szCs w:val="22"/>
                <w:highlight w:val="yellow"/>
              </w:rPr>
            </w:pPr>
            <w:r w:rsidRPr="001F67FF">
              <w:rPr>
                <w:rFonts w:ascii="Arial Narrow" w:hAnsi="Arial Narrow"/>
                <w:sz w:val="22"/>
                <w:szCs w:val="22"/>
              </w:rPr>
              <w:t>62958283/CZ62958283</w:t>
            </w:r>
          </w:p>
        </w:tc>
      </w:tr>
      <w:tr w:rsidR="001F67FF" w:rsidRPr="00232443" w14:paraId="27D8C2F9" w14:textId="77777777" w:rsidTr="00300C32">
        <w:trPr>
          <w:trHeight w:val="283"/>
        </w:trPr>
        <w:tc>
          <w:tcPr>
            <w:tcW w:w="4962" w:type="dxa"/>
            <w:shd w:val="clear" w:color="auto" w:fill="D0CECE" w:themeFill="background2" w:themeFillShade="E6"/>
          </w:tcPr>
          <w:p w14:paraId="143BA350" w14:textId="7CDEA3CB" w:rsidR="001F67FF" w:rsidRPr="00DF3C2B" w:rsidRDefault="001F67FF" w:rsidP="001F67FF">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tcPr>
          <w:p w14:paraId="4EF4FE9E" w14:textId="6AED4CC3" w:rsidR="001F67FF" w:rsidRPr="001F67FF" w:rsidRDefault="001F67FF" w:rsidP="001F67FF">
            <w:pPr>
              <w:jc w:val="both"/>
              <w:rPr>
                <w:rFonts w:ascii="Arial Narrow" w:hAnsi="Arial Narrow"/>
                <w:sz w:val="22"/>
                <w:szCs w:val="22"/>
                <w:highlight w:val="yellow"/>
              </w:rPr>
            </w:pPr>
            <w:r w:rsidRPr="001F67FF">
              <w:rPr>
                <w:rFonts w:ascii="Arial Narrow" w:hAnsi="Arial Narrow"/>
                <w:sz w:val="22"/>
                <w:szCs w:val="22"/>
              </w:rPr>
              <w:t>Miloslav Kněžík, jednatel</w:t>
            </w:r>
          </w:p>
        </w:tc>
      </w:tr>
      <w:tr w:rsidR="001F67FF" w:rsidRPr="00232443" w14:paraId="04BC661E" w14:textId="77777777" w:rsidTr="00140F45">
        <w:trPr>
          <w:trHeight w:val="283"/>
        </w:trPr>
        <w:tc>
          <w:tcPr>
            <w:tcW w:w="4962" w:type="dxa"/>
            <w:shd w:val="clear" w:color="auto" w:fill="D0CECE" w:themeFill="background2" w:themeFillShade="E6"/>
            <w:vAlign w:val="center"/>
          </w:tcPr>
          <w:p w14:paraId="0D1A5D45" w14:textId="0599E079" w:rsidR="001F67FF" w:rsidRPr="00DF3C2B" w:rsidRDefault="001F67FF" w:rsidP="001F67FF">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tcPr>
          <w:p w14:paraId="4778EA2C" w14:textId="16DA9DA9" w:rsidR="001F67FF" w:rsidRPr="001F67FF" w:rsidRDefault="001F67FF" w:rsidP="001F67FF">
            <w:pPr>
              <w:jc w:val="both"/>
              <w:rPr>
                <w:rStyle w:val="FontStyle59"/>
                <w:rFonts w:ascii="Arial Narrow" w:hAnsi="Arial Narrow"/>
                <w:b w:val="0"/>
                <w:highlight w:val="yellow"/>
              </w:rPr>
            </w:pPr>
            <w:r w:rsidRPr="001F67FF">
              <w:rPr>
                <w:rFonts w:ascii="Arial Narrow" w:hAnsi="Arial Narrow"/>
                <w:sz w:val="22"/>
                <w:szCs w:val="22"/>
              </w:rPr>
              <w:t>+420 736 610 690</w:t>
            </w:r>
          </w:p>
        </w:tc>
      </w:tr>
      <w:tr w:rsidR="001F67FF" w:rsidRPr="00232443" w14:paraId="39B0ED98" w14:textId="77777777" w:rsidTr="00140F45">
        <w:trPr>
          <w:trHeight w:val="283"/>
        </w:trPr>
        <w:tc>
          <w:tcPr>
            <w:tcW w:w="4962" w:type="dxa"/>
            <w:shd w:val="clear" w:color="auto" w:fill="D0CECE" w:themeFill="background2" w:themeFillShade="E6"/>
            <w:vAlign w:val="center"/>
          </w:tcPr>
          <w:p w14:paraId="674AA1CB" w14:textId="7B45368E" w:rsidR="001F67FF" w:rsidRPr="00DF3C2B" w:rsidRDefault="001F67FF" w:rsidP="001F67FF">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tcPr>
          <w:p w14:paraId="352DD0D3" w14:textId="18E37F01" w:rsidR="001F67FF" w:rsidRPr="001F67FF" w:rsidRDefault="001F67FF" w:rsidP="001F67FF">
            <w:pPr>
              <w:jc w:val="both"/>
              <w:rPr>
                <w:rStyle w:val="FontStyle59"/>
                <w:rFonts w:ascii="Arial Narrow" w:hAnsi="Arial Narrow"/>
                <w:b w:val="0"/>
                <w:highlight w:val="yellow"/>
              </w:rPr>
            </w:pPr>
            <w:r w:rsidRPr="001F67FF">
              <w:rPr>
                <w:rFonts w:ascii="Arial Narrow" w:hAnsi="Arial Narrow"/>
                <w:sz w:val="22"/>
                <w:szCs w:val="22"/>
              </w:rPr>
              <w:t>knezik@tsvlasim.cz</w:t>
            </w:r>
          </w:p>
        </w:tc>
      </w:tr>
      <w:tr w:rsidR="001F67FF" w:rsidRPr="00232443" w14:paraId="3F30FA03" w14:textId="77777777" w:rsidTr="00300C32">
        <w:trPr>
          <w:trHeight w:val="283"/>
        </w:trPr>
        <w:tc>
          <w:tcPr>
            <w:tcW w:w="4962" w:type="dxa"/>
            <w:shd w:val="clear" w:color="auto" w:fill="D0CECE" w:themeFill="background2" w:themeFillShade="E6"/>
          </w:tcPr>
          <w:p w14:paraId="41BCA08D" w14:textId="082D8BF9" w:rsidR="001F67FF" w:rsidRPr="00DF3C2B" w:rsidRDefault="001F67FF" w:rsidP="001F67FF">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Bankovní spojení:</w:t>
            </w:r>
          </w:p>
        </w:tc>
        <w:tc>
          <w:tcPr>
            <w:tcW w:w="4394" w:type="dxa"/>
          </w:tcPr>
          <w:p w14:paraId="7C680FBF" w14:textId="2ACD16DC" w:rsidR="001F67FF" w:rsidRPr="001F67FF" w:rsidRDefault="001F67FF" w:rsidP="001F67FF">
            <w:pPr>
              <w:jc w:val="both"/>
              <w:rPr>
                <w:rFonts w:ascii="Arial Narrow" w:hAnsi="Arial Narrow"/>
                <w:sz w:val="22"/>
                <w:szCs w:val="22"/>
                <w:highlight w:val="yellow"/>
              </w:rPr>
            </w:pPr>
            <w:r w:rsidRPr="001F67FF">
              <w:rPr>
                <w:rFonts w:ascii="Arial Narrow" w:hAnsi="Arial Narrow"/>
                <w:sz w:val="22"/>
                <w:szCs w:val="22"/>
              </w:rPr>
              <w:t>322988349/0800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28B2B711"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B25D0FA" w:rsidR="006359D8" w:rsidRPr="006359D8" w:rsidRDefault="006359D8" w:rsidP="00472756">
            <w:pPr>
              <w:jc w:val="both"/>
              <w:rPr>
                <w:rFonts w:ascii="Arial Narrow" w:hAnsi="Arial Narrow"/>
                <w:bCs/>
                <w:sz w:val="22"/>
                <w:szCs w:val="22"/>
                <w:highlight w:val="cyan"/>
              </w:rPr>
            </w:pPr>
            <w:r w:rsidRPr="00232443">
              <w:rPr>
                <w:rFonts w:ascii="Arial Narrow" w:hAnsi="Arial Narrow"/>
                <w:sz w:val="22"/>
                <w:szCs w:val="22"/>
                <w:highlight w:val="cyan"/>
              </w:rPr>
              <w:t>doplní účastník</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4CF03CD"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34D1A86A" w:rsidR="00472756" w:rsidRPr="00232443" w:rsidRDefault="00472756" w:rsidP="00472756">
            <w:pPr>
              <w:jc w:val="both"/>
              <w:rPr>
                <w:rFonts w:ascii="Arial Narrow" w:hAnsi="Arial Narrow"/>
                <w:bCs/>
                <w:sz w:val="22"/>
                <w:szCs w:val="22"/>
                <w:highlight w:val="yellow"/>
              </w:rPr>
            </w:pPr>
            <w:r w:rsidRPr="00232443">
              <w:rPr>
                <w:rFonts w:ascii="Arial Narrow" w:hAnsi="Arial Narrow"/>
                <w:sz w:val="22"/>
                <w:szCs w:val="22"/>
                <w:highlight w:val="cyan"/>
              </w:rPr>
              <w:t>doplní účastník</w:t>
            </w:r>
          </w:p>
        </w:tc>
      </w:tr>
      <w:tr w:rsidR="007E258F" w:rsidRPr="00232443" w14:paraId="718452AF" w14:textId="77777777" w:rsidTr="00300C32">
        <w:trPr>
          <w:trHeight w:val="283"/>
        </w:trPr>
        <w:tc>
          <w:tcPr>
            <w:tcW w:w="4957" w:type="dxa"/>
            <w:shd w:val="clear" w:color="auto" w:fill="D0CECE" w:themeFill="background2" w:themeFillShade="E6"/>
          </w:tcPr>
          <w:p w14:paraId="36C92464" w14:textId="272CC42D" w:rsidR="007E258F" w:rsidRPr="002F64BF" w:rsidRDefault="007E258F" w:rsidP="007E258F">
            <w:pPr>
              <w:jc w:val="both"/>
              <w:rPr>
                <w:rStyle w:val="FontStyle61"/>
                <w:rFonts w:ascii="Arial Narrow" w:hAnsi="Arial Narrow"/>
                <w:b/>
                <w:bCs/>
                <w:color w:val="4F81BD"/>
                <w:sz w:val="22"/>
                <w:szCs w:val="22"/>
              </w:rPr>
            </w:pPr>
            <w:r>
              <w:rPr>
                <w:rStyle w:val="FontStyle61"/>
                <w:rFonts w:ascii="Arial Narrow" w:hAnsi="Arial Narrow"/>
                <w:b/>
                <w:bCs/>
                <w:color w:val="4F81BD"/>
                <w:sz w:val="22"/>
                <w:szCs w:val="22"/>
              </w:rPr>
              <w:t>Zápis v obchodním rejstříku:</w:t>
            </w:r>
          </w:p>
        </w:tc>
        <w:tc>
          <w:tcPr>
            <w:tcW w:w="4394" w:type="dxa"/>
          </w:tcPr>
          <w:p w14:paraId="5D85CFDE" w14:textId="7B6EB195" w:rsidR="007E258F" w:rsidRPr="00232443" w:rsidRDefault="007E258F" w:rsidP="007E258F">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6A36B549" w:rsidR="00472756" w:rsidRPr="00232443" w:rsidRDefault="00472756" w:rsidP="00472756">
            <w:pPr>
              <w:jc w:val="both"/>
              <w:rPr>
                <w:rFonts w:ascii="Arial Narrow" w:hAnsi="Arial Narrow"/>
                <w:sz w:val="22"/>
                <w:szCs w:val="22"/>
                <w:highlight w:val="yellow"/>
              </w:rPr>
            </w:pPr>
            <w:r w:rsidRPr="00232443">
              <w:rPr>
                <w:rFonts w:ascii="Arial Narrow" w:hAnsi="Arial Narrow"/>
                <w:sz w:val="22"/>
                <w:szCs w:val="22"/>
                <w:highlight w:val="cyan"/>
              </w:rPr>
              <w:t>doplní účastník</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4FD595FF"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4FE847BB"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1D14A096" w:rsidR="00472756" w:rsidRPr="00232443" w:rsidRDefault="00472756" w:rsidP="00472756">
            <w:pPr>
              <w:jc w:val="both"/>
              <w:rPr>
                <w:rFonts w:ascii="Arial Narrow" w:hAnsi="Arial Narrow"/>
                <w:sz w:val="22"/>
                <w:szCs w:val="22"/>
                <w:highlight w:val="yellow"/>
              </w:rPr>
            </w:pPr>
            <w:bookmarkStart w:id="0" w:name="_Hlk131061046"/>
            <w:r w:rsidRPr="00232443">
              <w:rPr>
                <w:rFonts w:ascii="Arial Narrow" w:hAnsi="Arial Narrow"/>
                <w:sz w:val="22"/>
                <w:szCs w:val="22"/>
                <w:highlight w:val="cyan"/>
              </w:rPr>
              <w:t>doplní účastník</w:t>
            </w:r>
            <w:bookmarkEnd w:id="0"/>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03EF9902" w:rsidR="00AB0821"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zadávacího/výběrového</w:t>
      </w:r>
      <w:r w:rsidRPr="00AB0821">
        <w:rPr>
          <w:rFonts w:ascii="Arial Narrow" w:hAnsi="Arial Narrow"/>
          <w:color w:val="000000"/>
          <w:sz w:val="22"/>
          <w:szCs w:val="22"/>
        </w:rPr>
        <w:t xml:space="preserve"> řízení na zakázku s názvem </w:t>
      </w:r>
      <w:r w:rsidR="000052AA" w:rsidRPr="000052AA">
        <w:rPr>
          <w:rFonts w:ascii="Arial Narrow" w:hAnsi="Arial Narrow"/>
          <w:b/>
          <w:bCs/>
          <w:color w:val="000000"/>
          <w:sz w:val="22"/>
          <w:szCs w:val="22"/>
        </w:rPr>
        <w:t>Nádoby na separované odpady - Technické služby Vlašim s.r.o.</w:t>
      </w:r>
      <w:r w:rsidRPr="00AB0821">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1" w:name="_DV_M53"/>
      <w:bookmarkEnd w:id="1"/>
    </w:p>
    <w:p w14:paraId="04EF9E54" w14:textId="77777777" w:rsidR="001301A8" w:rsidRDefault="000A43B7" w:rsidP="001301A8">
      <w:pPr>
        <w:spacing w:after="240"/>
        <w:jc w:val="center"/>
        <w:rPr>
          <w:rFonts w:ascii="Arial Narrow" w:hAnsi="Arial Narrow"/>
          <w:b/>
          <w:bCs/>
          <w:color w:val="000000"/>
          <w:sz w:val="22"/>
          <w:szCs w:val="22"/>
        </w:rPr>
      </w:pPr>
      <w:bookmarkStart w:id="2" w:name="_DV_M54"/>
      <w:bookmarkEnd w:id="2"/>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3" w:name="_DV_M55"/>
      <w:bookmarkStart w:id="4" w:name="_DV_M57"/>
      <w:bookmarkStart w:id="5" w:name="_DV_M58"/>
      <w:bookmarkStart w:id="6" w:name="_DV_M60"/>
      <w:bookmarkStart w:id="7" w:name="_DV_M62"/>
      <w:bookmarkStart w:id="8" w:name="_DV_M67"/>
      <w:bookmarkEnd w:id="3"/>
      <w:bookmarkEnd w:id="4"/>
      <w:bookmarkEnd w:id="5"/>
      <w:bookmarkEnd w:id="6"/>
      <w:bookmarkEnd w:id="7"/>
      <w:bookmarkEnd w:id="8"/>
    </w:p>
    <w:p w14:paraId="67643396" w14:textId="22CC2F0F" w:rsidR="001301A8" w:rsidRPr="000B441F" w:rsidRDefault="00F843BB" w:rsidP="00CD36AA">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je</w:t>
      </w:r>
      <w:r w:rsidR="007757DE" w:rsidRPr="000B441F">
        <w:rPr>
          <w:rFonts w:ascii="Arial Narrow" w:hAnsi="Arial Narrow"/>
          <w:sz w:val="22"/>
          <w:szCs w:val="22"/>
        </w:rPr>
        <w:t xml:space="preserve"> </w:t>
      </w:r>
      <w:r w:rsidR="000052AA" w:rsidRPr="000052AA">
        <w:rPr>
          <w:rFonts w:ascii="Arial Narrow" w:hAnsi="Arial Narrow"/>
          <w:sz w:val="22"/>
          <w:szCs w:val="22"/>
        </w:rPr>
        <w:t xml:space="preserve">dodávka </w:t>
      </w:r>
      <w:r w:rsidR="000052AA" w:rsidRPr="000052AA">
        <w:rPr>
          <w:rFonts w:ascii="Arial Narrow" w:hAnsi="Arial Narrow"/>
          <w:b/>
          <w:bCs/>
          <w:sz w:val="22"/>
          <w:szCs w:val="22"/>
        </w:rPr>
        <w:t>nádob na separované odpady – 100 ks na BRKO 120 l, 1 ks na BRKO 10 m3, 2 ks na papír, 2 ks na bílé sklo, 2 ks na barevné sklo, 2 ks na plast, 1 ks na kov, 1 ks na nápojové kartony</w:t>
      </w:r>
      <w:r w:rsidR="001301A8" w:rsidRPr="000B441F">
        <w:rPr>
          <w:rFonts w:ascii="Arial Narrow" w:hAnsi="Arial Narrow"/>
          <w:sz w:val="22"/>
          <w:szCs w:val="22"/>
        </w:rPr>
        <w:t>:</w:t>
      </w:r>
    </w:p>
    <w:tbl>
      <w:tblPr>
        <w:tblStyle w:val="Mkatabulky"/>
        <w:tblW w:w="0" w:type="auto"/>
        <w:tblInd w:w="-113" w:type="dxa"/>
        <w:tblLook w:val="04A0" w:firstRow="1" w:lastRow="0" w:firstColumn="1" w:lastColumn="0" w:noHBand="0" w:noVBand="1"/>
      </w:tblPr>
      <w:tblGrid>
        <w:gridCol w:w="593"/>
        <w:gridCol w:w="3868"/>
        <w:gridCol w:w="587"/>
        <w:gridCol w:w="3874"/>
        <w:gridCol w:w="587"/>
      </w:tblGrid>
      <w:tr w:rsidR="002B0CA6" w:rsidRPr="005C463A" w14:paraId="6CC499E1" w14:textId="77777777" w:rsidTr="004B3DB7">
        <w:trPr>
          <w:gridBefore w:val="1"/>
          <w:wBefore w:w="593" w:type="dxa"/>
        </w:trPr>
        <w:tc>
          <w:tcPr>
            <w:tcW w:w="4455" w:type="dxa"/>
            <w:gridSpan w:val="2"/>
          </w:tcPr>
          <w:p w14:paraId="75A8E3FB" w14:textId="4D36039C" w:rsidR="002B0CA6" w:rsidRPr="004B3DB7" w:rsidRDefault="00A03A33" w:rsidP="003A4413">
            <w:pPr>
              <w:pStyle w:val="Zkladntext"/>
              <w:spacing w:after="0"/>
              <w:ind w:firstLine="0"/>
              <w:jc w:val="both"/>
              <w:rPr>
                <w:rFonts w:ascii="Arial Narrow" w:hAnsi="Arial Narrow"/>
                <w:sz w:val="22"/>
                <w:szCs w:val="22"/>
              </w:rPr>
            </w:pPr>
            <w:r w:rsidRPr="004B3DB7">
              <w:rPr>
                <w:rFonts w:ascii="Arial Narrow" w:hAnsi="Arial Narrow"/>
                <w:sz w:val="22"/>
                <w:szCs w:val="22"/>
              </w:rPr>
              <w:t>100 ks BRKO 120 l</w:t>
            </w:r>
            <w:r w:rsidR="002B0CA6" w:rsidRPr="004B3DB7">
              <w:rPr>
                <w:rFonts w:ascii="Arial Narrow" w:hAnsi="Arial Narrow"/>
                <w:sz w:val="22"/>
                <w:szCs w:val="22"/>
              </w:rPr>
              <w:t xml:space="preserve">: </w:t>
            </w:r>
          </w:p>
        </w:tc>
        <w:tc>
          <w:tcPr>
            <w:tcW w:w="4461" w:type="dxa"/>
            <w:gridSpan w:val="2"/>
          </w:tcPr>
          <w:p w14:paraId="6B3F0C37" w14:textId="77777777" w:rsidR="002B0CA6" w:rsidRPr="005C463A" w:rsidRDefault="002B0CA6" w:rsidP="003A4413">
            <w:pPr>
              <w:pStyle w:val="Zkladntext"/>
              <w:spacing w:after="0"/>
              <w:ind w:firstLine="0"/>
              <w:jc w:val="both"/>
              <w:rPr>
                <w:rFonts w:ascii="Arial Narrow" w:hAnsi="Arial Narrow"/>
                <w:sz w:val="22"/>
                <w:szCs w:val="22"/>
              </w:rPr>
            </w:pPr>
            <w:r w:rsidRPr="005C463A">
              <w:rPr>
                <w:rFonts w:ascii="Arial Narrow" w:hAnsi="Arial Narrow"/>
                <w:sz w:val="22"/>
                <w:szCs w:val="22"/>
                <w:highlight w:val="cyan"/>
              </w:rPr>
              <w:t>výrobce</w:t>
            </w:r>
            <w:r>
              <w:rPr>
                <w:rFonts w:ascii="Arial Narrow" w:hAnsi="Arial Narrow"/>
                <w:sz w:val="22"/>
                <w:szCs w:val="22"/>
                <w:highlight w:val="cyan"/>
              </w:rPr>
              <w:t xml:space="preserve"> a </w:t>
            </w:r>
            <w:r w:rsidRPr="005C463A">
              <w:rPr>
                <w:rFonts w:ascii="Arial Narrow" w:hAnsi="Arial Narrow"/>
                <w:sz w:val="22"/>
                <w:szCs w:val="22"/>
                <w:highlight w:val="cyan"/>
              </w:rPr>
              <w:t>typ doplní účastník</w:t>
            </w:r>
          </w:p>
        </w:tc>
      </w:tr>
      <w:tr w:rsidR="002B0CA6" w:rsidRPr="005C463A" w14:paraId="384DFF78" w14:textId="77777777" w:rsidTr="004B3DB7">
        <w:trPr>
          <w:gridBefore w:val="1"/>
          <w:wBefore w:w="593" w:type="dxa"/>
        </w:trPr>
        <w:tc>
          <w:tcPr>
            <w:tcW w:w="4455" w:type="dxa"/>
            <w:gridSpan w:val="2"/>
          </w:tcPr>
          <w:p w14:paraId="4D504F56" w14:textId="6EC05CE9" w:rsidR="002B0CA6" w:rsidRPr="004B3DB7" w:rsidRDefault="00A03A33" w:rsidP="003A4413">
            <w:pPr>
              <w:pStyle w:val="Zkladntext"/>
              <w:spacing w:after="0"/>
              <w:ind w:firstLine="0"/>
              <w:jc w:val="both"/>
              <w:rPr>
                <w:rFonts w:ascii="Arial Narrow" w:hAnsi="Arial Narrow"/>
                <w:sz w:val="22"/>
                <w:szCs w:val="22"/>
              </w:rPr>
            </w:pPr>
            <w:r w:rsidRPr="004B3DB7">
              <w:rPr>
                <w:rFonts w:ascii="Arial Narrow" w:hAnsi="Arial Narrow" w:cstheme="minorHAnsi"/>
                <w:sz w:val="22"/>
                <w:szCs w:val="22"/>
              </w:rPr>
              <w:t>1 ks BRK</w:t>
            </w:r>
            <w:r w:rsidR="004B3DB7" w:rsidRPr="004B3DB7">
              <w:rPr>
                <w:rFonts w:ascii="Arial Narrow" w:hAnsi="Arial Narrow" w:cstheme="minorHAnsi"/>
                <w:sz w:val="22"/>
                <w:szCs w:val="22"/>
              </w:rPr>
              <w:t>O</w:t>
            </w:r>
            <w:r w:rsidRPr="004B3DB7">
              <w:rPr>
                <w:rFonts w:ascii="Arial Narrow" w:hAnsi="Arial Narrow" w:cstheme="minorHAnsi"/>
                <w:sz w:val="22"/>
                <w:szCs w:val="22"/>
              </w:rPr>
              <w:t xml:space="preserve"> 10 m3</w:t>
            </w:r>
            <w:r w:rsidR="002B0CA6" w:rsidRPr="004B3DB7">
              <w:rPr>
                <w:rFonts w:ascii="Arial Narrow" w:hAnsi="Arial Narrow" w:cstheme="minorHAnsi"/>
                <w:sz w:val="22"/>
                <w:szCs w:val="22"/>
              </w:rPr>
              <w:t>:</w:t>
            </w:r>
          </w:p>
        </w:tc>
        <w:tc>
          <w:tcPr>
            <w:tcW w:w="4461" w:type="dxa"/>
            <w:gridSpan w:val="2"/>
          </w:tcPr>
          <w:p w14:paraId="1D008729" w14:textId="77777777" w:rsidR="002B0CA6" w:rsidRPr="005C463A" w:rsidRDefault="002B0CA6" w:rsidP="003A4413">
            <w:pPr>
              <w:pStyle w:val="Zkladntext"/>
              <w:spacing w:after="0"/>
              <w:ind w:firstLine="0"/>
              <w:jc w:val="both"/>
              <w:rPr>
                <w:rFonts w:ascii="Arial Narrow" w:hAnsi="Arial Narrow"/>
                <w:sz w:val="22"/>
                <w:szCs w:val="22"/>
              </w:rPr>
            </w:pPr>
            <w:r w:rsidRPr="005C463A">
              <w:rPr>
                <w:rFonts w:ascii="Arial Narrow" w:hAnsi="Arial Narrow" w:cstheme="minorHAnsi"/>
                <w:sz w:val="22"/>
                <w:szCs w:val="22"/>
                <w:highlight w:val="cyan"/>
              </w:rPr>
              <w:t>výrobce</w:t>
            </w:r>
            <w:r>
              <w:rPr>
                <w:rFonts w:ascii="Arial Narrow" w:hAnsi="Arial Narrow" w:cstheme="minorHAnsi"/>
                <w:sz w:val="22"/>
                <w:szCs w:val="22"/>
                <w:highlight w:val="cyan"/>
              </w:rPr>
              <w:t xml:space="preserve"> a </w:t>
            </w:r>
            <w:r w:rsidRPr="005C463A">
              <w:rPr>
                <w:rFonts w:ascii="Arial Narrow" w:hAnsi="Arial Narrow" w:cstheme="minorHAnsi"/>
                <w:sz w:val="22"/>
                <w:szCs w:val="22"/>
                <w:highlight w:val="cyan"/>
              </w:rPr>
              <w:t>typ</w:t>
            </w:r>
            <w:r w:rsidRPr="005C463A">
              <w:rPr>
                <w:rFonts w:ascii="Arial Narrow" w:hAnsi="Arial Narrow"/>
                <w:sz w:val="22"/>
                <w:szCs w:val="22"/>
                <w:highlight w:val="cyan"/>
              </w:rPr>
              <w:t xml:space="preserve"> doplní účastník</w:t>
            </w:r>
          </w:p>
        </w:tc>
      </w:tr>
      <w:tr w:rsidR="004B3DB7" w:rsidRPr="005C463A" w14:paraId="3162DE9A" w14:textId="77777777" w:rsidTr="004B3DB7">
        <w:trPr>
          <w:gridBefore w:val="1"/>
          <w:wBefore w:w="593" w:type="dxa"/>
        </w:trPr>
        <w:tc>
          <w:tcPr>
            <w:tcW w:w="4455" w:type="dxa"/>
            <w:gridSpan w:val="2"/>
          </w:tcPr>
          <w:p w14:paraId="43F1F0C1" w14:textId="55D0ABA2" w:rsidR="004B3DB7" w:rsidRPr="004B3DB7" w:rsidRDefault="004B3DB7" w:rsidP="004B3DB7">
            <w:pPr>
              <w:pStyle w:val="Zkladntext"/>
              <w:spacing w:after="0"/>
              <w:ind w:firstLine="0"/>
              <w:jc w:val="both"/>
              <w:rPr>
                <w:rFonts w:ascii="Arial Narrow" w:hAnsi="Arial Narrow" w:cstheme="minorHAnsi"/>
                <w:sz w:val="22"/>
                <w:szCs w:val="22"/>
              </w:rPr>
            </w:pPr>
            <w:r w:rsidRPr="004B3DB7">
              <w:rPr>
                <w:rFonts w:ascii="Arial Narrow" w:hAnsi="Arial Narrow" w:cstheme="minorHAnsi"/>
                <w:sz w:val="22"/>
                <w:szCs w:val="22"/>
              </w:rPr>
              <w:t>Kontejnery na papír, sklo, plast, kov a nápojové kartony</w:t>
            </w:r>
            <w:r>
              <w:rPr>
                <w:rFonts w:ascii="Arial Narrow" w:hAnsi="Arial Narrow" w:cstheme="minorHAnsi"/>
                <w:sz w:val="22"/>
                <w:szCs w:val="22"/>
              </w:rPr>
              <w:t>:</w:t>
            </w:r>
          </w:p>
        </w:tc>
        <w:tc>
          <w:tcPr>
            <w:tcW w:w="4461" w:type="dxa"/>
            <w:gridSpan w:val="2"/>
          </w:tcPr>
          <w:p w14:paraId="33ADE625" w14:textId="49976BC9" w:rsidR="004B3DB7" w:rsidRPr="005C463A" w:rsidRDefault="004B3DB7" w:rsidP="004B3DB7">
            <w:pPr>
              <w:pStyle w:val="Zkladntext"/>
              <w:spacing w:after="0"/>
              <w:ind w:firstLine="0"/>
              <w:jc w:val="both"/>
              <w:rPr>
                <w:rFonts w:ascii="Arial Narrow" w:hAnsi="Arial Narrow" w:cstheme="minorHAnsi"/>
                <w:sz w:val="22"/>
                <w:szCs w:val="22"/>
                <w:highlight w:val="cyan"/>
              </w:rPr>
            </w:pPr>
            <w:r w:rsidRPr="005C463A">
              <w:rPr>
                <w:rFonts w:ascii="Arial Narrow" w:hAnsi="Arial Narrow"/>
                <w:sz w:val="22"/>
                <w:szCs w:val="22"/>
                <w:highlight w:val="cyan"/>
              </w:rPr>
              <w:t>výrobce</w:t>
            </w:r>
            <w:r>
              <w:rPr>
                <w:rFonts w:ascii="Arial Narrow" w:hAnsi="Arial Narrow"/>
                <w:sz w:val="22"/>
                <w:szCs w:val="22"/>
                <w:highlight w:val="cyan"/>
              </w:rPr>
              <w:t xml:space="preserve"> a </w:t>
            </w:r>
            <w:r w:rsidRPr="005C463A">
              <w:rPr>
                <w:rFonts w:ascii="Arial Narrow" w:hAnsi="Arial Narrow"/>
                <w:sz w:val="22"/>
                <w:szCs w:val="22"/>
                <w:highlight w:val="cyan"/>
              </w:rPr>
              <w:t>typ doplní účastník</w:t>
            </w:r>
          </w:p>
        </w:tc>
      </w:tr>
      <w:tr w:rsidR="004B3DB7" w:rsidRPr="005C463A" w14:paraId="05878CFB" w14:textId="3C3839D9" w:rsidTr="004B3DB7">
        <w:trPr>
          <w:gridAfter w:val="1"/>
          <w:wAfter w:w="587" w:type="dxa"/>
        </w:trPr>
        <w:tc>
          <w:tcPr>
            <w:tcW w:w="4461" w:type="dxa"/>
            <w:gridSpan w:val="2"/>
          </w:tcPr>
          <w:p w14:paraId="4486E18C" w14:textId="77777777" w:rsidR="004B3DB7" w:rsidRPr="004B3DB7" w:rsidRDefault="004B3DB7" w:rsidP="004B3DB7">
            <w:pPr>
              <w:pStyle w:val="Zkladntext"/>
              <w:spacing w:after="0"/>
              <w:ind w:firstLine="0"/>
              <w:jc w:val="both"/>
              <w:rPr>
                <w:rFonts w:ascii="Arial Narrow" w:hAnsi="Arial Narrow" w:cstheme="minorHAnsi"/>
                <w:sz w:val="22"/>
                <w:szCs w:val="22"/>
              </w:rPr>
            </w:pPr>
          </w:p>
        </w:tc>
        <w:tc>
          <w:tcPr>
            <w:tcW w:w="4461" w:type="dxa"/>
            <w:gridSpan w:val="2"/>
          </w:tcPr>
          <w:p w14:paraId="54100A4E" w14:textId="06682F53" w:rsidR="004B3DB7" w:rsidRPr="004B3DB7" w:rsidRDefault="004B3DB7" w:rsidP="004B3DB7">
            <w:pPr>
              <w:rPr>
                <w:rFonts w:ascii="Arial Narrow" w:hAnsi="Arial Narrow"/>
                <w:sz w:val="22"/>
                <w:szCs w:val="22"/>
              </w:rPr>
            </w:pPr>
            <w:r w:rsidRPr="004B3DB7">
              <w:rPr>
                <w:rFonts w:ascii="Arial Narrow" w:hAnsi="Arial Narrow" w:cstheme="minorHAnsi"/>
                <w:sz w:val="22"/>
                <w:szCs w:val="22"/>
              </w:rPr>
              <w:t>výrobce a typ</w:t>
            </w:r>
            <w:r w:rsidRPr="004B3DB7">
              <w:rPr>
                <w:rFonts w:ascii="Arial Narrow" w:hAnsi="Arial Narrow"/>
                <w:sz w:val="22"/>
                <w:szCs w:val="22"/>
              </w:rPr>
              <w:t xml:space="preserve"> doplní účastník</w:t>
            </w:r>
          </w:p>
        </w:tc>
      </w:tr>
    </w:tbl>
    <w:p w14:paraId="6F4ED447" w14:textId="1582CD71" w:rsidR="001301A8" w:rsidRPr="00597BE3" w:rsidRDefault="001301A8" w:rsidP="000B441F">
      <w:pPr>
        <w:pStyle w:val="Zkladntext"/>
        <w:ind w:left="480" w:firstLine="0"/>
        <w:jc w:val="both"/>
        <w:rPr>
          <w:rFonts w:ascii="Arial Narrow" w:hAnsi="Arial Narrow"/>
          <w:sz w:val="22"/>
          <w:szCs w:val="22"/>
        </w:rPr>
      </w:pPr>
    </w:p>
    <w:p w14:paraId="514A66F8" w14:textId="1321E26F" w:rsidR="00CD36AA" w:rsidRPr="00BA411A" w:rsidRDefault="000B441F" w:rsidP="002B0CA6">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FDF745D"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D7403E">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14467C05" w14:textId="140DC0B0" w:rsidR="004B6AFE" w:rsidRPr="00B17835" w:rsidRDefault="003F0C6F" w:rsidP="00B17835">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32F3572B" w14:textId="0B71CC13" w:rsidR="00524B96" w:rsidRPr="000052AA" w:rsidRDefault="004B6AFE" w:rsidP="00B17835">
      <w:pPr>
        <w:pStyle w:val="Zkladntext"/>
        <w:numPr>
          <w:ilvl w:val="1"/>
          <w:numId w:val="17"/>
        </w:numPr>
        <w:ind w:hanging="720"/>
        <w:jc w:val="both"/>
        <w:rPr>
          <w:rFonts w:ascii="Arial Narrow" w:hAnsi="Arial Narrow"/>
          <w:b/>
          <w:bCs/>
          <w:sz w:val="22"/>
          <w:szCs w:val="22"/>
        </w:rPr>
      </w:pPr>
      <w:r w:rsidRPr="000052AA">
        <w:rPr>
          <w:rFonts w:ascii="Arial Narrow" w:hAnsi="Arial Narrow"/>
          <w:b/>
          <w:bCs/>
          <w:sz w:val="22"/>
          <w:szCs w:val="22"/>
        </w:rPr>
        <w:t xml:space="preserve">Prodávající prohlašuje, že si je vědom toho, že předmět koupě bude spolufinancován z prostředků </w:t>
      </w:r>
      <w:r w:rsidR="009B7771" w:rsidRPr="000052AA">
        <w:rPr>
          <w:rFonts w:ascii="Arial Narrow" w:hAnsi="Arial Narrow"/>
          <w:b/>
          <w:bCs/>
          <w:sz w:val="22"/>
          <w:szCs w:val="22"/>
        </w:rPr>
        <w:t>Evropské unie</w:t>
      </w:r>
      <w:r w:rsidRPr="000052AA">
        <w:rPr>
          <w:rFonts w:ascii="Arial Narrow" w:hAnsi="Arial Narrow"/>
          <w:b/>
          <w:bCs/>
          <w:sz w:val="22"/>
          <w:szCs w:val="22"/>
        </w:rPr>
        <w:t xml:space="preserve"> a pokud nedodá předmět koupě řádně a včas, může kupujícímu způsobit škodu spočívající ve ztrátě možnosti financování z výše uvedených prostředků.</w:t>
      </w: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9" w:name="_DV_M162"/>
      <w:bookmarkEnd w:id="9"/>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p w14:paraId="62C1CD1C" w14:textId="5B0DBED3" w:rsidR="005B25CC" w:rsidRDefault="005B25CC" w:rsidP="005B25CC">
      <w:pPr>
        <w:rPr>
          <w:rFonts w:ascii="Arial Narrow" w:hAnsi="Arial Narrow"/>
          <w:b/>
          <w:bCs/>
          <w:color w:val="000000"/>
          <w:sz w:val="22"/>
          <w:szCs w:val="22"/>
        </w:rPr>
      </w:pPr>
      <w:bookmarkStart w:id="10" w:name="_DV_M164"/>
      <w:bookmarkStart w:id="11" w:name="_DV_M167"/>
      <w:bookmarkStart w:id="12" w:name="_DV_M110"/>
      <w:bookmarkEnd w:id="10"/>
      <w:bookmarkEnd w:id="11"/>
      <w:bookmarkEnd w:id="12"/>
    </w:p>
    <w:tbl>
      <w:tblPr>
        <w:tblStyle w:val="Mkatabulky"/>
        <w:tblW w:w="8925" w:type="dxa"/>
        <w:tblInd w:w="421" w:type="dxa"/>
        <w:tblLook w:val="04A0" w:firstRow="1" w:lastRow="0" w:firstColumn="1" w:lastColumn="0" w:noHBand="0" w:noVBand="1"/>
      </w:tblPr>
      <w:tblGrid>
        <w:gridCol w:w="2231"/>
        <w:gridCol w:w="2232"/>
        <w:gridCol w:w="2231"/>
        <w:gridCol w:w="2231"/>
      </w:tblGrid>
      <w:tr w:rsidR="00D92F46" w:rsidRPr="00BD0C14" w14:paraId="45452DEC" w14:textId="77777777" w:rsidTr="004B3DB7">
        <w:trPr>
          <w:trHeight w:val="283"/>
        </w:trPr>
        <w:tc>
          <w:tcPr>
            <w:tcW w:w="2231" w:type="dxa"/>
            <w:shd w:val="clear" w:color="auto" w:fill="D0CECE" w:themeFill="background2" w:themeFillShade="E6"/>
            <w:vAlign w:val="center"/>
          </w:tcPr>
          <w:p w14:paraId="572B22D1" w14:textId="12D17D9F" w:rsidR="00D92F46" w:rsidRPr="004B3DB7" w:rsidRDefault="00D92F46" w:rsidP="00BA411A">
            <w:pPr>
              <w:jc w:val="center"/>
              <w:rPr>
                <w:rStyle w:val="FontStyle61"/>
                <w:rFonts w:ascii="Arial Narrow" w:eastAsia="Times New Roman" w:hAnsi="Arial Narrow"/>
                <w:b/>
                <w:color w:val="4F81BD"/>
                <w:sz w:val="22"/>
                <w:szCs w:val="22"/>
                <w:lang w:eastAsia="cs-CZ"/>
              </w:rPr>
            </w:pPr>
            <w:bookmarkStart w:id="13" w:name="_Ref269288530"/>
            <w:r w:rsidRPr="004B3DB7">
              <w:rPr>
                <w:rStyle w:val="FontStyle61"/>
                <w:rFonts w:ascii="Arial Narrow" w:eastAsia="Times New Roman" w:hAnsi="Arial Narrow"/>
                <w:b/>
                <w:color w:val="4F81BD"/>
                <w:sz w:val="22"/>
                <w:szCs w:val="22"/>
                <w:lang w:eastAsia="cs-CZ"/>
              </w:rPr>
              <w:t>Předmět koupě</w:t>
            </w:r>
          </w:p>
        </w:tc>
        <w:tc>
          <w:tcPr>
            <w:tcW w:w="2232" w:type="dxa"/>
            <w:shd w:val="clear" w:color="auto" w:fill="D0CECE" w:themeFill="background2" w:themeFillShade="E6"/>
            <w:vAlign w:val="center"/>
          </w:tcPr>
          <w:p w14:paraId="2CE38DB5" w14:textId="38FB7595" w:rsidR="00D92F46" w:rsidRPr="004B3DB7" w:rsidRDefault="00D92F46" w:rsidP="00BA411A">
            <w:pPr>
              <w:jc w:val="center"/>
              <w:rPr>
                <w:rStyle w:val="FontStyle61"/>
                <w:rFonts w:ascii="Arial Narrow" w:eastAsia="Times New Roman" w:hAnsi="Arial Narrow"/>
                <w:b/>
                <w:color w:val="4F81BD"/>
                <w:sz w:val="22"/>
                <w:szCs w:val="22"/>
                <w:lang w:eastAsia="cs-CZ"/>
              </w:rPr>
            </w:pPr>
            <w:r w:rsidRPr="004B3DB7">
              <w:rPr>
                <w:rStyle w:val="FontStyle61"/>
                <w:rFonts w:ascii="Arial Narrow" w:eastAsia="Times New Roman" w:hAnsi="Arial Narrow"/>
                <w:b/>
                <w:color w:val="4F81BD"/>
                <w:sz w:val="22"/>
                <w:szCs w:val="22"/>
                <w:lang w:eastAsia="cs-CZ"/>
              </w:rPr>
              <w:t>Kupní cena bez DPH</w:t>
            </w:r>
          </w:p>
        </w:tc>
        <w:tc>
          <w:tcPr>
            <w:tcW w:w="2231" w:type="dxa"/>
            <w:shd w:val="clear" w:color="auto" w:fill="D0CECE" w:themeFill="background2" w:themeFillShade="E6"/>
            <w:vAlign w:val="center"/>
          </w:tcPr>
          <w:p w14:paraId="30C0342B" w14:textId="6A03FB1C" w:rsidR="00D92F46" w:rsidRPr="004B3DB7" w:rsidRDefault="00D92F46" w:rsidP="00BA411A">
            <w:pPr>
              <w:jc w:val="center"/>
              <w:rPr>
                <w:rStyle w:val="FontStyle61"/>
                <w:rFonts w:ascii="Arial Narrow" w:eastAsia="Times New Roman" w:hAnsi="Arial Narrow"/>
                <w:b/>
                <w:color w:val="4F81BD"/>
                <w:sz w:val="22"/>
                <w:szCs w:val="22"/>
                <w:lang w:eastAsia="cs-CZ"/>
              </w:rPr>
            </w:pPr>
            <w:r w:rsidRPr="004B3DB7">
              <w:rPr>
                <w:rStyle w:val="FontStyle61"/>
                <w:rFonts w:ascii="Arial Narrow" w:eastAsia="Times New Roman" w:hAnsi="Arial Narrow"/>
                <w:b/>
                <w:color w:val="4F81BD"/>
                <w:sz w:val="22"/>
                <w:szCs w:val="22"/>
                <w:lang w:eastAsia="cs-CZ"/>
              </w:rPr>
              <w:t>DPH</w:t>
            </w:r>
          </w:p>
        </w:tc>
        <w:tc>
          <w:tcPr>
            <w:tcW w:w="2231" w:type="dxa"/>
            <w:shd w:val="clear" w:color="auto" w:fill="D0CECE" w:themeFill="background2" w:themeFillShade="E6"/>
            <w:vAlign w:val="center"/>
          </w:tcPr>
          <w:p w14:paraId="589E202C" w14:textId="056F8717" w:rsidR="00D92F46" w:rsidRPr="004B3DB7" w:rsidRDefault="00D92F46" w:rsidP="00BA411A">
            <w:pPr>
              <w:jc w:val="center"/>
              <w:rPr>
                <w:rStyle w:val="FontStyle61"/>
                <w:rFonts w:ascii="Arial Narrow" w:eastAsia="Times New Roman" w:hAnsi="Arial Narrow"/>
                <w:b/>
                <w:color w:val="4F81BD"/>
                <w:sz w:val="22"/>
                <w:szCs w:val="22"/>
                <w:lang w:eastAsia="cs-CZ"/>
              </w:rPr>
            </w:pPr>
            <w:r w:rsidRPr="004B3DB7">
              <w:rPr>
                <w:rStyle w:val="FontStyle61"/>
                <w:rFonts w:ascii="Arial Narrow" w:eastAsia="Times New Roman" w:hAnsi="Arial Narrow"/>
                <w:b/>
                <w:color w:val="4F81BD"/>
                <w:sz w:val="22"/>
                <w:szCs w:val="22"/>
                <w:lang w:eastAsia="cs-CZ"/>
              </w:rPr>
              <w:t>Kupní cena včetně DPH</w:t>
            </w:r>
          </w:p>
        </w:tc>
      </w:tr>
      <w:tr w:rsidR="004B3DB7" w:rsidRPr="00BD0C14" w14:paraId="759A6B42" w14:textId="77777777" w:rsidTr="004B3DB7">
        <w:trPr>
          <w:trHeight w:val="283"/>
        </w:trPr>
        <w:tc>
          <w:tcPr>
            <w:tcW w:w="2231" w:type="dxa"/>
          </w:tcPr>
          <w:p w14:paraId="09FF8CD5" w14:textId="52B46E55" w:rsidR="004B3DB7" w:rsidRPr="00401E1F" w:rsidRDefault="004B3DB7" w:rsidP="004B3DB7">
            <w:pPr>
              <w:pStyle w:val="Zkladntext"/>
              <w:spacing w:after="0"/>
              <w:ind w:firstLine="0"/>
              <w:jc w:val="both"/>
              <w:rPr>
                <w:rFonts w:ascii="Arial Narrow" w:hAnsi="Arial Narrow"/>
                <w:sz w:val="22"/>
                <w:szCs w:val="22"/>
              </w:rPr>
            </w:pPr>
            <w:r w:rsidRPr="00401E1F">
              <w:rPr>
                <w:rFonts w:ascii="Arial Narrow" w:hAnsi="Arial Narrow"/>
                <w:sz w:val="22"/>
                <w:szCs w:val="22"/>
              </w:rPr>
              <w:t>100 ks BRKO 120 l</w:t>
            </w:r>
          </w:p>
        </w:tc>
        <w:tc>
          <w:tcPr>
            <w:tcW w:w="2232" w:type="dxa"/>
          </w:tcPr>
          <w:p w14:paraId="2BCA6F8B" w14:textId="7229EE1F" w:rsidR="004B3DB7" w:rsidRPr="00CF009A" w:rsidRDefault="004B3DB7" w:rsidP="004B3DB7">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1025E8C3" w14:textId="3F0DE83A" w:rsidR="004B3DB7" w:rsidRPr="00CF009A" w:rsidRDefault="004B3DB7" w:rsidP="004B3DB7">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195F3C56" w14:textId="1367E690" w:rsidR="004B3DB7" w:rsidRPr="00CF009A" w:rsidRDefault="004B3DB7" w:rsidP="004B3DB7">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4B3DB7" w:rsidRPr="00BD0C14" w14:paraId="765689EB" w14:textId="77777777" w:rsidTr="004B3DB7">
        <w:trPr>
          <w:trHeight w:val="283"/>
        </w:trPr>
        <w:tc>
          <w:tcPr>
            <w:tcW w:w="2231" w:type="dxa"/>
          </w:tcPr>
          <w:p w14:paraId="2C625030" w14:textId="6EF98C6A" w:rsidR="004B3DB7" w:rsidRPr="00401E1F" w:rsidRDefault="004B3DB7" w:rsidP="004B3DB7">
            <w:pPr>
              <w:pStyle w:val="Zkladntext"/>
              <w:spacing w:after="0"/>
              <w:ind w:firstLine="0"/>
              <w:jc w:val="both"/>
              <w:rPr>
                <w:rFonts w:ascii="Arial Narrow" w:hAnsi="Arial Narrow"/>
                <w:sz w:val="22"/>
                <w:szCs w:val="22"/>
              </w:rPr>
            </w:pPr>
            <w:r w:rsidRPr="00401E1F">
              <w:rPr>
                <w:rFonts w:ascii="Arial Narrow" w:hAnsi="Arial Narrow" w:cstheme="minorHAnsi"/>
                <w:sz w:val="22"/>
                <w:szCs w:val="22"/>
              </w:rPr>
              <w:t>1 ks BRKO 10 m3</w:t>
            </w:r>
          </w:p>
        </w:tc>
        <w:tc>
          <w:tcPr>
            <w:tcW w:w="2232" w:type="dxa"/>
          </w:tcPr>
          <w:p w14:paraId="52AAF9F8" w14:textId="1FBC413A" w:rsidR="004B3DB7" w:rsidRPr="00CF009A" w:rsidRDefault="004B3DB7" w:rsidP="004B3DB7">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04448DF4" w14:textId="7F0697F2" w:rsidR="004B3DB7" w:rsidRPr="00CF009A" w:rsidRDefault="004B3DB7" w:rsidP="004B3DB7">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5506862F" w14:textId="7AB4741F" w:rsidR="004B3DB7" w:rsidRPr="00CF009A" w:rsidRDefault="004B3DB7" w:rsidP="004B3DB7">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401E1F" w:rsidRPr="00BD0C14" w14:paraId="6DE6A03B" w14:textId="77777777" w:rsidTr="004B3DB7">
        <w:trPr>
          <w:trHeight w:val="283"/>
        </w:trPr>
        <w:tc>
          <w:tcPr>
            <w:tcW w:w="2231" w:type="dxa"/>
          </w:tcPr>
          <w:p w14:paraId="0EE975E2" w14:textId="1A74999C" w:rsidR="00401E1F" w:rsidRPr="00401E1F" w:rsidRDefault="00401E1F" w:rsidP="00401E1F">
            <w:pPr>
              <w:pStyle w:val="Zkladntext"/>
              <w:spacing w:after="0"/>
              <w:ind w:firstLine="0"/>
              <w:jc w:val="both"/>
              <w:rPr>
                <w:rFonts w:ascii="Arial Narrow" w:hAnsi="Arial Narrow"/>
                <w:sz w:val="22"/>
                <w:szCs w:val="22"/>
              </w:rPr>
            </w:pPr>
            <w:r w:rsidRPr="00401E1F">
              <w:rPr>
                <w:rFonts w:ascii="Arial Narrow" w:hAnsi="Arial Narrow"/>
                <w:sz w:val="22"/>
                <w:szCs w:val="22"/>
              </w:rPr>
              <w:t>2 ks papír</w:t>
            </w:r>
          </w:p>
        </w:tc>
        <w:tc>
          <w:tcPr>
            <w:tcW w:w="2232" w:type="dxa"/>
          </w:tcPr>
          <w:p w14:paraId="2D5C2144" w14:textId="0AC08B6D"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4274F017" w14:textId="17B19CFB"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1B2B79A6" w14:textId="13E00E7F"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401E1F" w:rsidRPr="00BD0C14" w14:paraId="34137F97" w14:textId="77777777" w:rsidTr="004B3DB7">
        <w:trPr>
          <w:trHeight w:val="283"/>
        </w:trPr>
        <w:tc>
          <w:tcPr>
            <w:tcW w:w="2231" w:type="dxa"/>
          </w:tcPr>
          <w:p w14:paraId="62D2C89E" w14:textId="5B135F47" w:rsidR="00401E1F" w:rsidRPr="00401E1F" w:rsidRDefault="00C105BA" w:rsidP="00401E1F">
            <w:pPr>
              <w:pStyle w:val="Zkladntext"/>
              <w:spacing w:after="0"/>
              <w:ind w:firstLine="0"/>
              <w:jc w:val="both"/>
              <w:rPr>
                <w:rFonts w:ascii="Arial Narrow" w:hAnsi="Arial Narrow"/>
                <w:sz w:val="22"/>
                <w:szCs w:val="22"/>
              </w:rPr>
            </w:pPr>
            <w:r>
              <w:rPr>
                <w:rFonts w:ascii="Arial Narrow" w:hAnsi="Arial Narrow"/>
                <w:sz w:val="22"/>
                <w:szCs w:val="22"/>
              </w:rPr>
              <w:t>2</w:t>
            </w:r>
            <w:r w:rsidR="00401E1F" w:rsidRPr="00401E1F">
              <w:rPr>
                <w:rFonts w:ascii="Arial Narrow" w:hAnsi="Arial Narrow"/>
                <w:sz w:val="22"/>
                <w:szCs w:val="22"/>
              </w:rPr>
              <w:t xml:space="preserve"> ks sklo bílé</w:t>
            </w:r>
          </w:p>
        </w:tc>
        <w:tc>
          <w:tcPr>
            <w:tcW w:w="2232" w:type="dxa"/>
          </w:tcPr>
          <w:p w14:paraId="4B672F2A" w14:textId="1598D24A"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508928F6" w14:textId="22C8248C"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38F542E1" w14:textId="732EC328"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401E1F" w:rsidRPr="00BD0C14" w14:paraId="4F2685C6" w14:textId="77777777" w:rsidTr="004B3DB7">
        <w:trPr>
          <w:trHeight w:val="283"/>
        </w:trPr>
        <w:tc>
          <w:tcPr>
            <w:tcW w:w="2231" w:type="dxa"/>
          </w:tcPr>
          <w:p w14:paraId="070D3C95" w14:textId="3F49820F" w:rsidR="00401E1F" w:rsidRPr="00401E1F" w:rsidRDefault="00401E1F" w:rsidP="00401E1F">
            <w:pPr>
              <w:pStyle w:val="Zkladntext"/>
              <w:spacing w:after="0"/>
              <w:ind w:firstLine="0"/>
              <w:jc w:val="both"/>
              <w:rPr>
                <w:rFonts w:ascii="Arial Narrow" w:hAnsi="Arial Narrow"/>
                <w:sz w:val="22"/>
                <w:szCs w:val="22"/>
              </w:rPr>
            </w:pPr>
            <w:r w:rsidRPr="00401E1F">
              <w:rPr>
                <w:rFonts w:ascii="Arial Narrow" w:hAnsi="Arial Narrow"/>
                <w:sz w:val="22"/>
                <w:szCs w:val="22"/>
              </w:rPr>
              <w:t>2 ks sklo barevné</w:t>
            </w:r>
          </w:p>
        </w:tc>
        <w:tc>
          <w:tcPr>
            <w:tcW w:w="2232" w:type="dxa"/>
          </w:tcPr>
          <w:p w14:paraId="21D9C1EC" w14:textId="6401CD7D"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39F15181" w14:textId="34352D45"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79D08260" w14:textId="77168961"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401E1F" w:rsidRPr="00BD0C14" w14:paraId="507DA081" w14:textId="77777777" w:rsidTr="004B3DB7">
        <w:trPr>
          <w:trHeight w:val="283"/>
        </w:trPr>
        <w:tc>
          <w:tcPr>
            <w:tcW w:w="2231" w:type="dxa"/>
          </w:tcPr>
          <w:p w14:paraId="5CE7FDF2" w14:textId="12537383" w:rsidR="00401E1F" w:rsidRPr="00401E1F" w:rsidRDefault="00401E1F" w:rsidP="00401E1F">
            <w:pPr>
              <w:pStyle w:val="Zkladntext"/>
              <w:spacing w:after="0"/>
              <w:ind w:firstLine="0"/>
              <w:jc w:val="both"/>
              <w:rPr>
                <w:rFonts w:ascii="Arial Narrow" w:hAnsi="Arial Narrow"/>
                <w:sz w:val="22"/>
                <w:szCs w:val="22"/>
              </w:rPr>
            </w:pPr>
            <w:r w:rsidRPr="00401E1F">
              <w:rPr>
                <w:rFonts w:ascii="Arial Narrow" w:hAnsi="Arial Narrow"/>
                <w:sz w:val="22"/>
                <w:szCs w:val="22"/>
              </w:rPr>
              <w:t>1 ks kov</w:t>
            </w:r>
          </w:p>
        </w:tc>
        <w:tc>
          <w:tcPr>
            <w:tcW w:w="2232" w:type="dxa"/>
          </w:tcPr>
          <w:p w14:paraId="4B0604F4" w14:textId="1C17C36A"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40F8EEE4" w14:textId="56B07CA4"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28F16A09" w14:textId="4BAA9630"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401E1F" w:rsidRPr="00BD0C14" w14:paraId="1D636536" w14:textId="77777777" w:rsidTr="004B3DB7">
        <w:trPr>
          <w:trHeight w:val="283"/>
        </w:trPr>
        <w:tc>
          <w:tcPr>
            <w:tcW w:w="2231" w:type="dxa"/>
          </w:tcPr>
          <w:p w14:paraId="651B51DE" w14:textId="62411ADB" w:rsidR="00401E1F" w:rsidRPr="00401E1F" w:rsidRDefault="00401E1F" w:rsidP="00401E1F">
            <w:pPr>
              <w:pStyle w:val="Zkladntext"/>
              <w:spacing w:after="0"/>
              <w:ind w:firstLine="0"/>
              <w:jc w:val="both"/>
              <w:rPr>
                <w:rFonts w:ascii="Arial Narrow" w:hAnsi="Arial Narrow"/>
                <w:sz w:val="22"/>
                <w:szCs w:val="22"/>
              </w:rPr>
            </w:pPr>
            <w:r w:rsidRPr="00401E1F">
              <w:rPr>
                <w:rFonts w:ascii="Arial Narrow" w:hAnsi="Arial Narrow"/>
                <w:sz w:val="22"/>
                <w:szCs w:val="22"/>
              </w:rPr>
              <w:t>1 ks nápojové kartony</w:t>
            </w:r>
          </w:p>
        </w:tc>
        <w:tc>
          <w:tcPr>
            <w:tcW w:w="2232" w:type="dxa"/>
          </w:tcPr>
          <w:p w14:paraId="6420A03E" w14:textId="6A509DE1"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52B04842" w14:textId="31C5B6E7"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4FD0EEBB" w14:textId="0906808E" w:rsidR="00401E1F" w:rsidRPr="00CF009A" w:rsidRDefault="00401E1F" w:rsidP="00401E1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EB445F" w:rsidRPr="00BD0C14" w14:paraId="260BEA9E" w14:textId="77777777" w:rsidTr="004B3DB7">
        <w:trPr>
          <w:trHeight w:val="283"/>
        </w:trPr>
        <w:tc>
          <w:tcPr>
            <w:tcW w:w="2231" w:type="dxa"/>
          </w:tcPr>
          <w:p w14:paraId="1F6BD235" w14:textId="4E547D78" w:rsidR="00EB445F" w:rsidRPr="00401E1F" w:rsidRDefault="00EB445F" w:rsidP="00EB445F">
            <w:pPr>
              <w:pStyle w:val="Zkladntext"/>
              <w:spacing w:after="0"/>
              <w:ind w:firstLine="0"/>
              <w:jc w:val="both"/>
              <w:rPr>
                <w:rFonts w:ascii="Arial Narrow" w:hAnsi="Arial Narrow"/>
                <w:sz w:val="22"/>
                <w:szCs w:val="22"/>
              </w:rPr>
            </w:pPr>
            <w:r w:rsidRPr="00401E1F">
              <w:rPr>
                <w:rFonts w:ascii="Arial Narrow" w:hAnsi="Arial Narrow"/>
                <w:sz w:val="22"/>
                <w:szCs w:val="22"/>
              </w:rPr>
              <w:t>2 ks plast</w:t>
            </w:r>
          </w:p>
        </w:tc>
        <w:tc>
          <w:tcPr>
            <w:tcW w:w="2232" w:type="dxa"/>
          </w:tcPr>
          <w:p w14:paraId="066BEDC2" w14:textId="1A5E41F5" w:rsidR="00EB445F" w:rsidRPr="00CF009A" w:rsidRDefault="00EB445F" w:rsidP="00EB445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758CEF49" w14:textId="2D1513EB" w:rsidR="00EB445F" w:rsidRPr="00CF009A" w:rsidRDefault="00EB445F" w:rsidP="00EB445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3AC4AC1F" w14:textId="1CA9F5E4" w:rsidR="00EB445F" w:rsidRPr="00CF009A" w:rsidRDefault="00EB445F" w:rsidP="00EB445F">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D92F46" w14:paraId="756573CC" w14:textId="77777777" w:rsidTr="004B3DB7">
        <w:trPr>
          <w:trHeight w:val="283"/>
        </w:trPr>
        <w:tc>
          <w:tcPr>
            <w:tcW w:w="2231" w:type="dxa"/>
            <w:shd w:val="clear" w:color="auto" w:fill="D0CECE" w:themeFill="background2" w:themeFillShade="E6"/>
          </w:tcPr>
          <w:p w14:paraId="48EF52D1" w14:textId="01F988EB" w:rsidR="00D92F46" w:rsidRPr="00BD0C14" w:rsidRDefault="00D92F46" w:rsidP="00D92F46">
            <w:pPr>
              <w:jc w:val="center"/>
              <w:rPr>
                <w:rStyle w:val="FontStyle61"/>
                <w:rFonts w:ascii="Arial Narrow" w:eastAsia="Times New Roman" w:hAnsi="Arial Narrow"/>
                <w:b/>
                <w:color w:val="4F81BD"/>
                <w:sz w:val="22"/>
                <w:szCs w:val="22"/>
                <w:highlight w:val="green"/>
                <w:lang w:eastAsia="cs-CZ"/>
              </w:rPr>
            </w:pPr>
            <w:r w:rsidRPr="004B3DB7">
              <w:rPr>
                <w:rStyle w:val="FontStyle61"/>
                <w:rFonts w:ascii="Arial Narrow" w:eastAsia="Times New Roman" w:hAnsi="Arial Narrow"/>
                <w:b/>
                <w:color w:val="4F81BD"/>
                <w:sz w:val="22"/>
                <w:szCs w:val="22"/>
                <w:lang w:eastAsia="cs-CZ"/>
              </w:rPr>
              <w:t>Celkem</w:t>
            </w:r>
          </w:p>
        </w:tc>
        <w:tc>
          <w:tcPr>
            <w:tcW w:w="2232" w:type="dxa"/>
          </w:tcPr>
          <w:p w14:paraId="2048FFE2" w14:textId="103059E9" w:rsidR="00D92F46" w:rsidRPr="00CF009A" w:rsidRDefault="00D92F46" w:rsidP="00D92F46">
            <w:pPr>
              <w:pStyle w:val="Zkladntext"/>
              <w:spacing w:after="0"/>
              <w:ind w:firstLine="0"/>
              <w:jc w:val="center"/>
              <w:rPr>
                <w:rFonts w:ascii="Arial Narrow" w:hAnsi="Arial Narrow"/>
                <w:b/>
                <w:bCs/>
                <w:sz w:val="22"/>
                <w:szCs w:val="22"/>
                <w:highlight w:val="cyan"/>
              </w:rPr>
            </w:pPr>
            <w:r w:rsidRPr="00CF009A">
              <w:rPr>
                <w:rFonts w:ascii="Arial Narrow" w:hAnsi="Arial Narrow"/>
                <w:b/>
                <w:bCs/>
                <w:sz w:val="22"/>
                <w:szCs w:val="22"/>
                <w:highlight w:val="cyan"/>
              </w:rPr>
              <w:t>doplní účastník</w:t>
            </w:r>
          </w:p>
        </w:tc>
        <w:tc>
          <w:tcPr>
            <w:tcW w:w="2231" w:type="dxa"/>
          </w:tcPr>
          <w:p w14:paraId="2B8D406B" w14:textId="45BA0509"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64ED0F01" w14:textId="675D1D67"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bl>
    <w:p w14:paraId="68264E08" w14:textId="77777777" w:rsidR="00774623" w:rsidRDefault="00774623" w:rsidP="00774623">
      <w:pPr>
        <w:pStyle w:val="Zkladntext"/>
        <w:spacing w:after="0"/>
        <w:ind w:left="480" w:firstLine="0"/>
        <w:jc w:val="both"/>
        <w:rPr>
          <w:rFonts w:ascii="Arial Narrow" w:hAnsi="Arial Narrow"/>
          <w:sz w:val="22"/>
          <w:szCs w:val="22"/>
        </w:rPr>
      </w:pPr>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3"/>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6ACA4EEF" w14:textId="2055CC3F" w:rsidR="0012005B" w:rsidRPr="00B17835" w:rsidRDefault="0012005B"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62985A37" w14:textId="74A5DDEC" w:rsidR="00DA32A3" w:rsidRPr="00DA32A3" w:rsidRDefault="00F4188E" w:rsidP="00B17835">
      <w:pPr>
        <w:pStyle w:val="Zkladntext"/>
        <w:numPr>
          <w:ilvl w:val="1"/>
          <w:numId w:val="17"/>
        </w:numPr>
        <w:ind w:hanging="720"/>
        <w:jc w:val="both"/>
        <w:rPr>
          <w:rFonts w:ascii="Arial Narrow" w:hAnsi="Arial Narrow"/>
          <w:sz w:val="22"/>
          <w:szCs w:val="22"/>
        </w:rPr>
      </w:pPr>
      <w:r w:rsidRPr="00EB731B">
        <w:rPr>
          <w:rFonts w:ascii="Arial Narrow" w:hAnsi="Arial Narrow"/>
          <w:sz w:val="22"/>
          <w:szCs w:val="22"/>
        </w:rPr>
        <w:lastRenderedPageBreak/>
        <w:t xml:space="preserve">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 </w:t>
      </w:r>
      <w:r w:rsidRPr="00EB731B">
        <w:rPr>
          <w:rFonts w:ascii="Arial Narrow" w:hAnsi="Arial Narrow"/>
          <w:b/>
          <w:bCs/>
          <w:sz w:val="22"/>
          <w:szCs w:val="22"/>
        </w:rPr>
        <w:t xml:space="preserve">Na faktuře bude uvedeno číslo a název projektu: </w:t>
      </w:r>
      <w:r w:rsidR="00DA32A3" w:rsidRPr="00DA32A3">
        <w:rPr>
          <w:rFonts w:ascii="Arial Narrow" w:hAnsi="Arial Narrow"/>
          <w:b/>
          <w:bCs/>
          <w:sz w:val="22"/>
          <w:szCs w:val="22"/>
        </w:rPr>
        <w:t>CZ.05.01.05/05/23_059/0003366</w:t>
      </w:r>
      <w:r w:rsidR="00DA32A3">
        <w:rPr>
          <w:rFonts w:ascii="Arial Narrow" w:hAnsi="Arial Narrow"/>
          <w:b/>
          <w:bCs/>
          <w:sz w:val="22"/>
          <w:szCs w:val="22"/>
        </w:rPr>
        <w:t xml:space="preserve">, </w:t>
      </w:r>
      <w:r w:rsidR="00DA32A3" w:rsidRPr="00DA32A3">
        <w:rPr>
          <w:rFonts w:ascii="Arial Narrow" w:hAnsi="Arial Narrow"/>
          <w:b/>
          <w:bCs/>
          <w:sz w:val="22"/>
          <w:szCs w:val="22"/>
        </w:rPr>
        <w:t>Svozové vozidlo na separované odpady s nosičem kontejnerů a hydraulickým jeřábem (Technické služby Vlašim s.r.o.)</w:t>
      </w:r>
    </w:p>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32CADCE7"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 xml:space="preserve">jsou splatné ve lhůtě </w:t>
      </w:r>
      <w:r w:rsidR="00DB1EBD">
        <w:rPr>
          <w:rFonts w:ascii="Arial Narrow" w:hAnsi="Arial Narrow"/>
          <w:sz w:val="22"/>
          <w:szCs w:val="22"/>
        </w:rPr>
        <w:t>14</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4" w:name="_Ref269289153"/>
    </w:p>
    <w:bookmarkEnd w:id="14"/>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03A6DEF9" w14:textId="77777777" w:rsidR="00DA32A3" w:rsidRPr="00DA32A3" w:rsidRDefault="00B372B5" w:rsidP="00DA32A3">
      <w:pPr>
        <w:pStyle w:val="Zkladntext"/>
        <w:numPr>
          <w:ilvl w:val="1"/>
          <w:numId w:val="17"/>
        </w:numPr>
        <w:spacing w:after="0"/>
        <w:ind w:hanging="720"/>
        <w:jc w:val="both"/>
        <w:rPr>
          <w:rFonts w:ascii="Arial Narrow" w:hAnsi="Arial Narrow"/>
          <w:color w:val="000000"/>
          <w:sz w:val="22"/>
          <w:szCs w:val="22"/>
        </w:rPr>
      </w:pPr>
      <w:bookmarkStart w:id="15" w:name="_DV_M163"/>
      <w:bookmarkStart w:id="16" w:name="_Ref269992751"/>
      <w:bookmarkEnd w:id="15"/>
      <w:r w:rsidRPr="00DA32A3">
        <w:rPr>
          <w:rFonts w:ascii="Arial Narrow" w:hAnsi="Arial Narrow"/>
          <w:color w:val="000000"/>
          <w:sz w:val="22"/>
          <w:szCs w:val="22"/>
        </w:rPr>
        <w:t xml:space="preserve">Prodávající se zavazuje dodat zboží kupujícímu </w:t>
      </w:r>
      <w:r w:rsidRPr="00DA32A3">
        <w:rPr>
          <w:rFonts w:ascii="Arial Narrow" w:hAnsi="Arial Narrow"/>
          <w:b/>
          <w:bCs/>
          <w:color w:val="000000"/>
          <w:sz w:val="22"/>
          <w:szCs w:val="22"/>
        </w:rPr>
        <w:t xml:space="preserve">do </w:t>
      </w:r>
      <w:r w:rsidR="00DA32A3" w:rsidRPr="00DA32A3">
        <w:rPr>
          <w:rFonts w:ascii="Arial Narrow" w:hAnsi="Arial Narrow"/>
          <w:b/>
          <w:bCs/>
          <w:color w:val="000000"/>
          <w:sz w:val="22"/>
          <w:szCs w:val="22"/>
        </w:rPr>
        <w:t>5</w:t>
      </w:r>
      <w:r w:rsidRPr="00DA32A3">
        <w:rPr>
          <w:rFonts w:ascii="Arial Narrow" w:hAnsi="Arial Narrow"/>
          <w:b/>
          <w:bCs/>
          <w:color w:val="000000"/>
          <w:sz w:val="22"/>
          <w:szCs w:val="22"/>
        </w:rPr>
        <w:t xml:space="preserve"> měsíců</w:t>
      </w:r>
      <w:r w:rsidRPr="00DA32A3">
        <w:rPr>
          <w:rFonts w:ascii="Arial Narrow" w:hAnsi="Arial Narrow"/>
          <w:color w:val="000000"/>
          <w:sz w:val="22"/>
          <w:szCs w:val="22"/>
        </w:rPr>
        <w:t xml:space="preserve"> od podpisu Smlouvy.</w:t>
      </w:r>
      <w:bookmarkEnd w:id="16"/>
    </w:p>
    <w:p w14:paraId="2FC19CEC" w14:textId="5BCDDD12" w:rsidR="005B25CC" w:rsidRPr="00DA32A3" w:rsidRDefault="005B25CC" w:rsidP="00DA32A3">
      <w:pPr>
        <w:pStyle w:val="Zkladntext"/>
        <w:spacing w:after="0"/>
        <w:ind w:left="480" w:firstLine="0"/>
        <w:jc w:val="both"/>
        <w:rPr>
          <w:rFonts w:ascii="Arial Narrow" w:hAnsi="Arial Narrow"/>
          <w:color w:val="000000"/>
          <w:sz w:val="22"/>
          <w:szCs w:val="22"/>
        </w:rPr>
      </w:pPr>
      <w:r w:rsidRPr="00DA32A3">
        <w:rPr>
          <w:rFonts w:ascii="Arial Narrow" w:hAnsi="Arial Narrow"/>
          <w:color w:val="000000"/>
          <w:sz w:val="22"/>
          <w:szCs w:val="22"/>
        </w:rPr>
        <w:tab/>
      </w:r>
    </w:p>
    <w:p w14:paraId="1007F429" w14:textId="579CE1A5" w:rsidR="00644292" w:rsidRPr="00DA32A3" w:rsidRDefault="005B25CC" w:rsidP="00842118">
      <w:pPr>
        <w:pStyle w:val="Zkladntext"/>
        <w:numPr>
          <w:ilvl w:val="1"/>
          <w:numId w:val="17"/>
        </w:numPr>
        <w:ind w:hanging="720"/>
        <w:jc w:val="both"/>
        <w:rPr>
          <w:rFonts w:ascii="Arial Narrow" w:hAnsi="Arial Narrow"/>
          <w:sz w:val="22"/>
          <w:szCs w:val="22"/>
        </w:rPr>
      </w:pPr>
      <w:r w:rsidRPr="00DA32A3">
        <w:rPr>
          <w:rFonts w:ascii="Arial Narrow" w:hAnsi="Arial Narrow"/>
          <w:sz w:val="22"/>
          <w:szCs w:val="22"/>
        </w:rPr>
        <w:t xml:space="preserve">Prodávající se zavazuje dodat </w:t>
      </w:r>
      <w:r w:rsidR="00B62877" w:rsidRPr="00DA32A3">
        <w:rPr>
          <w:rFonts w:ascii="Arial Narrow" w:hAnsi="Arial Narrow"/>
          <w:sz w:val="22"/>
          <w:szCs w:val="22"/>
        </w:rPr>
        <w:t>zboží</w:t>
      </w:r>
      <w:r w:rsidRPr="00DA32A3">
        <w:rPr>
          <w:rFonts w:ascii="Arial Narrow" w:hAnsi="Arial Narrow"/>
          <w:sz w:val="22"/>
          <w:szCs w:val="22"/>
        </w:rPr>
        <w:t xml:space="preserve"> na adresu sídla kupujícího.</w:t>
      </w:r>
    </w:p>
    <w:p w14:paraId="206EC067" w14:textId="51E3F7DA" w:rsidR="00644292" w:rsidRDefault="00644292" w:rsidP="00644292">
      <w:pPr>
        <w:pStyle w:val="Zkladntext"/>
        <w:numPr>
          <w:ilvl w:val="1"/>
          <w:numId w:val="17"/>
        </w:numPr>
        <w:spacing w:after="0"/>
        <w:ind w:hanging="720"/>
        <w:jc w:val="both"/>
        <w:rPr>
          <w:rFonts w:ascii="Arial Narrow" w:hAnsi="Arial Narrow"/>
          <w:sz w:val="22"/>
          <w:szCs w:val="22"/>
        </w:rPr>
      </w:pPr>
      <w:r w:rsidRPr="00644292">
        <w:rPr>
          <w:rFonts w:ascii="Arial Narrow" w:hAnsi="Arial Narrow"/>
          <w:sz w:val="22"/>
          <w:szCs w:val="22"/>
        </w:rPr>
        <w:t xml:space="preserve">Společně s předáním </w:t>
      </w:r>
      <w:r w:rsidR="00B62877">
        <w:rPr>
          <w:rFonts w:ascii="Arial Narrow" w:hAnsi="Arial Narrow"/>
          <w:sz w:val="22"/>
          <w:szCs w:val="22"/>
        </w:rPr>
        <w:t>zboží</w:t>
      </w:r>
      <w:r w:rsidRPr="00644292">
        <w:rPr>
          <w:rFonts w:ascii="Arial Narrow" w:hAnsi="Arial Narrow"/>
          <w:sz w:val="22"/>
          <w:szCs w:val="22"/>
        </w:rPr>
        <w:t xml:space="preserve"> je prodávající povinen předat </w:t>
      </w:r>
      <w:r w:rsidRPr="00DA32A3">
        <w:rPr>
          <w:rFonts w:ascii="Arial Narrow" w:hAnsi="Arial Narrow"/>
          <w:sz w:val="22"/>
          <w:szCs w:val="22"/>
        </w:rPr>
        <w:t>kupujícímu veškeré doklady, které se k</w:t>
      </w:r>
      <w:r w:rsidR="00B62877" w:rsidRPr="00DA32A3">
        <w:rPr>
          <w:rFonts w:ascii="Arial Narrow" w:hAnsi="Arial Narrow"/>
          <w:sz w:val="22"/>
          <w:szCs w:val="22"/>
        </w:rPr>
        <w:t xml:space="preserve"> t</w:t>
      </w:r>
      <w:r w:rsidR="003D4D0A" w:rsidRPr="00DA32A3">
        <w:rPr>
          <w:rFonts w:ascii="Arial Narrow" w:hAnsi="Arial Narrow"/>
          <w:sz w:val="22"/>
          <w:szCs w:val="22"/>
        </w:rPr>
        <w:t>omu</w:t>
      </w:r>
      <w:r w:rsidR="00B62877" w:rsidRPr="00DA32A3">
        <w:rPr>
          <w:rFonts w:ascii="Arial Narrow" w:hAnsi="Arial Narrow"/>
          <w:sz w:val="22"/>
          <w:szCs w:val="22"/>
        </w:rPr>
        <w:t>to zboží</w:t>
      </w:r>
      <w:r w:rsidRPr="00DA32A3">
        <w:rPr>
          <w:rFonts w:ascii="Arial Narrow" w:hAnsi="Arial Narrow"/>
          <w:sz w:val="22"/>
          <w:szCs w:val="22"/>
        </w:rPr>
        <w:t xml:space="preserve"> vztahují, zejména pak ty, které jsou nutné k jeho převzetí, transportu do místa</w:t>
      </w:r>
      <w:r w:rsidRPr="00644292">
        <w:rPr>
          <w:rFonts w:ascii="Arial Narrow" w:hAnsi="Arial Narrow"/>
          <w:sz w:val="22"/>
          <w:szCs w:val="22"/>
        </w:rPr>
        <w:t xml:space="preserve"> </w:t>
      </w:r>
      <w:r w:rsidR="00B62877">
        <w:rPr>
          <w:rFonts w:ascii="Arial Narrow" w:hAnsi="Arial Narrow"/>
          <w:sz w:val="22"/>
          <w:szCs w:val="22"/>
        </w:rPr>
        <w:t>plnění</w:t>
      </w:r>
      <w:r w:rsidRPr="00644292">
        <w:rPr>
          <w:rFonts w:ascii="Arial Narrow" w:hAnsi="Arial Narrow"/>
          <w:sz w:val="22"/>
          <w:szCs w:val="22"/>
        </w:rPr>
        <w:t xml:space="preserve"> a</w:t>
      </w:r>
      <w:r>
        <w:rPr>
          <w:rFonts w:ascii="Arial Narrow" w:hAnsi="Arial Narrow"/>
          <w:sz w:val="22"/>
          <w:szCs w:val="22"/>
        </w:rPr>
        <w:t> </w:t>
      </w:r>
      <w:r w:rsidRPr="00644292">
        <w:rPr>
          <w:rFonts w:ascii="Arial Narrow" w:hAnsi="Arial Narrow"/>
          <w:sz w:val="22"/>
          <w:szCs w:val="22"/>
        </w:rPr>
        <w:t xml:space="preserve">jeho dalšímu užívání. </w:t>
      </w:r>
      <w:r w:rsidR="00EF0550">
        <w:rPr>
          <w:rFonts w:ascii="Arial Narrow" w:hAnsi="Arial Narrow"/>
          <w:sz w:val="22"/>
          <w:szCs w:val="22"/>
        </w:rPr>
        <w:t>Do</w:t>
      </w:r>
      <w:r w:rsidRPr="00644292">
        <w:rPr>
          <w:rFonts w:ascii="Arial Narrow" w:hAnsi="Arial Narrow"/>
          <w:sz w:val="22"/>
          <w:szCs w:val="22"/>
        </w:rPr>
        <w:t xml:space="preserve">klady je prodávající povinen předat v jejich originálním provedení. </w:t>
      </w:r>
    </w:p>
    <w:p w14:paraId="11758A46" w14:textId="77777777" w:rsidR="00DF495A" w:rsidRPr="00F6197C" w:rsidRDefault="00DF495A" w:rsidP="00F6197C">
      <w:pPr>
        <w:rPr>
          <w:rFonts w:ascii="Arial Narrow" w:hAnsi="Arial Narrow"/>
          <w:color w:val="000000"/>
          <w:sz w:val="22"/>
          <w:szCs w:val="22"/>
        </w:rPr>
      </w:pPr>
      <w:bookmarkStart w:id="17"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8" w:name="_DV_M28"/>
      <w:bookmarkStart w:id="19" w:name="_DV_M29"/>
      <w:bookmarkEnd w:id="17"/>
      <w:bookmarkEnd w:id="18"/>
      <w:bookmarkEnd w:id="19"/>
    </w:p>
    <w:p w14:paraId="3035D816" w14:textId="77777777" w:rsidR="000A43B7" w:rsidRPr="003F2E58" w:rsidRDefault="000A43B7" w:rsidP="000F35D6">
      <w:pPr>
        <w:jc w:val="both"/>
        <w:rPr>
          <w:rFonts w:ascii="Arial Narrow" w:hAnsi="Arial Narrow"/>
          <w:color w:val="000000"/>
          <w:sz w:val="22"/>
          <w:szCs w:val="22"/>
        </w:rPr>
      </w:pPr>
      <w:bookmarkStart w:id="20" w:name="_DV_M34"/>
      <w:bookmarkStart w:id="21" w:name="_DV_M36"/>
      <w:bookmarkEnd w:id="20"/>
      <w:bookmarkEnd w:id="21"/>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2" w:name="_DV_M49"/>
      <w:bookmarkEnd w:id="22"/>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3" w:name="_DV_M50"/>
      <w:bookmarkEnd w:id="23"/>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7F81F4E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Pr>
          <w:rFonts w:ascii="Arial Narrow" w:hAnsi="Arial Narrow"/>
          <w:color w:val="000000"/>
          <w:sz w:val="22"/>
          <w:szCs w:val="22"/>
        </w:rPr>
        <w:t>předmět koupě</w:t>
      </w:r>
      <w:r w:rsidRPr="00A93FB9">
        <w:rPr>
          <w:rFonts w:ascii="Arial Narrow" w:hAnsi="Arial Narrow"/>
          <w:color w:val="000000"/>
          <w:sz w:val="22"/>
          <w:szCs w:val="22"/>
        </w:rPr>
        <w:t xml:space="preserve"> bude po </w:t>
      </w:r>
      <w:r w:rsidRPr="00DB1EBD">
        <w:rPr>
          <w:rFonts w:ascii="Arial Narrow" w:hAnsi="Arial Narrow"/>
          <w:color w:val="000000"/>
          <w:sz w:val="22"/>
          <w:szCs w:val="22"/>
        </w:rPr>
        <w:t>dobu 24 měsíců plně způsobil</w:t>
      </w:r>
      <w:r w:rsidR="008F5F20" w:rsidRPr="00DB1EBD">
        <w:rPr>
          <w:rFonts w:ascii="Arial Narrow" w:hAnsi="Arial Narrow"/>
          <w:color w:val="000000"/>
          <w:sz w:val="22"/>
          <w:szCs w:val="22"/>
        </w:rPr>
        <w:t>ý</w:t>
      </w:r>
      <w:r w:rsidRPr="00A93FB9">
        <w:rPr>
          <w:rFonts w:ascii="Arial Narrow" w:hAnsi="Arial Narrow"/>
          <w:color w:val="000000"/>
          <w:sz w:val="22"/>
          <w:szCs w:val="22"/>
        </w:rPr>
        <w:t xml:space="preserve"> k řádnému užívání dle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6BE66678"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je přistavení a vyzvednutí předmětu koupě z provozovny servisu nákladem kupujícího. </w:t>
      </w:r>
    </w:p>
    <w:p w14:paraId="38C896F1" w14:textId="77777777" w:rsidR="00890C61" w:rsidRDefault="00890C61" w:rsidP="00890C61">
      <w:pPr>
        <w:pStyle w:val="Zkladntext"/>
        <w:numPr>
          <w:ilvl w:val="0"/>
          <w:numId w:val="17"/>
        </w:numPr>
        <w:spacing w:after="0"/>
        <w:jc w:val="center"/>
        <w:rPr>
          <w:rFonts w:ascii="Arial Narrow" w:hAnsi="Arial Narrow"/>
          <w:b/>
          <w:bCs/>
          <w:sz w:val="22"/>
          <w:szCs w:val="22"/>
        </w:rPr>
      </w:pPr>
    </w:p>
    <w:p w14:paraId="209C3A6A" w14:textId="490AA77F" w:rsidR="00890C61" w:rsidRPr="00624EA9" w:rsidRDefault="00890C61" w:rsidP="000853C2">
      <w:pPr>
        <w:pStyle w:val="Zkladntext"/>
        <w:ind w:left="360" w:firstLine="0"/>
        <w:jc w:val="center"/>
        <w:rPr>
          <w:rFonts w:ascii="Arial Narrow" w:hAnsi="Arial Narrow"/>
          <w:b/>
          <w:bCs/>
          <w:sz w:val="22"/>
          <w:szCs w:val="22"/>
        </w:rPr>
      </w:pPr>
      <w:r w:rsidRPr="005A412A">
        <w:rPr>
          <w:rFonts w:ascii="Arial Narrow" w:hAnsi="Arial Narrow"/>
          <w:b/>
          <w:bCs/>
          <w:sz w:val="22"/>
          <w:szCs w:val="22"/>
        </w:rPr>
        <w:t>ODPOVĚDNÉ VEŘEJNÉ ZADÁVÁNÍ</w:t>
      </w:r>
    </w:p>
    <w:p w14:paraId="3A99B371" w14:textId="77777777" w:rsidR="00890C61"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Prodávající se podpisem </w:t>
      </w:r>
      <w:r>
        <w:rPr>
          <w:rFonts w:ascii="Arial Narrow" w:hAnsi="Arial Narrow"/>
          <w:color w:val="000000"/>
          <w:sz w:val="22"/>
          <w:szCs w:val="22"/>
        </w:rPr>
        <w:t>s</w:t>
      </w:r>
      <w:r w:rsidRPr="005A412A">
        <w:rPr>
          <w:rFonts w:ascii="Arial Narrow" w:hAnsi="Arial Narrow"/>
          <w:color w:val="000000"/>
          <w:sz w:val="22"/>
          <w:szCs w:val="22"/>
        </w:rPr>
        <w:t>mlouvy zavazuje, že zajistí:</w:t>
      </w:r>
    </w:p>
    <w:p w14:paraId="53624E8F"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prodávající i u svých poddodavatelů,</w:t>
      </w:r>
    </w:p>
    <w:p w14:paraId="011A1352"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sjednání a dodržování smluvních podmínek vůči svým poddodavatelům srovnatelných s podmínkami sjednanými v této smlouvě, a to v rozsahu ve smlouvě uvedených smluvních pokut a délky záruční doby; uvedené smluvní podmínky se považují za srovnatelné, bude-li výše smluvních pokut a délka záruční doby shodná s touto smlouvou,</w:t>
      </w:r>
    </w:p>
    <w:p w14:paraId="7640AD3C" w14:textId="239E0B09" w:rsidR="00890C61" w:rsidRP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řádné a včasné plnění finančních závazků svým poddodavatelům, kdy za řádné a včasné plnění se považuje plné uhrazení poddodavatelem vystavených faktur za plnění poskytnutá k plnění této smlouvy, a to vždy do 10 pracovních dnů od obdržení platby ze strany prodávajícího za konkrétní plnění.</w:t>
      </w:r>
    </w:p>
    <w:p w14:paraId="5B7DD706" w14:textId="6E0C4269" w:rsidR="00890C61" w:rsidRPr="00106132"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Za porušení povinností souvisejících s odpovědným veřejným zadáváním je </w:t>
      </w:r>
      <w:r>
        <w:rPr>
          <w:rFonts w:ascii="Arial Narrow" w:hAnsi="Arial Narrow"/>
          <w:color w:val="000000"/>
          <w:sz w:val="22"/>
          <w:szCs w:val="22"/>
        </w:rPr>
        <w:t>k</w:t>
      </w:r>
      <w:r w:rsidRPr="005A412A">
        <w:rPr>
          <w:rFonts w:ascii="Arial Narrow" w:hAnsi="Arial Narrow"/>
          <w:color w:val="000000"/>
          <w:sz w:val="22"/>
          <w:szCs w:val="22"/>
        </w:rPr>
        <w:t xml:space="preserve">upující oprávněn požadovat po </w:t>
      </w:r>
      <w:r>
        <w:rPr>
          <w:rFonts w:ascii="Arial Narrow" w:hAnsi="Arial Narrow"/>
          <w:color w:val="000000"/>
          <w:sz w:val="22"/>
          <w:szCs w:val="22"/>
        </w:rPr>
        <w:t>p</w:t>
      </w:r>
      <w:r w:rsidRPr="005A412A">
        <w:rPr>
          <w:rFonts w:ascii="Arial Narrow" w:hAnsi="Arial Narrow"/>
          <w:color w:val="000000"/>
          <w:sz w:val="22"/>
          <w:szCs w:val="22"/>
        </w:rPr>
        <w:t>rodávajícím smluvní pokutu ve výši 5.000 Kč za každý zjištěný případ.</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4" w:name="_DV_M111"/>
      <w:bookmarkEnd w:id="24"/>
      <w:r>
        <w:rPr>
          <w:rFonts w:ascii="Arial Narrow" w:hAnsi="Arial Narrow"/>
          <w:b/>
          <w:bCs/>
          <w:color w:val="000000"/>
          <w:sz w:val="22"/>
          <w:szCs w:val="22"/>
        </w:rPr>
        <w:t>SANKCE</w:t>
      </w:r>
    </w:p>
    <w:p w14:paraId="6120D5AD" w14:textId="3856A4CE" w:rsidR="00BF2995" w:rsidRPr="002A5E8F" w:rsidRDefault="00CD6F59" w:rsidP="00A22936">
      <w:pPr>
        <w:pStyle w:val="Zkladntext"/>
        <w:numPr>
          <w:ilvl w:val="1"/>
          <w:numId w:val="17"/>
        </w:numPr>
        <w:ind w:hanging="720"/>
        <w:jc w:val="both"/>
        <w:rPr>
          <w:rFonts w:ascii="Arial Narrow" w:hAnsi="Arial Narrow"/>
          <w:color w:val="000000"/>
          <w:sz w:val="22"/>
          <w:szCs w:val="22"/>
        </w:rPr>
      </w:pPr>
      <w:r w:rsidRPr="002A5E8F">
        <w:rPr>
          <w:rFonts w:ascii="Arial Narrow" w:hAnsi="Arial Narrow"/>
          <w:color w:val="000000"/>
          <w:sz w:val="22"/>
          <w:szCs w:val="22"/>
        </w:rPr>
        <w:t>V případě</w:t>
      </w:r>
      <w:r w:rsidR="00BF2995" w:rsidRPr="002A5E8F">
        <w:rPr>
          <w:rFonts w:ascii="Arial Narrow" w:hAnsi="Arial Narrow"/>
          <w:color w:val="000000"/>
          <w:sz w:val="22"/>
          <w:szCs w:val="22"/>
        </w:rPr>
        <w:t xml:space="preserve"> prodlení </w:t>
      </w:r>
      <w:r w:rsidRPr="002A5E8F">
        <w:rPr>
          <w:rFonts w:ascii="Arial Narrow" w:hAnsi="Arial Narrow"/>
          <w:color w:val="000000"/>
          <w:sz w:val="22"/>
          <w:szCs w:val="22"/>
        </w:rPr>
        <w:t xml:space="preserve">kupujícího </w:t>
      </w:r>
      <w:r w:rsidR="00BF2995" w:rsidRPr="002A5E8F">
        <w:rPr>
          <w:rFonts w:ascii="Arial Narrow" w:hAnsi="Arial Narrow"/>
          <w:color w:val="000000"/>
          <w:sz w:val="22"/>
          <w:szCs w:val="22"/>
        </w:rPr>
        <w:t xml:space="preserve">se zaplacením </w:t>
      </w:r>
      <w:r w:rsidRPr="002A5E8F">
        <w:rPr>
          <w:rFonts w:ascii="Arial Narrow" w:hAnsi="Arial Narrow"/>
          <w:color w:val="000000"/>
          <w:sz w:val="22"/>
          <w:szCs w:val="22"/>
        </w:rPr>
        <w:t>faktury</w:t>
      </w:r>
      <w:r w:rsidR="00BF2995" w:rsidRPr="002A5E8F">
        <w:rPr>
          <w:rFonts w:ascii="Arial Narrow" w:hAnsi="Arial Narrow"/>
          <w:color w:val="000000"/>
          <w:sz w:val="22"/>
          <w:szCs w:val="22"/>
        </w:rPr>
        <w:t xml:space="preserve"> je </w:t>
      </w:r>
      <w:r w:rsidR="00FC7A90" w:rsidRPr="002A5E8F">
        <w:rPr>
          <w:rFonts w:ascii="Arial Narrow" w:hAnsi="Arial Narrow"/>
          <w:color w:val="000000"/>
          <w:sz w:val="22"/>
          <w:szCs w:val="22"/>
        </w:rPr>
        <w:t>prodávající oprávněn požadovat</w:t>
      </w:r>
      <w:r w:rsidR="00BF2995" w:rsidRPr="002A5E8F">
        <w:rPr>
          <w:rFonts w:ascii="Arial Narrow" w:hAnsi="Arial Narrow"/>
          <w:color w:val="000000"/>
          <w:sz w:val="22"/>
          <w:szCs w:val="22"/>
        </w:rPr>
        <w:t xml:space="preserve"> úrok z prodlení ve výši 0,05 % z</w:t>
      </w:r>
      <w:r w:rsidR="0098004C" w:rsidRPr="002A5E8F">
        <w:rPr>
          <w:rFonts w:ascii="Arial Narrow" w:hAnsi="Arial Narrow"/>
          <w:color w:val="000000"/>
          <w:sz w:val="22"/>
          <w:szCs w:val="22"/>
        </w:rPr>
        <w:t> </w:t>
      </w:r>
      <w:r w:rsidR="00BF2995" w:rsidRPr="002A5E8F">
        <w:rPr>
          <w:rFonts w:ascii="Arial Narrow" w:hAnsi="Arial Narrow"/>
          <w:color w:val="000000"/>
          <w:sz w:val="22"/>
          <w:szCs w:val="22"/>
        </w:rPr>
        <w:t>dlužné částky za každý den prodlení</w:t>
      </w:r>
      <w:r w:rsidR="0098004C" w:rsidRPr="002A5E8F">
        <w:rPr>
          <w:rFonts w:ascii="Arial Narrow" w:hAnsi="Arial Narrow"/>
          <w:color w:val="000000"/>
          <w:sz w:val="22"/>
          <w:szCs w:val="22"/>
        </w:rPr>
        <w:t>.</w:t>
      </w:r>
    </w:p>
    <w:p w14:paraId="07B54C0A" w14:textId="4E901E38" w:rsidR="00FC7A90" w:rsidRDefault="00B72AC4" w:rsidP="00A22936">
      <w:pPr>
        <w:pStyle w:val="Zkladntext"/>
        <w:numPr>
          <w:ilvl w:val="1"/>
          <w:numId w:val="17"/>
        </w:numPr>
        <w:ind w:hanging="720"/>
        <w:jc w:val="both"/>
        <w:rPr>
          <w:rFonts w:ascii="Arial Narrow" w:hAnsi="Arial Narrow"/>
          <w:sz w:val="22"/>
          <w:szCs w:val="22"/>
        </w:rPr>
      </w:pPr>
      <w:bookmarkStart w:id="25" w:name="_Ref269224973"/>
      <w:r w:rsidRPr="002A5E8F">
        <w:rPr>
          <w:rFonts w:ascii="Arial Narrow" w:hAnsi="Arial Narrow"/>
          <w:sz w:val="22"/>
          <w:szCs w:val="22"/>
        </w:rPr>
        <w:t>V případě prodlení p</w:t>
      </w:r>
      <w:r w:rsidR="003B5526" w:rsidRPr="002A5E8F">
        <w:rPr>
          <w:rFonts w:ascii="Arial Narrow" w:hAnsi="Arial Narrow"/>
          <w:sz w:val="22"/>
          <w:szCs w:val="22"/>
        </w:rPr>
        <w:t>rodávající</w:t>
      </w:r>
      <w:r w:rsidRPr="002A5E8F">
        <w:rPr>
          <w:rFonts w:ascii="Arial Narrow" w:hAnsi="Arial Narrow"/>
          <w:sz w:val="22"/>
          <w:szCs w:val="22"/>
        </w:rPr>
        <w:t>ho</w:t>
      </w:r>
      <w:r w:rsidR="003B5526" w:rsidRPr="002A5E8F">
        <w:rPr>
          <w:rFonts w:ascii="Arial Narrow" w:hAnsi="Arial Narrow"/>
          <w:sz w:val="22"/>
          <w:szCs w:val="22"/>
        </w:rPr>
        <w:t xml:space="preserve"> </w:t>
      </w:r>
      <w:r w:rsidRPr="002A5E8F">
        <w:rPr>
          <w:rFonts w:ascii="Arial Narrow" w:hAnsi="Arial Narrow"/>
          <w:sz w:val="22"/>
          <w:szCs w:val="22"/>
        </w:rPr>
        <w:t>s dodáním předmětu koupě</w:t>
      </w:r>
      <w:r w:rsidR="003B5526" w:rsidRPr="002A5E8F">
        <w:rPr>
          <w:rFonts w:ascii="Arial Narrow" w:hAnsi="Arial Narrow"/>
          <w:sz w:val="22"/>
          <w:szCs w:val="22"/>
        </w:rPr>
        <w:t xml:space="preserve"> nebo s odstraněním </w:t>
      </w:r>
      <w:r w:rsidRPr="002A5E8F">
        <w:rPr>
          <w:rFonts w:ascii="Arial Narrow" w:hAnsi="Arial Narrow"/>
          <w:sz w:val="22"/>
          <w:szCs w:val="22"/>
        </w:rPr>
        <w:t>v</w:t>
      </w:r>
      <w:r w:rsidR="003B5526" w:rsidRPr="002A5E8F">
        <w:rPr>
          <w:rFonts w:ascii="Arial Narrow" w:hAnsi="Arial Narrow"/>
          <w:sz w:val="22"/>
          <w:szCs w:val="22"/>
        </w:rPr>
        <w:t xml:space="preserve">ytčené vady je </w:t>
      </w:r>
      <w:r w:rsidRPr="002A5E8F">
        <w:rPr>
          <w:rFonts w:ascii="Arial Narrow" w:hAnsi="Arial Narrow"/>
          <w:sz w:val="22"/>
          <w:szCs w:val="22"/>
        </w:rPr>
        <w:t>k</w:t>
      </w:r>
      <w:r w:rsidR="003B5526" w:rsidRPr="002A5E8F">
        <w:rPr>
          <w:rFonts w:ascii="Arial Narrow" w:hAnsi="Arial Narrow"/>
          <w:sz w:val="22"/>
          <w:szCs w:val="22"/>
        </w:rPr>
        <w:t>upující oprávněn požadovat</w:t>
      </w:r>
      <w:r w:rsidRPr="002A5E8F">
        <w:rPr>
          <w:rFonts w:ascii="Arial Narrow" w:hAnsi="Arial Narrow"/>
          <w:sz w:val="22"/>
          <w:szCs w:val="22"/>
        </w:rPr>
        <w:t xml:space="preserve"> </w:t>
      </w:r>
      <w:r w:rsidR="003B5526" w:rsidRPr="002A5E8F">
        <w:rPr>
          <w:rFonts w:ascii="Arial Narrow" w:hAnsi="Arial Narrow"/>
          <w:sz w:val="22"/>
          <w:szCs w:val="22"/>
        </w:rPr>
        <w:t>smluvní pokutu ve výši 0,05 %</w:t>
      </w:r>
      <w:r w:rsidR="003B5526" w:rsidRPr="00BE7F47">
        <w:rPr>
          <w:rFonts w:ascii="Arial Narrow" w:hAnsi="Arial Narrow"/>
          <w:sz w:val="22"/>
          <w:szCs w:val="22"/>
        </w:rPr>
        <w:t xml:space="preserve"> z ceny nedodaného </w:t>
      </w:r>
      <w:r>
        <w:rPr>
          <w:rFonts w:ascii="Arial Narrow" w:hAnsi="Arial Narrow"/>
          <w:sz w:val="22"/>
          <w:szCs w:val="22"/>
        </w:rPr>
        <w:t>z</w:t>
      </w:r>
      <w:r w:rsidR="003B5526" w:rsidRPr="00BE7F47">
        <w:rPr>
          <w:rFonts w:ascii="Arial Narrow" w:hAnsi="Arial Narrow"/>
          <w:sz w:val="22"/>
          <w:szCs w:val="22"/>
        </w:rPr>
        <w:t xml:space="preserve">boží, resp. </w:t>
      </w:r>
      <w:r w:rsidR="00ED045E">
        <w:rPr>
          <w:rFonts w:ascii="Arial Narrow" w:hAnsi="Arial Narrow"/>
          <w:sz w:val="22"/>
          <w:szCs w:val="22"/>
        </w:rPr>
        <w:t>z</w:t>
      </w:r>
      <w:r w:rsidR="003B5526" w:rsidRPr="00BE7F47">
        <w:rPr>
          <w:rFonts w:ascii="Arial Narrow" w:hAnsi="Arial Narrow"/>
          <w:sz w:val="22"/>
          <w:szCs w:val="22"/>
        </w:rPr>
        <w:t xml:space="preserve">boží, u kterého je </w:t>
      </w:r>
      <w:r w:rsidR="00ED045E">
        <w:rPr>
          <w:rFonts w:ascii="Arial Narrow" w:hAnsi="Arial Narrow"/>
          <w:sz w:val="22"/>
          <w:szCs w:val="22"/>
        </w:rPr>
        <w:t>p</w:t>
      </w:r>
      <w:r w:rsidR="003B5526" w:rsidRPr="00BE7F47">
        <w:rPr>
          <w:rFonts w:ascii="Arial Narrow" w:hAnsi="Arial Narrow"/>
          <w:sz w:val="22"/>
          <w:szCs w:val="22"/>
        </w:rPr>
        <w:t xml:space="preserve">rodávající v prodlení s odstraněním </w:t>
      </w:r>
      <w:r w:rsidR="00ED045E">
        <w:rPr>
          <w:rFonts w:ascii="Arial Narrow" w:hAnsi="Arial Narrow"/>
          <w:sz w:val="22"/>
          <w:szCs w:val="22"/>
        </w:rPr>
        <w:t>v</w:t>
      </w:r>
      <w:r w:rsidR="003B5526" w:rsidRPr="00BE7F47">
        <w:rPr>
          <w:rFonts w:ascii="Arial Narrow" w:hAnsi="Arial Narrow"/>
          <w:sz w:val="22"/>
          <w:szCs w:val="22"/>
        </w:rPr>
        <w:t>ytčené vady</w:t>
      </w:r>
      <w:r w:rsidR="00E53A05">
        <w:rPr>
          <w:rFonts w:ascii="Arial Narrow" w:hAnsi="Arial Narrow"/>
          <w:sz w:val="22"/>
          <w:szCs w:val="22"/>
        </w:rPr>
        <w:t>,</w:t>
      </w:r>
      <w:r w:rsidR="00ED045E">
        <w:rPr>
          <w:rFonts w:ascii="Arial Narrow" w:hAnsi="Arial Narrow"/>
          <w:sz w:val="22"/>
          <w:szCs w:val="22"/>
        </w:rPr>
        <w:t xml:space="preserve"> </w:t>
      </w:r>
      <w:r w:rsidR="003B5526" w:rsidRPr="00BE7F47">
        <w:rPr>
          <w:rFonts w:ascii="Arial Narrow" w:hAnsi="Arial Narrow"/>
          <w:sz w:val="22"/>
          <w:szCs w:val="22"/>
        </w:rPr>
        <w:t xml:space="preserve">za každý započatý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5"/>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6" w:name="_DV_M113"/>
      <w:bookmarkStart w:id="27" w:name="_DV_M116"/>
      <w:bookmarkEnd w:id="26"/>
      <w:bookmarkEnd w:id="27"/>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8" w:name="_DV_M42"/>
      <w:bookmarkStart w:id="29" w:name="_DV_M118"/>
      <w:bookmarkEnd w:id="28"/>
      <w:bookmarkEnd w:id="29"/>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30" w:name="_Ref269289340"/>
    </w:p>
    <w:bookmarkEnd w:id="30"/>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794E1E67"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927059" w:rsidRPr="00544DBD">
        <w:rPr>
          <w:rFonts w:ascii="Arial Narrow" w:hAnsi="Arial Narrow"/>
          <w:color w:val="000000"/>
          <w:sz w:val="22"/>
          <w:szCs w:val="22"/>
        </w:rPr>
        <w:t>zadávacího</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1" w:name="_DV_M148"/>
      <w:bookmarkStart w:id="32" w:name="_DV_M149"/>
      <w:bookmarkStart w:id="33" w:name="_DV_M150"/>
      <w:bookmarkEnd w:id="31"/>
      <w:bookmarkEnd w:id="32"/>
      <w:bookmarkEnd w:id="33"/>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4" w:name="_DV_M151"/>
      <w:bookmarkStart w:id="35" w:name="_Ref269289307"/>
      <w:bookmarkEnd w:id="34"/>
    </w:p>
    <w:bookmarkEnd w:id="35"/>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18785F3C" w:rsidR="00120044" w:rsidRPr="002A5E8F" w:rsidRDefault="00F66FAE" w:rsidP="00A22936">
      <w:pPr>
        <w:pStyle w:val="Zkladntext"/>
        <w:keepNext/>
        <w:numPr>
          <w:ilvl w:val="1"/>
          <w:numId w:val="17"/>
        </w:numPr>
        <w:spacing w:after="0"/>
        <w:ind w:hanging="720"/>
        <w:jc w:val="both"/>
        <w:rPr>
          <w:rFonts w:ascii="Arial Narrow" w:hAnsi="Arial Narrow"/>
          <w:sz w:val="22"/>
          <w:szCs w:val="22"/>
        </w:rPr>
      </w:pPr>
      <w:bookmarkStart w:id="36" w:name="_DV_M589"/>
      <w:bookmarkStart w:id="37" w:name="_Ref406153988"/>
      <w:bookmarkStart w:id="38" w:name="_Ref406132479"/>
      <w:bookmarkEnd w:id="36"/>
      <w:r w:rsidRPr="002A5E8F">
        <w:rPr>
          <w:rFonts w:ascii="Arial Narrow" w:hAnsi="Arial Narrow"/>
          <w:sz w:val="22"/>
          <w:szCs w:val="22"/>
        </w:rPr>
        <w:t>Tato smlouva nabývá platnosti dnem podpisu oběma smluvními stranami (poslední smluvní stranou) a účinnosti dnem zveřejnění v registru smluv.</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39" w:name="_DV_M591"/>
      <w:bookmarkStart w:id="40" w:name="_DV_M604"/>
      <w:bookmarkStart w:id="41" w:name="_Ref406132680"/>
      <w:bookmarkEnd w:id="37"/>
      <w:bookmarkEnd w:id="39"/>
      <w:bookmarkEnd w:id="40"/>
    </w:p>
    <w:bookmarkEnd w:id="41"/>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2" w:name="_DV_M610"/>
      <w:bookmarkEnd w:id="38"/>
      <w:bookmarkEnd w:id="42"/>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3" w:name="_DV_M614"/>
      <w:bookmarkEnd w:id="43"/>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4" w:name="_DV_M616"/>
      <w:bookmarkEnd w:id="44"/>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5" w:name="_DV_M618"/>
      <w:bookmarkEnd w:id="45"/>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Pr="003F2E58" w:rsidRDefault="000B0166"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t>Kupující:</w:t>
      </w:r>
    </w:p>
    <w:p w14:paraId="07C553C5" w14:textId="77777777" w:rsidR="00E56864" w:rsidRPr="003F2E58" w:rsidRDefault="00E56864" w:rsidP="00AB2BAE">
      <w:pPr>
        <w:rPr>
          <w:rFonts w:ascii="Arial Narrow" w:hAnsi="Arial Narrow"/>
          <w:sz w:val="22"/>
          <w:szCs w:val="22"/>
        </w:rPr>
      </w:pPr>
    </w:p>
    <w:p w14:paraId="34ADBE9F" w14:textId="53214C87" w:rsidR="00231160" w:rsidRPr="00BA36B8" w:rsidRDefault="00231160" w:rsidP="00231160">
      <w:pPr>
        <w:rPr>
          <w:rFonts w:ascii="Arial Narrow" w:hAnsi="Arial Narrow"/>
          <w:sz w:val="22"/>
          <w:szCs w:val="22"/>
        </w:rPr>
      </w:pPr>
      <w:r w:rsidRPr="00BA36B8">
        <w:rPr>
          <w:rFonts w:ascii="Arial Narrow" w:hAnsi="Arial Narrow"/>
          <w:sz w:val="22"/>
          <w:szCs w:val="22"/>
        </w:rPr>
        <w:t>Podpis:</w:t>
      </w:r>
      <w:r w:rsidRPr="00BA36B8">
        <w:rPr>
          <w:rFonts w:ascii="Arial Narrow" w:hAnsi="Arial Narrow"/>
          <w:sz w:val="22"/>
          <w:szCs w:val="22"/>
        </w:rPr>
        <w:tab/>
        <w:t xml:space="preserve"> _______________________</w:t>
      </w:r>
    </w:p>
    <w:p w14:paraId="08769662" w14:textId="77777777" w:rsidR="00231160" w:rsidRPr="00BA36B8" w:rsidRDefault="00231160" w:rsidP="00231160">
      <w:pPr>
        <w:rPr>
          <w:rFonts w:ascii="Arial Narrow" w:hAnsi="Arial Narrow"/>
          <w:sz w:val="22"/>
          <w:szCs w:val="22"/>
        </w:rPr>
      </w:pPr>
      <w:r w:rsidRPr="00BA36B8">
        <w:rPr>
          <w:rFonts w:ascii="Arial Narrow" w:hAnsi="Arial Narrow"/>
          <w:sz w:val="22"/>
          <w:szCs w:val="22"/>
        </w:rPr>
        <w:t xml:space="preserve">Jméno: </w:t>
      </w:r>
      <w:r w:rsidRPr="00BA36B8">
        <w:rPr>
          <w:rFonts w:ascii="Arial Narrow" w:hAnsi="Arial Narrow"/>
          <w:sz w:val="22"/>
          <w:szCs w:val="22"/>
        </w:rPr>
        <w:tab/>
        <w:t>Mgr. Luděk Jeništa</w:t>
      </w:r>
    </w:p>
    <w:p w14:paraId="4873DF0E" w14:textId="77777777" w:rsidR="00231160" w:rsidRPr="00BA36B8" w:rsidRDefault="00231160" w:rsidP="00231160">
      <w:pPr>
        <w:rPr>
          <w:rFonts w:ascii="Arial Narrow" w:hAnsi="Arial Narrow"/>
          <w:sz w:val="22"/>
          <w:szCs w:val="22"/>
        </w:rPr>
      </w:pPr>
      <w:r w:rsidRPr="00BA36B8">
        <w:rPr>
          <w:rFonts w:ascii="Arial Narrow" w:hAnsi="Arial Narrow"/>
          <w:sz w:val="22"/>
          <w:szCs w:val="22"/>
        </w:rPr>
        <w:t>Funkce:</w:t>
      </w:r>
      <w:r w:rsidRPr="00BA36B8">
        <w:rPr>
          <w:rFonts w:ascii="Arial Narrow" w:hAnsi="Arial Narrow"/>
          <w:sz w:val="22"/>
          <w:szCs w:val="22"/>
        </w:rPr>
        <w:tab/>
        <w:t>jednatel</w:t>
      </w:r>
    </w:p>
    <w:p w14:paraId="2040F16E" w14:textId="77777777" w:rsidR="00231160" w:rsidRDefault="00231160" w:rsidP="00231160">
      <w:pPr>
        <w:rPr>
          <w:rFonts w:ascii="Arial Narrow" w:hAnsi="Arial Narrow"/>
          <w:sz w:val="22"/>
          <w:szCs w:val="22"/>
        </w:rPr>
      </w:pPr>
      <w:r w:rsidRPr="00BA36B8">
        <w:rPr>
          <w:rFonts w:ascii="Arial Narrow" w:hAnsi="Arial Narrow"/>
          <w:sz w:val="22"/>
          <w:szCs w:val="22"/>
        </w:rPr>
        <w:t>Datum:</w:t>
      </w:r>
    </w:p>
    <w:p w14:paraId="4C9406B9" w14:textId="77777777" w:rsidR="00751276" w:rsidRPr="003F2E58" w:rsidRDefault="00751276" w:rsidP="00AB2BAE">
      <w:pPr>
        <w:rPr>
          <w:rFonts w:ascii="Arial Narrow" w:hAnsi="Arial Narrow"/>
          <w:sz w:val="22"/>
          <w:szCs w:val="22"/>
        </w:rPr>
      </w:pPr>
    </w:p>
    <w:p w14:paraId="65D2B5E1" w14:textId="0648C061" w:rsidR="000A43B7" w:rsidRPr="003F2E58" w:rsidRDefault="000A43B7" w:rsidP="00AB2BAE">
      <w:pPr>
        <w:rPr>
          <w:rFonts w:ascii="Arial Narrow" w:hAnsi="Arial Narrow"/>
          <w:sz w:val="22"/>
          <w:szCs w:val="22"/>
        </w:rPr>
      </w:pPr>
      <w:r w:rsidRPr="003F2E58">
        <w:rPr>
          <w:rFonts w:ascii="Arial Narrow" w:hAnsi="Arial Narrow"/>
          <w:sz w:val="22"/>
          <w:szCs w:val="22"/>
        </w:rPr>
        <w:t>Podpis:</w:t>
      </w:r>
      <w:r w:rsidR="00E56864">
        <w:rPr>
          <w:rFonts w:ascii="Arial Narrow" w:hAnsi="Arial Narrow"/>
          <w:sz w:val="22"/>
          <w:szCs w:val="22"/>
        </w:rPr>
        <w:tab/>
      </w:r>
      <w:r w:rsidRPr="003F2E58">
        <w:rPr>
          <w:rFonts w:ascii="Arial Narrow" w:hAnsi="Arial Narrow"/>
          <w:sz w:val="22"/>
          <w:szCs w:val="22"/>
        </w:rPr>
        <w:t xml:space="preserve"> _______________________</w:t>
      </w:r>
      <w:r w:rsidR="00231160">
        <w:rPr>
          <w:rFonts w:ascii="Arial Narrow" w:hAnsi="Arial Narrow"/>
          <w:sz w:val="22"/>
          <w:szCs w:val="22"/>
        </w:rPr>
        <w:t xml:space="preserve">                                 </w:t>
      </w:r>
    </w:p>
    <w:p w14:paraId="5F986E4D" w14:textId="01961B93" w:rsidR="000A43B7" w:rsidRDefault="000A43B7" w:rsidP="007949D0">
      <w:pPr>
        <w:jc w:val="both"/>
        <w:rPr>
          <w:rStyle w:val="FontStyle59"/>
          <w:rFonts w:ascii="Arial Narrow" w:hAnsi="Arial Narrow"/>
          <w:b w:val="0"/>
        </w:rPr>
      </w:pPr>
      <w:r w:rsidRPr="003F2E58">
        <w:rPr>
          <w:rFonts w:ascii="Arial Narrow" w:hAnsi="Arial Narrow"/>
          <w:sz w:val="22"/>
          <w:szCs w:val="22"/>
        </w:rPr>
        <w:t>Jméno:</w:t>
      </w:r>
      <w:r w:rsidR="007949D0" w:rsidRPr="003F2E58">
        <w:rPr>
          <w:rFonts w:ascii="Arial Narrow" w:hAnsi="Arial Narrow"/>
          <w:sz w:val="22"/>
          <w:szCs w:val="22"/>
        </w:rPr>
        <w:t xml:space="preserve"> </w:t>
      </w:r>
      <w:r w:rsidR="00E56864">
        <w:rPr>
          <w:rFonts w:ascii="Arial Narrow" w:hAnsi="Arial Narrow"/>
          <w:sz w:val="22"/>
          <w:szCs w:val="22"/>
        </w:rPr>
        <w:tab/>
      </w:r>
      <w:r w:rsidR="003C51B4">
        <w:rPr>
          <w:rStyle w:val="FontStyle59"/>
          <w:rFonts w:ascii="Arial Narrow" w:hAnsi="Arial Narrow"/>
          <w:b w:val="0"/>
        </w:rPr>
        <w:t>Miloslav Kněžník</w:t>
      </w:r>
    </w:p>
    <w:p w14:paraId="538D99E8" w14:textId="5C2C6D85" w:rsidR="00E56864" w:rsidRPr="003F2E58" w:rsidRDefault="00E56864" w:rsidP="007949D0">
      <w:pPr>
        <w:jc w:val="both"/>
        <w:rPr>
          <w:rFonts w:ascii="Arial Narrow" w:hAnsi="Arial Narrow"/>
          <w:sz w:val="22"/>
          <w:szCs w:val="22"/>
        </w:rPr>
      </w:pPr>
      <w:r>
        <w:rPr>
          <w:rStyle w:val="FontStyle59"/>
          <w:rFonts w:ascii="Arial Narrow" w:hAnsi="Arial Narrow"/>
          <w:b w:val="0"/>
        </w:rPr>
        <w:t>Funkce:</w:t>
      </w:r>
      <w:r>
        <w:rPr>
          <w:rStyle w:val="FontStyle59"/>
          <w:rFonts w:ascii="Arial Narrow" w:hAnsi="Arial Narrow"/>
          <w:b w:val="0"/>
        </w:rPr>
        <w:tab/>
      </w:r>
      <w:r w:rsidR="00E13BD4" w:rsidRPr="003C51B4">
        <w:rPr>
          <w:rStyle w:val="FontStyle59"/>
          <w:rFonts w:ascii="Arial Narrow" w:hAnsi="Arial Narrow"/>
          <w:b w:val="0"/>
        </w:rPr>
        <w:t>jednatel</w:t>
      </w:r>
    </w:p>
    <w:p w14:paraId="75CC5995" w14:textId="1D1008A4"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00E56864">
        <w:rPr>
          <w:rFonts w:ascii="Arial Narrow" w:hAnsi="Arial Narrow"/>
          <w:sz w:val="22"/>
          <w:szCs w:val="22"/>
        </w:rPr>
        <w:tab/>
      </w:r>
    </w:p>
    <w:p w14:paraId="3B95B29F" w14:textId="77777777" w:rsidR="000A43B7" w:rsidRPr="003F2E58" w:rsidRDefault="000A43B7" w:rsidP="00AB2BAE">
      <w:pPr>
        <w:rPr>
          <w:rFonts w:ascii="Arial Narrow" w:hAnsi="Arial Narrow"/>
          <w:sz w:val="22"/>
          <w:szCs w:val="22"/>
        </w:rPr>
      </w:pPr>
    </w:p>
    <w:p w14:paraId="78F26396" w14:textId="77777777" w:rsidR="000A43B7" w:rsidRPr="003F2E58" w:rsidRDefault="000A43B7"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3017A6">
          <w:footerReference w:type="default" r:id="rId11"/>
          <w:headerReference w:type="first" r:id="rId12"/>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bookmarkStart w:id="46" w:name="_Hlk189224259"/>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095DCD34"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Pr="003B6442">
        <w:rPr>
          <w:rFonts w:ascii="Arial Narrow" w:hAnsi="Arial Narrow"/>
          <w:sz w:val="22"/>
          <w:szCs w:val="22"/>
          <w:highlight w:val="cyan"/>
        </w:rPr>
        <w:t xml:space="preserve">doplní </w:t>
      </w:r>
      <w:r w:rsidR="003B6442" w:rsidRPr="003B6442">
        <w:rPr>
          <w:rFonts w:ascii="Arial Narrow" w:hAnsi="Arial Narrow"/>
          <w:sz w:val="22"/>
          <w:szCs w:val="22"/>
          <w:highlight w:val="cyan"/>
        </w:rPr>
        <w:t>účastník</w:t>
      </w:r>
    </w:p>
    <w:p w14:paraId="199FA2E2" w14:textId="02FA0CB8"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1C38826F" w14:textId="1412E33E"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6A35E793" w14:textId="77777777" w:rsidR="003B6442" w:rsidRDefault="003B6442" w:rsidP="003B6442">
      <w:pPr>
        <w:rPr>
          <w:rFonts w:ascii="Arial Narrow" w:hAnsi="Arial Narrow"/>
          <w:sz w:val="22"/>
          <w:szCs w:val="22"/>
        </w:rPr>
      </w:pPr>
    </w:p>
    <w:p w14:paraId="101684E5"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 xml:space="preserve">Podpis: </w:t>
      </w:r>
      <w:r w:rsidRPr="003B6442">
        <w:rPr>
          <w:rFonts w:ascii="Arial Narrow" w:hAnsi="Arial Narrow"/>
          <w:sz w:val="22"/>
          <w:szCs w:val="22"/>
        </w:rPr>
        <w:tab/>
        <w:t>_______________________</w:t>
      </w:r>
    </w:p>
    <w:p w14:paraId="4AF50BC6"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Jméno:</w:t>
      </w:r>
      <w:r w:rsidRPr="003B6442">
        <w:rPr>
          <w:rFonts w:ascii="Arial Narrow" w:hAnsi="Arial Narrow"/>
          <w:sz w:val="22"/>
          <w:szCs w:val="22"/>
        </w:rPr>
        <w:tab/>
      </w:r>
      <w:r w:rsidRPr="003B6442">
        <w:rPr>
          <w:rFonts w:ascii="Arial Narrow" w:hAnsi="Arial Narrow"/>
          <w:sz w:val="22"/>
          <w:szCs w:val="22"/>
          <w:highlight w:val="cyan"/>
        </w:rPr>
        <w:t>doplní účastník</w:t>
      </w:r>
    </w:p>
    <w:p w14:paraId="35D188D1"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Funkce:</w:t>
      </w:r>
      <w:r w:rsidRPr="003B6442">
        <w:rPr>
          <w:rFonts w:ascii="Arial Narrow" w:hAnsi="Arial Narrow"/>
          <w:sz w:val="22"/>
          <w:szCs w:val="22"/>
        </w:rPr>
        <w:tab/>
      </w:r>
      <w:r w:rsidRPr="003B6442">
        <w:rPr>
          <w:rFonts w:ascii="Arial Narrow" w:hAnsi="Arial Narrow"/>
          <w:sz w:val="22"/>
          <w:szCs w:val="22"/>
          <w:highlight w:val="cyan"/>
        </w:rPr>
        <w:t>doplní účastník</w:t>
      </w:r>
    </w:p>
    <w:p w14:paraId="2DAF0471" w14:textId="77777777" w:rsidR="003B6442" w:rsidRDefault="003B6442" w:rsidP="003B6442">
      <w:pPr>
        <w:rPr>
          <w:rFonts w:ascii="Arial Narrow" w:hAnsi="Arial Narrow"/>
          <w:sz w:val="22"/>
          <w:szCs w:val="22"/>
          <w:highlight w:val="green"/>
        </w:rPr>
        <w:sectPr w:rsidR="003B6442" w:rsidSect="003B6442">
          <w:type w:val="continuous"/>
          <w:pgSz w:w="12240" w:h="15840" w:code="1"/>
          <w:pgMar w:top="1417" w:right="1417" w:bottom="1417" w:left="1417" w:header="432" w:footer="708" w:gutter="0"/>
          <w:cols w:num="2" w:space="708"/>
          <w:titlePg/>
          <w:docGrid w:linePitch="360"/>
        </w:sectPr>
      </w:pPr>
      <w:r w:rsidRPr="003B6442">
        <w:rPr>
          <w:rFonts w:ascii="Arial Narrow" w:hAnsi="Arial Narrow"/>
          <w:sz w:val="22"/>
          <w:szCs w:val="22"/>
        </w:rPr>
        <w:t>Datum:</w:t>
      </w:r>
      <w:r w:rsidRPr="003B6442">
        <w:rPr>
          <w:rFonts w:ascii="Arial Narrow" w:hAnsi="Arial Narrow"/>
          <w:sz w:val="22"/>
          <w:szCs w:val="22"/>
        </w:rPr>
        <w:tab/>
      </w:r>
      <w:r w:rsidRPr="003B6442">
        <w:rPr>
          <w:rFonts w:ascii="Arial Narrow" w:hAnsi="Arial Narrow"/>
          <w:sz w:val="22"/>
          <w:szCs w:val="22"/>
          <w:highlight w:val="cyan"/>
        </w:rPr>
        <w:t>doplní účastník</w:t>
      </w:r>
    </w:p>
    <w:bookmarkEnd w:id="46"/>
    <w:p w14:paraId="66092881" w14:textId="77777777" w:rsidR="000F5CC4" w:rsidRDefault="000F5CC4" w:rsidP="00EA2ED4">
      <w:pPr>
        <w:ind w:left="720" w:hanging="720"/>
        <w:jc w:val="center"/>
        <w:rPr>
          <w:rFonts w:ascii="Arial Narrow" w:hAnsi="Arial Narrow"/>
          <w:sz w:val="22"/>
          <w:szCs w:val="22"/>
          <w:highlight w:val="green"/>
        </w:rPr>
      </w:pPr>
    </w:p>
    <w:p w14:paraId="423F8EDA"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7" w:name="_DV_M177"/>
      <w:bookmarkStart w:id="48" w:name="_DV_M201"/>
      <w:bookmarkStart w:id="49" w:name="_DV_M219"/>
      <w:bookmarkStart w:id="50" w:name="_DV_M224"/>
      <w:bookmarkStart w:id="51" w:name="_DV_M227"/>
      <w:bookmarkEnd w:id="47"/>
      <w:bookmarkEnd w:id="48"/>
      <w:bookmarkEnd w:id="49"/>
      <w:bookmarkEnd w:id="50"/>
      <w:bookmarkEnd w:id="51"/>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8"/>
        <w:gridCol w:w="1559"/>
        <w:gridCol w:w="1559"/>
      </w:tblGrid>
      <w:tr w:rsidR="000F5CC4" w:rsidRPr="00634FEE" w14:paraId="06BED483" w14:textId="77777777" w:rsidTr="008742F7">
        <w:trPr>
          <w:trHeight w:val="284"/>
        </w:trPr>
        <w:tc>
          <w:tcPr>
            <w:tcW w:w="7088" w:type="dxa"/>
            <w:shd w:val="clear" w:color="auto" w:fill="D0CECE" w:themeFill="background2" w:themeFillShade="E6"/>
            <w:vAlign w:val="center"/>
          </w:tcPr>
          <w:p w14:paraId="1B581EA2" w14:textId="38C71D1D" w:rsidR="000F5CC4" w:rsidRPr="00CF009A" w:rsidRDefault="008742F7" w:rsidP="006E5A84">
            <w:pPr>
              <w:jc w:val="center"/>
              <w:rPr>
                <w:rStyle w:val="FontStyle61"/>
                <w:rFonts w:ascii="Arial Narrow" w:hAnsi="Arial Narrow"/>
                <w:b/>
                <w:bCs/>
                <w:color w:val="4F81BD"/>
                <w:sz w:val="22"/>
                <w:szCs w:val="22"/>
              </w:rPr>
            </w:pPr>
            <w:r>
              <w:rPr>
                <w:rStyle w:val="FontStyle61"/>
                <w:rFonts w:ascii="Arial Narrow" w:hAnsi="Arial Narrow"/>
                <w:b/>
                <w:bCs/>
                <w:color w:val="4F81BD"/>
                <w:sz w:val="22"/>
                <w:szCs w:val="22"/>
              </w:rPr>
              <w:t>P</w:t>
            </w:r>
            <w:r w:rsidR="000F5CC4" w:rsidRPr="00CF009A">
              <w:rPr>
                <w:rStyle w:val="FontStyle61"/>
                <w:rFonts w:ascii="Arial Narrow" w:hAnsi="Arial Narrow"/>
                <w:b/>
                <w:bCs/>
                <w:color w:val="4F81BD"/>
                <w:sz w:val="22"/>
                <w:szCs w:val="22"/>
              </w:rPr>
              <w:t>opis technického požadavku / Parametr</w:t>
            </w:r>
          </w:p>
        </w:tc>
        <w:tc>
          <w:tcPr>
            <w:tcW w:w="1559" w:type="dxa"/>
            <w:shd w:val="clear" w:color="auto" w:fill="D0CECE" w:themeFill="background2" w:themeFillShade="E6"/>
            <w:noWrap/>
            <w:vAlign w:val="center"/>
            <w:hideMark/>
          </w:tcPr>
          <w:p w14:paraId="1E9BF3BC"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Vymezení požadavku</w:t>
            </w:r>
          </w:p>
        </w:tc>
        <w:tc>
          <w:tcPr>
            <w:tcW w:w="1559" w:type="dxa"/>
            <w:shd w:val="clear" w:color="auto" w:fill="D0CECE" w:themeFill="background2" w:themeFillShade="E6"/>
            <w:noWrap/>
            <w:vAlign w:val="center"/>
            <w:hideMark/>
          </w:tcPr>
          <w:p w14:paraId="5FE246B1"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Splnění požadavku</w:t>
            </w:r>
          </w:p>
        </w:tc>
      </w:tr>
      <w:tr w:rsidR="000F5CC4" w:rsidRPr="00634FEE" w14:paraId="1E1223D9" w14:textId="77777777" w:rsidTr="008742F7">
        <w:trPr>
          <w:trHeight w:val="284"/>
        </w:trPr>
        <w:tc>
          <w:tcPr>
            <w:tcW w:w="10206" w:type="dxa"/>
            <w:gridSpan w:val="3"/>
            <w:shd w:val="clear" w:color="auto" w:fill="D0CECE" w:themeFill="background2" w:themeFillShade="E6"/>
            <w:vAlign w:val="center"/>
          </w:tcPr>
          <w:p w14:paraId="61EB61C1" w14:textId="59BA83AA" w:rsidR="000F5CC4" w:rsidRPr="008742F7" w:rsidRDefault="006519E0" w:rsidP="008742F7">
            <w:pPr>
              <w:rPr>
                <w:rFonts w:ascii="Arial Narrow" w:hAnsi="Arial Narrow" w:cs="Tahoma"/>
                <w:b/>
                <w:bCs/>
                <w:color w:val="8496B0" w:themeColor="text2" w:themeTint="99"/>
              </w:rPr>
            </w:pPr>
            <w:r>
              <w:rPr>
                <w:rStyle w:val="FontStyle61"/>
                <w:rFonts w:ascii="Arial Narrow" w:hAnsi="Arial Narrow"/>
                <w:b/>
                <w:bCs/>
                <w:color w:val="4F81BD"/>
                <w:sz w:val="22"/>
                <w:szCs w:val="22"/>
              </w:rPr>
              <w:t>Nádoba BRKO 100 ks</w:t>
            </w:r>
            <w:r w:rsidR="008742F7" w:rsidRPr="008742F7">
              <w:rPr>
                <w:rStyle w:val="FontStyle61"/>
                <w:rFonts w:ascii="Arial Narrow" w:hAnsi="Arial Narrow"/>
                <w:b/>
                <w:bCs/>
                <w:color w:val="4F81BD"/>
                <w:sz w:val="22"/>
                <w:szCs w:val="22"/>
              </w:rPr>
              <w:t>:</w:t>
            </w:r>
          </w:p>
        </w:tc>
      </w:tr>
      <w:tr w:rsidR="000F5CC4" w:rsidRPr="00634FEE" w14:paraId="028A36E5" w14:textId="77777777" w:rsidTr="006E5A84">
        <w:trPr>
          <w:trHeight w:val="284"/>
        </w:trPr>
        <w:tc>
          <w:tcPr>
            <w:tcW w:w="7088" w:type="dxa"/>
            <w:vAlign w:val="center"/>
          </w:tcPr>
          <w:p w14:paraId="38F6038A" w14:textId="2D57A1C2" w:rsidR="000F5CC4" w:rsidRPr="00541C28" w:rsidRDefault="006519E0" w:rsidP="006E5A84">
            <w:pPr>
              <w:rPr>
                <w:rFonts w:ascii="Arial Narrow" w:hAnsi="Arial Narrow" w:cs="Tahoma"/>
                <w:color w:val="000000"/>
                <w:sz w:val="22"/>
                <w:szCs w:val="22"/>
              </w:rPr>
            </w:pPr>
            <w:r w:rsidRPr="00541C28">
              <w:rPr>
                <w:rFonts w:ascii="Arial Narrow" w:hAnsi="Arial Narrow" w:cs="Tahoma"/>
                <w:color w:val="000000"/>
                <w:sz w:val="22"/>
                <w:szCs w:val="22"/>
              </w:rPr>
              <w:t>Objem 120 l</w:t>
            </w:r>
          </w:p>
        </w:tc>
        <w:tc>
          <w:tcPr>
            <w:tcW w:w="1559" w:type="dxa"/>
            <w:shd w:val="clear" w:color="auto" w:fill="auto"/>
            <w:noWrap/>
            <w:vAlign w:val="center"/>
          </w:tcPr>
          <w:p w14:paraId="50F29874" w14:textId="77777777" w:rsidR="000F5CC4" w:rsidRPr="00B54F4B" w:rsidRDefault="000F5CC4" w:rsidP="006E5A8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vAlign w:val="center"/>
          </w:tcPr>
          <w:p w14:paraId="05CF7362" w14:textId="77777777" w:rsidR="000F5CC4" w:rsidRPr="00B54F4B" w:rsidRDefault="000F5CC4" w:rsidP="006E5A84">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E36D8" w:rsidRPr="00634FEE" w14:paraId="6770AD68" w14:textId="77777777" w:rsidTr="00204903">
        <w:trPr>
          <w:trHeight w:val="284"/>
        </w:trPr>
        <w:tc>
          <w:tcPr>
            <w:tcW w:w="7088" w:type="dxa"/>
            <w:shd w:val="clear" w:color="auto" w:fill="auto"/>
          </w:tcPr>
          <w:p w14:paraId="0B689CD4" w14:textId="217213BE" w:rsidR="00AE36D8" w:rsidRPr="00541C28" w:rsidRDefault="00AE36D8" w:rsidP="00AE36D8">
            <w:pPr>
              <w:rPr>
                <w:rFonts w:ascii="Arial Narrow" w:hAnsi="Arial Narrow" w:cs="Tahoma"/>
                <w:color w:val="000000"/>
                <w:sz w:val="22"/>
                <w:szCs w:val="22"/>
              </w:rPr>
            </w:pPr>
            <w:r w:rsidRPr="00541C28">
              <w:rPr>
                <w:rFonts w:ascii="Arial Narrow" w:hAnsi="Arial Narrow" w:cs="Tahoma"/>
                <w:color w:val="000000"/>
                <w:sz w:val="22"/>
                <w:szCs w:val="22"/>
              </w:rPr>
              <w:t>Materiál plast</w:t>
            </w:r>
          </w:p>
        </w:tc>
        <w:tc>
          <w:tcPr>
            <w:tcW w:w="1559" w:type="dxa"/>
            <w:shd w:val="clear" w:color="auto" w:fill="auto"/>
            <w:noWrap/>
          </w:tcPr>
          <w:p w14:paraId="475515E2" w14:textId="49ABAA6C" w:rsidR="00AE36D8" w:rsidRPr="00B54F4B" w:rsidRDefault="00AE36D8" w:rsidP="00AE36D8">
            <w:pPr>
              <w:jc w:val="center"/>
              <w:rPr>
                <w:rFonts w:ascii="Arial Narrow" w:hAnsi="Arial Narrow" w:cs="Tahoma"/>
                <w:color w:val="000000"/>
              </w:rPr>
            </w:pPr>
            <w:r w:rsidRPr="008328D7">
              <w:rPr>
                <w:rFonts w:ascii="Arial Narrow" w:hAnsi="Arial Narrow" w:cs="Tahoma"/>
              </w:rPr>
              <w:t>ANO</w:t>
            </w:r>
          </w:p>
        </w:tc>
        <w:tc>
          <w:tcPr>
            <w:tcW w:w="1559" w:type="dxa"/>
            <w:shd w:val="clear" w:color="auto" w:fill="auto"/>
            <w:noWrap/>
            <w:vAlign w:val="center"/>
          </w:tcPr>
          <w:p w14:paraId="263557A9" w14:textId="524696AC" w:rsidR="00AE36D8" w:rsidRPr="00B54F4B" w:rsidRDefault="00AE36D8" w:rsidP="00AE36D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AE36D8" w:rsidRPr="00634FEE" w14:paraId="748ABD94" w14:textId="77777777" w:rsidTr="00204903">
        <w:trPr>
          <w:trHeight w:val="284"/>
        </w:trPr>
        <w:tc>
          <w:tcPr>
            <w:tcW w:w="7088" w:type="dxa"/>
          </w:tcPr>
          <w:p w14:paraId="68B965C4" w14:textId="2DE42BA1" w:rsidR="00AE36D8" w:rsidRPr="00541C28" w:rsidRDefault="00AE36D8" w:rsidP="00AE36D8">
            <w:pPr>
              <w:rPr>
                <w:rFonts w:ascii="Arial Narrow" w:hAnsi="Arial Narrow" w:cs="Tahoma"/>
                <w:color w:val="000000"/>
                <w:sz w:val="22"/>
                <w:szCs w:val="22"/>
              </w:rPr>
            </w:pPr>
            <w:r w:rsidRPr="00541C28">
              <w:rPr>
                <w:rFonts w:ascii="Arial Narrow" w:hAnsi="Arial Narrow" w:cs="Tahoma"/>
                <w:color w:val="000000"/>
                <w:sz w:val="22"/>
                <w:szCs w:val="22"/>
              </w:rPr>
              <w:t>Barva hnědá</w:t>
            </w:r>
          </w:p>
        </w:tc>
        <w:tc>
          <w:tcPr>
            <w:tcW w:w="1559" w:type="dxa"/>
            <w:shd w:val="clear" w:color="auto" w:fill="auto"/>
            <w:noWrap/>
          </w:tcPr>
          <w:p w14:paraId="2B81FB21" w14:textId="59B5CB99" w:rsidR="00AE36D8" w:rsidRPr="00B54F4B" w:rsidRDefault="00AE36D8" w:rsidP="00AE36D8">
            <w:pPr>
              <w:jc w:val="center"/>
              <w:rPr>
                <w:rFonts w:ascii="Arial Narrow" w:hAnsi="Arial Narrow" w:cs="Tahoma"/>
                <w:color w:val="000000"/>
              </w:rPr>
            </w:pPr>
            <w:r w:rsidRPr="008328D7">
              <w:rPr>
                <w:rFonts w:ascii="Arial Narrow" w:hAnsi="Arial Narrow" w:cs="Tahoma"/>
              </w:rPr>
              <w:t>ANO</w:t>
            </w:r>
          </w:p>
        </w:tc>
        <w:tc>
          <w:tcPr>
            <w:tcW w:w="1559" w:type="dxa"/>
            <w:shd w:val="clear" w:color="auto" w:fill="auto"/>
            <w:noWrap/>
            <w:vAlign w:val="center"/>
          </w:tcPr>
          <w:p w14:paraId="348BDC2F" w14:textId="77777777" w:rsidR="00AE36D8" w:rsidRPr="00B54F4B" w:rsidRDefault="00AE36D8" w:rsidP="00AE36D8">
            <w:pPr>
              <w:rPr>
                <w:rFonts w:ascii="Arial Narrow" w:hAnsi="Arial Narrow" w:cs="Tahoma"/>
                <w:color w:val="000000"/>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541C28" w:rsidRPr="00634FEE" w14:paraId="73DDF688" w14:textId="77777777" w:rsidTr="00DF6045">
        <w:trPr>
          <w:trHeight w:val="284"/>
        </w:trPr>
        <w:tc>
          <w:tcPr>
            <w:tcW w:w="7088" w:type="dxa"/>
          </w:tcPr>
          <w:p w14:paraId="0997D40D" w14:textId="0D63ACE9" w:rsidR="00541C28" w:rsidRPr="00B54F4B" w:rsidRDefault="00541C28" w:rsidP="00541C28">
            <w:pPr>
              <w:rPr>
                <w:rFonts w:ascii="Arial Narrow" w:hAnsi="Arial Narrow" w:cs="Tahoma"/>
                <w:color w:val="000000"/>
              </w:rPr>
            </w:pPr>
            <w:r w:rsidRPr="000F3AA3">
              <w:rPr>
                <w:rFonts w:ascii="Arial Narrow" w:hAnsi="Arial Narrow"/>
                <w:iCs/>
                <w:sz w:val="22"/>
                <w:szCs w:val="22"/>
              </w:rPr>
              <w:t>použití minimálně 10 % recyklovaného materiálu </w:t>
            </w:r>
          </w:p>
        </w:tc>
        <w:tc>
          <w:tcPr>
            <w:tcW w:w="1559" w:type="dxa"/>
            <w:shd w:val="clear" w:color="auto" w:fill="auto"/>
            <w:noWrap/>
            <w:vAlign w:val="center"/>
          </w:tcPr>
          <w:p w14:paraId="20AE9ED0" w14:textId="62AB658D" w:rsidR="00541C28" w:rsidRPr="00B54F4B" w:rsidRDefault="00AE36D8" w:rsidP="00541C28">
            <w:pPr>
              <w:jc w:val="center"/>
              <w:rPr>
                <w:rFonts w:ascii="Arial Narrow" w:hAnsi="Arial Narrow" w:cs="Tahoma"/>
                <w:color w:val="000000"/>
              </w:rPr>
            </w:pPr>
            <w:r>
              <w:rPr>
                <w:rFonts w:ascii="Arial Narrow" w:hAnsi="Arial Narrow" w:cs="Tahoma"/>
                <w:color w:val="000000"/>
              </w:rPr>
              <w:t>Min. 10 %</w:t>
            </w:r>
          </w:p>
        </w:tc>
        <w:tc>
          <w:tcPr>
            <w:tcW w:w="1559" w:type="dxa"/>
            <w:shd w:val="clear" w:color="auto" w:fill="auto"/>
            <w:noWrap/>
          </w:tcPr>
          <w:p w14:paraId="660F4BDB" w14:textId="71263AD1" w:rsidR="00541C28" w:rsidRPr="00B54F4B" w:rsidRDefault="00541C28" w:rsidP="00541C28">
            <w:pPr>
              <w:rPr>
                <w:rFonts w:ascii="Arial Narrow" w:hAnsi="Arial Narrow" w:cs="Tahoma"/>
                <w:color w:val="000000"/>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00AE36D8">
              <w:rPr>
                <w:rFonts w:ascii="Arial Narrow" w:hAnsi="Arial Narrow" w:cs="Calibri"/>
                <w:noProof/>
              </w:rPr>
              <w:t xml:space="preserve"> %</w:t>
            </w:r>
          </w:p>
        </w:tc>
      </w:tr>
      <w:tr w:rsidR="00AE36D8" w:rsidRPr="00634FEE" w14:paraId="4357FFC0" w14:textId="77777777" w:rsidTr="000B583D">
        <w:trPr>
          <w:trHeight w:val="284"/>
        </w:trPr>
        <w:tc>
          <w:tcPr>
            <w:tcW w:w="7088" w:type="dxa"/>
          </w:tcPr>
          <w:p w14:paraId="2547C7C7" w14:textId="7CB39BBA" w:rsidR="00AE36D8" w:rsidRPr="00B54F4B" w:rsidRDefault="00AE36D8" w:rsidP="00AE36D8">
            <w:pPr>
              <w:rPr>
                <w:rFonts w:ascii="Arial Narrow" w:hAnsi="Arial Narrow" w:cs="Tahoma"/>
                <w:color w:val="000000"/>
              </w:rPr>
            </w:pPr>
            <w:r w:rsidRPr="000F3AA3">
              <w:rPr>
                <w:rFonts w:ascii="Arial Narrow" w:hAnsi="Arial Narrow"/>
                <w:iCs/>
                <w:sz w:val="22"/>
                <w:szCs w:val="22"/>
              </w:rPr>
              <w:t>100% recyklovatelnost po skončení životnosti</w:t>
            </w:r>
          </w:p>
        </w:tc>
        <w:tc>
          <w:tcPr>
            <w:tcW w:w="1559" w:type="dxa"/>
            <w:shd w:val="clear" w:color="auto" w:fill="auto"/>
            <w:noWrap/>
          </w:tcPr>
          <w:p w14:paraId="4DC7E73F" w14:textId="6D8DFAA7" w:rsidR="00AE36D8" w:rsidRPr="00B54F4B" w:rsidRDefault="00AE36D8" w:rsidP="00AE36D8">
            <w:pPr>
              <w:jc w:val="center"/>
              <w:rPr>
                <w:rFonts w:ascii="Arial Narrow" w:hAnsi="Arial Narrow" w:cs="Tahoma"/>
                <w:color w:val="000000"/>
              </w:rPr>
            </w:pPr>
            <w:r w:rsidRPr="00142E79">
              <w:rPr>
                <w:rFonts w:ascii="Arial Narrow" w:hAnsi="Arial Narrow" w:cs="Tahoma"/>
              </w:rPr>
              <w:t>ANO</w:t>
            </w:r>
          </w:p>
        </w:tc>
        <w:tc>
          <w:tcPr>
            <w:tcW w:w="1559" w:type="dxa"/>
            <w:shd w:val="clear" w:color="auto" w:fill="auto"/>
            <w:noWrap/>
          </w:tcPr>
          <w:p w14:paraId="08FF4072" w14:textId="77777777" w:rsidR="00AE36D8" w:rsidRPr="00B54F4B" w:rsidRDefault="00AE36D8" w:rsidP="00AE36D8">
            <w:pPr>
              <w:rPr>
                <w:rFonts w:ascii="Arial Narrow" w:hAnsi="Arial Narrow" w:cs="Tahoma"/>
                <w:color w:val="000000"/>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AE36D8" w:rsidRPr="00634FEE" w14:paraId="4CA0A9D2" w14:textId="77777777" w:rsidTr="000B583D">
        <w:trPr>
          <w:trHeight w:val="284"/>
        </w:trPr>
        <w:tc>
          <w:tcPr>
            <w:tcW w:w="7088" w:type="dxa"/>
          </w:tcPr>
          <w:p w14:paraId="21FB3448" w14:textId="2ECE137E" w:rsidR="00AE36D8" w:rsidRPr="00B54F4B" w:rsidRDefault="00AE36D8" w:rsidP="00AE36D8">
            <w:pPr>
              <w:rPr>
                <w:rFonts w:ascii="Arial Narrow" w:hAnsi="Arial Narrow" w:cs="Tahoma"/>
                <w:color w:val="000000"/>
              </w:rPr>
            </w:pPr>
            <w:r w:rsidRPr="000F3AA3">
              <w:rPr>
                <w:rFonts w:ascii="Arial Narrow" w:hAnsi="Arial Narrow"/>
                <w:iCs/>
                <w:sz w:val="22"/>
                <w:szCs w:val="22"/>
              </w:rPr>
              <w:t>použitý materiál neobsahuje těžké kovy </w:t>
            </w:r>
          </w:p>
        </w:tc>
        <w:tc>
          <w:tcPr>
            <w:tcW w:w="1559" w:type="dxa"/>
            <w:shd w:val="clear" w:color="auto" w:fill="auto"/>
            <w:noWrap/>
          </w:tcPr>
          <w:p w14:paraId="3D11653B" w14:textId="7AD5DA24" w:rsidR="00AE36D8" w:rsidRPr="00B54F4B" w:rsidRDefault="00AE36D8" w:rsidP="00AE36D8">
            <w:pPr>
              <w:jc w:val="center"/>
              <w:rPr>
                <w:rFonts w:ascii="Arial Narrow" w:hAnsi="Arial Narrow" w:cs="Tahoma"/>
                <w:color w:val="000000"/>
              </w:rPr>
            </w:pPr>
            <w:r w:rsidRPr="00142E79">
              <w:rPr>
                <w:rFonts w:ascii="Arial Narrow" w:hAnsi="Arial Narrow" w:cs="Tahoma"/>
              </w:rPr>
              <w:t>ANO</w:t>
            </w:r>
          </w:p>
        </w:tc>
        <w:tc>
          <w:tcPr>
            <w:tcW w:w="1559" w:type="dxa"/>
            <w:shd w:val="clear" w:color="auto" w:fill="auto"/>
            <w:noWrap/>
            <w:vAlign w:val="center"/>
          </w:tcPr>
          <w:p w14:paraId="5F654F50" w14:textId="22A89DCE" w:rsidR="00AE36D8" w:rsidRPr="00B54F4B" w:rsidRDefault="00AE36D8" w:rsidP="00AE36D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084EB4" w:rsidRPr="00634FEE" w14:paraId="26E738A2" w14:textId="77777777" w:rsidTr="00084EB4">
        <w:trPr>
          <w:trHeight w:val="284"/>
        </w:trPr>
        <w:tc>
          <w:tcPr>
            <w:tcW w:w="10206" w:type="dxa"/>
            <w:gridSpan w:val="3"/>
            <w:shd w:val="clear" w:color="auto" w:fill="D0CECE" w:themeFill="background2" w:themeFillShade="E6"/>
            <w:vAlign w:val="center"/>
          </w:tcPr>
          <w:p w14:paraId="3B6EDB7E" w14:textId="7792E0D4" w:rsidR="00084EB4" w:rsidRPr="00084EB4" w:rsidRDefault="00084EB4" w:rsidP="006E5A84">
            <w:pPr>
              <w:rPr>
                <w:rFonts w:ascii="Arial Narrow" w:hAnsi="Arial Narrow" w:cs="Tahoma"/>
                <w:b/>
                <w:bCs/>
                <w:color w:val="2E74B5" w:themeColor="accent1" w:themeShade="BF"/>
              </w:rPr>
            </w:pPr>
            <w:r w:rsidRPr="00084EB4">
              <w:rPr>
                <w:rFonts w:ascii="Arial Narrow" w:hAnsi="Arial Narrow" w:cs="Tahoma"/>
                <w:b/>
                <w:bCs/>
                <w:color w:val="2E74B5" w:themeColor="accent1" w:themeShade="BF"/>
              </w:rPr>
              <w:t>Nádoba BRKO 1 ks:</w:t>
            </w:r>
          </w:p>
        </w:tc>
      </w:tr>
      <w:tr w:rsidR="000F5CC4" w:rsidRPr="00634FEE" w14:paraId="15837B51" w14:textId="77777777" w:rsidTr="006E5A84">
        <w:trPr>
          <w:trHeight w:val="284"/>
        </w:trPr>
        <w:tc>
          <w:tcPr>
            <w:tcW w:w="7088" w:type="dxa"/>
            <w:vAlign w:val="center"/>
          </w:tcPr>
          <w:p w14:paraId="0F7459C0" w14:textId="5825CFD3" w:rsidR="000F5CC4" w:rsidRPr="001C63FC" w:rsidRDefault="004E6F6D" w:rsidP="006E5A84">
            <w:pPr>
              <w:rPr>
                <w:rFonts w:ascii="Arial Narrow" w:hAnsi="Arial Narrow" w:cs="Tahoma"/>
                <w:color w:val="000000"/>
                <w:sz w:val="22"/>
                <w:szCs w:val="22"/>
              </w:rPr>
            </w:pPr>
            <w:r w:rsidRPr="001C63FC">
              <w:rPr>
                <w:rFonts w:ascii="Arial Narrow" w:hAnsi="Arial Narrow" w:cs="Tahoma"/>
                <w:color w:val="000000"/>
                <w:sz w:val="22"/>
                <w:szCs w:val="22"/>
              </w:rPr>
              <w:t>Objem</w:t>
            </w:r>
          </w:p>
        </w:tc>
        <w:tc>
          <w:tcPr>
            <w:tcW w:w="1559" w:type="dxa"/>
            <w:shd w:val="clear" w:color="auto" w:fill="auto"/>
            <w:noWrap/>
            <w:vAlign w:val="center"/>
          </w:tcPr>
          <w:p w14:paraId="7DA3C561" w14:textId="0F2D4548" w:rsidR="000F5CC4" w:rsidRPr="001C63FC" w:rsidRDefault="004E6F6D" w:rsidP="006E5A84">
            <w:pPr>
              <w:jc w:val="center"/>
              <w:rPr>
                <w:rFonts w:ascii="Arial Narrow" w:hAnsi="Arial Narrow" w:cs="Tahoma"/>
                <w:color w:val="000000"/>
                <w:sz w:val="22"/>
                <w:szCs w:val="22"/>
              </w:rPr>
            </w:pPr>
            <w:r w:rsidRPr="001C63FC">
              <w:rPr>
                <w:rFonts w:ascii="Arial Narrow" w:hAnsi="Arial Narrow" w:cs="Tahoma"/>
                <w:color w:val="000000"/>
                <w:sz w:val="22"/>
                <w:szCs w:val="22"/>
              </w:rPr>
              <w:t>Min. 10 m3</w:t>
            </w:r>
          </w:p>
        </w:tc>
        <w:tc>
          <w:tcPr>
            <w:tcW w:w="1559" w:type="dxa"/>
            <w:shd w:val="clear" w:color="auto" w:fill="auto"/>
            <w:noWrap/>
          </w:tcPr>
          <w:p w14:paraId="0ED82802" w14:textId="38874BA9" w:rsidR="000F5CC4" w:rsidRPr="001C63FC" w:rsidRDefault="000F5CC4" w:rsidP="006E5A84">
            <w:pPr>
              <w:rPr>
                <w:rFonts w:ascii="Arial Narrow" w:hAnsi="Arial Narrow"/>
                <w:sz w:val="22"/>
                <w:szCs w:val="22"/>
              </w:rPr>
            </w:pPr>
            <w:r w:rsidRPr="001C63FC">
              <w:rPr>
                <w:rFonts w:ascii="Arial Narrow" w:hAnsi="Arial Narrow" w:cs="Calibri"/>
                <w:noProof/>
                <w:sz w:val="22"/>
                <w:szCs w:val="22"/>
                <w:highlight w:val="cyan"/>
              </w:rPr>
              <w:fldChar w:fldCharType="begin">
                <w:ffData>
                  <w:name w:val="Text1"/>
                  <w:enabled/>
                  <w:calcOnExit w:val="0"/>
                  <w:textInput/>
                </w:ffData>
              </w:fldChar>
            </w:r>
            <w:r w:rsidRPr="001C63FC">
              <w:rPr>
                <w:rFonts w:ascii="Arial Narrow" w:hAnsi="Arial Narrow" w:cs="Calibri"/>
                <w:noProof/>
                <w:sz w:val="22"/>
                <w:szCs w:val="22"/>
                <w:highlight w:val="cyan"/>
              </w:rPr>
              <w:instrText xml:space="preserve"> FORMTEXT </w:instrText>
            </w:r>
            <w:r w:rsidRPr="001C63FC">
              <w:rPr>
                <w:rFonts w:ascii="Arial Narrow" w:hAnsi="Arial Narrow" w:cs="Calibri"/>
                <w:noProof/>
                <w:sz w:val="22"/>
                <w:szCs w:val="22"/>
                <w:highlight w:val="cyan"/>
              </w:rPr>
            </w:r>
            <w:r w:rsidRPr="001C63FC">
              <w:rPr>
                <w:rFonts w:ascii="Arial Narrow" w:hAnsi="Arial Narrow" w:cs="Calibri"/>
                <w:noProof/>
                <w:sz w:val="22"/>
                <w:szCs w:val="22"/>
                <w:highlight w:val="cyan"/>
              </w:rPr>
              <w:fldChar w:fldCharType="separate"/>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fldChar w:fldCharType="end"/>
            </w:r>
            <w:r w:rsidR="004E6F6D" w:rsidRPr="001C63FC">
              <w:rPr>
                <w:rFonts w:ascii="Arial Narrow" w:hAnsi="Arial Narrow" w:cs="Calibri"/>
                <w:noProof/>
                <w:sz w:val="22"/>
                <w:szCs w:val="22"/>
              </w:rPr>
              <w:t xml:space="preserve"> m3</w:t>
            </w:r>
          </w:p>
        </w:tc>
      </w:tr>
      <w:tr w:rsidR="000F5CC4" w:rsidRPr="00634FEE" w14:paraId="28F5998E" w14:textId="77777777" w:rsidTr="006E5A84">
        <w:trPr>
          <w:trHeight w:val="284"/>
        </w:trPr>
        <w:tc>
          <w:tcPr>
            <w:tcW w:w="7088" w:type="dxa"/>
            <w:vAlign w:val="center"/>
          </w:tcPr>
          <w:p w14:paraId="701E9ACE" w14:textId="3F9BB08C" w:rsidR="000F5CC4" w:rsidRPr="001C63FC" w:rsidRDefault="004E6F6D" w:rsidP="006E5A84">
            <w:pPr>
              <w:rPr>
                <w:rFonts w:ascii="Arial Narrow" w:hAnsi="Arial Narrow"/>
                <w:sz w:val="22"/>
                <w:szCs w:val="22"/>
              </w:rPr>
            </w:pPr>
            <w:r w:rsidRPr="001C63FC">
              <w:rPr>
                <w:rFonts w:ascii="Arial Narrow" w:hAnsi="Arial Narrow"/>
                <w:sz w:val="22"/>
                <w:szCs w:val="22"/>
              </w:rPr>
              <w:t>Výška háku 1 000 mm</w:t>
            </w:r>
          </w:p>
        </w:tc>
        <w:tc>
          <w:tcPr>
            <w:tcW w:w="1559" w:type="dxa"/>
            <w:shd w:val="clear" w:color="auto" w:fill="auto"/>
            <w:noWrap/>
            <w:vAlign w:val="center"/>
          </w:tcPr>
          <w:p w14:paraId="6125BC82" w14:textId="7BB8EE20" w:rsidR="000F5CC4" w:rsidRPr="001C63FC" w:rsidRDefault="004E6F6D" w:rsidP="006E5A84">
            <w:pPr>
              <w:jc w:val="center"/>
              <w:rPr>
                <w:rFonts w:ascii="Arial Narrow" w:hAnsi="Arial Narrow"/>
                <w:sz w:val="22"/>
                <w:szCs w:val="22"/>
              </w:rPr>
            </w:pPr>
            <w:r w:rsidRPr="001C63FC">
              <w:rPr>
                <w:rFonts w:ascii="Arial Narrow" w:hAnsi="Arial Narrow"/>
                <w:sz w:val="22"/>
                <w:szCs w:val="22"/>
              </w:rPr>
              <w:t>ANO</w:t>
            </w:r>
          </w:p>
        </w:tc>
        <w:tc>
          <w:tcPr>
            <w:tcW w:w="1559" w:type="dxa"/>
            <w:shd w:val="clear" w:color="auto" w:fill="auto"/>
            <w:noWrap/>
          </w:tcPr>
          <w:p w14:paraId="7FBDA1D0" w14:textId="605B3889" w:rsidR="000F5CC4" w:rsidRPr="001C63FC" w:rsidRDefault="000F5CC4" w:rsidP="006E5A84">
            <w:pPr>
              <w:rPr>
                <w:rFonts w:ascii="Arial Narrow" w:hAnsi="Arial Narrow"/>
                <w:noProof/>
                <w:sz w:val="22"/>
                <w:szCs w:val="22"/>
              </w:rPr>
            </w:pPr>
            <w:r w:rsidRPr="001C63FC">
              <w:rPr>
                <w:rFonts w:ascii="Arial Narrow" w:hAnsi="Arial Narrow" w:cs="Calibri"/>
                <w:noProof/>
                <w:sz w:val="22"/>
                <w:szCs w:val="22"/>
                <w:highlight w:val="cyan"/>
              </w:rPr>
              <w:fldChar w:fldCharType="begin">
                <w:ffData>
                  <w:name w:val="Text1"/>
                  <w:enabled/>
                  <w:calcOnExit w:val="0"/>
                  <w:textInput/>
                </w:ffData>
              </w:fldChar>
            </w:r>
            <w:r w:rsidRPr="001C63FC">
              <w:rPr>
                <w:rFonts w:ascii="Arial Narrow" w:hAnsi="Arial Narrow" w:cs="Calibri"/>
                <w:noProof/>
                <w:sz w:val="22"/>
                <w:szCs w:val="22"/>
                <w:highlight w:val="cyan"/>
              </w:rPr>
              <w:instrText xml:space="preserve"> FORMTEXT </w:instrText>
            </w:r>
            <w:r w:rsidRPr="001C63FC">
              <w:rPr>
                <w:rFonts w:ascii="Arial Narrow" w:hAnsi="Arial Narrow" w:cs="Calibri"/>
                <w:noProof/>
                <w:sz w:val="22"/>
                <w:szCs w:val="22"/>
                <w:highlight w:val="cyan"/>
              </w:rPr>
            </w:r>
            <w:r w:rsidRPr="001C63FC">
              <w:rPr>
                <w:rFonts w:ascii="Arial Narrow" w:hAnsi="Arial Narrow" w:cs="Calibri"/>
                <w:noProof/>
                <w:sz w:val="22"/>
                <w:szCs w:val="22"/>
                <w:highlight w:val="cyan"/>
              </w:rPr>
              <w:fldChar w:fldCharType="separate"/>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fldChar w:fldCharType="end"/>
            </w:r>
          </w:p>
        </w:tc>
      </w:tr>
      <w:tr w:rsidR="000F5CC4" w:rsidRPr="00634FEE" w14:paraId="00C4EA8E" w14:textId="77777777" w:rsidTr="006E5A84">
        <w:trPr>
          <w:trHeight w:val="284"/>
        </w:trPr>
        <w:tc>
          <w:tcPr>
            <w:tcW w:w="7088" w:type="dxa"/>
            <w:vAlign w:val="center"/>
          </w:tcPr>
          <w:p w14:paraId="7110B320" w14:textId="5964D916" w:rsidR="000F5CC4" w:rsidRPr="001C63FC" w:rsidRDefault="00375948" w:rsidP="006E5A84">
            <w:pPr>
              <w:rPr>
                <w:rFonts w:ascii="Arial Narrow" w:hAnsi="Arial Narrow" w:cs="Tahoma"/>
                <w:sz w:val="22"/>
                <w:szCs w:val="22"/>
              </w:rPr>
            </w:pPr>
            <w:r w:rsidRPr="001C63FC">
              <w:rPr>
                <w:rFonts w:ascii="Arial Narrow" w:hAnsi="Arial Narrow" w:cs="Tahoma"/>
                <w:sz w:val="22"/>
                <w:szCs w:val="22"/>
              </w:rPr>
              <w:t>Rozteč ližin kontejneru 1 060 mm</w:t>
            </w:r>
          </w:p>
        </w:tc>
        <w:tc>
          <w:tcPr>
            <w:tcW w:w="1559" w:type="dxa"/>
            <w:shd w:val="clear" w:color="auto" w:fill="auto"/>
            <w:noWrap/>
            <w:vAlign w:val="center"/>
          </w:tcPr>
          <w:p w14:paraId="28B4CAF6" w14:textId="550CDE74" w:rsidR="000F5CC4" w:rsidRPr="001C63FC" w:rsidRDefault="00375948" w:rsidP="006E5A84">
            <w:pPr>
              <w:jc w:val="center"/>
              <w:rPr>
                <w:rFonts w:ascii="Arial Narrow" w:hAnsi="Arial Narrow" w:cs="Tahoma"/>
                <w:color w:val="000000"/>
                <w:sz w:val="22"/>
                <w:szCs w:val="22"/>
              </w:rPr>
            </w:pPr>
            <w:r w:rsidRPr="001C63FC">
              <w:rPr>
                <w:rFonts w:ascii="Arial Narrow" w:hAnsi="Arial Narrow" w:cs="Tahoma"/>
                <w:color w:val="000000"/>
                <w:sz w:val="22"/>
                <w:szCs w:val="22"/>
              </w:rPr>
              <w:t>ANO</w:t>
            </w:r>
          </w:p>
        </w:tc>
        <w:tc>
          <w:tcPr>
            <w:tcW w:w="1559" w:type="dxa"/>
            <w:shd w:val="clear" w:color="auto" w:fill="auto"/>
            <w:noWrap/>
          </w:tcPr>
          <w:p w14:paraId="3ADB0E6B" w14:textId="2BDBE08A" w:rsidR="000F5CC4" w:rsidRPr="001C63FC" w:rsidRDefault="000F5CC4" w:rsidP="006E5A84">
            <w:pPr>
              <w:rPr>
                <w:rFonts w:ascii="Arial Narrow" w:hAnsi="Arial Narrow"/>
                <w:sz w:val="22"/>
                <w:szCs w:val="22"/>
              </w:rPr>
            </w:pPr>
            <w:r w:rsidRPr="001C63FC">
              <w:rPr>
                <w:rFonts w:ascii="Arial Narrow" w:hAnsi="Arial Narrow" w:cs="Calibri"/>
                <w:noProof/>
                <w:sz w:val="22"/>
                <w:szCs w:val="22"/>
                <w:highlight w:val="cyan"/>
              </w:rPr>
              <w:fldChar w:fldCharType="begin">
                <w:ffData>
                  <w:name w:val="Text1"/>
                  <w:enabled/>
                  <w:calcOnExit w:val="0"/>
                  <w:textInput/>
                </w:ffData>
              </w:fldChar>
            </w:r>
            <w:r w:rsidRPr="001C63FC">
              <w:rPr>
                <w:rFonts w:ascii="Arial Narrow" w:hAnsi="Arial Narrow" w:cs="Calibri"/>
                <w:noProof/>
                <w:sz w:val="22"/>
                <w:szCs w:val="22"/>
                <w:highlight w:val="cyan"/>
              </w:rPr>
              <w:instrText xml:space="preserve"> FORMTEXT </w:instrText>
            </w:r>
            <w:r w:rsidRPr="001C63FC">
              <w:rPr>
                <w:rFonts w:ascii="Arial Narrow" w:hAnsi="Arial Narrow" w:cs="Calibri"/>
                <w:noProof/>
                <w:sz w:val="22"/>
                <w:szCs w:val="22"/>
                <w:highlight w:val="cyan"/>
              </w:rPr>
            </w:r>
            <w:r w:rsidRPr="001C63FC">
              <w:rPr>
                <w:rFonts w:ascii="Arial Narrow" w:hAnsi="Arial Narrow" w:cs="Calibri"/>
                <w:noProof/>
                <w:sz w:val="22"/>
                <w:szCs w:val="22"/>
                <w:highlight w:val="cyan"/>
              </w:rPr>
              <w:fldChar w:fldCharType="separate"/>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fldChar w:fldCharType="end"/>
            </w:r>
          </w:p>
        </w:tc>
      </w:tr>
      <w:tr w:rsidR="000F5CC4" w:rsidRPr="00634FEE" w14:paraId="1FEED0B2" w14:textId="77777777" w:rsidTr="006E5A84">
        <w:trPr>
          <w:trHeight w:val="284"/>
        </w:trPr>
        <w:tc>
          <w:tcPr>
            <w:tcW w:w="7088" w:type="dxa"/>
            <w:vAlign w:val="center"/>
          </w:tcPr>
          <w:p w14:paraId="1D66E83C" w14:textId="6B78A110" w:rsidR="000F5CC4" w:rsidRPr="001C63FC" w:rsidRDefault="00375948" w:rsidP="006E5A84">
            <w:pPr>
              <w:rPr>
                <w:rFonts w:ascii="Arial Narrow" w:hAnsi="Arial Narrow" w:cs="Tahoma"/>
                <w:sz w:val="22"/>
                <w:szCs w:val="22"/>
              </w:rPr>
            </w:pPr>
            <w:r w:rsidRPr="001C63FC">
              <w:rPr>
                <w:rFonts w:ascii="Arial Narrow" w:hAnsi="Arial Narrow" w:cs="Tahoma"/>
                <w:sz w:val="22"/>
                <w:szCs w:val="22"/>
              </w:rPr>
              <w:t xml:space="preserve">Celková délka kontejneru </w:t>
            </w:r>
          </w:p>
        </w:tc>
        <w:tc>
          <w:tcPr>
            <w:tcW w:w="1559" w:type="dxa"/>
            <w:shd w:val="clear" w:color="auto" w:fill="auto"/>
            <w:noWrap/>
            <w:vAlign w:val="center"/>
          </w:tcPr>
          <w:p w14:paraId="0FE80471" w14:textId="437CD728" w:rsidR="000F5CC4" w:rsidRPr="001C63FC" w:rsidRDefault="00375948" w:rsidP="006E5A84">
            <w:pPr>
              <w:jc w:val="center"/>
              <w:rPr>
                <w:rFonts w:ascii="Arial Narrow" w:hAnsi="Arial Narrow" w:cs="Tahoma"/>
                <w:color w:val="000000"/>
                <w:sz w:val="22"/>
                <w:szCs w:val="22"/>
              </w:rPr>
            </w:pPr>
            <w:r w:rsidRPr="001C63FC">
              <w:rPr>
                <w:rFonts w:ascii="Arial Narrow" w:hAnsi="Arial Narrow" w:cs="Tahoma"/>
                <w:color w:val="000000"/>
                <w:sz w:val="22"/>
                <w:szCs w:val="22"/>
              </w:rPr>
              <w:t>4200 – 4600 mm</w:t>
            </w:r>
          </w:p>
        </w:tc>
        <w:tc>
          <w:tcPr>
            <w:tcW w:w="1559" w:type="dxa"/>
            <w:shd w:val="clear" w:color="auto" w:fill="auto"/>
            <w:noWrap/>
            <w:vAlign w:val="center"/>
          </w:tcPr>
          <w:p w14:paraId="52FF1C55" w14:textId="1E881CBC" w:rsidR="000F5CC4" w:rsidRPr="001C63FC" w:rsidRDefault="000F5CC4" w:rsidP="006E5A84">
            <w:pPr>
              <w:rPr>
                <w:rFonts w:ascii="Arial Narrow" w:hAnsi="Arial Narrow"/>
                <w:sz w:val="22"/>
                <w:szCs w:val="22"/>
              </w:rPr>
            </w:pPr>
            <w:r w:rsidRPr="001C63FC">
              <w:rPr>
                <w:rFonts w:ascii="Arial Narrow" w:hAnsi="Arial Narrow" w:cs="Calibri"/>
                <w:noProof/>
                <w:sz w:val="22"/>
                <w:szCs w:val="22"/>
                <w:highlight w:val="cyan"/>
              </w:rPr>
              <w:fldChar w:fldCharType="begin">
                <w:ffData>
                  <w:name w:val="Text1"/>
                  <w:enabled/>
                  <w:calcOnExit w:val="0"/>
                  <w:textInput/>
                </w:ffData>
              </w:fldChar>
            </w:r>
            <w:r w:rsidRPr="001C63FC">
              <w:rPr>
                <w:rFonts w:ascii="Arial Narrow" w:hAnsi="Arial Narrow" w:cs="Calibri"/>
                <w:noProof/>
                <w:sz w:val="22"/>
                <w:szCs w:val="22"/>
                <w:highlight w:val="cyan"/>
              </w:rPr>
              <w:instrText xml:space="preserve"> FORMTEXT </w:instrText>
            </w:r>
            <w:r w:rsidRPr="001C63FC">
              <w:rPr>
                <w:rFonts w:ascii="Arial Narrow" w:hAnsi="Arial Narrow" w:cs="Calibri"/>
                <w:noProof/>
                <w:sz w:val="22"/>
                <w:szCs w:val="22"/>
                <w:highlight w:val="cyan"/>
              </w:rPr>
            </w:r>
            <w:r w:rsidRPr="001C63FC">
              <w:rPr>
                <w:rFonts w:ascii="Arial Narrow" w:hAnsi="Arial Narrow" w:cs="Calibri"/>
                <w:noProof/>
                <w:sz w:val="22"/>
                <w:szCs w:val="22"/>
                <w:highlight w:val="cyan"/>
              </w:rPr>
              <w:fldChar w:fldCharType="separate"/>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fldChar w:fldCharType="end"/>
            </w:r>
            <w:r w:rsidR="00375948" w:rsidRPr="001C63FC">
              <w:rPr>
                <w:rFonts w:ascii="Arial Narrow" w:hAnsi="Arial Narrow" w:cs="Calibri"/>
                <w:noProof/>
                <w:sz w:val="22"/>
                <w:szCs w:val="22"/>
              </w:rPr>
              <w:t xml:space="preserve"> mm</w:t>
            </w:r>
          </w:p>
        </w:tc>
      </w:tr>
      <w:tr w:rsidR="000F5CC4" w:rsidRPr="00634FEE" w14:paraId="48200D22" w14:textId="77777777" w:rsidTr="006E5A84">
        <w:trPr>
          <w:trHeight w:val="284"/>
        </w:trPr>
        <w:tc>
          <w:tcPr>
            <w:tcW w:w="7088" w:type="dxa"/>
          </w:tcPr>
          <w:p w14:paraId="27C8F65C" w14:textId="7060C651" w:rsidR="000F5CC4" w:rsidRPr="001C63FC" w:rsidRDefault="00752E09" w:rsidP="006E5A84">
            <w:pPr>
              <w:rPr>
                <w:rFonts w:ascii="Arial Narrow" w:hAnsi="Arial Narrow" w:cs="Tahoma"/>
                <w:sz w:val="22"/>
                <w:szCs w:val="22"/>
              </w:rPr>
            </w:pPr>
            <w:r w:rsidRPr="001C63FC">
              <w:rPr>
                <w:rFonts w:ascii="Arial Narrow" w:hAnsi="Arial Narrow" w:cs="Tahoma"/>
                <w:sz w:val="22"/>
                <w:szCs w:val="22"/>
              </w:rPr>
              <w:t>Barva modrá RAL 5017</w:t>
            </w:r>
          </w:p>
        </w:tc>
        <w:tc>
          <w:tcPr>
            <w:tcW w:w="1559" w:type="dxa"/>
            <w:shd w:val="clear" w:color="auto" w:fill="auto"/>
            <w:noWrap/>
            <w:vAlign w:val="center"/>
          </w:tcPr>
          <w:p w14:paraId="639FFC04" w14:textId="7892F2A5" w:rsidR="000F5CC4" w:rsidRPr="001C63FC" w:rsidRDefault="00752E09" w:rsidP="006E5A84">
            <w:pPr>
              <w:jc w:val="center"/>
              <w:rPr>
                <w:rFonts w:ascii="Arial Narrow" w:hAnsi="Arial Narrow" w:cs="Tahoma"/>
                <w:sz w:val="22"/>
                <w:szCs w:val="22"/>
              </w:rPr>
            </w:pPr>
            <w:r w:rsidRPr="001C63FC">
              <w:rPr>
                <w:rFonts w:ascii="Arial Narrow" w:hAnsi="Arial Narrow" w:cs="Tahoma"/>
                <w:sz w:val="22"/>
                <w:szCs w:val="22"/>
              </w:rPr>
              <w:t>ANO</w:t>
            </w:r>
          </w:p>
        </w:tc>
        <w:tc>
          <w:tcPr>
            <w:tcW w:w="1559" w:type="dxa"/>
            <w:shd w:val="clear" w:color="auto" w:fill="auto"/>
            <w:noWrap/>
          </w:tcPr>
          <w:p w14:paraId="0B940211" w14:textId="77777777" w:rsidR="000F5CC4" w:rsidRPr="001C63FC" w:rsidRDefault="000F5CC4" w:rsidP="006E5A84">
            <w:pPr>
              <w:rPr>
                <w:rFonts w:ascii="Arial Narrow" w:hAnsi="Arial Narrow"/>
                <w:sz w:val="22"/>
                <w:szCs w:val="22"/>
              </w:rPr>
            </w:pPr>
            <w:r w:rsidRPr="001C63FC">
              <w:rPr>
                <w:rFonts w:ascii="Arial Narrow" w:hAnsi="Arial Narrow" w:cs="Calibri"/>
                <w:noProof/>
                <w:sz w:val="22"/>
                <w:szCs w:val="22"/>
                <w:highlight w:val="cyan"/>
              </w:rPr>
              <w:fldChar w:fldCharType="begin">
                <w:ffData>
                  <w:name w:val="Text1"/>
                  <w:enabled/>
                  <w:calcOnExit w:val="0"/>
                  <w:textInput/>
                </w:ffData>
              </w:fldChar>
            </w:r>
            <w:r w:rsidRPr="001C63FC">
              <w:rPr>
                <w:rFonts w:ascii="Arial Narrow" w:hAnsi="Arial Narrow" w:cs="Calibri"/>
                <w:noProof/>
                <w:sz w:val="22"/>
                <w:szCs w:val="22"/>
                <w:highlight w:val="cyan"/>
              </w:rPr>
              <w:instrText xml:space="preserve"> FORMTEXT </w:instrText>
            </w:r>
            <w:r w:rsidRPr="001C63FC">
              <w:rPr>
                <w:rFonts w:ascii="Arial Narrow" w:hAnsi="Arial Narrow" w:cs="Calibri"/>
                <w:noProof/>
                <w:sz w:val="22"/>
                <w:szCs w:val="22"/>
                <w:highlight w:val="cyan"/>
              </w:rPr>
            </w:r>
            <w:r w:rsidRPr="001C63FC">
              <w:rPr>
                <w:rFonts w:ascii="Arial Narrow" w:hAnsi="Arial Narrow" w:cs="Calibri"/>
                <w:noProof/>
                <w:sz w:val="22"/>
                <w:szCs w:val="22"/>
                <w:highlight w:val="cyan"/>
              </w:rPr>
              <w:fldChar w:fldCharType="separate"/>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fldChar w:fldCharType="end"/>
            </w:r>
          </w:p>
        </w:tc>
      </w:tr>
      <w:tr w:rsidR="000F5CC4" w:rsidRPr="00634FEE" w14:paraId="4B9C0CFA" w14:textId="77777777" w:rsidTr="006E5A84">
        <w:trPr>
          <w:trHeight w:val="284"/>
        </w:trPr>
        <w:tc>
          <w:tcPr>
            <w:tcW w:w="7088" w:type="dxa"/>
            <w:vAlign w:val="center"/>
          </w:tcPr>
          <w:p w14:paraId="10A4ABB8" w14:textId="18ECB7D7" w:rsidR="000F5CC4" w:rsidRPr="001C63FC" w:rsidRDefault="00752E09" w:rsidP="006E5A84">
            <w:pPr>
              <w:rPr>
                <w:rFonts w:ascii="Arial Narrow" w:hAnsi="Arial Narrow" w:cs="Tahoma"/>
                <w:color w:val="000000"/>
                <w:sz w:val="22"/>
                <w:szCs w:val="22"/>
              </w:rPr>
            </w:pPr>
            <w:r w:rsidRPr="001C63FC">
              <w:rPr>
                <w:rFonts w:ascii="Arial Narrow" w:hAnsi="Arial Narrow" w:cs="Tahoma"/>
                <w:color w:val="000000"/>
                <w:sz w:val="22"/>
                <w:szCs w:val="22"/>
              </w:rPr>
              <w:t>Zadní otvírací vrata</w:t>
            </w:r>
          </w:p>
        </w:tc>
        <w:tc>
          <w:tcPr>
            <w:tcW w:w="1559" w:type="dxa"/>
            <w:shd w:val="clear" w:color="auto" w:fill="auto"/>
            <w:noWrap/>
            <w:vAlign w:val="center"/>
          </w:tcPr>
          <w:p w14:paraId="185C6792" w14:textId="27750879" w:rsidR="000F5CC4" w:rsidRPr="001C63FC" w:rsidRDefault="00752E09" w:rsidP="006E5A84">
            <w:pPr>
              <w:jc w:val="center"/>
              <w:rPr>
                <w:rFonts w:ascii="Arial Narrow" w:hAnsi="Arial Narrow" w:cs="Tahoma"/>
                <w:color w:val="000000"/>
                <w:sz w:val="22"/>
                <w:szCs w:val="22"/>
              </w:rPr>
            </w:pPr>
            <w:r w:rsidRPr="001C63FC">
              <w:rPr>
                <w:rFonts w:ascii="Arial Narrow" w:hAnsi="Arial Narrow" w:cs="Tahoma"/>
                <w:color w:val="000000"/>
                <w:sz w:val="22"/>
                <w:szCs w:val="22"/>
              </w:rPr>
              <w:t>ANO</w:t>
            </w:r>
          </w:p>
        </w:tc>
        <w:tc>
          <w:tcPr>
            <w:tcW w:w="1559" w:type="dxa"/>
            <w:shd w:val="clear" w:color="auto" w:fill="auto"/>
            <w:noWrap/>
          </w:tcPr>
          <w:p w14:paraId="2BFE0895" w14:textId="77777777" w:rsidR="000F5CC4" w:rsidRPr="001C63FC" w:rsidRDefault="000F5CC4" w:rsidP="006E5A84">
            <w:pPr>
              <w:rPr>
                <w:rFonts w:ascii="Arial Narrow" w:hAnsi="Arial Narrow"/>
                <w:sz w:val="22"/>
                <w:szCs w:val="22"/>
              </w:rPr>
            </w:pPr>
            <w:r w:rsidRPr="001C63FC">
              <w:rPr>
                <w:rFonts w:ascii="Arial Narrow" w:hAnsi="Arial Narrow" w:cs="Calibri"/>
                <w:noProof/>
                <w:sz w:val="22"/>
                <w:szCs w:val="22"/>
                <w:highlight w:val="cyan"/>
              </w:rPr>
              <w:fldChar w:fldCharType="begin">
                <w:ffData>
                  <w:name w:val="Text1"/>
                  <w:enabled/>
                  <w:calcOnExit w:val="0"/>
                  <w:textInput/>
                </w:ffData>
              </w:fldChar>
            </w:r>
            <w:r w:rsidRPr="001C63FC">
              <w:rPr>
                <w:rFonts w:ascii="Arial Narrow" w:hAnsi="Arial Narrow" w:cs="Calibri"/>
                <w:noProof/>
                <w:sz w:val="22"/>
                <w:szCs w:val="22"/>
                <w:highlight w:val="cyan"/>
              </w:rPr>
              <w:instrText xml:space="preserve"> FORMTEXT </w:instrText>
            </w:r>
            <w:r w:rsidRPr="001C63FC">
              <w:rPr>
                <w:rFonts w:ascii="Arial Narrow" w:hAnsi="Arial Narrow" w:cs="Calibri"/>
                <w:noProof/>
                <w:sz w:val="22"/>
                <w:szCs w:val="22"/>
                <w:highlight w:val="cyan"/>
              </w:rPr>
            </w:r>
            <w:r w:rsidRPr="001C63FC">
              <w:rPr>
                <w:rFonts w:ascii="Arial Narrow" w:hAnsi="Arial Narrow" w:cs="Calibri"/>
                <w:noProof/>
                <w:sz w:val="22"/>
                <w:szCs w:val="22"/>
                <w:highlight w:val="cyan"/>
              </w:rPr>
              <w:fldChar w:fldCharType="separate"/>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t> </w:t>
            </w:r>
            <w:r w:rsidRPr="001C63FC">
              <w:rPr>
                <w:rFonts w:ascii="Arial Narrow" w:hAnsi="Arial Narrow" w:cs="Calibri"/>
                <w:noProof/>
                <w:sz w:val="22"/>
                <w:szCs w:val="22"/>
                <w:highlight w:val="cyan"/>
              </w:rPr>
              <w:fldChar w:fldCharType="end"/>
            </w:r>
          </w:p>
        </w:tc>
      </w:tr>
      <w:tr w:rsidR="00752E09" w:rsidRPr="00634FEE" w14:paraId="073411E4" w14:textId="77777777" w:rsidTr="00BC0EDB">
        <w:trPr>
          <w:trHeight w:val="284"/>
        </w:trPr>
        <w:tc>
          <w:tcPr>
            <w:tcW w:w="10206" w:type="dxa"/>
            <w:gridSpan w:val="3"/>
            <w:shd w:val="clear" w:color="auto" w:fill="D0CECE" w:themeFill="background2" w:themeFillShade="E6"/>
            <w:vAlign w:val="center"/>
          </w:tcPr>
          <w:p w14:paraId="7105D11C" w14:textId="19101E87" w:rsidR="00752E09" w:rsidRPr="001C63FC" w:rsidRDefault="00752E09" w:rsidP="00752E09">
            <w:pPr>
              <w:rPr>
                <w:rFonts w:ascii="Arial Narrow" w:hAnsi="Arial Narrow"/>
                <w:noProof/>
                <w:sz w:val="22"/>
                <w:szCs w:val="22"/>
              </w:rPr>
            </w:pPr>
            <w:r w:rsidRPr="001C63FC">
              <w:rPr>
                <w:rFonts w:ascii="Arial Narrow" w:hAnsi="Arial Narrow" w:cs="Tahoma"/>
                <w:b/>
                <w:bCs/>
                <w:color w:val="2E74B5" w:themeColor="accent1" w:themeShade="BF"/>
                <w:sz w:val="22"/>
                <w:szCs w:val="22"/>
              </w:rPr>
              <w:t>Nádo</w:t>
            </w:r>
            <w:r w:rsidR="00BC5BBA" w:rsidRPr="001C63FC">
              <w:rPr>
                <w:rFonts w:ascii="Arial Narrow" w:hAnsi="Arial Narrow" w:cs="Tahoma"/>
                <w:b/>
                <w:bCs/>
                <w:color w:val="2E74B5" w:themeColor="accent1" w:themeShade="BF"/>
                <w:sz w:val="22"/>
                <w:szCs w:val="22"/>
              </w:rPr>
              <w:t>by na tříděný odpad</w:t>
            </w:r>
            <w:r w:rsidRPr="001C63FC">
              <w:rPr>
                <w:rFonts w:ascii="Arial Narrow" w:hAnsi="Arial Narrow" w:cs="Tahoma"/>
                <w:b/>
                <w:bCs/>
                <w:color w:val="2E74B5" w:themeColor="accent1" w:themeShade="BF"/>
                <w:sz w:val="22"/>
                <w:szCs w:val="22"/>
              </w:rPr>
              <w:t>:</w:t>
            </w:r>
          </w:p>
        </w:tc>
      </w:tr>
      <w:tr w:rsidR="00BC5BBA" w:rsidRPr="00634FEE" w14:paraId="70BC2D98" w14:textId="77777777" w:rsidTr="001059ED">
        <w:trPr>
          <w:trHeight w:val="284"/>
        </w:trPr>
        <w:tc>
          <w:tcPr>
            <w:tcW w:w="10206" w:type="dxa"/>
            <w:gridSpan w:val="3"/>
            <w:shd w:val="clear" w:color="auto" w:fill="D0CECE" w:themeFill="background2" w:themeFillShade="E6"/>
            <w:vAlign w:val="center"/>
          </w:tcPr>
          <w:p w14:paraId="2B72DE05" w14:textId="4EA8C9C0" w:rsidR="00BC5BBA" w:rsidRPr="00B54F4B" w:rsidRDefault="00070CA8" w:rsidP="00BC5BBA">
            <w:pPr>
              <w:rPr>
                <w:rFonts w:ascii="Arial Narrow" w:hAnsi="Arial Narrow"/>
                <w:noProof/>
              </w:rPr>
            </w:pPr>
            <w:r>
              <w:rPr>
                <w:rFonts w:ascii="Arial Narrow" w:hAnsi="Arial Narrow" w:cs="Tahoma"/>
                <w:b/>
                <w:bCs/>
                <w:color w:val="2E74B5" w:themeColor="accent1" w:themeShade="BF"/>
              </w:rPr>
              <w:t>P</w:t>
            </w:r>
            <w:r w:rsidR="00BC5BBA">
              <w:rPr>
                <w:rFonts w:ascii="Arial Narrow" w:hAnsi="Arial Narrow" w:cs="Tahoma"/>
                <w:b/>
                <w:bCs/>
                <w:color w:val="2E74B5" w:themeColor="accent1" w:themeShade="BF"/>
              </w:rPr>
              <w:t>apír</w:t>
            </w:r>
            <w:r w:rsidR="00BC5BBA" w:rsidRPr="00084EB4">
              <w:rPr>
                <w:rFonts w:ascii="Arial Narrow" w:hAnsi="Arial Narrow" w:cs="Tahoma"/>
                <w:b/>
                <w:bCs/>
                <w:color w:val="2E74B5" w:themeColor="accent1" w:themeShade="BF"/>
              </w:rPr>
              <w:t xml:space="preserve"> </w:t>
            </w:r>
            <w:r w:rsidR="00BC5BBA">
              <w:rPr>
                <w:rFonts w:ascii="Arial Narrow" w:hAnsi="Arial Narrow" w:cs="Tahoma"/>
                <w:b/>
                <w:bCs/>
                <w:color w:val="2E74B5" w:themeColor="accent1" w:themeShade="BF"/>
              </w:rPr>
              <w:t>2</w:t>
            </w:r>
            <w:r w:rsidR="00BC5BBA" w:rsidRPr="00084EB4">
              <w:rPr>
                <w:rFonts w:ascii="Arial Narrow" w:hAnsi="Arial Narrow" w:cs="Tahoma"/>
                <w:b/>
                <w:bCs/>
                <w:color w:val="2E74B5" w:themeColor="accent1" w:themeShade="BF"/>
              </w:rPr>
              <w:t xml:space="preserve"> ks:</w:t>
            </w:r>
          </w:p>
        </w:tc>
      </w:tr>
      <w:tr w:rsidR="000F5CC4" w:rsidRPr="00634FEE" w14:paraId="217F68B1" w14:textId="77777777" w:rsidTr="006E5A84">
        <w:trPr>
          <w:trHeight w:val="284"/>
        </w:trPr>
        <w:tc>
          <w:tcPr>
            <w:tcW w:w="7088" w:type="dxa"/>
            <w:vAlign w:val="center"/>
          </w:tcPr>
          <w:p w14:paraId="7E2E20DE" w14:textId="3AB6F904" w:rsidR="000F5CC4" w:rsidRPr="001C63FC" w:rsidRDefault="009A490C" w:rsidP="006E5A84">
            <w:pPr>
              <w:rPr>
                <w:rFonts w:ascii="Arial Narrow" w:hAnsi="Arial Narrow" w:cs="Tahoma"/>
                <w:color w:val="000000"/>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4AAFE034" w14:textId="79B051A7" w:rsidR="000F5CC4" w:rsidRPr="00B54F4B" w:rsidRDefault="003E0C45" w:rsidP="006E5A84">
            <w:pPr>
              <w:jc w:val="center"/>
              <w:rPr>
                <w:rFonts w:ascii="Arial Narrow" w:hAnsi="Arial Narrow" w:cs="Tahoma"/>
                <w:color w:val="000000"/>
              </w:rPr>
            </w:pPr>
            <w:r>
              <w:rPr>
                <w:rFonts w:ascii="Arial Narrow" w:hAnsi="Arial Narrow" w:cs="Tahoma"/>
                <w:color w:val="000000"/>
              </w:rPr>
              <w:t>ANO</w:t>
            </w:r>
          </w:p>
        </w:tc>
        <w:tc>
          <w:tcPr>
            <w:tcW w:w="1559" w:type="dxa"/>
            <w:shd w:val="clear" w:color="auto" w:fill="auto"/>
            <w:noWrap/>
          </w:tcPr>
          <w:p w14:paraId="583918F6" w14:textId="77777777" w:rsidR="000F5CC4" w:rsidRPr="00B54F4B" w:rsidRDefault="000F5CC4" w:rsidP="006E5A84">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0F5CC4" w:rsidRPr="00634FEE" w14:paraId="77933ADD" w14:textId="77777777" w:rsidTr="006E5A84">
        <w:trPr>
          <w:trHeight w:val="284"/>
        </w:trPr>
        <w:tc>
          <w:tcPr>
            <w:tcW w:w="7088" w:type="dxa"/>
            <w:vAlign w:val="center"/>
          </w:tcPr>
          <w:p w14:paraId="2FE0012E" w14:textId="6CFB8D9C" w:rsidR="000F5CC4" w:rsidRPr="001C63FC" w:rsidRDefault="009A490C" w:rsidP="006E5A84">
            <w:pPr>
              <w:rPr>
                <w:rFonts w:ascii="Arial Narrow" w:hAnsi="Arial Narrow" w:cs="Tahoma"/>
                <w:color w:val="000000"/>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3F9A0200" w14:textId="77777777" w:rsidR="000F5CC4" w:rsidRPr="00B54F4B" w:rsidRDefault="000F5CC4" w:rsidP="006E5A8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124B8DFF" w14:textId="77777777" w:rsidR="000F5CC4" w:rsidRPr="00B54F4B" w:rsidRDefault="000F5CC4" w:rsidP="006E5A84">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0F5CC4" w:rsidRPr="00634FEE" w14:paraId="4025BE3C" w14:textId="77777777" w:rsidTr="006E5A84">
        <w:trPr>
          <w:trHeight w:val="284"/>
        </w:trPr>
        <w:tc>
          <w:tcPr>
            <w:tcW w:w="7088" w:type="dxa"/>
            <w:vAlign w:val="center"/>
          </w:tcPr>
          <w:p w14:paraId="66461835" w14:textId="39C58F74" w:rsidR="000F5CC4" w:rsidRPr="001C63FC" w:rsidRDefault="009A490C" w:rsidP="006E5A84">
            <w:pPr>
              <w:rPr>
                <w:rFonts w:ascii="Arial Narrow" w:hAnsi="Arial Narrow" w:cs="Tahoma"/>
                <w:sz w:val="22"/>
                <w:szCs w:val="22"/>
              </w:rPr>
            </w:pPr>
            <w:r w:rsidRPr="001C63FC">
              <w:rPr>
                <w:rFonts w:ascii="Arial Narrow" w:hAnsi="Arial Narrow" w:cs="Tahoma"/>
                <w:sz w:val="22"/>
                <w:szCs w:val="22"/>
              </w:rPr>
              <w:t>Materiál plast</w:t>
            </w:r>
          </w:p>
        </w:tc>
        <w:tc>
          <w:tcPr>
            <w:tcW w:w="1559" w:type="dxa"/>
            <w:shd w:val="clear" w:color="auto" w:fill="auto"/>
            <w:noWrap/>
            <w:vAlign w:val="center"/>
          </w:tcPr>
          <w:p w14:paraId="2A1BA70F" w14:textId="77777777" w:rsidR="000F5CC4" w:rsidRPr="00B54F4B" w:rsidRDefault="000F5CC4" w:rsidP="006E5A84">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01E4C351" w14:textId="77777777" w:rsidR="000F5CC4" w:rsidRPr="00B54F4B" w:rsidRDefault="000F5CC4" w:rsidP="006E5A84">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0F5CC4" w:rsidRPr="00634FEE" w14:paraId="63D7B32A" w14:textId="77777777" w:rsidTr="006E5A84">
        <w:trPr>
          <w:trHeight w:val="284"/>
        </w:trPr>
        <w:tc>
          <w:tcPr>
            <w:tcW w:w="7088" w:type="dxa"/>
            <w:vAlign w:val="center"/>
          </w:tcPr>
          <w:p w14:paraId="02FFEC67" w14:textId="7F505157" w:rsidR="000F5CC4" w:rsidRPr="001C63FC" w:rsidRDefault="009A490C" w:rsidP="006E5A84">
            <w:pPr>
              <w:rPr>
                <w:rFonts w:ascii="Arial Narrow" w:hAnsi="Arial Narrow" w:cs="Tahoma"/>
                <w:color w:val="000000"/>
                <w:sz w:val="22"/>
                <w:szCs w:val="22"/>
              </w:rPr>
            </w:pPr>
            <w:r w:rsidRPr="001C63FC">
              <w:rPr>
                <w:rFonts w:ascii="Arial Narrow" w:hAnsi="Arial Narrow" w:cs="Tahoma"/>
                <w:color w:val="000000"/>
                <w:sz w:val="22"/>
                <w:szCs w:val="22"/>
              </w:rPr>
              <w:t>Barva modrá</w:t>
            </w:r>
          </w:p>
        </w:tc>
        <w:tc>
          <w:tcPr>
            <w:tcW w:w="1559" w:type="dxa"/>
            <w:shd w:val="clear" w:color="auto" w:fill="auto"/>
            <w:noWrap/>
            <w:vAlign w:val="center"/>
          </w:tcPr>
          <w:p w14:paraId="2F1CE56A" w14:textId="77777777" w:rsidR="000F5CC4" w:rsidRPr="00B54F4B" w:rsidRDefault="000F5CC4" w:rsidP="006E5A8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0299DD9E" w14:textId="77777777" w:rsidR="000F5CC4" w:rsidRPr="00B54F4B" w:rsidRDefault="000F5CC4" w:rsidP="006E5A84">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A490C" w:rsidRPr="00634FEE" w14:paraId="09186CD7" w14:textId="77777777" w:rsidTr="003C4B44">
        <w:trPr>
          <w:trHeight w:val="284"/>
        </w:trPr>
        <w:tc>
          <w:tcPr>
            <w:tcW w:w="7088" w:type="dxa"/>
          </w:tcPr>
          <w:p w14:paraId="65013803" w14:textId="191AD312" w:rsidR="009A490C" w:rsidRPr="001C63FC" w:rsidRDefault="009A490C" w:rsidP="009A490C">
            <w:pPr>
              <w:rPr>
                <w:rFonts w:ascii="Arial Narrow" w:hAnsi="Arial Narrow" w:cs="Tahoma"/>
                <w:color w:val="000000"/>
                <w:sz w:val="22"/>
                <w:szCs w:val="22"/>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7ACEAF31" w14:textId="77777777" w:rsidR="009A490C" w:rsidRPr="00B54F4B" w:rsidRDefault="009A490C" w:rsidP="009A490C">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6623DE6A" w14:textId="77777777" w:rsidR="009A490C" w:rsidRPr="00B54F4B" w:rsidRDefault="009A490C" w:rsidP="009A490C">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9A490C" w:rsidRPr="00634FEE" w14:paraId="4C643004" w14:textId="77777777" w:rsidTr="003C4B44">
        <w:trPr>
          <w:trHeight w:val="284"/>
        </w:trPr>
        <w:tc>
          <w:tcPr>
            <w:tcW w:w="7088" w:type="dxa"/>
          </w:tcPr>
          <w:p w14:paraId="09142FE7" w14:textId="34FEE9B6" w:rsidR="009A490C" w:rsidRPr="001C63FC" w:rsidRDefault="009A490C" w:rsidP="009A490C">
            <w:pPr>
              <w:rPr>
                <w:rFonts w:ascii="Arial Narrow" w:hAnsi="Arial Narrow" w:cs="Tahoma"/>
                <w:color w:val="000000"/>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667E6272" w14:textId="77777777" w:rsidR="009A490C" w:rsidRPr="00B54F4B" w:rsidRDefault="009A490C" w:rsidP="009A490C">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19938BBA" w14:textId="77777777" w:rsidR="009A490C" w:rsidRPr="00B54F4B" w:rsidRDefault="009A490C" w:rsidP="009A490C">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404CAA" w:rsidRPr="00634FEE" w14:paraId="041A6219" w14:textId="77777777" w:rsidTr="003E6AB4">
        <w:trPr>
          <w:trHeight w:val="284"/>
        </w:trPr>
        <w:tc>
          <w:tcPr>
            <w:tcW w:w="10206" w:type="dxa"/>
            <w:gridSpan w:val="3"/>
            <w:shd w:val="clear" w:color="auto" w:fill="D0CECE" w:themeFill="background2" w:themeFillShade="E6"/>
            <w:vAlign w:val="center"/>
          </w:tcPr>
          <w:p w14:paraId="195C46F2" w14:textId="2CF09AF1" w:rsidR="00404CAA" w:rsidRPr="00B54F4B" w:rsidRDefault="00D21718" w:rsidP="00404CAA">
            <w:pPr>
              <w:rPr>
                <w:rFonts w:ascii="Arial Narrow" w:hAnsi="Arial Narrow"/>
                <w:noProof/>
              </w:rPr>
            </w:pPr>
            <w:r>
              <w:rPr>
                <w:rFonts w:ascii="Arial Narrow" w:hAnsi="Arial Narrow" w:cs="Tahoma"/>
                <w:b/>
                <w:bCs/>
                <w:color w:val="2E74B5" w:themeColor="accent1" w:themeShade="BF"/>
              </w:rPr>
              <w:t xml:space="preserve">Bílé sklo </w:t>
            </w:r>
            <w:r w:rsidR="00404CAA">
              <w:rPr>
                <w:rFonts w:ascii="Arial Narrow" w:hAnsi="Arial Narrow" w:cs="Tahoma"/>
                <w:b/>
                <w:bCs/>
                <w:color w:val="2E74B5" w:themeColor="accent1" w:themeShade="BF"/>
              </w:rPr>
              <w:t>2</w:t>
            </w:r>
            <w:r w:rsidR="00404CAA" w:rsidRPr="00084EB4">
              <w:rPr>
                <w:rFonts w:ascii="Arial Narrow" w:hAnsi="Arial Narrow" w:cs="Tahoma"/>
                <w:b/>
                <w:bCs/>
                <w:color w:val="2E74B5" w:themeColor="accent1" w:themeShade="BF"/>
              </w:rPr>
              <w:t xml:space="preserve"> ks:</w:t>
            </w:r>
          </w:p>
        </w:tc>
      </w:tr>
      <w:tr w:rsidR="00D21718" w:rsidRPr="00634FEE" w14:paraId="3387641B" w14:textId="77777777" w:rsidTr="006E5A84">
        <w:trPr>
          <w:trHeight w:val="284"/>
        </w:trPr>
        <w:tc>
          <w:tcPr>
            <w:tcW w:w="7088" w:type="dxa"/>
            <w:vAlign w:val="center"/>
          </w:tcPr>
          <w:p w14:paraId="033204B2" w14:textId="4546A189" w:rsidR="00D21718" w:rsidRPr="001C63FC" w:rsidRDefault="00D21718" w:rsidP="00D21718">
            <w:pPr>
              <w:rPr>
                <w:rFonts w:ascii="Arial Narrow" w:hAnsi="Arial Narrow" w:cs="Tahoma"/>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30EAC934" w14:textId="77777777" w:rsidR="00D21718" w:rsidRPr="00B54F4B" w:rsidRDefault="00D21718" w:rsidP="00D21718">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3A358DA2" w14:textId="77777777" w:rsidR="00D21718" w:rsidRPr="00B54F4B" w:rsidRDefault="00D21718" w:rsidP="00D2171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D21718" w:rsidRPr="00634FEE" w14:paraId="66DFAF91" w14:textId="77777777" w:rsidTr="006E5A84">
        <w:trPr>
          <w:trHeight w:val="284"/>
        </w:trPr>
        <w:tc>
          <w:tcPr>
            <w:tcW w:w="7088" w:type="dxa"/>
            <w:vAlign w:val="center"/>
          </w:tcPr>
          <w:p w14:paraId="6C183AFE" w14:textId="41AFE9D9" w:rsidR="00D21718" w:rsidRPr="001C63FC" w:rsidRDefault="00D21718" w:rsidP="00D21718">
            <w:pPr>
              <w:rPr>
                <w:rFonts w:ascii="Arial Narrow" w:hAnsi="Arial Narrow" w:cs="Tahoma"/>
                <w:color w:val="000000"/>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789C24A5" w14:textId="77777777" w:rsidR="00D21718" w:rsidRPr="00B54F4B" w:rsidRDefault="00D21718" w:rsidP="00D21718">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1936D03F" w14:textId="77777777" w:rsidR="00D21718" w:rsidRPr="00B54F4B" w:rsidRDefault="00D21718" w:rsidP="00D2171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D21718" w:rsidRPr="00634FEE" w14:paraId="68722201" w14:textId="77777777" w:rsidTr="006E5A84">
        <w:trPr>
          <w:trHeight w:val="284"/>
        </w:trPr>
        <w:tc>
          <w:tcPr>
            <w:tcW w:w="7088" w:type="dxa"/>
            <w:vAlign w:val="center"/>
          </w:tcPr>
          <w:p w14:paraId="2E5F2DBC" w14:textId="14AB04F3" w:rsidR="00D21718" w:rsidRPr="001C63FC" w:rsidRDefault="00D21718" w:rsidP="00D21718">
            <w:pPr>
              <w:rPr>
                <w:rFonts w:ascii="Arial Narrow" w:hAnsi="Arial Narrow" w:cs="Tahoma"/>
                <w:color w:val="000000"/>
                <w:sz w:val="22"/>
                <w:szCs w:val="22"/>
              </w:rPr>
            </w:pPr>
            <w:r w:rsidRPr="001C63FC">
              <w:rPr>
                <w:rFonts w:ascii="Arial Narrow" w:hAnsi="Arial Narrow" w:cs="Tahoma"/>
                <w:sz w:val="22"/>
                <w:szCs w:val="22"/>
              </w:rPr>
              <w:t>Materiál plast</w:t>
            </w:r>
          </w:p>
        </w:tc>
        <w:tc>
          <w:tcPr>
            <w:tcW w:w="1559" w:type="dxa"/>
            <w:shd w:val="clear" w:color="auto" w:fill="auto"/>
            <w:noWrap/>
            <w:vAlign w:val="center"/>
          </w:tcPr>
          <w:p w14:paraId="146A59E5" w14:textId="77777777" w:rsidR="00D21718" w:rsidRPr="00B54F4B" w:rsidRDefault="00D21718" w:rsidP="00D21718">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F075C70" w14:textId="77777777" w:rsidR="00D21718" w:rsidRPr="00B54F4B" w:rsidRDefault="00D21718" w:rsidP="00D2171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D21718" w:rsidRPr="00634FEE" w14:paraId="410817B9" w14:textId="77777777" w:rsidTr="006E5A84">
        <w:trPr>
          <w:trHeight w:val="284"/>
        </w:trPr>
        <w:tc>
          <w:tcPr>
            <w:tcW w:w="7088" w:type="dxa"/>
            <w:vAlign w:val="center"/>
          </w:tcPr>
          <w:p w14:paraId="7D8F8116" w14:textId="71A0EDE0" w:rsidR="00D21718" w:rsidRPr="001C63FC" w:rsidRDefault="00D21718" w:rsidP="00D21718">
            <w:pPr>
              <w:rPr>
                <w:rFonts w:ascii="Arial Narrow" w:hAnsi="Arial Narrow" w:cs="Tahoma"/>
                <w:color w:val="000000"/>
                <w:sz w:val="22"/>
                <w:szCs w:val="22"/>
              </w:rPr>
            </w:pPr>
            <w:r w:rsidRPr="001C63FC">
              <w:rPr>
                <w:rFonts w:ascii="Arial Narrow" w:hAnsi="Arial Narrow" w:cs="Tahoma"/>
                <w:color w:val="000000"/>
                <w:sz w:val="22"/>
                <w:szCs w:val="22"/>
              </w:rPr>
              <w:t>Barva bílá</w:t>
            </w:r>
          </w:p>
        </w:tc>
        <w:tc>
          <w:tcPr>
            <w:tcW w:w="1559" w:type="dxa"/>
            <w:shd w:val="clear" w:color="auto" w:fill="auto"/>
            <w:noWrap/>
            <w:vAlign w:val="center"/>
          </w:tcPr>
          <w:p w14:paraId="05582B72" w14:textId="77777777" w:rsidR="00D21718" w:rsidRPr="00B54F4B" w:rsidRDefault="00D21718" w:rsidP="00D21718">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22877108" w14:textId="77777777" w:rsidR="00D21718" w:rsidRPr="00B54F4B" w:rsidRDefault="00D21718" w:rsidP="00D2171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D21718" w:rsidRPr="00634FEE" w14:paraId="46BC3569" w14:textId="77777777" w:rsidTr="00BC1791">
        <w:trPr>
          <w:trHeight w:val="284"/>
        </w:trPr>
        <w:tc>
          <w:tcPr>
            <w:tcW w:w="7088" w:type="dxa"/>
          </w:tcPr>
          <w:p w14:paraId="6E82E98C" w14:textId="3DD17310" w:rsidR="00D21718" w:rsidRPr="001C63FC" w:rsidRDefault="00D21718" w:rsidP="00D21718">
            <w:pPr>
              <w:rPr>
                <w:rFonts w:ascii="Arial Narrow" w:hAnsi="Arial Narrow" w:cs="Tahoma"/>
                <w:sz w:val="22"/>
                <w:szCs w:val="22"/>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2F469BCB" w14:textId="77777777" w:rsidR="00D21718" w:rsidRPr="00B54F4B" w:rsidRDefault="00D21718" w:rsidP="00D21718">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42D37F02" w14:textId="77777777" w:rsidR="00D21718" w:rsidRPr="00B54F4B" w:rsidRDefault="00D21718" w:rsidP="00D21718">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D21718" w:rsidRPr="00634FEE" w14:paraId="3D4366D1" w14:textId="77777777" w:rsidTr="00BC1791">
        <w:trPr>
          <w:trHeight w:val="284"/>
        </w:trPr>
        <w:tc>
          <w:tcPr>
            <w:tcW w:w="7088" w:type="dxa"/>
          </w:tcPr>
          <w:p w14:paraId="3D59D423" w14:textId="2738018F" w:rsidR="00D21718" w:rsidRPr="001C63FC" w:rsidRDefault="00D21718" w:rsidP="00D21718">
            <w:pPr>
              <w:rPr>
                <w:rFonts w:ascii="Arial Narrow" w:hAnsi="Arial Narrow" w:cs="Tahoma"/>
                <w:color w:val="000000"/>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3A2C1822" w14:textId="77777777" w:rsidR="00D21718" w:rsidRPr="00B54F4B" w:rsidRDefault="00D21718" w:rsidP="00D21718">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8A6ACE3" w14:textId="77777777" w:rsidR="00D21718" w:rsidRPr="00B54F4B" w:rsidRDefault="00D21718" w:rsidP="00D21718">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D21718" w:rsidRPr="00634FEE" w14:paraId="5152E913" w14:textId="77777777" w:rsidTr="00F678FC">
        <w:trPr>
          <w:trHeight w:val="284"/>
        </w:trPr>
        <w:tc>
          <w:tcPr>
            <w:tcW w:w="10206" w:type="dxa"/>
            <w:gridSpan w:val="3"/>
            <w:shd w:val="clear" w:color="auto" w:fill="D0CECE" w:themeFill="background2" w:themeFillShade="E6"/>
            <w:vAlign w:val="center"/>
          </w:tcPr>
          <w:p w14:paraId="641D40FC" w14:textId="336E48E0" w:rsidR="00D21718" w:rsidRPr="00B54F4B" w:rsidRDefault="00D21718" w:rsidP="00D21718">
            <w:pPr>
              <w:rPr>
                <w:rFonts w:ascii="Arial Narrow" w:hAnsi="Arial Narrow"/>
              </w:rPr>
            </w:pPr>
            <w:r>
              <w:rPr>
                <w:rFonts w:ascii="Arial Narrow" w:hAnsi="Arial Narrow" w:cs="Tahoma"/>
                <w:b/>
                <w:bCs/>
                <w:color w:val="2E74B5" w:themeColor="accent1" w:themeShade="BF"/>
              </w:rPr>
              <w:t>Barevné sklo 2</w:t>
            </w:r>
            <w:r w:rsidRPr="00084EB4">
              <w:rPr>
                <w:rFonts w:ascii="Arial Narrow" w:hAnsi="Arial Narrow" w:cs="Tahoma"/>
                <w:b/>
                <w:bCs/>
                <w:color w:val="2E74B5" w:themeColor="accent1" w:themeShade="BF"/>
              </w:rPr>
              <w:t xml:space="preserve"> ks:</w:t>
            </w:r>
          </w:p>
        </w:tc>
      </w:tr>
      <w:tr w:rsidR="00D21718" w:rsidRPr="00634FEE" w14:paraId="0BF3FEF6" w14:textId="77777777" w:rsidTr="006E5A84">
        <w:trPr>
          <w:trHeight w:val="284"/>
        </w:trPr>
        <w:tc>
          <w:tcPr>
            <w:tcW w:w="7088" w:type="dxa"/>
            <w:vAlign w:val="center"/>
          </w:tcPr>
          <w:p w14:paraId="74C45C75" w14:textId="41D5361B" w:rsidR="00D21718" w:rsidRPr="001C63FC" w:rsidRDefault="00D21718" w:rsidP="00D21718">
            <w:pPr>
              <w:rPr>
                <w:rFonts w:ascii="Arial Narrow" w:hAnsi="Arial Narrow" w:cs="Tahoma"/>
                <w:color w:val="000000"/>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2C1BFD8D" w14:textId="77777777" w:rsidR="00D21718" w:rsidRPr="00B54F4B" w:rsidRDefault="00D21718" w:rsidP="00D21718">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8DAC63D" w14:textId="77777777" w:rsidR="00D21718" w:rsidRPr="00B54F4B" w:rsidRDefault="00D21718" w:rsidP="00D2171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D21718" w:rsidRPr="00634FEE" w14:paraId="1360D30F" w14:textId="77777777" w:rsidTr="006E5A84">
        <w:trPr>
          <w:trHeight w:val="284"/>
        </w:trPr>
        <w:tc>
          <w:tcPr>
            <w:tcW w:w="7088" w:type="dxa"/>
            <w:vAlign w:val="center"/>
          </w:tcPr>
          <w:p w14:paraId="2A88CCF4" w14:textId="2B89854C" w:rsidR="00D21718" w:rsidRPr="001C63FC" w:rsidRDefault="00D21718" w:rsidP="00D21718">
            <w:pPr>
              <w:rPr>
                <w:rFonts w:ascii="Arial Narrow" w:hAnsi="Arial Narrow" w:cs="Tahoma"/>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5D2B7F36" w14:textId="77777777" w:rsidR="00D21718" w:rsidRPr="00B54F4B" w:rsidRDefault="00D21718" w:rsidP="00D21718">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68BC1AE6" w14:textId="77777777" w:rsidR="00D21718" w:rsidRPr="00B54F4B" w:rsidRDefault="00D21718" w:rsidP="00D2171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D21718" w:rsidRPr="00634FEE" w14:paraId="61614B46" w14:textId="77777777" w:rsidTr="006E5A84">
        <w:trPr>
          <w:trHeight w:val="284"/>
        </w:trPr>
        <w:tc>
          <w:tcPr>
            <w:tcW w:w="7088" w:type="dxa"/>
            <w:vAlign w:val="center"/>
          </w:tcPr>
          <w:p w14:paraId="048D9057" w14:textId="55CB8621" w:rsidR="00D21718" w:rsidRPr="001C63FC" w:rsidRDefault="00D21718" w:rsidP="00D21718">
            <w:pPr>
              <w:rPr>
                <w:rFonts w:ascii="Arial Narrow" w:hAnsi="Arial Narrow" w:cs="Tahoma"/>
                <w:sz w:val="22"/>
                <w:szCs w:val="22"/>
              </w:rPr>
            </w:pPr>
            <w:r w:rsidRPr="001C63FC">
              <w:rPr>
                <w:rFonts w:ascii="Arial Narrow" w:hAnsi="Arial Narrow" w:cs="Tahoma"/>
                <w:sz w:val="22"/>
                <w:szCs w:val="22"/>
              </w:rPr>
              <w:t>Materiál plast</w:t>
            </w:r>
          </w:p>
        </w:tc>
        <w:tc>
          <w:tcPr>
            <w:tcW w:w="1559" w:type="dxa"/>
            <w:shd w:val="clear" w:color="auto" w:fill="auto"/>
            <w:noWrap/>
            <w:vAlign w:val="center"/>
          </w:tcPr>
          <w:p w14:paraId="45E6FB53" w14:textId="77777777" w:rsidR="00D21718" w:rsidRPr="00B54F4B" w:rsidRDefault="00D21718" w:rsidP="00D21718">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9446EF3" w14:textId="77777777" w:rsidR="00D21718" w:rsidRPr="00B54F4B" w:rsidRDefault="00D21718" w:rsidP="00D21718">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D21718" w:rsidRPr="00634FEE" w14:paraId="4FBD3A6E" w14:textId="77777777" w:rsidTr="006E5A84">
        <w:trPr>
          <w:trHeight w:val="284"/>
        </w:trPr>
        <w:tc>
          <w:tcPr>
            <w:tcW w:w="7088" w:type="dxa"/>
            <w:vAlign w:val="center"/>
          </w:tcPr>
          <w:p w14:paraId="6C91A4F4" w14:textId="3619691E" w:rsidR="00D21718" w:rsidRPr="001C63FC" w:rsidRDefault="00D21718" w:rsidP="00D21718">
            <w:pPr>
              <w:rPr>
                <w:rFonts w:ascii="Arial Narrow" w:hAnsi="Arial Narrow" w:cs="Tahoma"/>
                <w:sz w:val="22"/>
                <w:szCs w:val="22"/>
              </w:rPr>
            </w:pPr>
            <w:r w:rsidRPr="001C63FC">
              <w:rPr>
                <w:rFonts w:ascii="Arial Narrow" w:hAnsi="Arial Narrow" w:cs="Tahoma"/>
                <w:color w:val="000000"/>
                <w:sz w:val="22"/>
                <w:szCs w:val="22"/>
              </w:rPr>
              <w:t xml:space="preserve">Barva </w:t>
            </w:r>
            <w:r w:rsidR="008132A6" w:rsidRPr="001C63FC">
              <w:rPr>
                <w:rFonts w:ascii="Arial Narrow" w:hAnsi="Arial Narrow" w:cs="Tahoma"/>
                <w:color w:val="000000"/>
                <w:sz w:val="22"/>
                <w:szCs w:val="22"/>
              </w:rPr>
              <w:t>zelená</w:t>
            </w:r>
          </w:p>
        </w:tc>
        <w:tc>
          <w:tcPr>
            <w:tcW w:w="1559" w:type="dxa"/>
            <w:shd w:val="clear" w:color="auto" w:fill="auto"/>
            <w:noWrap/>
            <w:vAlign w:val="center"/>
          </w:tcPr>
          <w:p w14:paraId="2A720D64" w14:textId="77777777" w:rsidR="00D21718" w:rsidRPr="00B54F4B" w:rsidRDefault="00D21718" w:rsidP="00D21718">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74788CC4" w14:textId="77777777" w:rsidR="00D21718" w:rsidRPr="00B54F4B" w:rsidRDefault="00D21718" w:rsidP="00D21718">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D21718" w:rsidRPr="00634FEE" w14:paraId="6E265736" w14:textId="77777777" w:rsidTr="002537A0">
        <w:trPr>
          <w:trHeight w:val="284"/>
        </w:trPr>
        <w:tc>
          <w:tcPr>
            <w:tcW w:w="7088" w:type="dxa"/>
          </w:tcPr>
          <w:p w14:paraId="29777849" w14:textId="3117624E" w:rsidR="00D21718" w:rsidRPr="001C63FC" w:rsidRDefault="00D21718" w:rsidP="00D21718">
            <w:pPr>
              <w:rPr>
                <w:rFonts w:ascii="Arial Narrow" w:hAnsi="Arial Narrow" w:cs="Tahoma"/>
                <w:color w:val="000000"/>
                <w:sz w:val="22"/>
                <w:szCs w:val="22"/>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674E58B1" w14:textId="77777777" w:rsidR="00D21718" w:rsidRPr="00B54F4B" w:rsidRDefault="00D21718" w:rsidP="00D21718">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3AD65C7" w14:textId="77777777" w:rsidR="00D21718" w:rsidRPr="00B54F4B" w:rsidRDefault="00D21718" w:rsidP="00D21718">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8132A6" w:rsidRPr="00634FEE" w14:paraId="4502F932" w14:textId="77777777" w:rsidTr="002537A0">
        <w:trPr>
          <w:trHeight w:val="284"/>
        </w:trPr>
        <w:tc>
          <w:tcPr>
            <w:tcW w:w="7088" w:type="dxa"/>
          </w:tcPr>
          <w:p w14:paraId="4FEC9D3D" w14:textId="6923157D" w:rsidR="008132A6" w:rsidRPr="001C63FC" w:rsidRDefault="008132A6" w:rsidP="008132A6">
            <w:pPr>
              <w:rPr>
                <w:rFonts w:ascii="Arial Narrow" w:hAnsi="Arial Narrow" w:cs="Tahoma"/>
                <w:color w:val="000000"/>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43591948" w14:textId="2022A15D" w:rsidR="008132A6" w:rsidRPr="00B54F4B" w:rsidRDefault="008132A6" w:rsidP="008132A6">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C2BBD1E" w14:textId="6B952534" w:rsidR="008132A6" w:rsidRPr="00B54F4B" w:rsidRDefault="008132A6" w:rsidP="008132A6">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8132A6" w:rsidRPr="00634FEE" w14:paraId="07FBDCF0" w14:textId="77777777" w:rsidTr="00DD6D56">
        <w:trPr>
          <w:trHeight w:val="284"/>
        </w:trPr>
        <w:tc>
          <w:tcPr>
            <w:tcW w:w="10206" w:type="dxa"/>
            <w:gridSpan w:val="3"/>
            <w:shd w:val="clear" w:color="auto" w:fill="D0CECE" w:themeFill="background2" w:themeFillShade="E6"/>
            <w:vAlign w:val="center"/>
          </w:tcPr>
          <w:p w14:paraId="5B63352D" w14:textId="7F1FCB7F" w:rsidR="008132A6" w:rsidRPr="00B54F4B" w:rsidRDefault="00070CA8" w:rsidP="008132A6">
            <w:pPr>
              <w:rPr>
                <w:rFonts w:ascii="Arial Narrow" w:hAnsi="Arial Narrow"/>
                <w:noProof/>
              </w:rPr>
            </w:pPr>
            <w:r>
              <w:rPr>
                <w:rFonts w:ascii="Arial Narrow" w:hAnsi="Arial Narrow" w:cs="Tahoma"/>
                <w:b/>
                <w:bCs/>
                <w:color w:val="2E74B5" w:themeColor="accent1" w:themeShade="BF"/>
              </w:rPr>
              <w:t>K</w:t>
            </w:r>
            <w:r w:rsidR="008132A6">
              <w:rPr>
                <w:rFonts w:ascii="Arial Narrow" w:hAnsi="Arial Narrow" w:cs="Tahoma"/>
                <w:b/>
                <w:bCs/>
                <w:color w:val="2E74B5" w:themeColor="accent1" w:themeShade="BF"/>
              </w:rPr>
              <w:t>ov 1</w:t>
            </w:r>
            <w:r w:rsidR="008132A6" w:rsidRPr="00084EB4">
              <w:rPr>
                <w:rFonts w:ascii="Arial Narrow" w:hAnsi="Arial Narrow" w:cs="Tahoma"/>
                <w:b/>
                <w:bCs/>
                <w:color w:val="2E74B5" w:themeColor="accent1" w:themeShade="BF"/>
              </w:rPr>
              <w:t xml:space="preserve"> ks:</w:t>
            </w:r>
          </w:p>
        </w:tc>
      </w:tr>
      <w:tr w:rsidR="005E6903" w:rsidRPr="00634FEE" w14:paraId="02BCFF57" w14:textId="77777777" w:rsidTr="006E5A84">
        <w:trPr>
          <w:trHeight w:val="284"/>
        </w:trPr>
        <w:tc>
          <w:tcPr>
            <w:tcW w:w="7088" w:type="dxa"/>
            <w:vAlign w:val="center"/>
          </w:tcPr>
          <w:p w14:paraId="645791A4" w14:textId="3161D252" w:rsidR="005E6903" w:rsidRPr="001C63FC" w:rsidRDefault="005E6903" w:rsidP="005E6903">
            <w:pPr>
              <w:rPr>
                <w:rFonts w:ascii="Arial Narrow" w:hAnsi="Arial Narrow" w:cs="Tahoma"/>
                <w:color w:val="000000"/>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0E7B3219" w14:textId="5B619EDF" w:rsidR="005E6903" w:rsidRPr="00B54F4B" w:rsidRDefault="005E6903" w:rsidP="005E6903">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273DA3AE" w14:textId="10DFEB03" w:rsidR="005E6903" w:rsidRPr="00B54F4B" w:rsidRDefault="005E6903" w:rsidP="005E6903">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5E6903" w:rsidRPr="00634FEE" w14:paraId="09F635CE" w14:textId="77777777" w:rsidTr="006E5A84">
        <w:trPr>
          <w:trHeight w:val="284"/>
        </w:trPr>
        <w:tc>
          <w:tcPr>
            <w:tcW w:w="7088" w:type="dxa"/>
            <w:vAlign w:val="center"/>
          </w:tcPr>
          <w:p w14:paraId="279C57C4" w14:textId="79478231" w:rsidR="005E6903" w:rsidRPr="001C63FC" w:rsidRDefault="005E6903" w:rsidP="005E6903">
            <w:pPr>
              <w:rPr>
                <w:rFonts w:ascii="Arial Narrow" w:hAnsi="Arial Narrow" w:cs="Tahoma"/>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33DFC5A9" w14:textId="475A832B" w:rsidR="005E6903" w:rsidRPr="00B54F4B" w:rsidRDefault="005E6903" w:rsidP="005E6903">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2AAEAB81" w14:textId="7666DBB7" w:rsidR="005E6903" w:rsidRPr="00B54F4B" w:rsidRDefault="005E6903" w:rsidP="005E6903">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5E6903" w:rsidRPr="00634FEE" w14:paraId="09C0CBF2" w14:textId="77777777" w:rsidTr="006E5A84">
        <w:trPr>
          <w:trHeight w:val="284"/>
        </w:trPr>
        <w:tc>
          <w:tcPr>
            <w:tcW w:w="7088" w:type="dxa"/>
            <w:vAlign w:val="center"/>
          </w:tcPr>
          <w:p w14:paraId="457ACD51" w14:textId="6307E62D" w:rsidR="005E6903" w:rsidRPr="001C63FC" w:rsidRDefault="005E6903" w:rsidP="005E6903">
            <w:pPr>
              <w:rPr>
                <w:rFonts w:ascii="Arial Narrow" w:hAnsi="Arial Narrow" w:cs="Tahoma"/>
                <w:sz w:val="22"/>
                <w:szCs w:val="22"/>
              </w:rPr>
            </w:pPr>
            <w:r w:rsidRPr="001C63FC">
              <w:rPr>
                <w:rFonts w:ascii="Arial Narrow" w:hAnsi="Arial Narrow" w:cs="Tahoma"/>
                <w:sz w:val="22"/>
                <w:szCs w:val="22"/>
              </w:rPr>
              <w:lastRenderedPageBreak/>
              <w:t>Materiál plast</w:t>
            </w:r>
          </w:p>
        </w:tc>
        <w:tc>
          <w:tcPr>
            <w:tcW w:w="1559" w:type="dxa"/>
            <w:shd w:val="clear" w:color="auto" w:fill="auto"/>
            <w:noWrap/>
            <w:vAlign w:val="center"/>
          </w:tcPr>
          <w:p w14:paraId="13238015" w14:textId="41163F5D" w:rsidR="005E6903" w:rsidRPr="00B54F4B" w:rsidRDefault="005E6903" w:rsidP="005E6903">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53F56F6F" w14:textId="0D89A5A9" w:rsidR="005E6903" w:rsidRPr="00B54F4B" w:rsidRDefault="005E6903" w:rsidP="005E6903">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5E6903" w:rsidRPr="00634FEE" w14:paraId="7753291E" w14:textId="77777777" w:rsidTr="006E5A84">
        <w:trPr>
          <w:trHeight w:val="284"/>
        </w:trPr>
        <w:tc>
          <w:tcPr>
            <w:tcW w:w="7088" w:type="dxa"/>
            <w:vAlign w:val="center"/>
          </w:tcPr>
          <w:p w14:paraId="445CB57E" w14:textId="74A4F3D2" w:rsidR="005E6903" w:rsidRPr="001C63FC" w:rsidRDefault="005E6903" w:rsidP="005E6903">
            <w:pPr>
              <w:rPr>
                <w:rFonts w:ascii="Arial Narrow" w:hAnsi="Arial Narrow" w:cs="Tahoma"/>
                <w:sz w:val="22"/>
                <w:szCs w:val="22"/>
              </w:rPr>
            </w:pPr>
            <w:r w:rsidRPr="001C63FC">
              <w:rPr>
                <w:rFonts w:ascii="Arial Narrow" w:hAnsi="Arial Narrow" w:cs="Tahoma"/>
                <w:color w:val="000000"/>
                <w:sz w:val="22"/>
                <w:szCs w:val="22"/>
              </w:rPr>
              <w:t>Barva šedá</w:t>
            </w:r>
          </w:p>
        </w:tc>
        <w:tc>
          <w:tcPr>
            <w:tcW w:w="1559" w:type="dxa"/>
            <w:shd w:val="clear" w:color="auto" w:fill="auto"/>
            <w:noWrap/>
            <w:vAlign w:val="center"/>
          </w:tcPr>
          <w:p w14:paraId="33AB6D8E" w14:textId="772ABEAA" w:rsidR="005E6903" w:rsidRPr="00B54F4B" w:rsidRDefault="005E6903" w:rsidP="005E6903">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52969EB3" w14:textId="3DE177DE" w:rsidR="005E6903" w:rsidRPr="00B54F4B" w:rsidRDefault="005E6903" w:rsidP="005E6903">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5E6903" w:rsidRPr="00634FEE" w14:paraId="315E4E6C" w14:textId="77777777" w:rsidTr="0096045A">
        <w:trPr>
          <w:trHeight w:val="284"/>
        </w:trPr>
        <w:tc>
          <w:tcPr>
            <w:tcW w:w="7088" w:type="dxa"/>
          </w:tcPr>
          <w:p w14:paraId="4C5D59E9" w14:textId="0DC06016" w:rsidR="005E6903" w:rsidRPr="001C63FC" w:rsidRDefault="005E6903" w:rsidP="005E6903">
            <w:pPr>
              <w:rPr>
                <w:rFonts w:ascii="Arial Narrow" w:hAnsi="Arial Narrow" w:cs="Tahoma"/>
                <w:color w:val="000000"/>
                <w:sz w:val="22"/>
                <w:szCs w:val="22"/>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344F1CC8" w14:textId="2832D6B4" w:rsidR="005E6903" w:rsidRPr="00B54F4B" w:rsidRDefault="005E6903" w:rsidP="005E6903">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5A0FF607" w14:textId="41637F66" w:rsidR="005E6903" w:rsidRPr="00B54F4B" w:rsidRDefault="005E6903" w:rsidP="005E6903">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5E6903" w:rsidRPr="00634FEE" w14:paraId="413E4C27" w14:textId="77777777" w:rsidTr="005324B2">
        <w:trPr>
          <w:trHeight w:val="284"/>
        </w:trPr>
        <w:tc>
          <w:tcPr>
            <w:tcW w:w="7088" w:type="dxa"/>
          </w:tcPr>
          <w:p w14:paraId="09F363F3" w14:textId="211B34E3" w:rsidR="005E6903" w:rsidRPr="001C63FC" w:rsidRDefault="005E6903" w:rsidP="005E6903">
            <w:pPr>
              <w:rPr>
                <w:rFonts w:ascii="Arial Narrow" w:hAnsi="Arial Narrow" w:cs="Tahoma"/>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594E052B" w14:textId="2BC8B139" w:rsidR="005E6903" w:rsidRPr="00B54F4B" w:rsidRDefault="005E6903" w:rsidP="005E6903">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21291CB0" w14:textId="4D43997E" w:rsidR="005E6903" w:rsidRPr="00B54F4B" w:rsidRDefault="005E6903" w:rsidP="005E6903">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5E6903" w:rsidRPr="00B54F4B" w14:paraId="5A6C624A" w14:textId="77777777" w:rsidTr="004F431F">
        <w:trPr>
          <w:trHeight w:val="284"/>
        </w:trPr>
        <w:tc>
          <w:tcPr>
            <w:tcW w:w="10206" w:type="dxa"/>
            <w:gridSpan w:val="3"/>
            <w:shd w:val="clear" w:color="auto" w:fill="D0CECE" w:themeFill="background2" w:themeFillShade="E6"/>
            <w:vAlign w:val="center"/>
          </w:tcPr>
          <w:p w14:paraId="6A159E72" w14:textId="011288CA" w:rsidR="005E6903" w:rsidRPr="004F431F" w:rsidRDefault="005E6903" w:rsidP="005E6903">
            <w:pPr>
              <w:rPr>
                <w:rStyle w:val="FontStyle61"/>
                <w:rFonts w:ascii="Arial Narrow" w:hAnsi="Arial Narrow"/>
                <w:b/>
                <w:bCs/>
                <w:color w:val="4F81BD"/>
                <w:sz w:val="22"/>
                <w:szCs w:val="22"/>
              </w:rPr>
            </w:pPr>
            <w:r>
              <w:rPr>
                <w:rFonts w:ascii="Arial Narrow" w:hAnsi="Arial Narrow" w:cs="Tahoma"/>
                <w:b/>
                <w:bCs/>
                <w:color w:val="2E74B5" w:themeColor="accent1" w:themeShade="BF"/>
              </w:rPr>
              <w:t>Nápojové kartony 1</w:t>
            </w:r>
            <w:r w:rsidRPr="00084EB4">
              <w:rPr>
                <w:rFonts w:ascii="Arial Narrow" w:hAnsi="Arial Narrow" w:cs="Tahoma"/>
                <w:b/>
                <w:bCs/>
                <w:color w:val="2E74B5" w:themeColor="accent1" w:themeShade="BF"/>
              </w:rPr>
              <w:t xml:space="preserve"> ks:</w:t>
            </w:r>
          </w:p>
        </w:tc>
      </w:tr>
      <w:tr w:rsidR="005E6903" w:rsidRPr="00634FEE" w14:paraId="6B0571F8" w14:textId="77777777" w:rsidTr="00086409">
        <w:trPr>
          <w:trHeight w:val="284"/>
        </w:trPr>
        <w:tc>
          <w:tcPr>
            <w:tcW w:w="7088" w:type="dxa"/>
            <w:vAlign w:val="center"/>
          </w:tcPr>
          <w:p w14:paraId="0B0399C9" w14:textId="6B0008DD" w:rsidR="005E6903" w:rsidRPr="001C63FC" w:rsidRDefault="005E6903" w:rsidP="005E6903">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242F72E3" w14:textId="7B60FAB8" w:rsidR="005E6903" w:rsidRPr="00B54F4B" w:rsidRDefault="005E6903" w:rsidP="005E6903">
            <w:pPr>
              <w:jc w:val="center"/>
              <w:rPr>
                <w:rFonts w:ascii="Arial Narrow" w:hAnsi="Arial Narrow"/>
                <w:color w:val="000000"/>
              </w:rPr>
            </w:pPr>
            <w:r w:rsidRPr="00B54F4B">
              <w:rPr>
                <w:rFonts w:ascii="Arial Narrow" w:hAnsi="Arial Narrow" w:cs="Tahoma"/>
              </w:rPr>
              <w:t>ANO</w:t>
            </w:r>
          </w:p>
        </w:tc>
        <w:tc>
          <w:tcPr>
            <w:tcW w:w="1559" w:type="dxa"/>
            <w:shd w:val="clear" w:color="auto" w:fill="auto"/>
            <w:noWrap/>
          </w:tcPr>
          <w:p w14:paraId="4B573127" w14:textId="527F6F89" w:rsidR="005E6903" w:rsidRPr="00B54F4B" w:rsidRDefault="005E6903" w:rsidP="005E6903">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5E6903" w:rsidRPr="00634FEE" w14:paraId="45D86B20" w14:textId="77777777" w:rsidTr="00086409">
        <w:trPr>
          <w:trHeight w:val="284"/>
        </w:trPr>
        <w:tc>
          <w:tcPr>
            <w:tcW w:w="7088" w:type="dxa"/>
            <w:vAlign w:val="center"/>
          </w:tcPr>
          <w:p w14:paraId="4AF217E7" w14:textId="7DE6BCFF" w:rsidR="005E6903" w:rsidRPr="001C63FC" w:rsidRDefault="005E6903" w:rsidP="005E6903">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448BC678" w14:textId="17ED87DD" w:rsidR="005E6903" w:rsidRPr="00B54F4B" w:rsidRDefault="005E6903" w:rsidP="005E6903">
            <w:pPr>
              <w:jc w:val="center"/>
              <w:rPr>
                <w:rFonts w:ascii="Arial Narrow" w:hAnsi="Arial Narrow"/>
              </w:rPr>
            </w:pPr>
            <w:r w:rsidRPr="00B54F4B">
              <w:rPr>
                <w:rFonts w:ascii="Arial Narrow" w:hAnsi="Arial Narrow" w:cs="Tahoma"/>
              </w:rPr>
              <w:t>ANO</w:t>
            </w:r>
          </w:p>
        </w:tc>
        <w:tc>
          <w:tcPr>
            <w:tcW w:w="1559" w:type="dxa"/>
            <w:shd w:val="clear" w:color="auto" w:fill="auto"/>
            <w:noWrap/>
          </w:tcPr>
          <w:p w14:paraId="4149C35C" w14:textId="0E81DB44" w:rsidR="005E6903" w:rsidRPr="00B54F4B" w:rsidRDefault="005E6903" w:rsidP="005E6903">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5E6903" w:rsidRPr="00634FEE" w14:paraId="363723DD" w14:textId="77777777" w:rsidTr="00086409">
        <w:trPr>
          <w:trHeight w:val="284"/>
        </w:trPr>
        <w:tc>
          <w:tcPr>
            <w:tcW w:w="7088" w:type="dxa"/>
            <w:vAlign w:val="center"/>
          </w:tcPr>
          <w:p w14:paraId="1A928823" w14:textId="26C5791A" w:rsidR="005E6903" w:rsidRPr="001C63FC" w:rsidRDefault="005E6903" w:rsidP="005E6903">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sz w:val="22"/>
                <w:szCs w:val="22"/>
              </w:rPr>
              <w:t>Materiál plast</w:t>
            </w:r>
          </w:p>
        </w:tc>
        <w:tc>
          <w:tcPr>
            <w:tcW w:w="1559" w:type="dxa"/>
            <w:shd w:val="clear" w:color="auto" w:fill="auto"/>
            <w:noWrap/>
            <w:vAlign w:val="center"/>
          </w:tcPr>
          <w:p w14:paraId="027D7492" w14:textId="00C3932C" w:rsidR="005E6903" w:rsidRPr="00B54F4B" w:rsidRDefault="005E6903" w:rsidP="005E6903">
            <w:pPr>
              <w:jc w:val="center"/>
              <w:rPr>
                <w:rFonts w:ascii="Arial Narrow" w:hAnsi="Arial Narrow"/>
                <w:color w:val="000000"/>
              </w:rPr>
            </w:pPr>
            <w:r w:rsidRPr="00B54F4B">
              <w:rPr>
                <w:rFonts w:ascii="Arial Narrow" w:hAnsi="Arial Narrow" w:cs="Tahoma"/>
              </w:rPr>
              <w:t>ANO</w:t>
            </w:r>
          </w:p>
        </w:tc>
        <w:tc>
          <w:tcPr>
            <w:tcW w:w="1559" w:type="dxa"/>
            <w:shd w:val="clear" w:color="auto" w:fill="auto"/>
            <w:noWrap/>
          </w:tcPr>
          <w:p w14:paraId="21EDADF4" w14:textId="69F19F5A" w:rsidR="005E6903" w:rsidRPr="00B54F4B" w:rsidRDefault="005E6903" w:rsidP="005E6903">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5E6903" w:rsidRPr="00634FEE" w14:paraId="5BDFCB64" w14:textId="77777777" w:rsidTr="00086409">
        <w:trPr>
          <w:trHeight w:val="284"/>
        </w:trPr>
        <w:tc>
          <w:tcPr>
            <w:tcW w:w="7088" w:type="dxa"/>
            <w:vAlign w:val="center"/>
          </w:tcPr>
          <w:p w14:paraId="7C67A4EE" w14:textId="017F42B4" w:rsidR="005E6903" w:rsidRPr="001C63FC" w:rsidRDefault="005E6903" w:rsidP="005E6903">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 xml:space="preserve">Barva </w:t>
            </w:r>
            <w:r w:rsidR="00843D63" w:rsidRPr="001C63FC">
              <w:rPr>
                <w:rFonts w:ascii="Arial Narrow" w:hAnsi="Arial Narrow" w:cs="Tahoma"/>
                <w:color w:val="000000"/>
                <w:sz w:val="22"/>
                <w:szCs w:val="22"/>
              </w:rPr>
              <w:t>oranžová</w:t>
            </w:r>
          </w:p>
        </w:tc>
        <w:tc>
          <w:tcPr>
            <w:tcW w:w="1559" w:type="dxa"/>
            <w:shd w:val="clear" w:color="auto" w:fill="auto"/>
            <w:noWrap/>
            <w:vAlign w:val="center"/>
          </w:tcPr>
          <w:p w14:paraId="2F2F41E3" w14:textId="11415ADF" w:rsidR="005E6903" w:rsidRPr="00B54F4B" w:rsidRDefault="005E6903" w:rsidP="005E6903">
            <w:pPr>
              <w:jc w:val="center"/>
              <w:rPr>
                <w:rFonts w:ascii="Arial Narrow" w:hAnsi="Arial Narrow"/>
                <w:color w:val="000000"/>
              </w:rPr>
            </w:pPr>
            <w:r w:rsidRPr="00B54F4B">
              <w:rPr>
                <w:rFonts w:ascii="Arial Narrow" w:hAnsi="Arial Narrow" w:cs="Tahoma"/>
              </w:rPr>
              <w:t>ANO</w:t>
            </w:r>
          </w:p>
        </w:tc>
        <w:tc>
          <w:tcPr>
            <w:tcW w:w="1559" w:type="dxa"/>
            <w:shd w:val="clear" w:color="auto" w:fill="auto"/>
            <w:noWrap/>
          </w:tcPr>
          <w:p w14:paraId="42FF6C05" w14:textId="1347D07E" w:rsidR="005E6903" w:rsidRPr="00B54F4B" w:rsidRDefault="005E6903" w:rsidP="005E6903">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5E6903" w:rsidRPr="00634FEE" w14:paraId="6DF5134D" w14:textId="77777777" w:rsidTr="00086409">
        <w:trPr>
          <w:trHeight w:val="284"/>
        </w:trPr>
        <w:tc>
          <w:tcPr>
            <w:tcW w:w="7088" w:type="dxa"/>
          </w:tcPr>
          <w:p w14:paraId="338A916C" w14:textId="45161D15" w:rsidR="005E6903" w:rsidRPr="001C63FC" w:rsidRDefault="005E6903" w:rsidP="005E6903">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65F9AAC2" w14:textId="7C668804" w:rsidR="005E6903" w:rsidRPr="00B54F4B" w:rsidRDefault="005E6903" w:rsidP="005E6903">
            <w:pPr>
              <w:jc w:val="center"/>
              <w:rPr>
                <w:rFonts w:ascii="Arial Narrow" w:hAnsi="Arial Narrow"/>
              </w:rPr>
            </w:pPr>
            <w:r w:rsidRPr="00B54F4B">
              <w:rPr>
                <w:rFonts w:ascii="Arial Narrow" w:hAnsi="Arial Narrow" w:cs="Tahoma"/>
              </w:rPr>
              <w:t>ANO</w:t>
            </w:r>
          </w:p>
        </w:tc>
        <w:tc>
          <w:tcPr>
            <w:tcW w:w="1559" w:type="dxa"/>
            <w:shd w:val="clear" w:color="auto" w:fill="auto"/>
            <w:noWrap/>
          </w:tcPr>
          <w:p w14:paraId="3618BC1A" w14:textId="047CF60C" w:rsidR="005E6903" w:rsidRPr="00B54F4B" w:rsidRDefault="005E6903" w:rsidP="005E6903">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5E6903" w:rsidRPr="00634FEE" w14:paraId="1610328B" w14:textId="77777777" w:rsidTr="00086409">
        <w:trPr>
          <w:trHeight w:val="284"/>
        </w:trPr>
        <w:tc>
          <w:tcPr>
            <w:tcW w:w="7088" w:type="dxa"/>
          </w:tcPr>
          <w:p w14:paraId="6DF2535A" w14:textId="48F7CFC0" w:rsidR="005E6903" w:rsidRPr="001C63FC" w:rsidRDefault="005E6903" w:rsidP="005E6903">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04749092" w14:textId="65E9C4BA" w:rsidR="005E6903" w:rsidRPr="00B54F4B" w:rsidRDefault="005E6903" w:rsidP="005E6903">
            <w:pPr>
              <w:jc w:val="center"/>
              <w:rPr>
                <w:rFonts w:ascii="Arial Narrow" w:hAnsi="Arial Narrow"/>
                <w:color w:val="000000"/>
              </w:rPr>
            </w:pPr>
            <w:r w:rsidRPr="00B54F4B">
              <w:rPr>
                <w:rFonts w:ascii="Arial Narrow" w:hAnsi="Arial Narrow" w:cs="Tahoma"/>
              </w:rPr>
              <w:t>ANO</w:t>
            </w:r>
          </w:p>
        </w:tc>
        <w:tc>
          <w:tcPr>
            <w:tcW w:w="1559" w:type="dxa"/>
            <w:shd w:val="clear" w:color="auto" w:fill="auto"/>
            <w:noWrap/>
          </w:tcPr>
          <w:p w14:paraId="06DAE1AC" w14:textId="542CF474" w:rsidR="005E6903" w:rsidRPr="00B54F4B" w:rsidRDefault="005E6903" w:rsidP="005E6903">
            <w:pPr>
              <w:rPr>
                <w:rFonts w:ascii="Arial Narrow" w:hAnsi="Arial Narrow" w:cs="Tahoma"/>
                <w:highlight w:val="lightGray"/>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843D63" w:rsidRPr="00634FEE" w14:paraId="0C5C84C4" w14:textId="77777777" w:rsidTr="00967408">
        <w:trPr>
          <w:trHeight w:val="284"/>
        </w:trPr>
        <w:tc>
          <w:tcPr>
            <w:tcW w:w="10206" w:type="dxa"/>
            <w:gridSpan w:val="3"/>
            <w:shd w:val="clear" w:color="auto" w:fill="D0CECE" w:themeFill="background2" w:themeFillShade="E6"/>
            <w:vAlign w:val="center"/>
          </w:tcPr>
          <w:p w14:paraId="019A0272" w14:textId="7218E513" w:rsidR="00843D63" w:rsidRPr="00B54F4B" w:rsidRDefault="00070CA8" w:rsidP="00843D63">
            <w:pPr>
              <w:rPr>
                <w:rFonts w:ascii="Arial Narrow" w:hAnsi="Arial Narrow" w:cs="Tahoma"/>
                <w:highlight w:val="lightGray"/>
              </w:rPr>
            </w:pPr>
            <w:r>
              <w:rPr>
                <w:rFonts w:ascii="Arial Narrow" w:hAnsi="Arial Narrow" w:cs="Tahoma"/>
                <w:b/>
                <w:bCs/>
                <w:color w:val="2E74B5" w:themeColor="accent1" w:themeShade="BF"/>
              </w:rPr>
              <w:t>P</w:t>
            </w:r>
            <w:r w:rsidR="00843D63">
              <w:rPr>
                <w:rFonts w:ascii="Arial Narrow" w:hAnsi="Arial Narrow" w:cs="Tahoma"/>
                <w:b/>
                <w:bCs/>
                <w:color w:val="2E74B5" w:themeColor="accent1" w:themeShade="BF"/>
              </w:rPr>
              <w:t>last 2</w:t>
            </w:r>
            <w:r w:rsidR="00843D63" w:rsidRPr="00084EB4">
              <w:rPr>
                <w:rFonts w:ascii="Arial Narrow" w:hAnsi="Arial Narrow" w:cs="Tahoma"/>
                <w:b/>
                <w:bCs/>
                <w:color w:val="2E74B5" w:themeColor="accent1" w:themeShade="BF"/>
              </w:rPr>
              <w:t xml:space="preserve"> ks:</w:t>
            </w:r>
          </w:p>
        </w:tc>
      </w:tr>
      <w:tr w:rsidR="00A005B4" w:rsidRPr="00634FEE" w14:paraId="63F0FD58" w14:textId="77777777" w:rsidTr="00F116E3">
        <w:trPr>
          <w:trHeight w:val="284"/>
        </w:trPr>
        <w:tc>
          <w:tcPr>
            <w:tcW w:w="7088" w:type="dxa"/>
            <w:vAlign w:val="center"/>
          </w:tcPr>
          <w:p w14:paraId="545E1344" w14:textId="36F9779B" w:rsidR="00A005B4" w:rsidRPr="001C63FC" w:rsidRDefault="00A005B4" w:rsidP="00A005B4">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381608A9" w14:textId="1B6E3EBE" w:rsidR="00A005B4" w:rsidRPr="00B54F4B" w:rsidRDefault="00A005B4" w:rsidP="00A005B4">
            <w:pPr>
              <w:jc w:val="center"/>
              <w:rPr>
                <w:rFonts w:ascii="Arial Narrow" w:hAnsi="Arial Narrow"/>
              </w:rPr>
            </w:pPr>
            <w:r w:rsidRPr="00B54F4B">
              <w:rPr>
                <w:rFonts w:ascii="Arial Narrow" w:hAnsi="Arial Narrow" w:cs="Tahoma"/>
              </w:rPr>
              <w:t>ANO</w:t>
            </w:r>
          </w:p>
        </w:tc>
        <w:tc>
          <w:tcPr>
            <w:tcW w:w="1559" w:type="dxa"/>
            <w:shd w:val="clear" w:color="auto" w:fill="auto"/>
            <w:noWrap/>
          </w:tcPr>
          <w:p w14:paraId="4056FB3C" w14:textId="6F69B2CC" w:rsidR="00A005B4" w:rsidRPr="00B54F4B" w:rsidRDefault="00A005B4" w:rsidP="00A005B4">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005B4" w:rsidRPr="00634FEE" w14:paraId="69BDFD04" w14:textId="77777777" w:rsidTr="00F116E3">
        <w:trPr>
          <w:trHeight w:val="284"/>
        </w:trPr>
        <w:tc>
          <w:tcPr>
            <w:tcW w:w="7088" w:type="dxa"/>
            <w:vAlign w:val="center"/>
          </w:tcPr>
          <w:p w14:paraId="2F33FCED" w14:textId="44FD29A8" w:rsidR="00A005B4" w:rsidRPr="001C63FC" w:rsidRDefault="00A005B4" w:rsidP="00A005B4">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787ACF69" w14:textId="3F33DB16" w:rsidR="00A005B4" w:rsidRPr="00B54F4B" w:rsidRDefault="00A005B4" w:rsidP="00A005B4">
            <w:pPr>
              <w:jc w:val="center"/>
              <w:rPr>
                <w:rFonts w:ascii="Arial Narrow" w:hAnsi="Arial Narrow"/>
                <w:color w:val="000000"/>
              </w:rPr>
            </w:pPr>
            <w:r w:rsidRPr="00B54F4B">
              <w:rPr>
                <w:rFonts w:ascii="Arial Narrow" w:hAnsi="Arial Narrow" w:cs="Tahoma"/>
              </w:rPr>
              <w:t>ANO</w:t>
            </w:r>
          </w:p>
        </w:tc>
        <w:tc>
          <w:tcPr>
            <w:tcW w:w="1559" w:type="dxa"/>
            <w:shd w:val="clear" w:color="auto" w:fill="auto"/>
            <w:noWrap/>
          </w:tcPr>
          <w:p w14:paraId="1A73DBA5" w14:textId="4368B8A7" w:rsidR="00A005B4" w:rsidRPr="00B54F4B" w:rsidRDefault="00A005B4" w:rsidP="00A005B4">
            <w:pPr>
              <w:rPr>
                <w:rFonts w:ascii="Arial Narrow" w:hAnsi="Arial Narrow"/>
                <w:color w:val="000000"/>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005B4" w:rsidRPr="00634FEE" w14:paraId="64E52A01" w14:textId="77777777" w:rsidTr="00F116E3">
        <w:trPr>
          <w:trHeight w:val="284"/>
        </w:trPr>
        <w:tc>
          <w:tcPr>
            <w:tcW w:w="7088" w:type="dxa"/>
            <w:vAlign w:val="center"/>
          </w:tcPr>
          <w:p w14:paraId="38A06582" w14:textId="2380BA75" w:rsidR="00A005B4" w:rsidRPr="001C63FC" w:rsidRDefault="00A005B4" w:rsidP="00A005B4">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sz w:val="22"/>
                <w:szCs w:val="22"/>
              </w:rPr>
              <w:t>Materiál plast</w:t>
            </w:r>
          </w:p>
        </w:tc>
        <w:tc>
          <w:tcPr>
            <w:tcW w:w="1559" w:type="dxa"/>
            <w:shd w:val="clear" w:color="auto" w:fill="auto"/>
            <w:noWrap/>
            <w:vAlign w:val="center"/>
          </w:tcPr>
          <w:p w14:paraId="7C630B02" w14:textId="1C7DE18A" w:rsidR="00A005B4" w:rsidRPr="00B54F4B" w:rsidRDefault="00A005B4" w:rsidP="00A005B4">
            <w:pPr>
              <w:jc w:val="center"/>
              <w:rPr>
                <w:rFonts w:ascii="Arial Narrow" w:hAnsi="Arial Narrow"/>
              </w:rPr>
            </w:pPr>
            <w:r w:rsidRPr="00B54F4B">
              <w:rPr>
                <w:rFonts w:ascii="Arial Narrow" w:hAnsi="Arial Narrow" w:cs="Tahoma"/>
              </w:rPr>
              <w:t>ANO</w:t>
            </w:r>
          </w:p>
        </w:tc>
        <w:tc>
          <w:tcPr>
            <w:tcW w:w="1559" w:type="dxa"/>
            <w:shd w:val="clear" w:color="auto" w:fill="auto"/>
            <w:noWrap/>
          </w:tcPr>
          <w:p w14:paraId="7EAA434F" w14:textId="2442261A" w:rsidR="00A005B4" w:rsidRPr="00B54F4B" w:rsidRDefault="00A005B4" w:rsidP="00A005B4">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005B4" w:rsidRPr="00634FEE" w14:paraId="37E74A4E" w14:textId="77777777" w:rsidTr="00F116E3">
        <w:trPr>
          <w:trHeight w:val="284"/>
        </w:trPr>
        <w:tc>
          <w:tcPr>
            <w:tcW w:w="7088" w:type="dxa"/>
            <w:vAlign w:val="center"/>
          </w:tcPr>
          <w:p w14:paraId="46894F64" w14:textId="7D3FDBE9" w:rsidR="00A005B4" w:rsidRPr="001C63FC" w:rsidRDefault="00A005B4" w:rsidP="00A005B4">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Barva žlutá</w:t>
            </w:r>
          </w:p>
        </w:tc>
        <w:tc>
          <w:tcPr>
            <w:tcW w:w="1559" w:type="dxa"/>
            <w:shd w:val="clear" w:color="auto" w:fill="auto"/>
            <w:noWrap/>
            <w:vAlign w:val="center"/>
          </w:tcPr>
          <w:p w14:paraId="1CB77FCE" w14:textId="143D1E6D" w:rsidR="00A005B4" w:rsidRPr="00B54F4B" w:rsidRDefault="00A005B4" w:rsidP="00A005B4">
            <w:pPr>
              <w:jc w:val="center"/>
              <w:rPr>
                <w:rFonts w:ascii="Arial Narrow" w:hAnsi="Arial Narrow"/>
              </w:rPr>
            </w:pPr>
            <w:r w:rsidRPr="00B54F4B">
              <w:rPr>
                <w:rFonts w:ascii="Arial Narrow" w:hAnsi="Arial Narrow" w:cs="Tahoma"/>
              </w:rPr>
              <w:t>ANO</w:t>
            </w:r>
          </w:p>
        </w:tc>
        <w:tc>
          <w:tcPr>
            <w:tcW w:w="1559" w:type="dxa"/>
            <w:shd w:val="clear" w:color="auto" w:fill="auto"/>
            <w:noWrap/>
          </w:tcPr>
          <w:p w14:paraId="46AEB875" w14:textId="07C508ED" w:rsidR="00A005B4" w:rsidRPr="00B54F4B" w:rsidRDefault="00A005B4" w:rsidP="00A005B4">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005B4" w:rsidRPr="00634FEE" w14:paraId="07678A37" w14:textId="77777777" w:rsidTr="00F116E3">
        <w:trPr>
          <w:trHeight w:val="284"/>
        </w:trPr>
        <w:tc>
          <w:tcPr>
            <w:tcW w:w="7088" w:type="dxa"/>
          </w:tcPr>
          <w:p w14:paraId="3F1A5818" w14:textId="2CF430F5" w:rsidR="00A005B4" w:rsidRPr="001C63FC" w:rsidRDefault="00A005B4" w:rsidP="00A005B4">
            <w:pPr>
              <w:widowControl w:val="0"/>
              <w:suppressLineNumbers/>
              <w:suppressAutoHyphens/>
              <w:autoSpaceDN w:val="0"/>
              <w:textAlignment w:val="baseline"/>
              <w:rPr>
                <w:rFonts w:ascii="Arial Narrow" w:eastAsia="SimSun" w:hAnsi="Arial Narrow" w:cs="Lucida Sans"/>
                <w:kern w:val="3"/>
                <w:sz w:val="22"/>
                <w:szCs w:val="22"/>
                <w:lang w:eastAsia="zh-CN" w:bidi="hi-IN"/>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70B26EAD" w14:textId="2F06FE12" w:rsidR="00A005B4" w:rsidRPr="00B54F4B" w:rsidRDefault="00A005B4" w:rsidP="00A005B4">
            <w:pPr>
              <w:jc w:val="center"/>
              <w:rPr>
                <w:rFonts w:ascii="Arial Narrow" w:hAnsi="Arial Narrow"/>
              </w:rPr>
            </w:pPr>
            <w:r w:rsidRPr="00B54F4B">
              <w:rPr>
                <w:rFonts w:ascii="Arial Narrow" w:hAnsi="Arial Narrow" w:cs="Tahoma"/>
              </w:rPr>
              <w:t>ANO</w:t>
            </w:r>
          </w:p>
        </w:tc>
        <w:tc>
          <w:tcPr>
            <w:tcW w:w="1559" w:type="dxa"/>
            <w:shd w:val="clear" w:color="auto" w:fill="auto"/>
            <w:noWrap/>
          </w:tcPr>
          <w:p w14:paraId="084CDA83" w14:textId="3A4DD4ED" w:rsidR="00A005B4" w:rsidRPr="00B54F4B" w:rsidRDefault="00A005B4" w:rsidP="00A005B4">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005B4" w:rsidRPr="00634FEE" w14:paraId="6C34C012" w14:textId="77777777" w:rsidTr="00F116E3">
        <w:trPr>
          <w:trHeight w:val="284"/>
        </w:trPr>
        <w:tc>
          <w:tcPr>
            <w:tcW w:w="7088" w:type="dxa"/>
          </w:tcPr>
          <w:p w14:paraId="2A2E236B" w14:textId="56EE6083" w:rsidR="00A005B4" w:rsidRPr="001C63FC" w:rsidRDefault="00A005B4" w:rsidP="00A005B4">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471185A1" w14:textId="11F96852" w:rsidR="00A005B4" w:rsidRPr="00B54F4B" w:rsidRDefault="00A005B4" w:rsidP="00A005B4">
            <w:pPr>
              <w:jc w:val="center"/>
              <w:rPr>
                <w:rFonts w:ascii="Arial Narrow" w:hAnsi="Arial Narrow"/>
              </w:rPr>
            </w:pPr>
            <w:r w:rsidRPr="00B54F4B">
              <w:rPr>
                <w:rFonts w:ascii="Arial Narrow" w:hAnsi="Arial Narrow" w:cs="Tahoma"/>
              </w:rPr>
              <w:t>ANO</w:t>
            </w:r>
          </w:p>
        </w:tc>
        <w:tc>
          <w:tcPr>
            <w:tcW w:w="1559" w:type="dxa"/>
            <w:shd w:val="clear" w:color="auto" w:fill="auto"/>
            <w:noWrap/>
          </w:tcPr>
          <w:p w14:paraId="06404F74" w14:textId="2823C664" w:rsidR="00A005B4" w:rsidRPr="00B54F4B" w:rsidRDefault="00A005B4" w:rsidP="00A005B4">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bl>
    <w:p w14:paraId="556C250E" w14:textId="77777777" w:rsidR="0058491B" w:rsidRDefault="0058491B" w:rsidP="000F5CC4">
      <w:pPr>
        <w:jc w:val="both"/>
        <w:rPr>
          <w:rFonts w:ascii="Arial Narrow" w:hAnsi="Arial Narrow"/>
          <w:b/>
          <w:sz w:val="22"/>
          <w:szCs w:val="22"/>
        </w:rPr>
      </w:pPr>
    </w:p>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DA3C22" w:rsidRPr="00232443" w14:paraId="03D2FD73" w14:textId="77777777" w:rsidTr="00752E21">
        <w:trPr>
          <w:trHeight w:val="283"/>
        </w:trPr>
        <w:tc>
          <w:tcPr>
            <w:tcW w:w="4962" w:type="dxa"/>
            <w:shd w:val="clear" w:color="auto" w:fill="D0CECE" w:themeFill="background2" w:themeFillShade="E6"/>
          </w:tcPr>
          <w:p w14:paraId="3C3242CB" w14:textId="77777777" w:rsidR="00DA3C22" w:rsidRPr="00232443" w:rsidRDefault="00DA3C22" w:rsidP="00752E21">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vAlign w:val="center"/>
          </w:tcPr>
          <w:p w14:paraId="6F3949D9" w14:textId="77777777" w:rsidR="00DA3C22" w:rsidRPr="00A005B4" w:rsidRDefault="00DA3C22" w:rsidP="00752E21">
            <w:pPr>
              <w:jc w:val="both"/>
              <w:rPr>
                <w:rFonts w:ascii="Arial Narrow" w:hAnsi="Arial Narrow"/>
                <w:b/>
                <w:color w:val="333333"/>
                <w:sz w:val="22"/>
                <w:szCs w:val="22"/>
                <w:shd w:val="clear" w:color="auto" w:fill="FFFFFF"/>
              </w:rPr>
            </w:pPr>
            <w:r w:rsidRPr="00A005B4">
              <w:rPr>
                <w:rFonts w:ascii="Arial Narrow" w:hAnsi="Arial Narrow"/>
                <w:b/>
                <w:sz w:val="22"/>
                <w:szCs w:val="22"/>
                <w:shd w:val="clear" w:color="auto" w:fill="FFFFFF"/>
              </w:rPr>
              <w:t>Technické služby Vlašim s.r.o.</w:t>
            </w:r>
          </w:p>
        </w:tc>
      </w:tr>
      <w:tr w:rsidR="00DA3C22" w:rsidRPr="006359D8" w14:paraId="3EC03D9A" w14:textId="77777777" w:rsidTr="00752E21">
        <w:trPr>
          <w:trHeight w:val="283"/>
        </w:trPr>
        <w:tc>
          <w:tcPr>
            <w:tcW w:w="4962" w:type="dxa"/>
            <w:shd w:val="clear" w:color="auto" w:fill="D0CECE" w:themeFill="background2" w:themeFillShade="E6"/>
          </w:tcPr>
          <w:p w14:paraId="5051E2BE" w14:textId="77777777" w:rsidR="00DA3C22" w:rsidRPr="00DF3C2B" w:rsidRDefault="00DA3C22" w:rsidP="00752E21">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vAlign w:val="center"/>
          </w:tcPr>
          <w:p w14:paraId="7074752D" w14:textId="77777777" w:rsidR="00DA3C22" w:rsidRPr="00A005B4" w:rsidRDefault="00DA3C22" w:rsidP="00752E21">
            <w:pPr>
              <w:jc w:val="both"/>
              <w:rPr>
                <w:rFonts w:ascii="Arial Narrow" w:hAnsi="Arial Narrow"/>
                <w:b/>
                <w:bCs/>
                <w:color w:val="333333"/>
                <w:sz w:val="22"/>
                <w:szCs w:val="22"/>
                <w:shd w:val="clear" w:color="auto" w:fill="FFFFFF"/>
              </w:rPr>
            </w:pPr>
            <w:r w:rsidRPr="00A005B4">
              <w:rPr>
                <w:rStyle w:val="FontStyle59"/>
                <w:rFonts w:ascii="Arial Narrow" w:hAnsi="Arial Narrow" w:cs="Tahoma"/>
                <w:b w:val="0"/>
                <w:bCs w:val="0"/>
              </w:rPr>
              <w:t>112</w:t>
            </w:r>
          </w:p>
        </w:tc>
      </w:tr>
      <w:tr w:rsidR="00DA3C22" w:rsidRPr="00232443" w14:paraId="5751E5F9" w14:textId="77777777" w:rsidTr="00752E21">
        <w:trPr>
          <w:trHeight w:val="283"/>
        </w:trPr>
        <w:tc>
          <w:tcPr>
            <w:tcW w:w="4962" w:type="dxa"/>
            <w:shd w:val="clear" w:color="auto" w:fill="D0CECE" w:themeFill="background2" w:themeFillShade="E6"/>
          </w:tcPr>
          <w:p w14:paraId="70081954" w14:textId="77777777" w:rsidR="00DA3C22" w:rsidRPr="00DF3C2B" w:rsidRDefault="00DA3C22" w:rsidP="00752E21">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vAlign w:val="center"/>
          </w:tcPr>
          <w:p w14:paraId="01C0AA4C" w14:textId="77777777" w:rsidR="00DA3C22" w:rsidRPr="00A005B4" w:rsidRDefault="00DA3C22" w:rsidP="00752E21">
            <w:pPr>
              <w:jc w:val="both"/>
              <w:rPr>
                <w:rFonts w:ascii="Arial Narrow" w:hAnsi="Arial Narrow"/>
                <w:b/>
                <w:color w:val="333333"/>
                <w:sz w:val="22"/>
                <w:szCs w:val="22"/>
                <w:shd w:val="clear" w:color="auto" w:fill="FFFFFF"/>
              </w:rPr>
            </w:pPr>
            <w:r w:rsidRPr="00A005B4">
              <w:rPr>
                <w:rFonts w:ascii="Arial Narrow" w:hAnsi="Arial Narrow"/>
                <w:sz w:val="22"/>
                <w:szCs w:val="22"/>
                <w:shd w:val="clear" w:color="auto" w:fill="FFFFFF"/>
              </w:rPr>
              <w:t>K Borovičkám 1732, 25801 Vlašim</w:t>
            </w:r>
          </w:p>
        </w:tc>
      </w:tr>
      <w:tr w:rsidR="00DA3C22" w:rsidRPr="00232443" w14:paraId="2C3A0434" w14:textId="77777777" w:rsidTr="00752E21">
        <w:trPr>
          <w:trHeight w:val="283"/>
        </w:trPr>
        <w:tc>
          <w:tcPr>
            <w:tcW w:w="4962" w:type="dxa"/>
            <w:shd w:val="clear" w:color="auto" w:fill="D0CECE" w:themeFill="background2" w:themeFillShade="E6"/>
          </w:tcPr>
          <w:p w14:paraId="7BF05C6B" w14:textId="77777777" w:rsidR="00DA3C22" w:rsidRPr="00DF3C2B" w:rsidRDefault="00DA3C22" w:rsidP="00752E21">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vAlign w:val="center"/>
          </w:tcPr>
          <w:p w14:paraId="4F167958" w14:textId="77777777" w:rsidR="00DA3C22" w:rsidRPr="00A005B4" w:rsidRDefault="00DA3C22" w:rsidP="00752E21">
            <w:pPr>
              <w:jc w:val="both"/>
              <w:rPr>
                <w:rFonts w:ascii="Arial Narrow" w:hAnsi="Arial Narrow"/>
                <w:bCs/>
                <w:sz w:val="22"/>
                <w:szCs w:val="22"/>
              </w:rPr>
            </w:pPr>
            <w:r w:rsidRPr="00A005B4">
              <w:rPr>
                <w:rFonts w:ascii="Arial Narrow" w:hAnsi="Arial Narrow"/>
                <w:sz w:val="22"/>
                <w:szCs w:val="22"/>
                <w:shd w:val="clear" w:color="auto" w:fill="FFFFFF"/>
              </w:rPr>
              <w:t>62958283/CZ62958283</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2" w:name="_DV_M235"/>
      <w:bookmarkEnd w:id="52"/>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3" w:name="_DV_M236"/>
      <w:bookmarkEnd w:id="53"/>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4" w:name="_DV_M237"/>
      <w:bookmarkEnd w:id="54"/>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77777777" w:rsidR="00DA3C22" w:rsidRPr="006359D8" w:rsidRDefault="00DA3C22" w:rsidP="00752E21">
            <w:pPr>
              <w:jc w:val="both"/>
              <w:rPr>
                <w:rFonts w:ascii="Arial Narrow" w:hAnsi="Arial Narrow"/>
                <w:bCs/>
                <w:sz w:val="22"/>
                <w:szCs w:val="22"/>
                <w:highlight w:val="cyan"/>
              </w:rPr>
            </w:pP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77777777" w:rsidR="00DA3C22" w:rsidRPr="00232443" w:rsidRDefault="00DA3C22" w:rsidP="00752E21">
            <w:pPr>
              <w:jc w:val="both"/>
              <w:rPr>
                <w:rFonts w:ascii="Arial Narrow" w:hAnsi="Arial Narrow"/>
                <w:bCs/>
                <w:sz w:val="22"/>
                <w:szCs w:val="22"/>
                <w:highlight w:val="yellow"/>
              </w:rPr>
            </w:pP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5" w:name="_DV_M241"/>
      <w:bookmarkEnd w:id="55"/>
    </w:p>
    <w:p w14:paraId="1B90EFA2" w14:textId="77777777" w:rsidR="00DA3C22" w:rsidRPr="00DA3A84" w:rsidRDefault="00DA3C22" w:rsidP="00DA3C22">
      <w:pPr>
        <w:jc w:val="both"/>
        <w:rPr>
          <w:rFonts w:ascii="Arial Narrow" w:hAnsi="Arial Narrow"/>
          <w:color w:val="000000"/>
          <w:sz w:val="22"/>
          <w:szCs w:val="22"/>
        </w:rPr>
      </w:pPr>
      <w:bookmarkStart w:id="56" w:name="_DV_M242"/>
      <w:bookmarkEnd w:id="56"/>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7" w:name="_DV_M243"/>
      <w:bookmarkEnd w:id="57"/>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8" w:name="_DV_M244"/>
      <w:bookmarkEnd w:id="58"/>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59" w:name="_DV_M245"/>
      <w:bookmarkEnd w:id="59"/>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60" w:name="_DV_M246"/>
      <w:bookmarkEnd w:id="60"/>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61" w:name="_DV_M247"/>
      <w:bookmarkEnd w:id="61"/>
    </w:p>
    <w:p w14:paraId="53A11340" w14:textId="77777777" w:rsidR="00DA3C22" w:rsidRDefault="00DA3C22" w:rsidP="00DA3C22">
      <w:pPr>
        <w:ind w:left="720" w:hanging="720"/>
        <w:jc w:val="both"/>
        <w:rPr>
          <w:rFonts w:ascii="Arial Narrow" w:hAnsi="Arial Narrow"/>
          <w:color w:val="000000"/>
          <w:sz w:val="22"/>
          <w:szCs w:val="22"/>
        </w:rPr>
      </w:pPr>
      <w:bookmarkStart w:id="62" w:name="_DV_M249"/>
      <w:bookmarkEnd w:id="62"/>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3" w:name="_DV_M250"/>
      <w:bookmarkEnd w:id="63"/>
    </w:p>
    <w:p w14:paraId="6E8633D1" w14:textId="105AD47C" w:rsidR="00DA3C22" w:rsidRPr="00E41540" w:rsidRDefault="00785D0E"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Pr>
          <w:rFonts w:ascii="Arial Narrow" w:hAnsi="Arial Narrow"/>
          <w:bCs/>
          <w:color w:val="333333"/>
          <w:sz w:val="22"/>
          <w:szCs w:val="22"/>
          <w:shd w:val="clear" w:color="auto" w:fill="FFFFFF"/>
        </w:rPr>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161A3" w14:textId="77777777" w:rsidR="002A03F1" w:rsidRDefault="002A03F1">
      <w:r>
        <w:separator/>
      </w:r>
    </w:p>
  </w:endnote>
  <w:endnote w:type="continuationSeparator" w:id="0">
    <w:p w14:paraId="40CE5903" w14:textId="77777777" w:rsidR="002A03F1" w:rsidRDefault="002A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19036" w14:textId="77777777" w:rsidR="002A03F1" w:rsidRDefault="002A03F1">
      <w:r>
        <w:separator/>
      </w:r>
    </w:p>
  </w:footnote>
  <w:footnote w:type="continuationSeparator" w:id="0">
    <w:p w14:paraId="2BB7CE00" w14:textId="77777777" w:rsidR="002A03F1" w:rsidRDefault="002A0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74F1" w14:textId="39959CB0" w:rsidR="00641837" w:rsidRPr="003017A6" w:rsidRDefault="00641837">
    <w:pPr>
      <w:pStyle w:val="Zhlav"/>
      <w:rPr>
        <w:rFonts w:ascii="Arial Narrow" w:hAnsi="Arial Narrow"/>
        <w:sz w:val="20"/>
        <w:szCs w:val="20"/>
        <w:lang w:val="cs-CZ"/>
      </w:rPr>
    </w:pPr>
    <w:r w:rsidRPr="003017A6">
      <w:rPr>
        <w:rFonts w:ascii="Arial Narrow" w:hAnsi="Arial Narrow"/>
        <w:sz w:val="20"/>
        <w:szCs w:val="20"/>
        <w:lang w:val="cs-CZ"/>
      </w:rPr>
      <w:t>Příloha č. 1 zadávací dokumentace –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8"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29"/>
  </w:num>
  <w:num w:numId="2" w16cid:durableId="960844210">
    <w:abstractNumId w:val="25"/>
  </w:num>
  <w:num w:numId="3" w16cid:durableId="2110469981">
    <w:abstractNumId w:val="26"/>
  </w:num>
  <w:num w:numId="4" w16cid:durableId="606815125">
    <w:abstractNumId w:val="23"/>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1"/>
  </w:num>
  <w:num w:numId="16" w16cid:durableId="955671861">
    <w:abstractNumId w:val="27"/>
  </w:num>
  <w:num w:numId="17" w16cid:durableId="683284346">
    <w:abstractNumId w:val="24"/>
  </w:num>
  <w:num w:numId="18" w16cid:durableId="2010406390">
    <w:abstractNumId w:val="28"/>
  </w:num>
  <w:num w:numId="19" w16cid:durableId="213493299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36B1"/>
    <w:rsid w:val="00004B07"/>
    <w:rsid w:val="000052AA"/>
    <w:rsid w:val="000067CB"/>
    <w:rsid w:val="00007F07"/>
    <w:rsid w:val="00010CB6"/>
    <w:rsid w:val="00013551"/>
    <w:rsid w:val="00013FB5"/>
    <w:rsid w:val="00014231"/>
    <w:rsid w:val="00020706"/>
    <w:rsid w:val="00023627"/>
    <w:rsid w:val="0002582D"/>
    <w:rsid w:val="00027CB3"/>
    <w:rsid w:val="000325E1"/>
    <w:rsid w:val="00033AEB"/>
    <w:rsid w:val="00034063"/>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60CA3"/>
    <w:rsid w:val="00061639"/>
    <w:rsid w:val="000619CF"/>
    <w:rsid w:val="000619F0"/>
    <w:rsid w:val="00061AAD"/>
    <w:rsid w:val="00064C96"/>
    <w:rsid w:val="0006564D"/>
    <w:rsid w:val="00067262"/>
    <w:rsid w:val="00070CA8"/>
    <w:rsid w:val="00071CDB"/>
    <w:rsid w:val="00072CC3"/>
    <w:rsid w:val="000739A5"/>
    <w:rsid w:val="00073E05"/>
    <w:rsid w:val="0007687A"/>
    <w:rsid w:val="00076FE7"/>
    <w:rsid w:val="00082C63"/>
    <w:rsid w:val="00083895"/>
    <w:rsid w:val="0008400F"/>
    <w:rsid w:val="00084E9F"/>
    <w:rsid w:val="00084EB4"/>
    <w:rsid w:val="000853C2"/>
    <w:rsid w:val="00085FF2"/>
    <w:rsid w:val="00092749"/>
    <w:rsid w:val="00093349"/>
    <w:rsid w:val="00093949"/>
    <w:rsid w:val="00093E82"/>
    <w:rsid w:val="00095293"/>
    <w:rsid w:val="00097F41"/>
    <w:rsid w:val="000A0369"/>
    <w:rsid w:val="000A2E7F"/>
    <w:rsid w:val="000A3718"/>
    <w:rsid w:val="000A37ED"/>
    <w:rsid w:val="000A43B7"/>
    <w:rsid w:val="000A49C9"/>
    <w:rsid w:val="000A70A7"/>
    <w:rsid w:val="000B0166"/>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5D6"/>
    <w:rsid w:val="000F4BB8"/>
    <w:rsid w:val="000F5CC4"/>
    <w:rsid w:val="000F6FCC"/>
    <w:rsid w:val="00100BF5"/>
    <w:rsid w:val="00103031"/>
    <w:rsid w:val="00103724"/>
    <w:rsid w:val="00105C8B"/>
    <w:rsid w:val="00105D2C"/>
    <w:rsid w:val="00106132"/>
    <w:rsid w:val="00106E36"/>
    <w:rsid w:val="00107069"/>
    <w:rsid w:val="001109B2"/>
    <w:rsid w:val="0011150C"/>
    <w:rsid w:val="00113A63"/>
    <w:rsid w:val="00114483"/>
    <w:rsid w:val="0011472F"/>
    <w:rsid w:val="00115B03"/>
    <w:rsid w:val="00116ED4"/>
    <w:rsid w:val="00116F9B"/>
    <w:rsid w:val="00120044"/>
    <w:rsid w:val="0012005B"/>
    <w:rsid w:val="001226CB"/>
    <w:rsid w:val="00123F63"/>
    <w:rsid w:val="00127A1E"/>
    <w:rsid w:val="001301A8"/>
    <w:rsid w:val="001325CE"/>
    <w:rsid w:val="00134610"/>
    <w:rsid w:val="001347FC"/>
    <w:rsid w:val="00136D04"/>
    <w:rsid w:val="001412AD"/>
    <w:rsid w:val="00141481"/>
    <w:rsid w:val="00142576"/>
    <w:rsid w:val="00143015"/>
    <w:rsid w:val="00143F2F"/>
    <w:rsid w:val="00145A5E"/>
    <w:rsid w:val="00151C58"/>
    <w:rsid w:val="00151D60"/>
    <w:rsid w:val="001523FC"/>
    <w:rsid w:val="00152659"/>
    <w:rsid w:val="00154283"/>
    <w:rsid w:val="00155650"/>
    <w:rsid w:val="00157E45"/>
    <w:rsid w:val="00161D0D"/>
    <w:rsid w:val="00164571"/>
    <w:rsid w:val="001646E2"/>
    <w:rsid w:val="00165EED"/>
    <w:rsid w:val="001677A7"/>
    <w:rsid w:val="001704E5"/>
    <w:rsid w:val="00171355"/>
    <w:rsid w:val="00175595"/>
    <w:rsid w:val="001775C6"/>
    <w:rsid w:val="00183832"/>
    <w:rsid w:val="00183A5B"/>
    <w:rsid w:val="00184AEE"/>
    <w:rsid w:val="00184CB4"/>
    <w:rsid w:val="00186E4C"/>
    <w:rsid w:val="00190278"/>
    <w:rsid w:val="00190A68"/>
    <w:rsid w:val="00191364"/>
    <w:rsid w:val="001933BD"/>
    <w:rsid w:val="00193599"/>
    <w:rsid w:val="00193764"/>
    <w:rsid w:val="00194550"/>
    <w:rsid w:val="00194B8C"/>
    <w:rsid w:val="00195113"/>
    <w:rsid w:val="001A1D9A"/>
    <w:rsid w:val="001A3014"/>
    <w:rsid w:val="001A3D94"/>
    <w:rsid w:val="001A5BE0"/>
    <w:rsid w:val="001A6A48"/>
    <w:rsid w:val="001B2622"/>
    <w:rsid w:val="001B2EA5"/>
    <w:rsid w:val="001B3FDE"/>
    <w:rsid w:val="001B424E"/>
    <w:rsid w:val="001B5A18"/>
    <w:rsid w:val="001C081D"/>
    <w:rsid w:val="001C097D"/>
    <w:rsid w:val="001C1A79"/>
    <w:rsid w:val="001C21FD"/>
    <w:rsid w:val="001C2456"/>
    <w:rsid w:val="001C2D26"/>
    <w:rsid w:val="001C31E7"/>
    <w:rsid w:val="001C3266"/>
    <w:rsid w:val="001C3BFB"/>
    <w:rsid w:val="001C3C93"/>
    <w:rsid w:val="001C3F52"/>
    <w:rsid w:val="001C4098"/>
    <w:rsid w:val="001C63FC"/>
    <w:rsid w:val="001C75E0"/>
    <w:rsid w:val="001D0007"/>
    <w:rsid w:val="001D164C"/>
    <w:rsid w:val="001D202A"/>
    <w:rsid w:val="001D37B4"/>
    <w:rsid w:val="001D58D6"/>
    <w:rsid w:val="001D78A8"/>
    <w:rsid w:val="001E2A3B"/>
    <w:rsid w:val="001E4329"/>
    <w:rsid w:val="001E7BF8"/>
    <w:rsid w:val="001F05DA"/>
    <w:rsid w:val="001F0EED"/>
    <w:rsid w:val="001F2765"/>
    <w:rsid w:val="001F3C91"/>
    <w:rsid w:val="001F3D6E"/>
    <w:rsid w:val="001F568C"/>
    <w:rsid w:val="001F67FF"/>
    <w:rsid w:val="001F7A19"/>
    <w:rsid w:val="0020021D"/>
    <w:rsid w:val="002018E1"/>
    <w:rsid w:val="0020279E"/>
    <w:rsid w:val="00203BF0"/>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1160"/>
    <w:rsid w:val="00232443"/>
    <w:rsid w:val="00233587"/>
    <w:rsid w:val="00235D92"/>
    <w:rsid w:val="002375A0"/>
    <w:rsid w:val="002401CE"/>
    <w:rsid w:val="00241B32"/>
    <w:rsid w:val="00246A6F"/>
    <w:rsid w:val="00250E89"/>
    <w:rsid w:val="0025106C"/>
    <w:rsid w:val="00251924"/>
    <w:rsid w:val="002525A4"/>
    <w:rsid w:val="00252A14"/>
    <w:rsid w:val="00255670"/>
    <w:rsid w:val="002577CD"/>
    <w:rsid w:val="00260BC0"/>
    <w:rsid w:val="00262EF5"/>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26A8"/>
    <w:rsid w:val="0028290E"/>
    <w:rsid w:val="002846F8"/>
    <w:rsid w:val="00284E75"/>
    <w:rsid w:val="00291942"/>
    <w:rsid w:val="00292CF2"/>
    <w:rsid w:val="00292E3F"/>
    <w:rsid w:val="00292FB4"/>
    <w:rsid w:val="0029477E"/>
    <w:rsid w:val="00297C81"/>
    <w:rsid w:val="00297F02"/>
    <w:rsid w:val="002A03F1"/>
    <w:rsid w:val="002A13F8"/>
    <w:rsid w:val="002A1C22"/>
    <w:rsid w:val="002A5683"/>
    <w:rsid w:val="002A5E8F"/>
    <w:rsid w:val="002A680B"/>
    <w:rsid w:val="002A6C5E"/>
    <w:rsid w:val="002A7E9F"/>
    <w:rsid w:val="002B0AA0"/>
    <w:rsid w:val="002B0CA6"/>
    <w:rsid w:val="002B133F"/>
    <w:rsid w:val="002B24C4"/>
    <w:rsid w:val="002B26D3"/>
    <w:rsid w:val="002B27FE"/>
    <w:rsid w:val="002B4385"/>
    <w:rsid w:val="002B4CC5"/>
    <w:rsid w:val="002B4F11"/>
    <w:rsid w:val="002B6FC3"/>
    <w:rsid w:val="002B6FF5"/>
    <w:rsid w:val="002B7E5D"/>
    <w:rsid w:val="002C0552"/>
    <w:rsid w:val="002C1738"/>
    <w:rsid w:val="002C1A49"/>
    <w:rsid w:val="002C2732"/>
    <w:rsid w:val="002C3261"/>
    <w:rsid w:val="002C5F11"/>
    <w:rsid w:val="002D08A3"/>
    <w:rsid w:val="002D1830"/>
    <w:rsid w:val="002D1D20"/>
    <w:rsid w:val="002D1D2E"/>
    <w:rsid w:val="002D27A4"/>
    <w:rsid w:val="002D38C2"/>
    <w:rsid w:val="002D39A7"/>
    <w:rsid w:val="002E0678"/>
    <w:rsid w:val="002E10AD"/>
    <w:rsid w:val="002E2A28"/>
    <w:rsid w:val="002E30F7"/>
    <w:rsid w:val="002E3954"/>
    <w:rsid w:val="002E3A2B"/>
    <w:rsid w:val="002E5C26"/>
    <w:rsid w:val="002E65FA"/>
    <w:rsid w:val="002E6F0A"/>
    <w:rsid w:val="002E7081"/>
    <w:rsid w:val="002F2DC1"/>
    <w:rsid w:val="002F4280"/>
    <w:rsid w:val="002F5696"/>
    <w:rsid w:val="002F64BF"/>
    <w:rsid w:val="002F6589"/>
    <w:rsid w:val="002F6CC1"/>
    <w:rsid w:val="00300C32"/>
    <w:rsid w:val="003017A6"/>
    <w:rsid w:val="00301CFA"/>
    <w:rsid w:val="00303066"/>
    <w:rsid w:val="00303F63"/>
    <w:rsid w:val="0030799F"/>
    <w:rsid w:val="00307E68"/>
    <w:rsid w:val="00311696"/>
    <w:rsid w:val="00311799"/>
    <w:rsid w:val="0031271E"/>
    <w:rsid w:val="00313175"/>
    <w:rsid w:val="0031322B"/>
    <w:rsid w:val="00313CD0"/>
    <w:rsid w:val="003151BC"/>
    <w:rsid w:val="003209DA"/>
    <w:rsid w:val="00321A58"/>
    <w:rsid w:val="00323E7E"/>
    <w:rsid w:val="0032526A"/>
    <w:rsid w:val="00326167"/>
    <w:rsid w:val="003262CA"/>
    <w:rsid w:val="00326455"/>
    <w:rsid w:val="003276FF"/>
    <w:rsid w:val="0033020E"/>
    <w:rsid w:val="003304F9"/>
    <w:rsid w:val="00331444"/>
    <w:rsid w:val="003343FA"/>
    <w:rsid w:val="00335E50"/>
    <w:rsid w:val="00344E2F"/>
    <w:rsid w:val="0034526C"/>
    <w:rsid w:val="00345B4B"/>
    <w:rsid w:val="00345D0B"/>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5948"/>
    <w:rsid w:val="003760E1"/>
    <w:rsid w:val="003761EB"/>
    <w:rsid w:val="00377155"/>
    <w:rsid w:val="00380825"/>
    <w:rsid w:val="00383C3A"/>
    <w:rsid w:val="00383D0F"/>
    <w:rsid w:val="0038578D"/>
    <w:rsid w:val="003900FD"/>
    <w:rsid w:val="00390479"/>
    <w:rsid w:val="00392A69"/>
    <w:rsid w:val="00396F3F"/>
    <w:rsid w:val="003A1029"/>
    <w:rsid w:val="003A26BE"/>
    <w:rsid w:val="003A2865"/>
    <w:rsid w:val="003A3989"/>
    <w:rsid w:val="003A4C88"/>
    <w:rsid w:val="003A55B4"/>
    <w:rsid w:val="003B0079"/>
    <w:rsid w:val="003B2A31"/>
    <w:rsid w:val="003B3109"/>
    <w:rsid w:val="003B5526"/>
    <w:rsid w:val="003B6086"/>
    <w:rsid w:val="003B6442"/>
    <w:rsid w:val="003B65B7"/>
    <w:rsid w:val="003B7C76"/>
    <w:rsid w:val="003C0667"/>
    <w:rsid w:val="003C51B4"/>
    <w:rsid w:val="003C53DE"/>
    <w:rsid w:val="003C7423"/>
    <w:rsid w:val="003D0172"/>
    <w:rsid w:val="003D23B0"/>
    <w:rsid w:val="003D2655"/>
    <w:rsid w:val="003D38CD"/>
    <w:rsid w:val="003D4D0A"/>
    <w:rsid w:val="003D64FC"/>
    <w:rsid w:val="003E092D"/>
    <w:rsid w:val="003E0C45"/>
    <w:rsid w:val="003E37CA"/>
    <w:rsid w:val="003E39D7"/>
    <w:rsid w:val="003E43D4"/>
    <w:rsid w:val="003E6CE1"/>
    <w:rsid w:val="003E7E5B"/>
    <w:rsid w:val="003F0C6F"/>
    <w:rsid w:val="003F24BC"/>
    <w:rsid w:val="003F2E58"/>
    <w:rsid w:val="003F3BCE"/>
    <w:rsid w:val="003F4259"/>
    <w:rsid w:val="00401CB5"/>
    <w:rsid w:val="00401E1F"/>
    <w:rsid w:val="00401FDF"/>
    <w:rsid w:val="0040211A"/>
    <w:rsid w:val="004033C4"/>
    <w:rsid w:val="00403A48"/>
    <w:rsid w:val="00404CAA"/>
    <w:rsid w:val="00406BCA"/>
    <w:rsid w:val="0041111E"/>
    <w:rsid w:val="004114C4"/>
    <w:rsid w:val="004117B9"/>
    <w:rsid w:val="004144A8"/>
    <w:rsid w:val="00417B67"/>
    <w:rsid w:val="00421FE0"/>
    <w:rsid w:val="0042254F"/>
    <w:rsid w:val="004228AF"/>
    <w:rsid w:val="00423648"/>
    <w:rsid w:val="00424403"/>
    <w:rsid w:val="00424CEC"/>
    <w:rsid w:val="0042689E"/>
    <w:rsid w:val="00430FE3"/>
    <w:rsid w:val="00432376"/>
    <w:rsid w:val="00434ED3"/>
    <w:rsid w:val="00436996"/>
    <w:rsid w:val="00437593"/>
    <w:rsid w:val="00441D1D"/>
    <w:rsid w:val="004431F0"/>
    <w:rsid w:val="00444ACA"/>
    <w:rsid w:val="00446E7D"/>
    <w:rsid w:val="00450C91"/>
    <w:rsid w:val="00450EA9"/>
    <w:rsid w:val="00451278"/>
    <w:rsid w:val="004534C3"/>
    <w:rsid w:val="004541D2"/>
    <w:rsid w:val="004556F3"/>
    <w:rsid w:val="00455BDE"/>
    <w:rsid w:val="00456CA1"/>
    <w:rsid w:val="004613A5"/>
    <w:rsid w:val="00461580"/>
    <w:rsid w:val="0046200B"/>
    <w:rsid w:val="00462424"/>
    <w:rsid w:val="00464FCD"/>
    <w:rsid w:val="004650A6"/>
    <w:rsid w:val="00466DB3"/>
    <w:rsid w:val="00472756"/>
    <w:rsid w:val="004728F1"/>
    <w:rsid w:val="0047338E"/>
    <w:rsid w:val="00473F35"/>
    <w:rsid w:val="0047410D"/>
    <w:rsid w:val="0047538B"/>
    <w:rsid w:val="0047584F"/>
    <w:rsid w:val="0047640C"/>
    <w:rsid w:val="004827DF"/>
    <w:rsid w:val="0048291E"/>
    <w:rsid w:val="00483AAD"/>
    <w:rsid w:val="00484203"/>
    <w:rsid w:val="00484743"/>
    <w:rsid w:val="004864CE"/>
    <w:rsid w:val="0048731B"/>
    <w:rsid w:val="00487858"/>
    <w:rsid w:val="00487EDC"/>
    <w:rsid w:val="0049159F"/>
    <w:rsid w:val="00492BB5"/>
    <w:rsid w:val="004948F5"/>
    <w:rsid w:val="004949B6"/>
    <w:rsid w:val="00496481"/>
    <w:rsid w:val="00496A8D"/>
    <w:rsid w:val="004975A1"/>
    <w:rsid w:val="004A3AA6"/>
    <w:rsid w:val="004A408A"/>
    <w:rsid w:val="004A5780"/>
    <w:rsid w:val="004A7716"/>
    <w:rsid w:val="004A7BC9"/>
    <w:rsid w:val="004A7C5F"/>
    <w:rsid w:val="004B0999"/>
    <w:rsid w:val="004B0B46"/>
    <w:rsid w:val="004B0FCF"/>
    <w:rsid w:val="004B163B"/>
    <w:rsid w:val="004B2998"/>
    <w:rsid w:val="004B344C"/>
    <w:rsid w:val="004B3DB7"/>
    <w:rsid w:val="004B404F"/>
    <w:rsid w:val="004B6AFE"/>
    <w:rsid w:val="004B6F6C"/>
    <w:rsid w:val="004B7956"/>
    <w:rsid w:val="004C08C0"/>
    <w:rsid w:val="004C164A"/>
    <w:rsid w:val="004C5F04"/>
    <w:rsid w:val="004C6F77"/>
    <w:rsid w:val="004C7036"/>
    <w:rsid w:val="004C74FF"/>
    <w:rsid w:val="004D2323"/>
    <w:rsid w:val="004D4715"/>
    <w:rsid w:val="004D5971"/>
    <w:rsid w:val="004D65F9"/>
    <w:rsid w:val="004D68B8"/>
    <w:rsid w:val="004D7334"/>
    <w:rsid w:val="004E12E8"/>
    <w:rsid w:val="004E1BE0"/>
    <w:rsid w:val="004E2AF9"/>
    <w:rsid w:val="004E619A"/>
    <w:rsid w:val="004E6F6D"/>
    <w:rsid w:val="004E7A39"/>
    <w:rsid w:val="004F1D92"/>
    <w:rsid w:val="004F33FA"/>
    <w:rsid w:val="004F3693"/>
    <w:rsid w:val="004F3B9D"/>
    <w:rsid w:val="004F431F"/>
    <w:rsid w:val="004F50DB"/>
    <w:rsid w:val="004F7413"/>
    <w:rsid w:val="004F7AB3"/>
    <w:rsid w:val="005005B3"/>
    <w:rsid w:val="005032B2"/>
    <w:rsid w:val="0050385A"/>
    <w:rsid w:val="00503D8D"/>
    <w:rsid w:val="00504F1A"/>
    <w:rsid w:val="005075AE"/>
    <w:rsid w:val="005100F8"/>
    <w:rsid w:val="005129B7"/>
    <w:rsid w:val="00512F93"/>
    <w:rsid w:val="0051393A"/>
    <w:rsid w:val="005142F5"/>
    <w:rsid w:val="00516C97"/>
    <w:rsid w:val="005171C8"/>
    <w:rsid w:val="0051787B"/>
    <w:rsid w:val="005219EE"/>
    <w:rsid w:val="00522014"/>
    <w:rsid w:val="00523DBF"/>
    <w:rsid w:val="00524B96"/>
    <w:rsid w:val="00526DBC"/>
    <w:rsid w:val="005276E2"/>
    <w:rsid w:val="00530633"/>
    <w:rsid w:val="00531D6C"/>
    <w:rsid w:val="00534D56"/>
    <w:rsid w:val="00534D67"/>
    <w:rsid w:val="00534D92"/>
    <w:rsid w:val="00534F80"/>
    <w:rsid w:val="00535E96"/>
    <w:rsid w:val="00536616"/>
    <w:rsid w:val="00536B50"/>
    <w:rsid w:val="0054088C"/>
    <w:rsid w:val="00541308"/>
    <w:rsid w:val="005415E0"/>
    <w:rsid w:val="00541C28"/>
    <w:rsid w:val="00541D6A"/>
    <w:rsid w:val="00544382"/>
    <w:rsid w:val="00544DBD"/>
    <w:rsid w:val="00544F80"/>
    <w:rsid w:val="00545A0F"/>
    <w:rsid w:val="00547AC7"/>
    <w:rsid w:val="00552AE9"/>
    <w:rsid w:val="00554248"/>
    <w:rsid w:val="005545F1"/>
    <w:rsid w:val="00556631"/>
    <w:rsid w:val="00556EAF"/>
    <w:rsid w:val="00563272"/>
    <w:rsid w:val="00563A5A"/>
    <w:rsid w:val="005664A3"/>
    <w:rsid w:val="00566A51"/>
    <w:rsid w:val="005713BC"/>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25CC"/>
    <w:rsid w:val="005B2A6B"/>
    <w:rsid w:val="005B2E30"/>
    <w:rsid w:val="005B4295"/>
    <w:rsid w:val="005C060B"/>
    <w:rsid w:val="005C20BB"/>
    <w:rsid w:val="005C3E8B"/>
    <w:rsid w:val="005C41BC"/>
    <w:rsid w:val="005C6993"/>
    <w:rsid w:val="005D01EE"/>
    <w:rsid w:val="005D14DE"/>
    <w:rsid w:val="005D1E52"/>
    <w:rsid w:val="005D1E7B"/>
    <w:rsid w:val="005D64DB"/>
    <w:rsid w:val="005D6BBC"/>
    <w:rsid w:val="005D7656"/>
    <w:rsid w:val="005D7ED3"/>
    <w:rsid w:val="005E025A"/>
    <w:rsid w:val="005E35B6"/>
    <w:rsid w:val="005E4030"/>
    <w:rsid w:val="005E4922"/>
    <w:rsid w:val="005E6903"/>
    <w:rsid w:val="005F0831"/>
    <w:rsid w:val="005F1DDC"/>
    <w:rsid w:val="005F3580"/>
    <w:rsid w:val="005F3FA7"/>
    <w:rsid w:val="005F454A"/>
    <w:rsid w:val="005F4A67"/>
    <w:rsid w:val="005F6027"/>
    <w:rsid w:val="005F751E"/>
    <w:rsid w:val="00601C6D"/>
    <w:rsid w:val="00602452"/>
    <w:rsid w:val="00602909"/>
    <w:rsid w:val="00602F79"/>
    <w:rsid w:val="00612914"/>
    <w:rsid w:val="00613D75"/>
    <w:rsid w:val="00616DEA"/>
    <w:rsid w:val="006213B5"/>
    <w:rsid w:val="00621A85"/>
    <w:rsid w:val="00622999"/>
    <w:rsid w:val="00623425"/>
    <w:rsid w:val="00624371"/>
    <w:rsid w:val="006270A9"/>
    <w:rsid w:val="006278D7"/>
    <w:rsid w:val="0063096C"/>
    <w:rsid w:val="00632761"/>
    <w:rsid w:val="0063525E"/>
    <w:rsid w:val="0063541B"/>
    <w:rsid w:val="006359D8"/>
    <w:rsid w:val="006368F4"/>
    <w:rsid w:val="00641073"/>
    <w:rsid w:val="00641837"/>
    <w:rsid w:val="00641C25"/>
    <w:rsid w:val="006423DD"/>
    <w:rsid w:val="00642664"/>
    <w:rsid w:val="00643BFF"/>
    <w:rsid w:val="00644292"/>
    <w:rsid w:val="0064536B"/>
    <w:rsid w:val="00645E6B"/>
    <w:rsid w:val="0064702B"/>
    <w:rsid w:val="00650435"/>
    <w:rsid w:val="006506B6"/>
    <w:rsid w:val="006519E0"/>
    <w:rsid w:val="0065306B"/>
    <w:rsid w:val="00654F63"/>
    <w:rsid w:val="0065686A"/>
    <w:rsid w:val="00656BE0"/>
    <w:rsid w:val="00657389"/>
    <w:rsid w:val="00657C08"/>
    <w:rsid w:val="00657E73"/>
    <w:rsid w:val="00657EA7"/>
    <w:rsid w:val="0066051C"/>
    <w:rsid w:val="006609C0"/>
    <w:rsid w:val="00662953"/>
    <w:rsid w:val="00663B83"/>
    <w:rsid w:val="00663F2E"/>
    <w:rsid w:val="00666AF6"/>
    <w:rsid w:val="0066718A"/>
    <w:rsid w:val="00670E1C"/>
    <w:rsid w:val="00671D21"/>
    <w:rsid w:val="00673363"/>
    <w:rsid w:val="00674B4C"/>
    <w:rsid w:val="00676ED6"/>
    <w:rsid w:val="00676F96"/>
    <w:rsid w:val="006813A4"/>
    <w:rsid w:val="0068263B"/>
    <w:rsid w:val="00682B03"/>
    <w:rsid w:val="00683530"/>
    <w:rsid w:val="00683638"/>
    <w:rsid w:val="00684787"/>
    <w:rsid w:val="006859C8"/>
    <w:rsid w:val="00686EE4"/>
    <w:rsid w:val="00690CD0"/>
    <w:rsid w:val="00692922"/>
    <w:rsid w:val="00692E59"/>
    <w:rsid w:val="0069395B"/>
    <w:rsid w:val="006957F9"/>
    <w:rsid w:val="00695CB2"/>
    <w:rsid w:val="00696743"/>
    <w:rsid w:val="00697E53"/>
    <w:rsid w:val="006A3F9A"/>
    <w:rsid w:val="006A70BE"/>
    <w:rsid w:val="006A7616"/>
    <w:rsid w:val="006B3F69"/>
    <w:rsid w:val="006B77FE"/>
    <w:rsid w:val="006C095B"/>
    <w:rsid w:val="006C0AA7"/>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F0EA6"/>
    <w:rsid w:val="006F2FE0"/>
    <w:rsid w:val="006F3382"/>
    <w:rsid w:val="006F3635"/>
    <w:rsid w:val="006F6417"/>
    <w:rsid w:val="00700EF1"/>
    <w:rsid w:val="007032C3"/>
    <w:rsid w:val="0070332C"/>
    <w:rsid w:val="00703868"/>
    <w:rsid w:val="007048C4"/>
    <w:rsid w:val="00705164"/>
    <w:rsid w:val="00705AEE"/>
    <w:rsid w:val="00705BBB"/>
    <w:rsid w:val="007072A4"/>
    <w:rsid w:val="007102DA"/>
    <w:rsid w:val="007122BC"/>
    <w:rsid w:val="0071394A"/>
    <w:rsid w:val="00713A78"/>
    <w:rsid w:val="0071766B"/>
    <w:rsid w:val="00720BEB"/>
    <w:rsid w:val="00720E2F"/>
    <w:rsid w:val="00722348"/>
    <w:rsid w:val="007225C2"/>
    <w:rsid w:val="00725E79"/>
    <w:rsid w:val="00726DAA"/>
    <w:rsid w:val="0073462D"/>
    <w:rsid w:val="00735178"/>
    <w:rsid w:val="00736C7E"/>
    <w:rsid w:val="00740937"/>
    <w:rsid w:val="00742F47"/>
    <w:rsid w:val="00743385"/>
    <w:rsid w:val="00743A67"/>
    <w:rsid w:val="007474F9"/>
    <w:rsid w:val="00747993"/>
    <w:rsid w:val="00751276"/>
    <w:rsid w:val="00752E09"/>
    <w:rsid w:val="00752E0C"/>
    <w:rsid w:val="00753D4D"/>
    <w:rsid w:val="00757AC4"/>
    <w:rsid w:val="00762A5B"/>
    <w:rsid w:val="007633FD"/>
    <w:rsid w:val="007649ED"/>
    <w:rsid w:val="00767BB0"/>
    <w:rsid w:val="007726BB"/>
    <w:rsid w:val="00773F66"/>
    <w:rsid w:val="00774623"/>
    <w:rsid w:val="007757DE"/>
    <w:rsid w:val="00775BA5"/>
    <w:rsid w:val="007764AB"/>
    <w:rsid w:val="00777E8E"/>
    <w:rsid w:val="00780695"/>
    <w:rsid w:val="007842D3"/>
    <w:rsid w:val="00785D0E"/>
    <w:rsid w:val="00786898"/>
    <w:rsid w:val="00787575"/>
    <w:rsid w:val="00790F06"/>
    <w:rsid w:val="0079495A"/>
    <w:rsid w:val="007949D0"/>
    <w:rsid w:val="00794EB1"/>
    <w:rsid w:val="00796AAF"/>
    <w:rsid w:val="00796F5B"/>
    <w:rsid w:val="00797534"/>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579A"/>
    <w:rsid w:val="007D7D46"/>
    <w:rsid w:val="007E07C3"/>
    <w:rsid w:val="007E20E5"/>
    <w:rsid w:val="007E258F"/>
    <w:rsid w:val="007E2A26"/>
    <w:rsid w:val="007E3107"/>
    <w:rsid w:val="007E3503"/>
    <w:rsid w:val="007E40B2"/>
    <w:rsid w:val="007E7D34"/>
    <w:rsid w:val="007F17C9"/>
    <w:rsid w:val="007F4815"/>
    <w:rsid w:val="007F5639"/>
    <w:rsid w:val="007F775C"/>
    <w:rsid w:val="00800648"/>
    <w:rsid w:val="00800892"/>
    <w:rsid w:val="00802095"/>
    <w:rsid w:val="008021FF"/>
    <w:rsid w:val="00802D13"/>
    <w:rsid w:val="008033C4"/>
    <w:rsid w:val="00803C4D"/>
    <w:rsid w:val="0080441B"/>
    <w:rsid w:val="00805E23"/>
    <w:rsid w:val="00806FE9"/>
    <w:rsid w:val="0081181A"/>
    <w:rsid w:val="00812528"/>
    <w:rsid w:val="008132A6"/>
    <w:rsid w:val="00815C6B"/>
    <w:rsid w:val="008177D3"/>
    <w:rsid w:val="00820200"/>
    <w:rsid w:val="00820E54"/>
    <w:rsid w:val="00823194"/>
    <w:rsid w:val="008234D6"/>
    <w:rsid w:val="00824CF2"/>
    <w:rsid w:val="008260B4"/>
    <w:rsid w:val="00826C0E"/>
    <w:rsid w:val="00827332"/>
    <w:rsid w:val="008274FD"/>
    <w:rsid w:val="00827B6D"/>
    <w:rsid w:val="00831ADB"/>
    <w:rsid w:val="0083271E"/>
    <w:rsid w:val="008332FD"/>
    <w:rsid w:val="00833534"/>
    <w:rsid w:val="00837B03"/>
    <w:rsid w:val="00837F47"/>
    <w:rsid w:val="00840738"/>
    <w:rsid w:val="00842118"/>
    <w:rsid w:val="00843AA9"/>
    <w:rsid w:val="00843D63"/>
    <w:rsid w:val="00844650"/>
    <w:rsid w:val="00844D31"/>
    <w:rsid w:val="00844EE7"/>
    <w:rsid w:val="00845F5B"/>
    <w:rsid w:val="00845F79"/>
    <w:rsid w:val="008478EA"/>
    <w:rsid w:val="00847EAE"/>
    <w:rsid w:val="00850D8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71FDC"/>
    <w:rsid w:val="00873345"/>
    <w:rsid w:val="008742F7"/>
    <w:rsid w:val="00874E98"/>
    <w:rsid w:val="00875697"/>
    <w:rsid w:val="0087659A"/>
    <w:rsid w:val="00881FF3"/>
    <w:rsid w:val="008824D3"/>
    <w:rsid w:val="008836BC"/>
    <w:rsid w:val="00883A6E"/>
    <w:rsid w:val="00884AF5"/>
    <w:rsid w:val="0088523F"/>
    <w:rsid w:val="00885D00"/>
    <w:rsid w:val="00887594"/>
    <w:rsid w:val="008903D8"/>
    <w:rsid w:val="00890658"/>
    <w:rsid w:val="00890C61"/>
    <w:rsid w:val="0089137A"/>
    <w:rsid w:val="00891D41"/>
    <w:rsid w:val="0089369E"/>
    <w:rsid w:val="0089602B"/>
    <w:rsid w:val="00896CAB"/>
    <w:rsid w:val="008A04A8"/>
    <w:rsid w:val="008A0CC7"/>
    <w:rsid w:val="008A0FB5"/>
    <w:rsid w:val="008A1BFD"/>
    <w:rsid w:val="008A1FF3"/>
    <w:rsid w:val="008A2E3F"/>
    <w:rsid w:val="008A4C4B"/>
    <w:rsid w:val="008A7C15"/>
    <w:rsid w:val="008B1EA5"/>
    <w:rsid w:val="008B2809"/>
    <w:rsid w:val="008B4831"/>
    <w:rsid w:val="008B4DF0"/>
    <w:rsid w:val="008B4E2A"/>
    <w:rsid w:val="008B7EF4"/>
    <w:rsid w:val="008C102B"/>
    <w:rsid w:val="008C1385"/>
    <w:rsid w:val="008C3A18"/>
    <w:rsid w:val="008C5087"/>
    <w:rsid w:val="008C55A8"/>
    <w:rsid w:val="008C6FAA"/>
    <w:rsid w:val="008D1475"/>
    <w:rsid w:val="008D183E"/>
    <w:rsid w:val="008D6693"/>
    <w:rsid w:val="008D7FD4"/>
    <w:rsid w:val="008E1B0C"/>
    <w:rsid w:val="008E30AF"/>
    <w:rsid w:val="008E5056"/>
    <w:rsid w:val="008E5073"/>
    <w:rsid w:val="008E618C"/>
    <w:rsid w:val="008E6933"/>
    <w:rsid w:val="008F1864"/>
    <w:rsid w:val="008F1C5A"/>
    <w:rsid w:val="008F2D14"/>
    <w:rsid w:val="008F3114"/>
    <w:rsid w:val="008F31C9"/>
    <w:rsid w:val="008F33AD"/>
    <w:rsid w:val="008F42A7"/>
    <w:rsid w:val="008F4977"/>
    <w:rsid w:val="008F4FC3"/>
    <w:rsid w:val="008F5A2A"/>
    <w:rsid w:val="008F5F20"/>
    <w:rsid w:val="008F623F"/>
    <w:rsid w:val="008F69C5"/>
    <w:rsid w:val="00900BA1"/>
    <w:rsid w:val="00904D5D"/>
    <w:rsid w:val="00905613"/>
    <w:rsid w:val="00907EDA"/>
    <w:rsid w:val="009100A8"/>
    <w:rsid w:val="0091067B"/>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611"/>
    <w:rsid w:val="00942DA1"/>
    <w:rsid w:val="00943F18"/>
    <w:rsid w:val="00945CA2"/>
    <w:rsid w:val="00946D72"/>
    <w:rsid w:val="009473BC"/>
    <w:rsid w:val="00947715"/>
    <w:rsid w:val="009514F2"/>
    <w:rsid w:val="0095226A"/>
    <w:rsid w:val="0095288B"/>
    <w:rsid w:val="00953F8C"/>
    <w:rsid w:val="00956780"/>
    <w:rsid w:val="00956B5E"/>
    <w:rsid w:val="009600D4"/>
    <w:rsid w:val="00961D5A"/>
    <w:rsid w:val="009624FF"/>
    <w:rsid w:val="00962935"/>
    <w:rsid w:val="009651AC"/>
    <w:rsid w:val="00966304"/>
    <w:rsid w:val="009668E8"/>
    <w:rsid w:val="009716C0"/>
    <w:rsid w:val="0097248C"/>
    <w:rsid w:val="00973D29"/>
    <w:rsid w:val="00975EEE"/>
    <w:rsid w:val="009766DC"/>
    <w:rsid w:val="0098004C"/>
    <w:rsid w:val="00980060"/>
    <w:rsid w:val="0098173C"/>
    <w:rsid w:val="009843B3"/>
    <w:rsid w:val="00986383"/>
    <w:rsid w:val="009875FF"/>
    <w:rsid w:val="009915C3"/>
    <w:rsid w:val="00991EFB"/>
    <w:rsid w:val="009927F8"/>
    <w:rsid w:val="00992DB0"/>
    <w:rsid w:val="0099605A"/>
    <w:rsid w:val="0099613C"/>
    <w:rsid w:val="00996C10"/>
    <w:rsid w:val="00996EC0"/>
    <w:rsid w:val="00997E61"/>
    <w:rsid w:val="009A11C9"/>
    <w:rsid w:val="009A2A4C"/>
    <w:rsid w:val="009A3ED7"/>
    <w:rsid w:val="009A490C"/>
    <w:rsid w:val="009A4A4E"/>
    <w:rsid w:val="009A588A"/>
    <w:rsid w:val="009A5E96"/>
    <w:rsid w:val="009A5EE2"/>
    <w:rsid w:val="009A6342"/>
    <w:rsid w:val="009A66DE"/>
    <w:rsid w:val="009A75C2"/>
    <w:rsid w:val="009B0BDA"/>
    <w:rsid w:val="009B12D6"/>
    <w:rsid w:val="009B1A61"/>
    <w:rsid w:val="009B1F73"/>
    <w:rsid w:val="009B23F4"/>
    <w:rsid w:val="009B2B99"/>
    <w:rsid w:val="009B73AB"/>
    <w:rsid w:val="009B743E"/>
    <w:rsid w:val="009B7504"/>
    <w:rsid w:val="009B7771"/>
    <w:rsid w:val="009C048C"/>
    <w:rsid w:val="009C104C"/>
    <w:rsid w:val="009C301E"/>
    <w:rsid w:val="009C3304"/>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C2B"/>
    <w:rsid w:val="009E3EB0"/>
    <w:rsid w:val="009E7301"/>
    <w:rsid w:val="009F3DF3"/>
    <w:rsid w:val="009F5384"/>
    <w:rsid w:val="009F5D93"/>
    <w:rsid w:val="009F70AA"/>
    <w:rsid w:val="009F7F8B"/>
    <w:rsid w:val="00A004A8"/>
    <w:rsid w:val="00A005B4"/>
    <w:rsid w:val="00A0105F"/>
    <w:rsid w:val="00A01C37"/>
    <w:rsid w:val="00A01F13"/>
    <w:rsid w:val="00A029C0"/>
    <w:rsid w:val="00A02EAC"/>
    <w:rsid w:val="00A03A33"/>
    <w:rsid w:val="00A067C3"/>
    <w:rsid w:val="00A074AF"/>
    <w:rsid w:val="00A07C45"/>
    <w:rsid w:val="00A11A48"/>
    <w:rsid w:val="00A12B89"/>
    <w:rsid w:val="00A168E5"/>
    <w:rsid w:val="00A1691E"/>
    <w:rsid w:val="00A17469"/>
    <w:rsid w:val="00A179A2"/>
    <w:rsid w:val="00A2098A"/>
    <w:rsid w:val="00A218DA"/>
    <w:rsid w:val="00A219A0"/>
    <w:rsid w:val="00A219DC"/>
    <w:rsid w:val="00A21A1A"/>
    <w:rsid w:val="00A21D21"/>
    <w:rsid w:val="00A222CE"/>
    <w:rsid w:val="00A22936"/>
    <w:rsid w:val="00A23025"/>
    <w:rsid w:val="00A24465"/>
    <w:rsid w:val="00A25047"/>
    <w:rsid w:val="00A2526B"/>
    <w:rsid w:val="00A268D7"/>
    <w:rsid w:val="00A3280F"/>
    <w:rsid w:val="00A33B06"/>
    <w:rsid w:val="00A34781"/>
    <w:rsid w:val="00A36AF0"/>
    <w:rsid w:val="00A36FF1"/>
    <w:rsid w:val="00A40072"/>
    <w:rsid w:val="00A404D1"/>
    <w:rsid w:val="00A4195D"/>
    <w:rsid w:val="00A429ED"/>
    <w:rsid w:val="00A44CD1"/>
    <w:rsid w:val="00A452EA"/>
    <w:rsid w:val="00A45FAF"/>
    <w:rsid w:val="00A46C07"/>
    <w:rsid w:val="00A4756F"/>
    <w:rsid w:val="00A532B3"/>
    <w:rsid w:val="00A54654"/>
    <w:rsid w:val="00A54E92"/>
    <w:rsid w:val="00A56103"/>
    <w:rsid w:val="00A61012"/>
    <w:rsid w:val="00A61039"/>
    <w:rsid w:val="00A67145"/>
    <w:rsid w:val="00A6730B"/>
    <w:rsid w:val="00A71407"/>
    <w:rsid w:val="00A71BBD"/>
    <w:rsid w:val="00A73DF5"/>
    <w:rsid w:val="00A744CB"/>
    <w:rsid w:val="00A7570A"/>
    <w:rsid w:val="00A757F6"/>
    <w:rsid w:val="00A75A57"/>
    <w:rsid w:val="00A7630F"/>
    <w:rsid w:val="00A76344"/>
    <w:rsid w:val="00A86714"/>
    <w:rsid w:val="00A91B9C"/>
    <w:rsid w:val="00A930B1"/>
    <w:rsid w:val="00A93FB9"/>
    <w:rsid w:val="00A95B67"/>
    <w:rsid w:val="00A97A7C"/>
    <w:rsid w:val="00AA0C7B"/>
    <w:rsid w:val="00AA49D6"/>
    <w:rsid w:val="00AB0821"/>
    <w:rsid w:val="00AB2BAE"/>
    <w:rsid w:val="00AB4528"/>
    <w:rsid w:val="00AB4AEA"/>
    <w:rsid w:val="00AB5A29"/>
    <w:rsid w:val="00AB6EFD"/>
    <w:rsid w:val="00AB7A33"/>
    <w:rsid w:val="00AC4C6C"/>
    <w:rsid w:val="00AC6515"/>
    <w:rsid w:val="00AD20C4"/>
    <w:rsid w:val="00AD2FC3"/>
    <w:rsid w:val="00AD32DC"/>
    <w:rsid w:val="00AD467B"/>
    <w:rsid w:val="00AD4863"/>
    <w:rsid w:val="00AD7778"/>
    <w:rsid w:val="00AE0133"/>
    <w:rsid w:val="00AE329B"/>
    <w:rsid w:val="00AE36D8"/>
    <w:rsid w:val="00AE36F7"/>
    <w:rsid w:val="00AF0E7E"/>
    <w:rsid w:val="00AF1ADF"/>
    <w:rsid w:val="00AF28E3"/>
    <w:rsid w:val="00AF328D"/>
    <w:rsid w:val="00AF3E60"/>
    <w:rsid w:val="00AF411D"/>
    <w:rsid w:val="00AF53BB"/>
    <w:rsid w:val="00AF6C31"/>
    <w:rsid w:val="00B014A7"/>
    <w:rsid w:val="00B023BF"/>
    <w:rsid w:val="00B02F83"/>
    <w:rsid w:val="00B03994"/>
    <w:rsid w:val="00B03B2F"/>
    <w:rsid w:val="00B04BE5"/>
    <w:rsid w:val="00B05E7E"/>
    <w:rsid w:val="00B0702A"/>
    <w:rsid w:val="00B076A8"/>
    <w:rsid w:val="00B11D21"/>
    <w:rsid w:val="00B1507C"/>
    <w:rsid w:val="00B17835"/>
    <w:rsid w:val="00B208F6"/>
    <w:rsid w:val="00B23A9C"/>
    <w:rsid w:val="00B240DF"/>
    <w:rsid w:val="00B26EF9"/>
    <w:rsid w:val="00B272F7"/>
    <w:rsid w:val="00B27BF5"/>
    <w:rsid w:val="00B30AFE"/>
    <w:rsid w:val="00B33458"/>
    <w:rsid w:val="00B35C47"/>
    <w:rsid w:val="00B372B5"/>
    <w:rsid w:val="00B3736F"/>
    <w:rsid w:val="00B376E9"/>
    <w:rsid w:val="00B40124"/>
    <w:rsid w:val="00B41B1E"/>
    <w:rsid w:val="00B425F8"/>
    <w:rsid w:val="00B436D3"/>
    <w:rsid w:val="00B43C86"/>
    <w:rsid w:val="00B4751D"/>
    <w:rsid w:val="00B50AB7"/>
    <w:rsid w:val="00B532D9"/>
    <w:rsid w:val="00B5414F"/>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B7E"/>
    <w:rsid w:val="00B966B1"/>
    <w:rsid w:val="00B97E01"/>
    <w:rsid w:val="00BA23F1"/>
    <w:rsid w:val="00BA2F05"/>
    <w:rsid w:val="00BA411A"/>
    <w:rsid w:val="00BA4255"/>
    <w:rsid w:val="00BA787E"/>
    <w:rsid w:val="00BA7D02"/>
    <w:rsid w:val="00BB0DEA"/>
    <w:rsid w:val="00BB101E"/>
    <w:rsid w:val="00BB15DA"/>
    <w:rsid w:val="00BB1631"/>
    <w:rsid w:val="00BB45C2"/>
    <w:rsid w:val="00BB62A5"/>
    <w:rsid w:val="00BB6BA5"/>
    <w:rsid w:val="00BB7A0A"/>
    <w:rsid w:val="00BC1B44"/>
    <w:rsid w:val="00BC38FF"/>
    <w:rsid w:val="00BC3B2C"/>
    <w:rsid w:val="00BC3CD7"/>
    <w:rsid w:val="00BC405B"/>
    <w:rsid w:val="00BC4318"/>
    <w:rsid w:val="00BC4729"/>
    <w:rsid w:val="00BC5BBA"/>
    <w:rsid w:val="00BC601E"/>
    <w:rsid w:val="00BD0C14"/>
    <w:rsid w:val="00BD254C"/>
    <w:rsid w:val="00BD52AE"/>
    <w:rsid w:val="00BD5834"/>
    <w:rsid w:val="00BD77C8"/>
    <w:rsid w:val="00BE0498"/>
    <w:rsid w:val="00BE2E99"/>
    <w:rsid w:val="00BE4C10"/>
    <w:rsid w:val="00BE53EB"/>
    <w:rsid w:val="00BE6D23"/>
    <w:rsid w:val="00BE6F4F"/>
    <w:rsid w:val="00BE71C1"/>
    <w:rsid w:val="00BE7AC6"/>
    <w:rsid w:val="00BF12CC"/>
    <w:rsid w:val="00BF2488"/>
    <w:rsid w:val="00BF2738"/>
    <w:rsid w:val="00BF2995"/>
    <w:rsid w:val="00BF4A92"/>
    <w:rsid w:val="00BF5159"/>
    <w:rsid w:val="00C01883"/>
    <w:rsid w:val="00C02856"/>
    <w:rsid w:val="00C03CA9"/>
    <w:rsid w:val="00C04888"/>
    <w:rsid w:val="00C057F1"/>
    <w:rsid w:val="00C0721C"/>
    <w:rsid w:val="00C072F6"/>
    <w:rsid w:val="00C07953"/>
    <w:rsid w:val="00C105BA"/>
    <w:rsid w:val="00C105F7"/>
    <w:rsid w:val="00C111C8"/>
    <w:rsid w:val="00C137FA"/>
    <w:rsid w:val="00C140C2"/>
    <w:rsid w:val="00C2008C"/>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7017"/>
    <w:rsid w:val="00C50753"/>
    <w:rsid w:val="00C528CC"/>
    <w:rsid w:val="00C52C86"/>
    <w:rsid w:val="00C52D56"/>
    <w:rsid w:val="00C54CA6"/>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7584B"/>
    <w:rsid w:val="00C81D84"/>
    <w:rsid w:val="00C837E0"/>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643A"/>
    <w:rsid w:val="00CC7759"/>
    <w:rsid w:val="00CC795F"/>
    <w:rsid w:val="00CD17A1"/>
    <w:rsid w:val="00CD2A35"/>
    <w:rsid w:val="00CD36AA"/>
    <w:rsid w:val="00CD3AB2"/>
    <w:rsid w:val="00CD6AE4"/>
    <w:rsid w:val="00CD6F59"/>
    <w:rsid w:val="00CE0E46"/>
    <w:rsid w:val="00CE1F88"/>
    <w:rsid w:val="00CE420F"/>
    <w:rsid w:val="00CE4B31"/>
    <w:rsid w:val="00CE5051"/>
    <w:rsid w:val="00CF009A"/>
    <w:rsid w:val="00CF1916"/>
    <w:rsid w:val="00CF572E"/>
    <w:rsid w:val="00CF6788"/>
    <w:rsid w:val="00CF789C"/>
    <w:rsid w:val="00D002E4"/>
    <w:rsid w:val="00D01437"/>
    <w:rsid w:val="00D02049"/>
    <w:rsid w:val="00D025AE"/>
    <w:rsid w:val="00D062AA"/>
    <w:rsid w:val="00D0672C"/>
    <w:rsid w:val="00D10552"/>
    <w:rsid w:val="00D10B26"/>
    <w:rsid w:val="00D10D78"/>
    <w:rsid w:val="00D144DF"/>
    <w:rsid w:val="00D148AF"/>
    <w:rsid w:val="00D16517"/>
    <w:rsid w:val="00D2106A"/>
    <w:rsid w:val="00D21718"/>
    <w:rsid w:val="00D21ADA"/>
    <w:rsid w:val="00D2314D"/>
    <w:rsid w:val="00D23AEA"/>
    <w:rsid w:val="00D24148"/>
    <w:rsid w:val="00D25EBB"/>
    <w:rsid w:val="00D26A46"/>
    <w:rsid w:val="00D26EF6"/>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5292"/>
    <w:rsid w:val="00D5702B"/>
    <w:rsid w:val="00D6511E"/>
    <w:rsid w:val="00D668FD"/>
    <w:rsid w:val="00D66F73"/>
    <w:rsid w:val="00D67895"/>
    <w:rsid w:val="00D67F56"/>
    <w:rsid w:val="00D708D2"/>
    <w:rsid w:val="00D72EFF"/>
    <w:rsid w:val="00D73E64"/>
    <w:rsid w:val="00D7403E"/>
    <w:rsid w:val="00D7538C"/>
    <w:rsid w:val="00D76F21"/>
    <w:rsid w:val="00D772FE"/>
    <w:rsid w:val="00D80A2D"/>
    <w:rsid w:val="00D80D02"/>
    <w:rsid w:val="00D81F35"/>
    <w:rsid w:val="00D8208B"/>
    <w:rsid w:val="00D83266"/>
    <w:rsid w:val="00D8780E"/>
    <w:rsid w:val="00D87BCA"/>
    <w:rsid w:val="00D90771"/>
    <w:rsid w:val="00D90EF5"/>
    <w:rsid w:val="00D912D4"/>
    <w:rsid w:val="00D929AB"/>
    <w:rsid w:val="00D92F46"/>
    <w:rsid w:val="00D93147"/>
    <w:rsid w:val="00D94F6E"/>
    <w:rsid w:val="00DA0564"/>
    <w:rsid w:val="00DA1446"/>
    <w:rsid w:val="00DA29EC"/>
    <w:rsid w:val="00DA2AED"/>
    <w:rsid w:val="00DA30DE"/>
    <w:rsid w:val="00DA32A3"/>
    <w:rsid w:val="00DA3C22"/>
    <w:rsid w:val="00DA487B"/>
    <w:rsid w:val="00DA5181"/>
    <w:rsid w:val="00DA606D"/>
    <w:rsid w:val="00DB05B2"/>
    <w:rsid w:val="00DB0655"/>
    <w:rsid w:val="00DB0A74"/>
    <w:rsid w:val="00DB1039"/>
    <w:rsid w:val="00DB1EBD"/>
    <w:rsid w:val="00DB25D5"/>
    <w:rsid w:val="00DB2CD7"/>
    <w:rsid w:val="00DB364E"/>
    <w:rsid w:val="00DB36E5"/>
    <w:rsid w:val="00DB54AA"/>
    <w:rsid w:val="00DB6F5E"/>
    <w:rsid w:val="00DB759C"/>
    <w:rsid w:val="00DC0402"/>
    <w:rsid w:val="00DC0C38"/>
    <w:rsid w:val="00DC3628"/>
    <w:rsid w:val="00DC39CE"/>
    <w:rsid w:val="00DC3C79"/>
    <w:rsid w:val="00DC727B"/>
    <w:rsid w:val="00DD08EE"/>
    <w:rsid w:val="00DD3BDC"/>
    <w:rsid w:val="00DD5098"/>
    <w:rsid w:val="00DD6F73"/>
    <w:rsid w:val="00DD7897"/>
    <w:rsid w:val="00DD7CDD"/>
    <w:rsid w:val="00DE0986"/>
    <w:rsid w:val="00DE1A33"/>
    <w:rsid w:val="00DE1C4C"/>
    <w:rsid w:val="00DE26DD"/>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68D6"/>
    <w:rsid w:val="00E07DD4"/>
    <w:rsid w:val="00E101D2"/>
    <w:rsid w:val="00E10D03"/>
    <w:rsid w:val="00E10F6E"/>
    <w:rsid w:val="00E11066"/>
    <w:rsid w:val="00E11766"/>
    <w:rsid w:val="00E11B5C"/>
    <w:rsid w:val="00E13BD4"/>
    <w:rsid w:val="00E14261"/>
    <w:rsid w:val="00E143C5"/>
    <w:rsid w:val="00E14802"/>
    <w:rsid w:val="00E1502F"/>
    <w:rsid w:val="00E23FD7"/>
    <w:rsid w:val="00E31285"/>
    <w:rsid w:val="00E3150B"/>
    <w:rsid w:val="00E330C7"/>
    <w:rsid w:val="00E3392F"/>
    <w:rsid w:val="00E33C92"/>
    <w:rsid w:val="00E35274"/>
    <w:rsid w:val="00E3555F"/>
    <w:rsid w:val="00E37ADC"/>
    <w:rsid w:val="00E401F2"/>
    <w:rsid w:val="00E40349"/>
    <w:rsid w:val="00E457F0"/>
    <w:rsid w:val="00E45A0D"/>
    <w:rsid w:val="00E4607F"/>
    <w:rsid w:val="00E46D21"/>
    <w:rsid w:val="00E47548"/>
    <w:rsid w:val="00E51D33"/>
    <w:rsid w:val="00E53A05"/>
    <w:rsid w:val="00E555D6"/>
    <w:rsid w:val="00E55A6F"/>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672C"/>
    <w:rsid w:val="00E776A0"/>
    <w:rsid w:val="00E779B6"/>
    <w:rsid w:val="00E8208C"/>
    <w:rsid w:val="00E82149"/>
    <w:rsid w:val="00E834AD"/>
    <w:rsid w:val="00E837C4"/>
    <w:rsid w:val="00E84863"/>
    <w:rsid w:val="00E84BD3"/>
    <w:rsid w:val="00E908EA"/>
    <w:rsid w:val="00E92FB8"/>
    <w:rsid w:val="00E936F2"/>
    <w:rsid w:val="00E9449C"/>
    <w:rsid w:val="00EA0021"/>
    <w:rsid w:val="00EA25D5"/>
    <w:rsid w:val="00EA2ED4"/>
    <w:rsid w:val="00EA3A55"/>
    <w:rsid w:val="00EA7C92"/>
    <w:rsid w:val="00EB09C3"/>
    <w:rsid w:val="00EB0FCA"/>
    <w:rsid w:val="00EB1907"/>
    <w:rsid w:val="00EB2175"/>
    <w:rsid w:val="00EB29BF"/>
    <w:rsid w:val="00EB33D8"/>
    <w:rsid w:val="00EB445F"/>
    <w:rsid w:val="00EB626E"/>
    <w:rsid w:val="00EB6400"/>
    <w:rsid w:val="00EB70DB"/>
    <w:rsid w:val="00EB731B"/>
    <w:rsid w:val="00EC0D7C"/>
    <w:rsid w:val="00EC199A"/>
    <w:rsid w:val="00EC226D"/>
    <w:rsid w:val="00EC22D0"/>
    <w:rsid w:val="00EC45B5"/>
    <w:rsid w:val="00EC467F"/>
    <w:rsid w:val="00EC4790"/>
    <w:rsid w:val="00EC6084"/>
    <w:rsid w:val="00EC6983"/>
    <w:rsid w:val="00ED045E"/>
    <w:rsid w:val="00ED0853"/>
    <w:rsid w:val="00ED1CFD"/>
    <w:rsid w:val="00ED260B"/>
    <w:rsid w:val="00ED5528"/>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1176"/>
    <w:rsid w:val="00F02781"/>
    <w:rsid w:val="00F03FEE"/>
    <w:rsid w:val="00F04A2F"/>
    <w:rsid w:val="00F057D3"/>
    <w:rsid w:val="00F0658D"/>
    <w:rsid w:val="00F06F59"/>
    <w:rsid w:val="00F071ED"/>
    <w:rsid w:val="00F1097B"/>
    <w:rsid w:val="00F11177"/>
    <w:rsid w:val="00F11552"/>
    <w:rsid w:val="00F11E8C"/>
    <w:rsid w:val="00F1208D"/>
    <w:rsid w:val="00F1218C"/>
    <w:rsid w:val="00F12432"/>
    <w:rsid w:val="00F12C5E"/>
    <w:rsid w:val="00F1308C"/>
    <w:rsid w:val="00F15D54"/>
    <w:rsid w:val="00F16056"/>
    <w:rsid w:val="00F16612"/>
    <w:rsid w:val="00F1751B"/>
    <w:rsid w:val="00F20B9A"/>
    <w:rsid w:val="00F21D6A"/>
    <w:rsid w:val="00F2254F"/>
    <w:rsid w:val="00F22E82"/>
    <w:rsid w:val="00F256B7"/>
    <w:rsid w:val="00F303FC"/>
    <w:rsid w:val="00F307A9"/>
    <w:rsid w:val="00F307FD"/>
    <w:rsid w:val="00F31709"/>
    <w:rsid w:val="00F33190"/>
    <w:rsid w:val="00F33990"/>
    <w:rsid w:val="00F347D8"/>
    <w:rsid w:val="00F348FD"/>
    <w:rsid w:val="00F36FA6"/>
    <w:rsid w:val="00F4188E"/>
    <w:rsid w:val="00F42288"/>
    <w:rsid w:val="00F430F1"/>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6BF9"/>
    <w:rsid w:val="00F66FAE"/>
    <w:rsid w:val="00F71614"/>
    <w:rsid w:val="00F71BD7"/>
    <w:rsid w:val="00F731F8"/>
    <w:rsid w:val="00F73296"/>
    <w:rsid w:val="00F7509F"/>
    <w:rsid w:val="00F754ED"/>
    <w:rsid w:val="00F75F49"/>
    <w:rsid w:val="00F777B1"/>
    <w:rsid w:val="00F80BB6"/>
    <w:rsid w:val="00F80FA4"/>
    <w:rsid w:val="00F843BB"/>
    <w:rsid w:val="00F848C8"/>
    <w:rsid w:val="00F84D88"/>
    <w:rsid w:val="00F85E71"/>
    <w:rsid w:val="00F87BC7"/>
    <w:rsid w:val="00F90E79"/>
    <w:rsid w:val="00F916D8"/>
    <w:rsid w:val="00F91A2B"/>
    <w:rsid w:val="00F94F00"/>
    <w:rsid w:val="00F9599A"/>
    <w:rsid w:val="00F9610A"/>
    <w:rsid w:val="00F96789"/>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C12B7"/>
    <w:rsid w:val="00FC25F0"/>
    <w:rsid w:val="00FC53E3"/>
    <w:rsid w:val="00FC60A1"/>
    <w:rsid w:val="00FC7A90"/>
    <w:rsid w:val="00FD053C"/>
    <w:rsid w:val="00FD15C0"/>
    <w:rsid w:val="00FD1EEE"/>
    <w:rsid w:val="00FD26DE"/>
    <w:rsid w:val="00FD613D"/>
    <w:rsid w:val="00FD6712"/>
    <w:rsid w:val="00FD79AA"/>
    <w:rsid w:val="00FE0E6D"/>
    <w:rsid w:val="00FE1D2E"/>
    <w:rsid w:val="00FE2163"/>
    <w:rsid w:val="00FE2208"/>
    <w:rsid w:val="00FE2D17"/>
    <w:rsid w:val="00FF070C"/>
    <w:rsid w:val="00FF21CB"/>
    <w:rsid w:val="00FF23D4"/>
    <w:rsid w:val="00FF2EB7"/>
    <w:rsid w:val="00FF3065"/>
    <w:rsid w:val="00FF3CEA"/>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3073FF45126844391B1EBAD0B388E9C" ma:contentTypeVersion="4" ma:contentTypeDescription="Vytvoří nový dokument" ma:contentTypeScope="" ma:versionID="e9337c615be0b6dd8d580d55c3965c22">
  <xsd:schema xmlns:xsd="http://www.w3.org/2001/XMLSchema" xmlns:xs="http://www.w3.org/2001/XMLSchema" xmlns:p="http://schemas.microsoft.com/office/2006/metadata/properties" xmlns:ns2="f22733ba-ccae-4561-b203-0dd7ddeb91f4" targetNamespace="http://schemas.microsoft.com/office/2006/metadata/properties" ma:root="true" ma:fieldsID="eeda8f581f612c46e60d7a29eb8980f8" ns2:_="">
    <xsd:import namespace="f22733ba-ccae-4561-b203-0dd7ddeb9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733ba-ccae-4561-b203-0dd7ddeb9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customXml/itemProps2.xml><?xml version="1.0" encoding="utf-8"?>
<ds:datastoreItem xmlns:ds="http://schemas.openxmlformats.org/officeDocument/2006/customXml" ds:itemID="{C5B16FCC-FD47-4C41-BCF3-B0E90AA44E25}">
  <ds:schemaRefs>
    <ds:schemaRef ds:uri="http://schemas.microsoft.com/sharepoint/v3/contenttype/forms"/>
  </ds:schemaRefs>
</ds:datastoreItem>
</file>

<file path=customXml/itemProps3.xml><?xml version="1.0" encoding="utf-8"?>
<ds:datastoreItem xmlns:ds="http://schemas.openxmlformats.org/officeDocument/2006/customXml" ds:itemID="{E4B71213-E1E5-4909-8BAF-AFA29DECB9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0915C5-3521-4E12-8057-DC0A02B3D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733ba-ccae-4561-b203-0dd7ddeb9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2016</Words>
  <Characters>11896</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Petra Nigrinova</cp:lastModifiedBy>
  <cp:revision>6</cp:revision>
  <cp:lastPrinted>2012-10-31T14:06:00Z</cp:lastPrinted>
  <dcterms:created xsi:type="dcterms:W3CDTF">2025-02-04T07:20:00Z</dcterms:created>
  <dcterms:modified xsi:type="dcterms:W3CDTF">2025-02-05T12:41:00Z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0x010100B3073FF45126844391B1EBAD0B388E9C</vt:lpwstr>
  </property>
  <property fmtid="{D5CDD505-2E9C-101B-9397-08002B2CF9AE}" pid="3" name="MediaServiceImageTags">
    <vt:lpwstr/>
  </property>
</Properties>
</file>