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B430F" w:rsidRDefault="006735D2">
      <w:pPr>
        <w:pStyle w:val="zahlavi-odbor-radek"/>
        <w:rPr>
          <w:color w:val="auto"/>
        </w:rPr>
      </w:pPr>
      <w:r>
        <w:rPr>
          <w:noProof/>
          <w:lang w:eastAsia="cs-CZ"/>
        </w:rPr>
        <w:drawing>
          <wp:anchor distT="0" distB="0" distL="114935" distR="114935" simplePos="0" relativeHeight="251656192" behindDoc="0" locked="0" layoutInCell="1" allowOverlap="1">
            <wp:simplePos x="0" y="0"/>
            <wp:positionH relativeFrom="page">
              <wp:posOffset>342265</wp:posOffset>
            </wp:positionH>
            <wp:positionV relativeFrom="page">
              <wp:posOffset>189865</wp:posOffset>
            </wp:positionV>
            <wp:extent cx="6836410" cy="711835"/>
            <wp:effectExtent l="19050" t="0" r="254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a:srcRect/>
                    <a:stretch>
                      <a:fillRect/>
                    </a:stretch>
                  </pic:blipFill>
                  <pic:spPr bwMode="auto">
                    <a:xfrm>
                      <a:off x="0" y="0"/>
                      <a:ext cx="6836410" cy="711835"/>
                    </a:xfrm>
                    <a:prstGeom prst="rect">
                      <a:avLst/>
                    </a:prstGeom>
                    <a:solidFill>
                      <a:srgbClr val="FFFFFF"/>
                    </a:solidFill>
                  </pic:spPr>
                </pic:pic>
              </a:graphicData>
            </a:graphic>
          </wp:anchor>
        </w:drawing>
      </w:r>
      <w:r w:rsidR="00EE55BB" w:rsidRPr="00EE55BB">
        <w:rPr>
          <w:noProof/>
          <w:lang w:eastAsia="cs-CZ"/>
        </w:rPr>
        <w:pict>
          <v:shapetype id="_x0000_t202" coordsize="21600,21600" o:spt="202" path="m,l,21600r21600,l21600,xe">
            <v:stroke joinstyle="miter"/>
            <v:path gradientshapeok="t" o:connecttype="rect"/>
          </v:shapetype>
          <v:shape id="_x0000_s1027" type="#_x0000_t202" style="position:absolute;left:0;text-align:left;margin-left:56.7pt;margin-top:107.85pt;width:69.9pt;height:128.75pt;z-index:251657216;mso-wrap-distance-left:9.05pt;mso-wrap-distance-right:9.05pt;mso-position-horizontal-relative:page;mso-position-vertical-relative:page" stroked="f">
            <v:fill opacity="0" color2="black"/>
            <v:textbox style="mso-next-textbox:#_x0000_s1027" inset="0,0,0,0">
              <w:txbxContent>
                <w:p w:rsidR="00EB430F" w:rsidRDefault="00EB430F">
                  <w:pPr>
                    <w:pStyle w:val="zhlav-znaka"/>
                  </w:pPr>
                  <w:r>
                    <w:t>VÁŠ DOPIS ČJ.:</w:t>
                  </w:r>
                </w:p>
                <w:p w:rsidR="00EB430F" w:rsidRDefault="00EB430F">
                  <w:pPr>
                    <w:pStyle w:val="zhlav-znaka"/>
                  </w:pPr>
                  <w:r>
                    <w:t>ZE DNE:</w:t>
                  </w:r>
                </w:p>
                <w:p w:rsidR="00EB430F" w:rsidRDefault="00EB430F">
                  <w:pPr>
                    <w:pStyle w:val="zhlav-znaka"/>
                  </w:pPr>
                  <w:r>
                    <w:t>NAŠE ČJ.:</w:t>
                  </w:r>
                </w:p>
                <w:p w:rsidR="00EB430F" w:rsidRDefault="00EB430F">
                  <w:pPr>
                    <w:pStyle w:val="zhlav-znaka"/>
                  </w:pPr>
                  <w:r>
                    <w:t>SPIS. ZN.:</w:t>
                  </w:r>
                </w:p>
                <w:p w:rsidR="00EB430F" w:rsidRDefault="00EB430F">
                  <w:pPr>
                    <w:pStyle w:val="zhlav-znaka"/>
                  </w:pPr>
                </w:p>
                <w:p w:rsidR="00EB430F" w:rsidRDefault="00EB430F">
                  <w:pPr>
                    <w:pStyle w:val="zhlav-znaka"/>
                  </w:pPr>
                  <w:r>
                    <w:t>VYŘIZUJE:</w:t>
                  </w:r>
                </w:p>
                <w:p w:rsidR="00EB430F" w:rsidRDefault="00EB430F">
                  <w:pPr>
                    <w:pStyle w:val="zhlav-znaka"/>
                  </w:pPr>
                  <w:r>
                    <w:t>TEL.:</w:t>
                  </w:r>
                </w:p>
                <w:p w:rsidR="00EB430F" w:rsidRDefault="00EB430F">
                  <w:pPr>
                    <w:pStyle w:val="zhlav-znaka"/>
                  </w:pPr>
                  <w:r>
                    <w:t>FAX:</w:t>
                  </w:r>
                </w:p>
                <w:p w:rsidR="00EB430F" w:rsidRDefault="00EB430F">
                  <w:pPr>
                    <w:pStyle w:val="zhlav-znaka"/>
                  </w:pPr>
                  <w:r>
                    <w:t>E-MAIL:</w:t>
                  </w:r>
                </w:p>
                <w:p w:rsidR="00EB430F" w:rsidRDefault="00EB430F">
                  <w:pPr>
                    <w:pStyle w:val="zhlav-znaka"/>
                  </w:pPr>
                </w:p>
                <w:p w:rsidR="00EB430F" w:rsidRDefault="00EB430F">
                  <w:pPr>
                    <w:pStyle w:val="zhlav-znaka"/>
                  </w:pPr>
                  <w:r>
                    <w:t>DATUM:</w:t>
                  </w:r>
                </w:p>
              </w:txbxContent>
            </v:textbox>
            <w10:wrap anchorx="page" anchory="page"/>
          </v:shape>
        </w:pict>
      </w:r>
      <w:r w:rsidR="00EE55BB" w:rsidRPr="00EE55BB">
        <w:rPr>
          <w:noProof/>
          <w:lang w:eastAsia="cs-CZ"/>
        </w:rPr>
        <w:pict>
          <v:shape id="_x0000_s1028" type="#_x0000_t202" style="position:absolute;left:0;text-align:left;margin-left:336.5pt;margin-top:108.9pt;width:213.55pt;height:73.6pt;z-index:251658240;mso-wrap-distance-left:9.05pt;mso-wrap-distance-right:9.05pt;mso-position-horizontal-relative:page;mso-position-vertical-relative:page" stroked="f">
            <v:fill opacity="0" color2="black"/>
            <v:textbox style="mso-next-textbox:#_x0000_s1028" inset="0,0,0,0">
              <w:txbxContent>
                <w:p w:rsidR="00EB430F" w:rsidRDefault="00EB430F"/>
                <w:p w:rsidR="00EB430F" w:rsidRDefault="00EB430F">
                  <w:pPr>
                    <w:rPr>
                      <w:sz w:val="20"/>
                      <w:szCs w:val="20"/>
                    </w:rPr>
                  </w:pPr>
                </w:p>
              </w:txbxContent>
            </v:textbox>
            <w10:wrap anchorx="page" anchory="page"/>
          </v:shape>
        </w:pict>
      </w:r>
    </w:p>
    <w:p w:rsidR="00EB430F" w:rsidRDefault="00EB430F">
      <w:pPr>
        <w:pStyle w:val="zhlav-odbor"/>
        <w:rPr>
          <w:color w:val="auto"/>
        </w:rPr>
      </w:pPr>
      <w:r>
        <w:rPr>
          <w:color w:val="auto"/>
        </w:rPr>
        <w:t>MAGISTRÁT MĚSTA BRNA, ODBOR MĚSTSKÉ INFORMATIKY, MALINOVSKÉHO NÁM. 3, 601 67 BRNO</w:t>
      </w:r>
    </w:p>
    <w:p w:rsidR="00EB430F" w:rsidRDefault="00EB430F">
      <w:pPr>
        <w:pStyle w:val="zhlav-znaka-text"/>
        <w:ind w:left="1440"/>
      </w:pPr>
    </w:p>
    <w:p w:rsidR="00EB430F" w:rsidRDefault="00EB430F">
      <w:pPr>
        <w:pStyle w:val="zhlav-znaka-text"/>
        <w:ind w:left="1440"/>
      </w:pPr>
    </w:p>
    <w:p w:rsidR="00EB430F" w:rsidRDefault="00EB430F">
      <w:pPr>
        <w:pStyle w:val="zhlav-znaka-text"/>
        <w:ind w:left="1440"/>
      </w:pPr>
    </w:p>
    <w:p w:rsidR="00EB430F" w:rsidRDefault="00EB430F">
      <w:pPr>
        <w:pStyle w:val="zhlav-znaka-text"/>
        <w:ind w:left="1440"/>
      </w:pPr>
    </w:p>
    <w:p w:rsidR="00EB430F" w:rsidRDefault="00EB430F" w:rsidP="002C6BA5">
      <w:pPr>
        <w:pStyle w:val="zhlav-znaka-text"/>
      </w:pPr>
    </w:p>
    <w:p w:rsidR="00EB430F" w:rsidRDefault="00EB430F">
      <w:pPr>
        <w:pStyle w:val="zhlav-znaka-text"/>
        <w:ind w:left="1440"/>
      </w:pPr>
    </w:p>
    <w:p w:rsidR="00EB430F" w:rsidRDefault="00EB430F">
      <w:pPr>
        <w:pStyle w:val="zhlav-znaka-text"/>
        <w:ind w:left="1440"/>
      </w:pPr>
    </w:p>
    <w:p w:rsidR="00EB430F" w:rsidRPr="00B35120" w:rsidRDefault="00EB430F" w:rsidP="004A2C17">
      <w:pPr>
        <w:pStyle w:val="zhlav-znaka-text"/>
        <w:ind w:left="1440"/>
        <w:rPr>
          <w:color w:val="000000"/>
        </w:rPr>
      </w:pPr>
      <w:r>
        <w:rPr>
          <w:color w:val="000000"/>
        </w:rPr>
        <w:t>Mgr. Ladislav Zajíc</w:t>
      </w:r>
    </w:p>
    <w:p w:rsidR="00EB430F" w:rsidRPr="00B35120" w:rsidRDefault="00EB430F" w:rsidP="004A2C17">
      <w:pPr>
        <w:pStyle w:val="zhlav-znaka-text"/>
        <w:ind w:left="1440"/>
        <w:rPr>
          <w:color w:val="000000"/>
        </w:rPr>
      </w:pPr>
      <w:r>
        <w:rPr>
          <w:color w:val="000000"/>
        </w:rPr>
        <w:t>542 173 511</w:t>
      </w:r>
    </w:p>
    <w:p w:rsidR="00EB430F" w:rsidRPr="00B35120" w:rsidRDefault="00EB430F" w:rsidP="004A2C17">
      <w:pPr>
        <w:pStyle w:val="zhlav-znaka-text"/>
        <w:ind w:left="1440"/>
        <w:rPr>
          <w:color w:val="000000"/>
        </w:rPr>
      </w:pPr>
      <w:r>
        <w:rPr>
          <w:color w:val="000000"/>
        </w:rPr>
        <w:t>542 173 396</w:t>
      </w:r>
      <w:r w:rsidRPr="00B35120">
        <w:rPr>
          <w:color w:val="000000"/>
        </w:rPr>
        <w:tab/>
      </w:r>
      <w:r w:rsidRPr="00B35120">
        <w:rPr>
          <w:color w:val="000000"/>
        </w:rPr>
        <w:tab/>
      </w:r>
      <w:r w:rsidRPr="00B35120">
        <w:rPr>
          <w:color w:val="000000"/>
        </w:rPr>
        <w:tab/>
      </w:r>
      <w:r w:rsidRPr="00B35120">
        <w:rPr>
          <w:color w:val="000000"/>
        </w:rPr>
        <w:tab/>
      </w:r>
      <w:r w:rsidRPr="00B35120">
        <w:rPr>
          <w:color w:val="000000"/>
        </w:rPr>
        <w:tab/>
      </w:r>
      <w:r w:rsidRPr="00B35120">
        <w:rPr>
          <w:color w:val="000000"/>
        </w:rPr>
        <w:tab/>
      </w:r>
      <w:r w:rsidRPr="00B35120">
        <w:rPr>
          <w:color w:val="000000"/>
        </w:rPr>
        <w:tab/>
      </w:r>
    </w:p>
    <w:p w:rsidR="00EB430F" w:rsidRPr="00B35120" w:rsidRDefault="00EB430F" w:rsidP="004A2C17">
      <w:pPr>
        <w:pStyle w:val="zhlav-znaka-text"/>
        <w:ind w:left="1440"/>
        <w:rPr>
          <w:color w:val="000000"/>
        </w:rPr>
      </w:pPr>
      <w:r>
        <w:rPr>
          <w:color w:val="000000"/>
        </w:rPr>
        <w:t>zajic.ladislav</w:t>
      </w:r>
      <w:r w:rsidRPr="00B35120">
        <w:rPr>
          <w:color w:val="000000"/>
        </w:rPr>
        <w:t>@brno.cz</w:t>
      </w:r>
    </w:p>
    <w:p w:rsidR="00EB430F" w:rsidRPr="00663A06" w:rsidRDefault="00EB430F">
      <w:pPr>
        <w:pStyle w:val="zhlav-znaka-text"/>
        <w:spacing w:line="238" w:lineRule="exact"/>
        <w:ind w:left="1440"/>
      </w:pPr>
      <w:r w:rsidRPr="00663A06">
        <w:t xml:space="preserve"> </w:t>
      </w:r>
    </w:p>
    <w:p w:rsidR="00EB430F" w:rsidRPr="00663A06" w:rsidRDefault="005A3722" w:rsidP="004A2C17">
      <w:pPr>
        <w:pStyle w:val="zhlav-znaka-text"/>
        <w:spacing w:line="238" w:lineRule="exact"/>
      </w:pPr>
      <w:r>
        <w:tab/>
        <w:t>2016-05-0</w:t>
      </w:r>
      <w:r w:rsidR="008E710D">
        <w:t>3</w:t>
      </w:r>
    </w:p>
    <w:p w:rsidR="00EB430F" w:rsidRPr="008853EA" w:rsidRDefault="00EB430F" w:rsidP="00D7571B">
      <w:pPr>
        <w:pStyle w:val="zhlav-znaka"/>
      </w:pPr>
      <w:r>
        <w:t xml:space="preserve">POČET LISTŮ:       </w:t>
      </w:r>
      <w:r w:rsidRPr="004466ED">
        <w:rPr>
          <w:rFonts w:ascii="Times New Roman" w:hAnsi="Times New Roman" w:cs="Times New Roman"/>
          <w:sz w:val="24"/>
          <w:szCs w:val="24"/>
        </w:rPr>
        <w:t>00</w:t>
      </w:r>
      <w:r w:rsidR="008F6567">
        <w:rPr>
          <w:rFonts w:ascii="Times New Roman" w:hAnsi="Times New Roman" w:cs="Times New Roman"/>
          <w:sz w:val="24"/>
          <w:szCs w:val="24"/>
        </w:rPr>
        <w:t>3</w:t>
      </w:r>
    </w:p>
    <w:p w:rsidR="00EB430F" w:rsidRDefault="00EB430F">
      <w:pPr>
        <w:pStyle w:val="ed"/>
        <w:rPr>
          <w:color w:val="auto"/>
        </w:rPr>
      </w:pPr>
    </w:p>
    <w:p w:rsidR="008E710D" w:rsidRDefault="008E710D">
      <w:pPr>
        <w:pStyle w:val="ed"/>
        <w:rPr>
          <w:color w:val="auto"/>
        </w:rPr>
      </w:pPr>
    </w:p>
    <w:p w:rsidR="00EB430F" w:rsidRPr="0014384A" w:rsidRDefault="00E31F94" w:rsidP="00327E34">
      <w:pPr>
        <w:pStyle w:val="Vc"/>
        <w:rPr>
          <w:b/>
          <w:bCs/>
          <w:u w:val="none"/>
        </w:rPr>
      </w:pPr>
      <w:r>
        <w:rPr>
          <w:b/>
          <w:bCs/>
          <w:u w:val="none"/>
        </w:rPr>
        <w:t>Dodatečná informace č. 1</w:t>
      </w:r>
      <w:r w:rsidR="00EB430F">
        <w:rPr>
          <w:b/>
          <w:bCs/>
          <w:u w:val="none"/>
        </w:rPr>
        <w:t xml:space="preserve"> </w:t>
      </w:r>
      <w:r>
        <w:rPr>
          <w:b/>
          <w:bCs/>
          <w:u w:val="none"/>
        </w:rPr>
        <w:t>k po</w:t>
      </w:r>
      <w:r w:rsidR="00EB430F" w:rsidRPr="00327E34">
        <w:rPr>
          <w:b/>
          <w:bCs/>
          <w:u w:val="none"/>
        </w:rPr>
        <w:t>dlimitní veřejné zakázce</w:t>
      </w:r>
      <w:r w:rsidR="002C6BA5">
        <w:rPr>
          <w:b/>
          <w:bCs/>
          <w:u w:val="none"/>
        </w:rPr>
        <w:t xml:space="preserve"> </w:t>
      </w:r>
      <w:r w:rsidR="002C6BA5" w:rsidRPr="002C6BA5">
        <w:rPr>
          <w:b/>
          <w:bCs/>
          <w:u w:val="none"/>
        </w:rPr>
        <w:t>„Servis aplikace Matrika“</w:t>
      </w:r>
      <w:r w:rsidR="00EE55BB" w:rsidRPr="00EE55BB">
        <w:rPr>
          <w:noProof/>
          <w:lang w:eastAsia="cs-CZ"/>
        </w:rPr>
        <w:pict>
          <v:group id="_x0000_s1029" style="position:absolute;left:0;text-align:left;margin-left:25.25pt;margin-top:280.1pt;width:9.15pt;height:280.75pt;z-index:251659264;mso-position-horizontal-relative:page;mso-position-vertical-relative:page" coordorigin="504,5592" coordsize="183,5615">
            <v:line id="_x0000_s1030" style="position:absolute" from="507,5592" to="687,5592" strokecolor="#969696" strokeweight=".25pt">
              <v:stroke endarrowwidth="narrow" endarrowlength="short"/>
              <o:lock v:ext="edit" aspectratio="t"/>
            </v:line>
            <v:line id="_x0000_s1031" style="position:absolute" from="504,11207" to="684,11207" strokecolor="#969696" strokeweight=".25pt">
              <v:stroke endarrowwidth="narrow" endarrowlength="short"/>
              <o:lock v:ext="edit" aspectratio="t"/>
            </v:line>
            <v:line id="_x0000_s1032" style="position:absolute" from="507,8397" to="687,8397" strokecolor="#969696" strokeweight=".25pt">
              <v:stroke endarrowwidth="narrow" endarrowlength="short"/>
              <o:lock v:ext="edit" aspectratio="t"/>
            </v:line>
            <w10:wrap anchorx="page" anchory="page"/>
          </v:group>
        </w:pict>
      </w:r>
    </w:p>
    <w:p w:rsidR="00223CC9" w:rsidRDefault="00223CC9" w:rsidP="00327E34"/>
    <w:p w:rsidR="008E710D" w:rsidRDefault="008E710D" w:rsidP="00327E34"/>
    <w:p w:rsidR="00EB430F" w:rsidRDefault="00EB430F" w:rsidP="00327E34">
      <w:r>
        <w:t xml:space="preserve">Zadavatel statutární město Brno obdrželo v </w:t>
      </w:r>
      <w:r w:rsidR="00291678">
        <w:t>po</w:t>
      </w:r>
      <w:r w:rsidRPr="00DE609A">
        <w:t xml:space="preserve">dlimitní veřejné zakázce </w:t>
      </w:r>
      <w:r w:rsidR="002C6BA5" w:rsidRPr="00DF68E7">
        <w:t>„Servis aplikace Matrika“</w:t>
      </w:r>
      <w:r w:rsidR="00291678" w:rsidRPr="00DE609A">
        <w:t xml:space="preserve"> </w:t>
      </w:r>
      <w:r w:rsidR="00291678">
        <w:t>žádost uchazeče o dodatečné informace</w:t>
      </w:r>
      <w:r>
        <w:t xml:space="preserve"> k zadávacím podmínkám. V návaznosti na</w:t>
      </w:r>
      <w:r w:rsidR="002D718E">
        <w:t> </w:t>
      </w:r>
      <w:r>
        <w:t>obdrže</w:t>
      </w:r>
      <w:r w:rsidR="002D25CB">
        <w:t>nou žádost uvádíme znění dotazu</w:t>
      </w:r>
      <w:r>
        <w:t xml:space="preserve"> a dále uvádíme odpověď zadavatele.</w:t>
      </w:r>
    </w:p>
    <w:p w:rsidR="00223CC9" w:rsidRDefault="00223CC9" w:rsidP="006F5224"/>
    <w:p w:rsidR="00CB42B5" w:rsidRDefault="00CB42B5" w:rsidP="006F5224"/>
    <w:p w:rsidR="006A65B6" w:rsidRPr="0018452F" w:rsidRDefault="006A65B6" w:rsidP="006A65B6">
      <w:pPr>
        <w:pStyle w:val="Default"/>
        <w:rPr>
          <w:rFonts w:ascii="Times New Roman" w:hAnsi="Times New Roman" w:cs="Times New Roman"/>
        </w:rPr>
      </w:pPr>
      <w:r w:rsidRPr="0018452F">
        <w:rPr>
          <w:rFonts w:ascii="Times New Roman" w:hAnsi="Times New Roman" w:cs="Times New Roman"/>
          <w:b/>
          <w:bCs/>
        </w:rPr>
        <w:t xml:space="preserve">1. Dotaz </w:t>
      </w:r>
    </w:p>
    <w:p w:rsidR="005D2E8E" w:rsidRDefault="002220EA" w:rsidP="005D2E8E">
      <w:pPr>
        <w:pStyle w:val="Vchoz"/>
      </w:pPr>
      <w:r w:rsidRPr="002220EA">
        <w:t>Zadávací podmínky hovoří o ceně za 4 roky, přitom vzor smlouvy je na dobu neurčitou.</w:t>
      </w:r>
    </w:p>
    <w:p w:rsidR="000E026C" w:rsidRDefault="000E026C" w:rsidP="005D2E8E">
      <w:pPr>
        <w:pStyle w:val="Vchoz"/>
        <w:rPr>
          <w:b/>
        </w:rPr>
      </w:pPr>
    </w:p>
    <w:p w:rsidR="005D2E8E" w:rsidRPr="005D2E8E" w:rsidRDefault="005D2E8E" w:rsidP="005D2E8E">
      <w:pPr>
        <w:pStyle w:val="Vchoz"/>
        <w:rPr>
          <w:b/>
        </w:rPr>
      </w:pPr>
      <w:r w:rsidRPr="005D2E8E">
        <w:rPr>
          <w:b/>
        </w:rPr>
        <w:t>Odpověď zadavatele:</w:t>
      </w:r>
    </w:p>
    <w:p w:rsidR="002F10AD" w:rsidRDefault="00DD1BD8" w:rsidP="002F10AD">
      <w:pPr>
        <w:pStyle w:val="Vchoz"/>
      </w:pPr>
      <w:r>
        <w:t>D</w:t>
      </w:r>
      <w:r w:rsidR="002F10AD">
        <w:t>le ust. §</w:t>
      </w:r>
      <w:r>
        <w:t xml:space="preserve"> 15 odst. 1 z. č. 137/2006 Sb. o veřejných zakázkách</w:t>
      </w:r>
      <w:r w:rsidR="009D0A8F">
        <w:t xml:space="preserve"> v platné znění</w:t>
      </w:r>
      <w:r>
        <w:t>, veřejný zadavatel u veřejné zakázky na služby stanoví výši předpokládané hodnoty veřejné zakázky podle</w:t>
      </w:r>
      <w:r w:rsidR="002F10AD">
        <w:t xml:space="preserve"> předpokládané výše celkového peněžitého závazku zadavatele za 48 měsíců, má-li být smlouva uzavřena na dobu neurčitou</w:t>
      </w:r>
      <w:r w:rsidR="000724D9">
        <w:t>.</w:t>
      </w:r>
    </w:p>
    <w:p w:rsidR="00223CC9" w:rsidRDefault="00223CC9" w:rsidP="002F10AD">
      <w:pPr>
        <w:pStyle w:val="Vchoz"/>
      </w:pPr>
    </w:p>
    <w:p w:rsidR="00CB42B5" w:rsidRPr="00494DF2" w:rsidRDefault="00CB42B5" w:rsidP="002F10AD">
      <w:pPr>
        <w:pStyle w:val="Vchoz"/>
      </w:pPr>
    </w:p>
    <w:p w:rsidR="00494DF2" w:rsidRPr="00494DF2" w:rsidRDefault="00494DF2" w:rsidP="00494DF2">
      <w:pPr>
        <w:pStyle w:val="Default"/>
        <w:rPr>
          <w:rFonts w:ascii="Times New Roman" w:hAnsi="Times New Roman" w:cs="Times New Roman"/>
        </w:rPr>
      </w:pPr>
      <w:r w:rsidRPr="00494DF2">
        <w:rPr>
          <w:rFonts w:ascii="Times New Roman" w:hAnsi="Times New Roman" w:cs="Times New Roman"/>
        </w:rPr>
        <w:t xml:space="preserve"> </w:t>
      </w:r>
      <w:r w:rsidRPr="00494DF2">
        <w:rPr>
          <w:rFonts w:ascii="Times New Roman" w:hAnsi="Times New Roman" w:cs="Times New Roman"/>
          <w:b/>
          <w:bCs/>
        </w:rPr>
        <w:t xml:space="preserve">2. Dotaz </w:t>
      </w:r>
    </w:p>
    <w:p w:rsidR="00F7577A" w:rsidRPr="00F7577A" w:rsidRDefault="00F7577A" w:rsidP="00F7577A">
      <w:pPr>
        <w:pStyle w:val="Vchoz"/>
      </w:pPr>
      <w:r w:rsidRPr="00F7577A">
        <w:t>Cena odvozená ze 4 letého součtu je nižší, než byly v původní smlouvě.</w:t>
      </w:r>
    </w:p>
    <w:p w:rsidR="00494DF2" w:rsidRDefault="00494DF2" w:rsidP="00494DF2">
      <w:pPr>
        <w:pStyle w:val="Default"/>
        <w:rPr>
          <w:rFonts w:ascii="Times New Roman" w:hAnsi="Times New Roman" w:cs="Times New Roman"/>
        </w:rPr>
      </w:pPr>
    </w:p>
    <w:p w:rsidR="00223CC9" w:rsidRPr="00164A38" w:rsidRDefault="00494DF2" w:rsidP="00164A38">
      <w:pPr>
        <w:pStyle w:val="Vchoz"/>
        <w:rPr>
          <w:b/>
        </w:rPr>
      </w:pPr>
      <w:r w:rsidRPr="005D2E8E">
        <w:rPr>
          <w:b/>
        </w:rPr>
        <w:t>Odpověď zadavatele:</w:t>
      </w:r>
    </w:p>
    <w:p w:rsidR="00164A38" w:rsidRPr="00164A38" w:rsidRDefault="00164A38" w:rsidP="00164A38">
      <w:r>
        <w:t>Předpokládaná hodnota veřejné</w:t>
      </w:r>
      <w:r w:rsidRPr="00164A38">
        <w:t xml:space="preserve"> zakázky je </w:t>
      </w:r>
      <w:r>
        <w:t xml:space="preserve">zadavatelem </w:t>
      </w:r>
      <w:r w:rsidRPr="00164A38">
        <w:t>odvozena ze skutečného čerpání</w:t>
      </w:r>
      <w:r>
        <w:t xml:space="preserve"> služeb poskytovaných </w:t>
      </w:r>
      <w:r w:rsidR="0003234F">
        <w:t>na základě stávající</w:t>
      </w:r>
      <w:r>
        <w:t xml:space="preserve"> smlouvy.</w:t>
      </w:r>
    </w:p>
    <w:p w:rsidR="00223CC9" w:rsidRDefault="00223CC9" w:rsidP="00494DF2">
      <w:pPr>
        <w:pStyle w:val="Default"/>
        <w:rPr>
          <w:rFonts w:ascii="Times New Roman" w:hAnsi="Times New Roman" w:cs="Times New Roman"/>
        </w:rPr>
      </w:pPr>
    </w:p>
    <w:p w:rsidR="00CB42B5" w:rsidRPr="00494DF2" w:rsidRDefault="00CB42B5" w:rsidP="00494DF2">
      <w:pPr>
        <w:pStyle w:val="Default"/>
        <w:rPr>
          <w:rFonts w:ascii="Times New Roman" w:hAnsi="Times New Roman" w:cs="Times New Roman"/>
        </w:rPr>
      </w:pPr>
    </w:p>
    <w:p w:rsidR="00494DF2" w:rsidRPr="00494DF2" w:rsidRDefault="00494DF2" w:rsidP="00494DF2">
      <w:pPr>
        <w:pStyle w:val="Default"/>
        <w:rPr>
          <w:rFonts w:ascii="Times New Roman" w:hAnsi="Times New Roman" w:cs="Times New Roman"/>
        </w:rPr>
      </w:pPr>
      <w:r w:rsidRPr="00494DF2">
        <w:rPr>
          <w:rFonts w:ascii="Times New Roman" w:hAnsi="Times New Roman" w:cs="Times New Roman"/>
          <w:b/>
          <w:bCs/>
        </w:rPr>
        <w:t xml:space="preserve">3. Dotaz </w:t>
      </w:r>
    </w:p>
    <w:p w:rsidR="009D1A62" w:rsidRDefault="009D1A62" w:rsidP="009D1A62">
      <w:r>
        <w:t>Konstrukce dělení ceny na fix a hodiny se ukázal v minulém období jako téměř neřešitelný, protože odběratel těžko mohl podepisovat práce, které se dělaly na SW mimo jeho prostory. Logické by tedy bylo převést většinu činnosti nebo veškerou do částky fix a v hodinové sazbě nárokovat 0.</w:t>
      </w:r>
    </w:p>
    <w:p w:rsidR="009D1A62" w:rsidRDefault="009D1A62" w:rsidP="0018452F">
      <w:pPr>
        <w:pStyle w:val="Vchoz"/>
        <w:rPr>
          <w:b/>
        </w:rPr>
      </w:pPr>
    </w:p>
    <w:p w:rsidR="0018452F" w:rsidRPr="005D2E8E" w:rsidRDefault="0018452F" w:rsidP="0018452F">
      <w:pPr>
        <w:pStyle w:val="Vchoz"/>
        <w:rPr>
          <w:b/>
        </w:rPr>
      </w:pPr>
      <w:r w:rsidRPr="005D2E8E">
        <w:rPr>
          <w:b/>
        </w:rPr>
        <w:t>Odpověď zadavatele:</w:t>
      </w:r>
    </w:p>
    <w:p w:rsidR="009D1A62" w:rsidRDefault="00555F09">
      <w:r>
        <w:t xml:space="preserve">Zadavatel </w:t>
      </w:r>
      <w:r w:rsidR="00FC396F">
        <w:t>trvá na zachování struktury ceny</w:t>
      </w:r>
      <w:r w:rsidR="009D1A62" w:rsidRPr="009D1A62">
        <w:t xml:space="preserve">, </w:t>
      </w:r>
      <w:r w:rsidR="00467F9E">
        <w:t xml:space="preserve">tak jako byla stanovena v předcházející </w:t>
      </w:r>
      <w:r w:rsidR="00F53E96">
        <w:t>smlouvě.</w:t>
      </w:r>
      <w:r w:rsidR="00467F9E">
        <w:t xml:space="preserve"> </w:t>
      </w:r>
      <w:r w:rsidR="00FC396F">
        <w:t>Pro stanovení objemu prací bude využíván</w:t>
      </w:r>
      <w:r w:rsidR="00F53E96">
        <w:t xml:space="preserve"> CA</w:t>
      </w:r>
      <w:r w:rsidR="00FC396F">
        <w:t xml:space="preserve"> </w:t>
      </w:r>
      <w:r w:rsidR="00F53E96" w:rsidRPr="009D1A62">
        <w:t>S</w:t>
      </w:r>
      <w:r w:rsidR="00FC396F">
        <w:t xml:space="preserve">ervice </w:t>
      </w:r>
      <w:r w:rsidR="00F53E96" w:rsidRPr="009D1A62">
        <w:t>D</w:t>
      </w:r>
      <w:r w:rsidR="00FC396F">
        <w:t>esk (CASD)</w:t>
      </w:r>
      <w:r w:rsidR="00F53E96">
        <w:t>,</w:t>
      </w:r>
      <w:r w:rsidR="00FC396F">
        <w:t xml:space="preserve"> ve kterém uživatel zadá požadavek, dodavatel jej doplní o předpokládanou pracnost, tuto zadavatel akceptuje a teprve potom mohou započít práce.</w:t>
      </w:r>
      <w:r w:rsidR="002D33BA" w:rsidRPr="002D33BA">
        <w:t xml:space="preserve"> Uživatel potvrzuje </w:t>
      </w:r>
      <w:r w:rsidR="001A24FD">
        <w:t xml:space="preserve">svým </w:t>
      </w:r>
      <w:r w:rsidR="002D33BA" w:rsidRPr="002D33BA">
        <w:t xml:space="preserve">podpisem </w:t>
      </w:r>
      <w:r w:rsidR="00FC396F">
        <w:t xml:space="preserve">(akceptuje) </w:t>
      </w:r>
      <w:r w:rsidR="002D33BA" w:rsidRPr="002D33BA">
        <w:t>splnění požadavku</w:t>
      </w:r>
      <w:r w:rsidR="00FC396F">
        <w:t>.</w:t>
      </w:r>
      <w:r w:rsidR="002D33BA" w:rsidRPr="002D33BA">
        <w:t xml:space="preserve"> Zda byla práce </w:t>
      </w:r>
      <w:r w:rsidR="002D33BA" w:rsidRPr="002D33BA">
        <w:lastRenderedPageBreak/>
        <w:t>provedena vzdáleně, nebo na pracovišti uživatele nehraje roli</w:t>
      </w:r>
      <w:r w:rsidR="00FC396F">
        <w:t>, proplaceny budou pouze hodiny předem odsouhlasené v CASD</w:t>
      </w:r>
      <w:r w:rsidR="002D33BA" w:rsidRPr="002D33BA">
        <w:t>.</w:t>
      </w:r>
      <w:r w:rsidR="006D521A">
        <w:t xml:space="preserve"> </w:t>
      </w:r>
    </w:p>
    <w:p w:rsidR="000E026C" w:rsidRDefault="000E026C"/>
    <w:p w:rsidR="00CB42B5" w:rsidRDefault="00CB42B5"/>
    <w:p w:rsidR="00215569" w:rsidRPr="0018452F" w:rsidRDefault="00664860" w:rsidP="00215569">
      <w:pPr>
        <w:pStyle w:val="Default"/>
        <w:rPr>
          <w:rFonts w:ascii="Times New Roman" w:hAnsi="Times New Roman" w:cs="Times New Roman"/>
        </w:rPr>
      </w:pPr>
      <w:r>
        <w:rPr>
          <w:rFonts w:ascii="Times New Roman" w:hAnsi="Times New Roman" w:cs="Times New Roman"/>
          <w:b/>
          <w:bCs/>
        </w:rPr>
        <w:t>4</w:t>
      </w:r>
      <w:r w:rsidR="00215569" w:rsidRPr="0018452F">
        <w:rPr>
          <w:rFonts w:ascii="Times New Roman" w:hAnsi="Times New Roman" w:cs="Times New Roman"/>
          <w:b/>
          <w:bCs/>
        </w:rPr>
        <w:t xml:space="preserve">. Dotaz </w:t>
      </w:r>
    </w:p>
    <w:p w:rsidR="0018773B" w:rsidRDefault="0018773B" w:rsidP="0018773B">
      <w:r>
        <w:t>Struktura nabídky bude předložena dle odstavce 11.5 nebo 15 Zadávací dokumentace?</w:t>
      </w:r>
    </w:p>
    <w:p w:rsidR="00215569" w:rsidRDefault="00215569" w:rsidP="00215569">
      <w:pPr>
        <w:pStyle w:val="Vchoz"/>
      </w:pPr>
    </w:p>
    <w:p w:rsidR="00215569" w:rsidRPr="005D2E8E" w:rsidRDefault="00215569" w:rsidP="00215569">
      <w:pPr>
        <w:pStyle w:val="Vchoz"/>
        <w:rPr>
          <w:b/>
        </w:rPr>
      </w:pPr>
      <w:r w:rsidRPr="005D2E8E">
        <w:rPr>
          <w:b/>
        </w:rPr>
        <w:t>Odpověď zadavatele:</w:t>
      </w:r>
    </w:p>
    <w:p w:rsidR="00952531" w:rsidRPr="00B2535A" w:rsidRDefault="00215569" w:rsidP="00952531">
      <w:pPr>
        <w:pStyle w:val="Vchoz"/>
      </w:pPr>
      <w:r>
        <w:t xml:space="preserve">Zadavatel </w:t>
      </w:r>
      <w:r w:rsidR="00952531">
        <w:t>v zadávací dokumentaci</w:t>
      </w:r>
      <w:r w:rsidR="00952531" w:rsidRPr="00494DF2">
        <w:t xml:space="preserve"> v</w:t>
      </w:r>
      <w:r w:rsidR="00533257">
        <w:t xml:space="preserve"> závěru </w:t>
      </w:r>
      <w:r w:rsidR="00952531" w:rsidRPr="00494DF2">
        <w:t>č</w:t>
      </w:r>
      <w:r w:rsidR="00952531">
        <w:t>lánku 11.5 uvádí, že u</w:t>
      </w:r>
      <w:r w:rsidR="00952531" w:rsidRPr="00B2535A">
        <w:t>vedená struktura nabídky má doporučující charakter.</w:t>
      </w:r>
      <w:r w:rsidR="00952531">
        <w:t xml:space="preserve"> Je tedy na každém uchazeči</w:t>
      </w:r>
      <w:r w:rsidR="006735D2">
        <w:t>,</w:t>
      </w:r>
      <w:r w:rsidR="00952531">
        <w:t xml:space="preserve"> zda využije doporučenou strukturu</w:t>
      </w:r>
      <w:r w:rsidR="00FA0DB5">
        <w:t xml:space="preserve"> nabídky,</w:t>
      </w:r>
      <w:r w:rsidR="00952531">
        <w:t xml:space="preserve"> nebo zvolí struktu</w:t>
      </w:r>
      <w:r w:rsidR="00FA0DB5">
        <w:t>ru vlastní.</w:t>
      </w:r>
      <w:r w:rsidR="006735D2">
        <w:t xml:space="preserve"> Důležitá je úplnost nabídky.</w:t>
      </w:r>
    </w:p>
    <w:p w:rsidR="005A3722" w:rsidRDefault="005A3722"/>
    <w:p w:rsidR="00CB42B5" w:rsidRDefault="00CB42B5"/>
    <w:p w:rsidR="00215569" w:rsidRPr="0018452F" w:rsidRDefault="00664860" w:rsidP="00215569">
      <w:pPr>
        <w:pStyle w:val="Default"/>
        <w:rPr>
          <w:rFonts w:ascii="Times New Roman" w:hAnsi="Times New Roman" w:cs="Times New Roman"/>
        </w:rPr>
      </w:pPr>
      <w:r>
        <w:rPr>
          <w:rFonts w:ascii="Times New Roman" w:hAnsi="Times New Roman" w:cs="Times New Roman"/>
          <w:b/>
          <w:bCs/>
        </w:rPr>
        <w:t>5</w:t>
      </w:r>
      <w:r w:rsidR="00215569" w:rsidRPr="0018452F">
        <w:rPr>
          <w:rFonts w:ascii="Times New Roman" w:hAnsi="Times New Roman" w:cs="Times New Roman"/>
          <w:b/>
          <w:bCs/>
        </w:rPr>
        <w:t xml:space="preserve">. Dotaz </w:t>
      </w:r>
    </w:p>
    <w:p w:rsidR="009C3659" w:rsidRDefault="009C3659" w:rsidP="009C3659">
      <w:pPr>
        <w:pStyle w:val="Vchoz"/>
      </w:pPr>
      <w:r>
        <w:t>Pojištění, jak je uvedeno v Zadávací dokumentaci platí patrně spíše pro nové zakázky, než pro servis ?</w:t>
      </w:r>
    </w:p>
    <w:p w:rsidR="00215569" w:rsidRDefault="00215569" w:rsidP="00215569">
      <w:pPr>
        <w:pStyle w:val="Vchoz"/>
      </w:pPr>
    </w:p>
    <w:p w:rsidR="00857676" w:rsidRPr="00E201AC" w:rsidRDefault="00215569" w:rsidP="00215569">
      <w:pPr>
        <w:pStyle w:val="Vchoz"/>
        <w:rPr>
          <w:b/>
        </w:rPr>
      </w:pPr>
      <w:r w:rsidRPr="005D2E8E">
        <w:rPr>
          <w:b/>
        </w:rPr>
        <w:t>Odpověď zadavatele:</w:t>
      </w:r>
    </w:p>
    <w:p w:rsidR="00EB431D" w:rsidRPr="00EB431D" w:rsidRDefault="00857676" w:rsidP="00EB431D">
      <w:pPr>
        <w:pStyle w:val="Vchoz"/>
      </w:pPr>
      <w:r>
        <w:t>V čl. 2.4, 9.4, 9.5, a 10.10 návrhu smlouvy</w:t>
      </w:r>
      <w:r w:rsidR="00ED6457">
        <w:t xml:space="preserve"> je zmíněno, že p</w:t>
      </w:r>
      <w:r>
        <w:t>oskytovatel odpovídá uživateli za škodu, kterou by mu způsobil</w:t>
      </w:r>
      <w:r w:rsidR="00E201AC">
        <w:t xml:space="preserve"> při plnění smlouvy</w:t>
      </w:r>
      <w:r w:rsidR="00ED6457">
        <w:t xml:space="preserve">. Z tohoto důvodu zadavatel </w:t>
      </w:r>
      <w:r w:rsidR="00ED6457" w:rsidRPr="007E0388">
        <w:t>požaduje</w:t>
      </w:r>
      <w:r w:rsidR="00E201AC">
        <w:t>,</w:t>
      </w:r>
      <w:r w:rsidR="00ED6457">
        <w:t xml:space="preserve"> </w:t>
      </w:r>
      <w:r w:rsidR="00E201AC">
        <w:t xml:space="preserve">aby vybraný uchazeč </w:t>
      </w:r>
      <w:r w:rsidR="00E201AC" w:rsidRPr="00B2535A">
        <w:t>po dobu p</w:t>
      </w:r>
      <w:r w:rsidR="00E201AC">
        <w:t>lnění smluvního závazku měl</w:t>
      </w:r>
      <w:r w:rsidR="00E201AC" w:rsidRPr="00B2535A">
        <w:t xml:space="preserve"> uzavřenu platnou pojistnou smlouvu na odpovědnost za způs</w:t>
      </w:r>
      <w:r w:rsidR="00E201AC">
        <w:t xml:space="preserve">obenou škodu. Případná škoda, která může vzniknout v průběhu plnění předmětu veřejné zakázky, pak může být </w:t>
      </w:r>
      <w:r w:rsidR="00EB431D" w:rsidRPr="00EB431D">
        <w:t>kryta z</w:t>
      </w:r>
      <w:r w:rsidR="00E201AC">
        <w:t xml:space="preserve"> této </w:t>
      </w:r>
      <w:r w:rsidR="00EB431D" w:rsidRPr="00EB431D">
        <w:t>pojistky</w:t>
      </w:r>
      <w:r w:rsidR="00E201AC">
        <w:t>.</w:t>
      </w:r>
    </w:p>
    <w:p w:rsidR="00215569" w:rsidRDefault="00215569"/>
    <w:p w:rsidR="00CB42B5" w:rsidRDefault="00CB42B5"/>
    <w:p w:rsidR="00215569" w:rsidRPr="0018452F" w:rsidRDefault="00664860" w:rsidP="00215569">
      <w:pPr>
        <w:pStyle w:val="Default"/>
        <w:rPr>
          <w:rFonts w:ascii="Times New Roman" w:hAnsi="Times New Roman" w:cs="Times New Roman"/>
        </w:rPr>
      </w:pPr>
      <w:r>
        <w:rPr>
          <w:rFonts w:ascii="Times New Roman" w:hAnsi="Times New Roman" w:cs="Times New Roman"/>
          <w:b/>
          <w:bCs/>
        </w:rPr>
        <w:t>6</w:t>
      </w:r>
      <w:r w:rsidR="00215569" w:rsidRPr="0018452F">
        <w:rPr>
          <w:rFonts w:ascii="Times New Roman" w:hAnsi="Times New Roman" w:cs="Times New Roman"/>
          <w:b/>
          <w:bCs/>
        </w:rPr>
        <w:t xml:space="preserve">. Dotaz </w:t>
      </w:r>
    </w:p>
    <w:p w:rsidR="0066643A" w:rsidRDefault="0066643A" w:rsidP="0066643A">
      <w:pPr>
        <w:pStyle w:val="Vchoz"/>
      </w:pPr>
      <w:r>
        <w:t>Prokázání způsobilosti bude řešeno čestným prohlášením, stejně jako v předchozí servisní smlouvě?</w:t>
      </w:r>
    </w:p>
    <w:p w:rsidR="00215569" w:rsidRDefault="00215569" w:rsidP="00215569">
      <w:pPr>
        <w:pStyle w:val="Vchoz"/>
      </w:pPr>
    </w:p>
    <w:p w:rsidR="00215569" w:rsidRPr="005D2E8E" w:rsidRDefault="00215569" w:rsidP="00215569">
      <w:pPr>
        <w:pStyle w:val="Vchoz"/>
        <w:rPr>
          <w:b/>
        </w:rPr>
      </w:pPr>
      <w:r w:rsidRPr="005D2E8E">
        <w:rPr>
          <w:b/>
        </w:rPr>
        <w:t>Odpověď zadavatele:</w:t>
      </w:r>
    </w:p>
    <w:p w:rsidR="009D0A8F" w:rsidRPr="00B2535A" w:rsidRDefault="00040725" w:rsidP="009D0A8F">
      <w:pPr>
        <w:pStyle w:val="Vchoz"/>
      </w:pPr>
      <w:r>
        <w:t xml:space="preserve">V předmětné podlimitní veřejné zakázce zadavatel požaduje předložení 5 podepsaných čestných prohlášení, jejichž vzory jsou součástí zadávací dokumentace. </w:t>
      </w:r>
      <w:r w:rsidR="009D0A8F">
        <w:t>Ze zákona č. 137/2006 Sb. o veřejných zakázkách v platné znění, vyplývá, že v</w:t>
      </w:r>
      <w:r w:rsidR="009D0A8F" w:rsidRPr="00813243">
        <w:t> souladu s ust. § 62 odst. 3 zákona uchazeč splnění kvalifikačních předpokladů prokazuje předložením čestného prohlášení, z jehož obsahu bude zřejmé, že uchazeč kvalifikační předpoklady požadované zadavatelem splňuje. Uchazeč, se kterým zadavatel bude uzavírat smlouvu na plnění předmětu veřejné zakázky, je povinen před jejím uzavřením předložit zadavateli originály nebo úředně ověřené kopie dokladů prokazujících splnění kvalifikace. Nesplnění této povinnosti bude zadavatel považovat za neposkytnutí součinnosti k uzavření smlouvy ve smyslu ustanovení § 82 odst. 4 zákona.</w:t>
      </w:r>
      <w:r>
        <w:t xml:space="preserve"> Uchazeč však může doklady o splnění kvalifikace předložit již v nabídce, a pokud bude jeho nabídka vybrána</w:t>
      </w:r>
      <w:r w:rsidR="005730E8">
        <w:t>,</w:t>
      </w:r>
      <w:r>
        <w:t xml:space="preserve"> jako nejvhodnější nemusí je předkládat před podpisem smlouvy.</w:t>
      </w:r>
    </w:p>
    <w:p w:rsidR="00215569" w:rsidRDefault="00215569"/>
    <w:p w:rsidR="00CB42B5" w:rsidRDefault="00CB42B5"/>
    <w:p w:rsidR="007519E3" w:rsidRPr="0018452F" w:rsidRDefault="007519E3" w:rsidP="007519E3">
      <w:pPr>
        <w:pStyle w:val="Default"/>
        <w:rPr>
          <w:rFonts w:ascii="Times New Roman" w:hAnsi="Times New Roman" w:cs="Times New Roman"/>
        </w:rPr>
      </w:pPr>
      <w:r>
        <w:rPr>
          <w:rFonts w:ascii="Times New Roman" w:hAnsi="Times New Roman" w:cs="Times New Roman"/>
          <w:b/>
          <w:bCs/>
        </w:rPr>
        <w:t>7</w:t>
      </w:r>
      <w:r w:rsidRPr="0018452F">
        <w:rPr>
          <w:rFonts w:ascii="Times New Roman" w:hAnsi="Times New Roman" w:cs="Times New Roman"/>
          <w:b/>
          <w:bCs/>
        </w:rPr>
        <w:t xml:space="preserve">. Dotaz </w:t>
      </w:r>
    </w:p>
    <w:p w:rsidR="0037089B" w:rsidRDefault="0037089B" w:rsidP="0037089B">
      <w:pPr>
        <w:pStyle w:val="Vchoz"/>
      </w:pPr>
      <w:r>
        <w:t>Ze servisní smlouvy vypadl odkaz na smlouvu o licenci Matriky a implementaci, přitom by servis měl plnit i podmínky těchto smluv.</w:t>
      </w:r>
    </w:p>
    <w:p w:rsidR="007519E3" w:rsidRDefault="007519E3" w:rsidP="007519E3">
      <w:pPr>
        <w:pStyle w:val="Vchoz"/>
      </w:pPr>
    </w:p>
    <w:p w:rsidR="007519E3" w:rsidRPr="005D2E8E" w:rsidRDefault="007519E3" w:rsidP="007519E3">
      <w:pPr>
        <w:pStyle w:val="Vchoz"/>
        <w:rPr>
          <w:b/>
        </w:rPr>
      </w:pPr>
      <w:r w:rsidRPr="005D2E8E">
        <w:rPr>
          <w:b/>
        </w:rPr>
        <w:t>Odpověď zadavatele:</w:t>
      </w:r>
    </w:p>
    <w:p w:rsidR="00551982" w:rsidRDefault="00551982" w:rsidP="00551982">
      <w:pPr>
        <w:pStyle w:val="Vchoz"/>
      </w:pPr>
      <w:r>
        <w:t xml:space="preserve">U zadávané veřejné zakázky není </w:t>
      </w:r>
      <w:r w:rsidRPr="00551982">
        <w:t xml:space="preserve">přímá vazba mezi předmětem </w:t>
      </w:r>
      <w:r>
        <w:t xml:space="preserve">plnění </w:t>
      </w:r>
      <w:r w:rsidRPr="00551982">
        <w:t>servisní smlouvy a</w:t>
      </w:r>
      <w:r>
        <w:t> </w:t>
      </w:r>
      <w:r w:rsidR="005A2BCA">
        <w:t xml:space="preserve">ukončenou </w:t>
      </w:r>
      <w:r w:rsidRPr="00551982">
        <w:t>implementační smlouvou</w:t>
      </w:r>
      <w:r>
        <w:t xml:space="preserve"> uzavřenou v</w:t>
      </w:r>
      <w:r w:rsidR="005A506C">
        <w:t> </w:t>
      </w:r>
      <w:r>
        <w:t>minulosti</w:t>
      </w:r>
      <w:r w:rsidR="005A506C">
        <w:t>, ve které j</w:t>
      </w:r>
      <w:r w:rsidR="005A2BCA">
        <w:t>e</w:t>
      </w:r>
      <w:r w:rsidR="005A506C">
        <w:t xml:space="preserve"> ošetřen</w:t>
      </w:r>
      <w:r w:rsidR="005A2BCA">
        <w:t xml:space="preserve"> nákup licencí</w:t>
      </w:r>
      <w:r w:rsidR="005A506C">
        <w:t xml:space="preserve"> aplikace Matrika</w:t>
      </w:r>
      <w:r>
        <w:t>.</w:t>
      </w:r>
      <w:r w:rsidRPr="00551982">
        <w:t xml:space="preserve"> </w:t>
      </w:r>
      <w:r>
        <w:t xml:space="preserve">Proto zadavatel nepovažuje za nutné odkazovat na </w:t>
      </w:r>
      <w:r w:rsidRPr="00551982">
        <w:t>implementační smlouvu</w:t>
      </w:r>
      <w:r>
        <w:t>.</w:t>
      </w:r>
      <w:r w:rsidR="006735D2">
        <w:t xml:space="preserve"> Typ produktu, na který je požadována podpora. Je dostatečně popsán v zadávací dokumentaci.</w:t>
      </w:r>
    </w:p>
    <w:p w:rsidR="00551982" w:rsidRDefault="00551982" w:rsidP="00551982">
      <w:pPr>
        <w:pStyle w:val="Vchoz"/>
      </w:pPr>
    </w:p>
    <w:p w:rsidR="00CB42B5" w:rsidRDefault="00CB42B5" w:rsidP="00551982">
      <w:pPr>
        <w:pStyle w:val="Vchoz"/>
      </w:pPr>
    </w:p>
    <w:p w:rsidR="00223CC9" w:rsidRPr="00901AEF" w:rsidRDefault="00905619">
      <w:pPr>
        <w:rPr>
          <w:b/>
        </w:rPr>
      </w:pPr>
      <w:r>
        <w:rPr>
          <w:b/>
        </w:rPr>
        <w:lastRenderedPageBreak/>
        <w:t>8</w:t>
      </w:r>
      <w:r w:rsidR="00901AEF" w:rsidRPr="00901AEF">
        <w:rPr>
          <w:b/>
        </w:rPr>
        <w:t>. Dodatečná informace ze strany zadavatele:</w:t>
      </w:r>
    </w:p>
    <w:p w:rsidR="00901AEF" w:rsidRDefault="00901AEF"/>
    <w:p w:rsidR="00901AEF" w:rsidRPr="00AD5DDF" w:rsidRDefault="00905619">
      <w:r>
        <w:t>S ohledem na poskytnuté dodatečné informace d</w:t>
      </w:r>
      <w:r w:rsidR="00901AEF">
        <w:t>ochází k </w:t>
      </w:r>
      <w:r w:rsidR="00901AEF" w:rsidRPr="00010EF5">
        <w:rPr>
          <w:b/>
        </w:rPr>
        <w:t>prodloužen</w:t>
      </w:r>
      <w:r w:rsidRPr="00010EF5">
        <w:rPr>
          <w:b/>
        </w:rPr>
        <w:t>í lhůty pro podání nabídek do</w:t>
      </w:r>
      <w:r>
        <w:t xml:space="preserve"> </w:t>
      </w:r>
      <w:r w:rsidRPr="000E026C">
        <w:rPr>
          <w:b/>
        </w:rPr>
        <w:t>13.</w:t>
      </w:r>
      <w:r w:rsidR="00C34E0C" w:rsidRPr="000E026C">
        <w:rPr>
          <w:b/>
        </w:rPr>
        <w:t> </w:t>
      </w:r>
      <w:r w:rsidRPr="000E026C">
        <w:rPr>
          <w:b/>
        </w:rPr>
        <w:t>5. 2016</w:t>
      </w:r>
      <w:r w:rsidR="00815C8A" w:rsidRPr="000E026C">
        <w:rPr>
          <w:b/>
        </w:rPr>
        <w:t xml:space="preserve"> do 10:0</w:t>
      </w:r>
      <w:r w:rsidR="00901AEF" w:rsidRPr="000E026C">
        <w:rPr>
          <w:b/>
        </w:rPr>
        <w:t>0 hod.</w:t>
      </w:r>
      <w:r w:rsidR="00BC6152">
        <w:t xml:space="preserve"> Ostatní skutečnosti uvedené v zadávací dokumentaci zůstávají beze změn.</w:t>
      </w:r>
    </w:p>
    <w:p w:rsidR="00901AEF" w:rsidRDefault="00901AEF">
      <w:pPr>
        <w:tabs>
          <w:tab w:val="left" w:pos="720"/>
        </w:tabs>
      </w:pPr>
    </w:p>
    <w:p w:rsidR="008E710D" w:rsidRDefault="008E710D">
      <w:pPr>
        <w:tabs>
          <w:tab w:val="left" w:pos="720"/>
        </w:tabs>
      </w:pPr>
    </w:p>
    <w:p w:rsidR="008E710D" w:rsidRDefault="008E710D">
      <w:pPr>
        <w:tabs>
          <w:tab w:val="left" w:pos="720"/>
        </w:tabs>
      </w:pPr>
    </w:p>
    <w:p w:rsidR="008E710D" w:rsidRDefault="008E710D">
      <w:pPr>
        <w:tabs>
          <w:tab w:val="left" w:pos="720"/>
        </w:tabs>
      </w:pPr>
    </w:p>
    <w:p w:rsidR="00EB430F" w:rsidRDefault="00EB430F" w:rsidP="000E026C">
      <w:pPr>
        <w:tabs>
          <w:tab w:val="left" w:pos="720"/>
        </w:tabs>
      </w:pPr>
      <w:r w:rsidRPr="00AD5DDF">
        <w:t>S</w:t>
      </w:r>
      <w:r w:rsidR="008E710D">
        <w:t> </w:t>
      </w:r>
      <w:r w:rsidRPr="00AD5DDF">
        <w:t>pozdravem</w:t>
      </w:r>
    </w:p>
    <w:p w:rsidR="008E710D" w:rsidRDefault="008E710D" w:rsidP="000E026C">
      <w:pPr>
        <w:tabs>
          <w:tab w:val="left" w:pos="720"/>
        </w:tabs>
      </w:pPr>
    </w:p>
    <w:p w:rsidR="008E710D" w:rsidRDefault="008E710D" w:rsidP="000E026C">
      <w:pPr>
        <w:tabs>
          <w:tab w:val="left" w:pos="720"/>
        </w:tabs>
      </w:pPr>
    </w:p>
    <w:p w:rsidR="008E710D" w:rsidRDefault="008E710D" w:rsidP="000E026C">
      <w:pPr>
        <w:tabs>
          <w:tab w:val="left" w:pos="720"/>
        </w:tabs>
      </w:pPr>
    </w:p>
    <w:p w:rsidR="008E710D" w:rsidRPr="00AD5DDF" w:rsidRDefault="008E710D" w:rsidP="000E026C">
      <w:pPr>
        <w:tabs>
          <w:tab w:val="left" w:pos="720"/>
        </w:tabs>
      </w:pPr>
    </w:p>
    <w:p w:rsidR="00F7577A" w:rsidRPr="004F4A00" w:rsidRDefault="00EB430F" w:rsidP="004F4A00">
      <w:r w:rsidRPr="00AD5DDF">
        <w:rPr>
          <w:i/>
          <w:iCs/>
        </w:rPr>
        <w:tab/>
      </w:r>
      <w:r w:rsidRPr="00AD5DDF">
        <w:rPr>
          <w:i/>
          <w:iCs/>
        </w:rPr>
        <w:tab/>
      </w:r>
      <w:r w:rsidRPr="00AD5DDF">
        <w:rPr>
          <w:i/>
          <w:iCs/>
        </w:rPr>
        <w:tab/>
      </w:r>
      <w:r w:rsidRPr="00AD5DDF">
        <w:rPr>
          <w:i/>
          <w:iCs/>
        </w:rPr>
        <w:tab/>
      </w:r>
      <w:r w:rsidRPr="00AD5DDF">
        <w:rPr>
          <w:i/>
          <w:iCs/>
        </w:rPr>
        <w:tab/>
      </w:r>
      <w:r w:rsidRPr="00AD5DDF">
        <w:rPr>
          <w:i/>
          <w:iCs/>
        </w:rPr>
        <w:tab/>
      </w:r>
      <w:r w:rsidRPr="00AD5DDF">
        <w:rPr>
          <w:i/>
          <w:iCs/>
        </w:rPr>
        <w:tab/>
      </w:r>
      <w:r w:rsidR="004F4A00">
        <w:rPr>
          <w:i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sady Microsoft Office..." style="width:192.2pt;height:95.8pt">
            <v:imagedata r:id="rId8" o:title=""/>
            <o:lock v:ext="edit" ungrouping="t" rotation="t" cropping="t" verticies="t" text="t" grouping="t"/>
            <o:signatureline v:ext="edit" id="{D250FE08-2021-43FF-9500-512A42F9CC5B}" provid="{00000000-0000-0000-0000-000000000000}" o:suggestedsigner="vedoucí OMI MMB" o:suggestedsigner2="podepsáno elektronoicky" issignatureline="t"/>
          </v:shape>
        </w:pict>
      </w:r>
    </w:p>
    <w:sectPr w:rsidR="00F7577A" w:rsidRPr="004F4A00" w:rsidSect="000E5F03">
      <w:footerReference w:type="default" r:id="rId9"/>
      <w:pgSz w:w="11906" w:h="16838"/>
      <w:pgMar w:top="1134" w:right="924" w:bottom="1133" w:left="1134" w:header="708"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ED7" w:rsidRDefault="00D73ED7">
      <w:r>
        <w:separator/>
      </w:r>
    </w:p>
  </w:endnote>
  <w:endnote w:type="continuationSeparator" w:id="0">
    <w:p w:rsidR="00D73ED7" w:rsidRDefault="00D73E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panose1 w:val="00000000000000000000"/>
    <w:charset w:val="00"/>
    <w:family w:val="auto"/>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 CE Light">
    <w:altName w:val="Courier New"/>
    <w:panose1 w:val="00000000000000000000"/>
    <w:charset w:val="EE"/>
    <w:family w:val="decorative"/>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96C" w:rsidRDefault="00EE55BB" w:rsidP="00AA796C">
    <w:pPr>
      <w:pStyle w:val="Zpat"/>
      <w:framePr w:wrap="auto" w:vAnchor="text" w:hAnchor="margin" w:xAlign="center" w:y="1"/>
      <w:jc w:val="center"/>
    </w:pPr>
    <w:fldSimple w:instr=" PAGE   \* MERGEFORMAT ">
      <w:r w:rsidR="004F4A00">
        <w:rPr>
          <w:noProof/>
        </w:rPr>
        <w:t>2</w:t>
      </w:r>
    </w:fldSimple>
  </w:p>
  <w:p w:rsidR="00EB430F" w:rsidRDefault="00EB430F" w:rsidP="00500C1D">
    <w:pPr>
      <w:pStyle w:val="Zpat"/>
      <w:framePr w:wrap="auto" w:vAnchor="text" w:hAnchor="margin" w:xAlign="center" w:y="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ED7" w:rsidRDefault="00D73ED7">
      <w:r>
        <w:separator/>
      </w:r>
    </w:p>
  </w:footnote>
  <w:footnote w:type="continuationSeparator" w:id="0">
    <w:p w:rsidR="00D73ED7" w:rsidRDefault="00D73E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567"/>
        </w:tabs>
        <w:ind w:left="567" w:hanging="283"/>
      </w:pPr>
      <w:rPr>
        <w:rFonts w:ascii="Symbol" w:hAnsi="Symbol" w:cs="Symbol"/>
        <w:sz w:val="24"/>
        <w:szCs w:val="24"/>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Symbol" w:hAnsi="Symbol" w:cs="Symbol"/>
        <w:sz w:val="20"/>
        <w:szCs w:val="20"/>
      </w:rPr>
    </w:lvl>
  </w:abstractNum>
  <w:abstractNum w:abstractNumId="3">
    <w:nsid w:val="00000004"/>
    <w:multiLevelType w:val="multilevel"/>
    <w:tmpl w:val="00000004"/>
    <w:name w:val="WW8Num16"/>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Arial Black" w:hAnsi="Arial Black" w:cs="Arial Black"/>
      </w:rPr>
    </w:lvl>
    <w:lvl w:ilvl="2">
      <w:start w:val="1"/>
      <w:numFmt w:val="bullet"/>
      <w:lvlText w:val="-"/>
      <w:lvlJc w:val="left"/>
      <w:pPr>
        <w:tabs>
          <w:tab w:val="num" w:pos="0"/>
        </w:tabs>
        <w:ind w:left="2160" w:hanging="360"/>
      </w:pPr>
      <w:rPr>
        <w:rFonts w:ascii="Arial" w:hAnsi="Arial" w:cs="Arial"/>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Times New Roman"/>
      </w:rPr>
    </w:lvl>
    <w:lvl w:ilvl="2">
      <w:start w:val="1"/>
      <w:numFmt w:val="bullet"/>
      <w:lvlText w:val="▪"/>
      <w:lvlJc w:val="left"/>
      <w:pPr>
        <w:tabs>
          <w:tab w:val="num" w:pos="1440"/>
        </w:tabs>
        <w:ind w:left="1440" w:hanging="360"/>
      </w:pPr>
      <w:rPr>
        <w:rFonts w:ascii="OpenSymbol" w:eastAsia="Times New Roman"/>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Times New Roman"/>
      </w:rPr>
    </w:lvl>
    <w:lvl w:ilvl="5">
      <w:start w:val="1"/>
      <w:numFmt w:val="bullet"/>
      <w:lvlText w:val="▪"/>
      <w:lvlJc w:val="left"/>
      <w:pPr>
        <w:tabs>
          <w:tab w:val="num" w:pos="2520"/>
        </w:tabs>
        <w:ind w:left="2520" w:hanging="360"/>
      </w:pPr>
      <w:rPr>
        <w:rFonts w:ascii="OpenSymbol" w:eastAsia="Times New Roman"/>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Times New Roman"/>
      </w:rPr>
    </w:lvl>
    <w:lvl w:ilvl="8">
      <w:start w:val="1"/>
      <w:numFmt w:val="bullet"/>
      <w:lvlText w:val="▪"/>
      <w:lvlJc w:val="left"/>
      <w:pPr>
        <w:tabs>
          <w:tab w:val="num" w:pos="3600"/>
        </w:tabs>
        <w:ind w:left="3600" w:hanging="360"/>
      </w:pPr>
      <w:rPr>
        <w:rFonts w:ascii="OpenSymbol" w:eastAsia="Times New Roman"/>
      </w:rPr>
    </w:lvl>
  </w:abstractNum>
  <w:abstractNum w:abstractNumId="8">
    <w:nsid w:val="00000009"/>
    <w:multiLevelType w:val="multilevel"/>
    <w:tmpl w:val="00000009"/>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10B495E"/>
    <w:multiLevelType w:val="hybridMultilevel"/>
    <w:tmpl w:val="D76A9EB4"/>
    <w:lvl w:ilvl="0" w:tplc="04050001">
      <w:start w:val="1"/>
      <w:numFmt w:val="bullet"/>
      <w:lvlText w:val=""/>
      <w:lvlJc w:val="left"/>
      <w:pPr>
        <w:tabs>
          <w:tab w:val="num" w:pos="1287"/>
        </w:tabs>
        <w:ind w:left="1287" w:hanging="360"/>
      </w:pPr>
      <w:rPr>
        <w:rFonts w:ascii="Symbol" w:hAnsi="Symbol" w:cs="Symbol" w:hint="default"/>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start w:val="1"/>
      <w:numFmt w:val="bullet"/>
      <w:lvlText w:val=""/>
      <w:lvlJc w:val="left"/>
      <w:pPr>
        <w:tabs>
          <w:tab w:val="num" w:pos="2727"/>
        </w:tabs>
        <w:ind w:left="2727" w:hanging="360"/>
      </w:pPr>
      <w:rPr>
        <w:rFonts w:ascii="Wingdings" w:hAnsi="Wingdings" w:cs="Wingdings" w:hint="default"/>
      </w:rPr>
    </w:lvl>
    <w:lvl w:ilvl="3" w:tplc="04050001">
      <w:start w:val="1"/>
      <w:numFmt w:val="bullet"/>
      <w:lvlText w:val=""/>
      <w:lvlJc w:val="left"/>
      <w:pPr>
        <w:tabs>
          <w:tab w:val="num" w:pos="3447"/>
        </w:tabs>
        <w:ind w:left="3447" w:hanging="360"/>
      </w:pPr>
      <w:rPr>
        <w:rFonts w:ascii="Symbol" w:hAnsi="Symbol" w:cs="Symbol" w:hint="default"/>
      </w:rPr>
    </w:lvl>
    <w:lvl w:ilvl="4" w:tplc="04050003">
      <w:start w:val="1"/>
      <w:numFmt w:val="bullet"/>
      <w:lvlText w:val="o"/>
      <w:lvlJc w:val="left"/>
      <w:pPr>
        <w:tabs>
          <w:tab w:val="num" w:pos="4167"/>
        </w:tabs>
        <w:ind w:left="4167" w:hanging="360"/>
      </w:pPr>
      <w:rPr>
        <w:rFonts w:ascii="Courier New" w:hAnsi="Courier New" w:cs="Courier New" w:hint="default"/>
      </w:rPr>
    </w:lvl>
    <w:lvl w:ilvl="5" w:tplc="04050005">
      <w:start w:val="1"/>
      <w:numFmt w:val="bullet"/>
      <w:lvlText w:val=""/>
      <w:lvlJc w:val="left"/>
      <w:pPr>
        <w:tabs>
          <w:tab w:val="num" w:pos="4887"/>
        </w:tabs>
        <w:ind w:left="4887" w:hanging="360"/>
      </w:pPr>
      <w:rPr>
        <w:rFonts w:ascii="Wingdings" w:hAnsi="Wingdings" w:cs="Wingdings" w:hint="default"/>
      </w:rPr>
    </w:lvl>
    <w:lvl w:ilvl="6" w:tplc="04050001">
      <w:start w:val="1"/>
      <w:numFmt w:val="bullet"/>
      <w:lvlText w:val=""/>
      <w:lvlJc w:val="left"/>
      <w:pPr>
        <w:tabs>
          <w:tab w:val="num" w:pos="5607"/>
        </w:tabs>
        <w:ind w:left="5607" w:hanging="360"/>
      </w:pPr>
      <w:rPr>
        <w:rFonts w:ascii="Symbol" w:hAnsi="Symbol" w:cs="Symbol" w:hint="default"/>
      </w:rPr>
    </w:lvl>
    <w:lvl w:ilvl="7" w:tplc="04050003">
      <w:start w:val="1"/>
      <w:numFmt w:val="bullet"/>
      <w:lvlText w:val="o"/>
      <w:lvlJc w:val="left"/>
      <w:pPr>
        <w:tabs>
          <w:tab w:val="num" w:pos="6327"/>
        </w:tabs>
        <w:ind w:left="6327" w:hanging="360"/>
      </w:pPr>
      <w:rPr>
        <w:rFonts w:ascii="Courier New" w:hAnsi="Courier New" w:cs="Courier New" w:hint="default"/>
      </w:rPr>
    </w:lvl>
    <w:lvl w:ilvl="8" w:tplc="04050005">
      <w:start w:val="1"/>
      <w:numFmt w:val="bullet"/>
      <w:lvlText w:val=""/>
      <w:lvlJc w:val="left"/>
      <w:pPr>
        <w:tabs>
          <w:tab w:val="num" w:pos="7047"/>
        </w:tabs>
        <w:ind w:left="7047" w:hanging="360"/>
      </w:pPr>
      <w:rPr>
        <w:rFonts w:ascii="Wingdings" w:hAnsi="Wingdings" w:cs="Wingdings" w:hint="default"/>
      </w:rPr>
    </w:lvl>
  </w:abstractNum>
  <w:abstractNum w:abstractNumId="14">
    <w:nsid w:val="21B604AA"/>
    <w:multiLevelType w:val="hybridMultilevel"/>
    <w:tmpl w:val="9CB2ED16"/>
    <w:lvl w:ilvl="0" w:tplc="4F3897BC">
      <w:start w:val="1"/>
      <w:numFmt w:val="decimal"/>
      <w:lvlText w:val="%1."/>
      <w:lvlJc w:val="left"/>
      <w:pPr>
        <w:ind w:left="361" w:hanging="360"/>
      </w:pPr>
      <w:rPr>
        <w:rFonts w:hint="default"/>
      </w:rPr>
    </w:lvl>
    <w:lvl w:ilvl="1" w:tplc="04050019">
      <w:start w:val="1"/>
      <w:numFmt w:val="lowerLetter"/>
      <w:lvlText w:val="%2."/>
      <w:lvlJc w:val="left"/>
      <w:pPr>
        <w:ind w:left="1081" w:hanging="360"/>
      </w:pPr>
    </w:lvl>
    <w:lvl w:ilvl="2" w:tplc="0405001B">
      <w:start w:val="1"/>
      <w:numFmt w:val="lowerRoman"/>
      <w:lvlText w:val="%3."/>
      <w:lvlJc w:val="right"/>
      <w:pPr>
        <w:ind w:left="1801" w:hanging="180"/>
      </w:pPr>
    </w:lvl>
    <w:lvl w:ilvl="3" w:tplc="0405000F">
      <w:start w:val="1"/>
      <w:numFmt w:val="decimal"/>
      <w:lvlText w:val="%4."/>
      <w:lvlJc w:val="left"/>
      <w:pPr>
        <w:ind w:left="2521" w:hanging="360"/>
      </w:pPr>
    </w:lvl>
    <w:lvl w:ilvl="4" w:tplc="04050019">
      <w:start w:val="1"/>
      <w:numFmt w:val="lowerLetter"/>
      <w:lvlText w:val="%5."/>
      <w:lvlJc w:val="left"/>
      <w:pPr>
        <w:ind w:left="3241" w:hanging="360"/>
      </w:pPr>
    </w:lvl>
    <w:lvl w:ilvl="5" w:tplc="0405001B">
      <w:start w:val="1"/>
      <w:numFmt w:val="lowerRoman"/>
      <w:lvlText w:val="%6."/>
      <w:lvlJc w:val="right"/>
      <w:pPr>
        <w:ind w:left="3961" w:hanging="180"/>
      </w:pPr>
    </w:lvl>
    <w:lvl w:ilvl="6" w:tplc="0405000F">
      <w:start w:val="1"/>
      <w:numFmt w:val="decimal"/>
      <w:lvlText w:val="%7."/>
      <w:lvlJc w:val="left"/>
      <w:pPr>
        <w:ind w:left="4681" w:hanging="360"/>
      </w:pPr>
    </w:lvl>
    <w:lvl w:ilvl="7" w:tplc="04050019">
      <w:start w:val="1"/>
      <w:numFmt w:val="lowerLetter"/>
      <w:lvlText w:val="%8."/>
      <w:lvlJc w:val="left"/>
      <w:pPr>
        <w:ind w:left="5401" w:hanging="360"/>
      </w:pPr>
    </w:lvl>
    <w:lvl w:ilvl="8" w:tplc="0405001B">
      <w:start w:val="1"/>
      <w:numFmt w:val="lowerRoman"/>
      <w:lvlText w:val="%9."/>
      <w:lvlJc w:val="right"/>
      <w:pPr>
        <w:ind w:left="6121" w:hanging="180"/>
      </w:pPr>
    </w:lvl>
  </w:abstractNum>
  <w:abstractNum w:abstractNumId="15">
    <w:nsid w:val="23275486"/>
    <w:multiLevelType w:val="hybridMultilevel"/>
    <w:tmpl w:val="A9F6C658"/>
    <w:lvl w:ilvl="0" w:tplc="9208B5F4">
      <w:start w:val="1"/>
      <w:numFmt w:val="lowerLetter"/>
      <w:lvlText w:val="%1)"/>
      <w:lvlJc w:val="left"/>
      <w:pPr>
        <w:ind w:left="1063" w:hanging="360"/>
      </w:pPr>
      <w:rPr>
        <w:rFonts w:hint="default"/>
        <w:b w:val="0"/>
        <w:bCs w:val="0"/>
      </w:rPr>
    </w:lvl>
    <w:lvl w:ilvl="1" w:tplc="04050019">
      <w:start w:val="1"/>
      <w:numFmt w:val="lowerLetter"/>
      <w:lvlText w:val="%2."/>
      <w:lvlJc w:val="left"/>
      <w:pPr>
        <w:ind w:left="1783" w:hanging="360"/>
      </w:pPr>
    </w:lvl>
    <w:lvl w:ilvl="2" w:tplc="0405001B">
      <w:start w:val="1"/>
      <w:numFmt w:val="lowerRoman"/>
      <w:lvlText w:val="%3."/>
      <w:lvlJc w:val="right"/>
      <w:pPr>
        <w:ind w:left="2503" w:hanging="180"/>
      </w:pPr>
    </w:lvl>
    <w:lvl w:ilvl="3" w:tplc="0405000F">
      <w:start w:val="1"/>
      <w:numFmt w:val="decimal"/>
      <w:lvlText w:val="%4."/>
      <w:lvlJc w:val="left"/>
      <w:pPr>
        <w:ind w:left="3223" w:hanging="360"/>
      </w:pPr>
    </w:lvl>
    <w:lvl w:ilvl="4" w:tplc="04050019">
      <w:start w:val="1"/>
      <w:numFmt w:val="lowerLetter"/>
      <w:lvlText w:val="%5."/>
      <w:lvlJc w:val="left"/>
      <w:pPr>
        <w:ind w:left="3943" w:hanging="360"/>
      </w:pPr>
    </w:lvl>
    <w:lvl w:ilvl="5" w:tplc="0405001B">
      <w:start w:val="1"/>
      <w:numFmt w:val="lowerRoman"/>
      <w:lvlText w:val="%6."/>
      <w:lvlJc w:val="right"/>
      <w:pPr>
        <w:ind w:left="4663" w:hanging="180"/>
      </w:pPr>
    </w:lvl>
    <w:lvl w:ilvl="6" w:tplc="0405000F">
      <w:start w:val="1"/>
      <w:numFmt w:val="decimal"/>
      <w:lvlText w:val="%7."/>
      <w:lvlJc w:val="left"/>
      <w:pPr>
        <w:ind w:left="5383" w:hanging="360"/>
      </w:pPr>
    </w:lvl>
    <w:lvl w:ilvl="7" w:tplc="04050019">
      <w:start w:val="1"/>
      <w:numFmt w:val="lowerLetter"/>
      <w:lvlText w:val="%8."/>
      <w:lvlJc w:val="left"/>
      <w:pPr>
        <w:ind w:left="6103" w:hanging="360"/>
      </w:pPr>
    </w:lvl>
    <w:lvl w:ilvl="8" w:tplc="0405001B">
      <w:start w:val="1"/>
      <w:numFmt w:val="lowerRoman"/>
      <w:lvlText w:val="%9."/>
      <w:lvlJc w:val="right"/>
      <w:pPr>
        <w:ind w:left="6823" w:hanging="180"/>
      </w:pPr>
    </w:lvl>
  </w:abstractNum>
  <w:abstractNum w:abstractNumId="16">
    <w:nsid w:val="23FB1B08"/>
    <w:multiLevelType w:val="multilevel"/>
    <w:tmpl w:val="CE5A0E4A"/>
    <w:lvl w:ilvl="0">
      <w:start w:val="1"/>
      <w:numFmt w:val="bullet"/>
      <w:lvlText w:val=""/>
      <w:lvlJc w:val="left"/>
      <w:pPr>
        <w:tabs>
          <w:tab w:val="num" w:pos="1428"/>
        </w:tabs>
        <w:ind w:left="1428" w:hanging="360"/>
      </w:pPr>
      <w:rPr>
        <w:rFonts w:ascii="Wingdings" w:hAnsi="Wingdings" w:cs="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7">
    <w:nsid w:val="26CA517D"/>
    <w:multiLevelType w:val="multilevel"/>
    <w:tmpl w:val="DC460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C6C6542"/>
    <w:multiLevelType w:val="hybridMultilevel"/>
    <w:tmpl w:val="C9D4651C"/>
    <w:lvl w:ilvl="0" w:tplc="4E5A2878">
      <w:start w:val="1"/>
      <w:numFmt w:val="lowerLetter"/>
      <w:lvlText w:val="%1)"/>
      <w:lvlJc w:val="left"/>
      <w:pPr>
        <w:tabs>
          <w:tab w:val="num" w:pos="1428"/>
        </w:tabs>
        <w:ind w:left="1428" w:hanging="360"/>
      </w:pPr>
      <w:rPr>
        <w:rFonts w:hint="default"/>
      </w:rPr>
    </w:lvl>
    <w:lvl w:ilvl="1" w:tplc="04050003">
      <w:start w:val="1"/>
      <w:numFmt w:val="bullet"/>
      <w:lvlText w:val="o"/>
      <w:lvlJc w:val="left"/>
      <w:pPr>
        <w:tabs>
          <w:tab w:val="num" w:pos="2148"/>
        </w:tabs>
        <w:ind w:left="2148" w:hanging="360"/>
      </w:pPr>
      <w:rPr>
        <w:rFonts w:ascii="Courier New" w:hAnsi="Courier New" w:cs="Courier New" w:hint="default"/>
      </w:rPr>
    </w:lvl>
    <w:lvl w:ilvl="2" w:tplc="04050005">
      <w:start w:val="1"/>
      <w:numFmt w:val="bullet"/>
      <w:lvlText w:val=""/>
      <w:lvlJc w:val="left"/>
      <w:pPr>
        <w:tabs>
          <w:tab w:val="num" w:pos="2868"/>
        </w:tabs>
        <w:ind w:left="2868" w:hanging="360"/>
      </w:pPr>
      <w:rPr>
        <w:rFonts w:ascii="Wingdings" w:hAnsi="Wingdings" w:cs="Wingdings" w:hint="default"/>
      </w:rPr>
    </w:lvl>
    <w:lvl w:ilvl="3" w:tplc="04050001">
      <w:start w:val="1"/>
      <w:numFmt w:val="bullet"/>
      <w:lvlText w:val=""/>
      <w:lvlJc w:val="left"/>
      <w:pPr>
        <w:tabs>
          <w:tab w:val="num" w:pos="3588"/>
        </w:tabs>
        <w:ind w:left="3588" w:hanging="360"/>
      </w:pPr>
      <w:rPr>
        <w:rFonts w:ascii="Symbol" w:hAnsi="Symbol" w:cs="Symbol" w:hint="default"/>
      </w:rPr>
    </w:lvl>
    <w:lvl w:ilvl="4" w:tplc="04050003">
      <w:start w:val="1"/>
      <w:numFmt w:val="bullet"/>
      <w:lvlText w:val="o"/>
      <w:lvlJc w:val="left"/>
      <w:pPr>
        <w:tabs>
          <w:tab w:val="num" w:pos="4308"/>
        </w:tabs>
        <w:ind w:left="4308" w:hanging="360"/>
      </w:pPr>
      <w:rPr>
        <w:rFonts w:ascii="Courier New" w:hAnsi="Courier New" w:cs="Courier New" w:hint="default"/>
      </w:rPr>
    </w:lvl>
    <w:lvl w:ilvl="5" w:tplc="04050005">
      <w:start w:val="1"/>
      <w:numFmt w:val="bullet"/>
      <w:lvlText w:val=""/>
      <w:lvlJc w:val="left"/>
      <w:pPr>
        <w:tabs>
          <w:tab w:val="num" w:pos="5028"/>
        </w:tabs>
        <w:ind w:left="5028" w:hanging="360"/>
      </w:pPr>
      <w:rPr>
        <w:rFonts w:ascii="Wingdings" w:hAnsi="Wingdings" w:cs="Wingdings" w:hint="default"/>
      </w:rPr>
    </w:lvl>
    <w:lvl w:ilvl="6" w:tplc="04050001">
      <w:start w:val="1"/>
      <w:numFmt w:val="bullet"/>
      <w:lvlText w:val=""/>
      <w:lvlJc w:val="left"/>
      <w:pPr>
        <w:tabs>
          <w:tab w:val="num" w:pos="5748"/>
        </w:tabs>
        <w:ind w:left="5748" w:hanging="360"/>
      </w:pPr>
      <w:rPr>
        <w:rFonts w:ascii="Symbol" w:hAnsi="Symbol" w:cs="Symbol" w:hint="default"/>
      </w:rPr>
    </w:lvl>
    <w:lvl w:ilvl="7" w:tplc="04050003">
      <w:start w:val="1"/>
      <w:numFmt w:val="bullet"/>
      <w:lvlText w:val="o"/>
      <w:lvlJc w:val="left"/>
      <w:pPr>
        <w:tabs>
          <w:tab w:val="num" w:pos="6468"/>
        </w:tabs>
        <w:ind w:left="6468" w:hanging="360"/>
      </w:pPr>
      <w:rPr>
        <w:rFonts w:ascii="Courier New" w:hAnsi="Courier New" w:cs="Courier New" w:hint="default"/>
      </w:rPr>
    </w:lvl>
    <w:lvl w:ilvl="8" w:tplc="04050005">
      <w:start w:val="1"/>
      <w:numFmt w:val="bullet"/>
      <w:lvlText w:val=""/>
      <w:lvlJc w:val="left"/>
      <w:pPr>
        <w:tabs>
          <w:tab w:val="num" w:pos="7188"/>
        </w:tabs>
        <w:ind w:left="7188" w:hanging="360"/>
      </w:pPr>
      <w:rPr>
        <w:rFonts w:ascii="Wingdings" w:hAnsi="Wingdings" w:cs="Wingdings" w:hint="default"/>
      </w:rPr>
    </w:lvl>
  </w:abstractNum>
  <w:abstractNum w:abstractNumId="19">
    <w:nsid w:val="302C3B1F"/>
    <w:multiLevelType w:val="hybridMultilevel"/>
    <w:tmpl w:val="88521CA6"/>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
    <w:nsid w:val="356D583D"/>
    <w:multiLevelType w:val="hybridMultilevel"/>
    <w:tmpl w:val="E1E831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62C6FCD"/>
    <w:multiLevelType w:val="multilevel"/>
    <w:tmpl w:val="DAC0B9E8"/>
    <w:lvl w:ilvl="0">
      <w:start w:val="1"/>
      <w:numFmt w:val="decimal"/>
      <w:pStyle w:val="RLlneksmlouvy"/>
      <w:lvlText w:val="%1."/>
      <w:lvlJc w:val="left"/>
      <w:pPr>
        <w:tabs>
          <w:tab w:val="num" w:pos="737"/>
        </w:tabs>
        <w:ind w:left="737" w:hanging="737"/>
      </w:pPr>
      <w:rPr>
        <w:rFonts w:ascii="Palatino Linotype" w:hAnsi="Palatino Linotype" w:cs="Palatino Linotype" w:hint="default"/>
        <w:b/>
        <w:bCs/>
        <w:i w:val="0"/>
        <w:iCs w:val="0"/>
        <w:caps/>
        <w:strike w:val="0"/>
        <w:dstrike w:val="0"/>
        <w:vanish w:val="0"/>
        <w:sz w:val="22"/>
        <w:szCs w:val="22"/>
        <w:vertAlign w:val="baseline"/>
      </w:rPr>
    </w:lvl>
    <w:lvl w:ilvl="1">
      <w:start w:val="1"/>
      <w:numFmt w:val="decimal"/>
      <w:pStyle w:val="RLTextlnkuslovan"/>
      <w:lvlText w:val="%1.%2"/>
      <w:lvlJc w:val="left"/>
      <w:pPr>
        <w:tabs>
          <w:tab w:val="num" w:pos="1871"/>
        </w:tabs>
        <w:ind w:left="1871" w:hanging="737"/>
      </w:pPr>
      <w:rPr>
        <w:rFonts w:hint="default"/>
      </w:rPr>
    </w:lvl>
    <w:lvl w:ilvl="2">
      <w:start w:val="1"/>
      <w:numFmt w:val="decimal"/>
      <w:lvlText w:val="%1.%2.%3"/>
      <w:lvlJc w:val="left"/>
      <w:pPr>
        <w:tabs>
          <w:tab w:val="num" w:pos="2211"/>
        </w:tabs>
        <w:ind w:left="2211" w:hanging="737"/>
      </w:pPr>
      <w:rPr>
        <w:rFonts w:ascii="Palatino Linotype" w:hAnsi="Palatino Linotype" w:cs="Palatino Linotype"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7AD17F6"/>
    <w:multiLevelType w:val="hybridMultilevel"/>
    <w:tmpl w:val="8B8E7150"/>
    <w:lvl w:ilvl="0" w:tplc="7B4220A4">
      <w:start w:val="5"/>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397B576C"/>
    <w:multiLevelType w:val="hybridMultilevel"/>
    <w:tmpl w:val="78E67E90"/>
    <w:lvl w:ilvl="0" w:tplc="04050001">
      <w:start w:val="1"/>
      <w:numFmt w:val="bullet"/>
      <w:lvlText w:val=""/>
      <w:lvlJc w:val="left"/>
      <w:pPr>
        <w:tabs>
          <w:tab w:val="num" w:pos="1080"/>
        </w:tabs>
        <w:ind w:left="1080" w:hanging="360"/>
      </w:pPr>
      <w:rPr>
        <w:rFonts w:ascii="Symbol" w:hAnsi="Symbol" w:cs="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4F460941"/>
    <w:multiLevelType w:val="hybridMultilevel"/>
    <w:tmpl w:val="44D652D6"/>
    <w:lvl w:ilvl="0" w:tplc="04050001">
      <w:start w:val="1"/>
      <w:numFmt w:val="bullet"/>
      <w:lvlText w:val=""/>
      <w:lvlJc w:val="left"/>
      <w:pPr>
        <w:tabs>
          <w:tab w:val="num" w:pos="1633"/>
        </w:tabs>
        <w:ind w:left="1633" w:hanging="360"/>
      </w:pPr>
      <w:rPr>
        <w:rFonts w:ascii="Symbol" w:hAnsi="Symbol" w:cs="Symbol" w:hint="default"/>
      </w:rPr>
    </w:lvl>
    <w:lvl w:ilvl="1" w:tplc="04050003">
      <w:start w:val="1"/>
      <w:numFmt w:val="bullet"/>
      <w:lvlText w:val="o"/>
      <w:lvlJc w:val="left"/>
      <w:pPr>
        <w:tabs>
          <w:tab w:val="num" w:pos="2353"/>
        </w:tabs>
        <w:ind w:left="2353" w:hanging="360"/>
      </w:pPr>
      <w:rPr>
        <w:rFonts w:ascii="Courier New" w:hAnsi="Courier New" w:cs="Courier New" w:hint="default"/>
      </w:rPr>
    </w:lvl>
    <w:lvl w:ilvl="2" w:tplc="04050005">
      <w:start w:val="1"/>
      <w:numFmt w:val="bullet"/>
      <w:lvlText w:val=""/>
      <w:lvlJc w:val="left"/>
      <w:pPr>
        <w:tabs>
          <w:tab w:val="num" w:pos="3073"/>
        </w:tabs>
        <w:ind w:left="3073" w:hanging="360"/>
      </w:pPr>
      <w:rPr>
        <w:rFonts w:ascii="Wingdings" w:hAnsi="Wingdings" w:cs="Wingdings" w:hint="default"/>
      </w:rPr>
    </w:lvl>
    <w:lvl w:ilvl="3" w:tplc="04050001">
      <w:start w:val="1"/>
      <w:numFmt w:val="bullet"/>
      <w:lvlText w:val=""/>
      <w:lvlJc w:val="left"/>
      <w:pPr>
        <w:tabs>
          <w:tab w:val="num" w:pos="3793"/>
        </w:tabs>
        <w:ind w:left="3793" w:hanging="360"/>
      </w:pPr>
      <w:rPr>
        <w:rFonts w:ascii="Symbol" w:hAnsi="Symbol" w:cs="Symbol" w:hint="default"/>
      </w:rPr>
    </w:lvl>
    <w:lvl w:ilvl="4" w:tplc="04050003">
      <w:start w:val="1"/>
      <w:numFmt w:val="bullet"/>
      <w:lvlText w:val="o"/>
      <w:lvlJc w:val="left"/>
      <w:pPr>
        <w:tabs>
          <w:tab w:val="num" w:pos="4513"/>
        </w:tabs>
        <w:ind w:left="4513" w:hanging="360"/>
      </w:pPr>
      <w:rPr>
        <w:rFonts w:ascii="Courier New" w:hAnsi="Courier New" w:cs="Courier New" w:hint="default"/>
      </w:rPr>
    </w:lvl>
    <w:lvl w:ilvl="5" w:tplc="04050005">
      <w:start w:val="1"/>
      <w:numFmt w:val="bullet"/>
      <w:lvlText w:val=""/>
      <w:lvlJc w:val="left"/>
      <w:pPr>
        <w:tabs>
          <w:tab w:val="num" w:pos="5233"/>
        </w:tabs>
        <w:ind w:left="5233" w:hanging="360"/>
      </w:pPr>
      <w:rPr>
        <w:rFonts w:ascii="Wingdings" w:hAnsi="Wingdings" w:cs="Wingdings" w:hint="default"/>
      </w:rPr>
    </w:lvl>
    <w:lvl w:ilvl="6" w:tplc="04050001">
      <w:start w:val="1"/>
      <w:numFmt w:val="bullet"/>
      <w:lvlText w:val=""/>
      <w:lvlJc w:val="left"/>
      <w:pPr>
        <w:tabs>
          <w:tab w:val="num" w:pos="5953"/>
        </w:tabs>
        <w:ind w:left="5953" w:hanging="360"/>
      </w:pPr>
      <w:rPr>
        <w:rFonts w:ascii="Symbol" w:hAnsi="Symbol" w:cs="Symbol" w:hint="default"/>
      </w:rPr>
    </w:lvl>
    <w:lvl w:ilvl="7" w:tplc="04050003">
      <w:start w:val="1"/>
      <w:numFmt w:val="bullet"/>
      <w:lvlText w:val="o"/>
      <w:lvlJc w:val="left"/>
      <w:pPr>
        <w:tabs>
          <w:tab w:val="num" w:pos="6673"/>
        </w:tabs>
        <w:ind w:left="6673" w:hanging="360"/>
      </w:pPr>
      <w:rPr>
        <w:rFonts w:ascii="Courier New" w:hAnsi="Courier New" w:cs="Courier New" w:hint="default"/>
      </w:rPr>
    </w:lvl>
    <w:lvl w:ilvl="8" w:tplc="04050005">
      <w:start w:val="1"/>
      <w:numFmt w:val="bullet"/>
      <w:lvlText w:val=""/>
      <w:lvlJc w:val="left"/>
      <w:pPr>
        <w:tabs>
          <w:tab w:val="num" w:pos="7393"/>
        </w:tabs>
        <w:ind w:left="7393" w:hanging="360"/>
      </w:pPr>
      <w:rPr>
        <w:rFonts w:ascii="Wingdings" w:hAnsi="Wingdings" w:cs="Wingdings" w:hint="default"/>
      </w:rPr>
    </w:lvl>
  </w:abstractNum>
  <w:abstractNum w:abstractNumId="25">
    <w:nsid w:val="589629A9"/>
    <w:multiLevelType w:val="hybridMultilevel"/>
    <w:tmpl w:val="F6AEFBF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6">
    <w:nsid w:val="5C6850F0"/>
    <w:multiLevelType w:val="hybridMultilevel"/>
    <w:tmpl w:val="7DC67CB2"/>
    <w:lvl w:ilvl="0" w:tplc="04050017">
      <w:start w:val="1"/>
      <w:numFmt w:val="lowerLetter"/>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nsid w:val="5E2B7027"/>
    <w:multiLevelType w:val="hybridMultilevel"/>
    <w:tmpl w:val="CE5A0E4A"/>
    <w:lvl w:ilvl="0" w:tplc="0405000B">
      <w:start w:val="1"/>
      <w:numFmt w:val="bullet"/>
      <w:lvlText w:val=""/>
      <w:lvlJc w:val="left"/>
      <w:pPr>
        <w:tabs>
          <w:tab w:val="num" w:pos="1428"/>
        </w:tabs>
        <w:ind w:left="1428" w:hanging="360"/>
      </w:pPr>
      <w:rPr>
        <w:rFonts w:ascii="Wingdings" w:hAnsi="Wingdings" w:cs="Wingdings" w:hint="default"/>
      </w:rPr>
    </w:lvl>
    <w:lvl w:ilvl="1" w:tplc="04050003">
      <w:start w:val="1"/>
      <w:numFmt w:val="bullet"/>
      <w:lvlText w:val="o"/>
      <w:lvlJc w:val="left"/>
      <w:pPr>
        <w:tabs>
          <w:tab w:val="num" w:pos="2148"/>
        </w:tabs>
        <w:ind w:left="2148" w:hanging="360"/>
      </w:pPr>
      <w:rPr>
        <w:rFonts w:ascii="Courier New" w:hAnsi="Courier New" w:cs="Courier New" w:hint="default"/>
      </w:rPr>
    </w:lvl>
    <w:lvl w:ilvl="2" w:tplc="04050005">
      <w:start w:val="1"/>
      <w:numFmt w:val="bullet"/>
      <w:lvlText w:val=""/>
      <w:lvlJc w:val="left"/>
      <w:pPr>
        <w:tabs>
          <w:tab w:val="num" w:pos="2868"/>
        </w:tabs>
        <w:ind w:left="2868" w:hanging="360"/>
      </w:pPr>
      <w:rPr>
        <w:rFonts w:ascii="Wingdings" w:hAnsi="Wingdings" w:cs="Wingdings" w:hint="default"/>
      </w:rPr>
    </w:lvl>
    <w:lvl w:ilvl="3" w:tplc="04050001">
      <w:start w:val="1"/>
      <w:numFmt w:val="bullet"/>
      <w:lvlText w:val=""/>
      <w:lvlJc w:val="left"/>
      <w:pPr>
        <w:tabs>
          <w:tab w:val="num" w:pos="3588"/>
        </w:tabs>
        <w:ind w:left="3588" w:hanging="360"/>
      </w:pPr>
      <w:rPr>
        <w:rFonts w:ascii="Symbol" w:hAnsi="Symbol" w:cs="Symbol" w:hint="default"/>
      </w:rPr>
    </w:lvl>
    <w:lvl w:ilvl="4" w:tplc="04050003">
      <w:start w:val="1"/>
      <w:numFmt w:val="bullet"/>
      <w:lvlText w:val="o"/>
      <w:lvlJc w:val="left"/>
      <w:pPr>
        <w:tabs>
          <w:tab w:val="num" w:pos="4308"/>
        </w:tabs>
        <w:ind w:left="4308" w:hanging="360"/>
      </w:pPr>
      <w:rPr>
        <w:rFonts w:ascii="Courier New" w:hAnsi="Courier New" w:cs="Courier New" w:hint="default"/>
      </w:rPr>
    </w:lvl>
    <w:lvl w:ilvl="5" w:tplc="04050005">
      <w:start w:val="1"/>
      <w:numFmt w:val="bullet"/>
      <w:lvlText w:val=""/>
      <w:lvlJc w:val="left"/>
      <w:pPr>
        <w:tabs>
          <w:tab w:val="num" w:pos="5028"/>
        </w:tabs>
        <w:ind w:left="5028" w:hanging="360"/>
      </w:pPr>
      <w:rPr>
        <w:rFonts w:ascii="Wingdings" w:hAnsi="Wingdings" w:cs="Wingdings" w:hint="default"/>
      </w:rPr>
    </w:lvl>
    <w:lvl w:ilvl="6" w:tplc="04050001">
      <w:start w:val="1"/>
      <w:numFmt w:val="bullet"/>
      <w:lvlText w:val=""/>
      <w:lvlJc w:val="left"/>
      <w:pPr>
        <w:tabs>
          <w:tab w:val="num" w:pos="5748"/>
        </w:tabs>
        <w:ind w:left="5748" w:hanging="360"/>
      </w:pPr>
      <w:rPr>
        <w:rFonts w:ascii="Symbol" w:hAnsi="Symbol" w:cs="Symbol" w:hint="default"/>
      </w:rPr>
    </w:lvl>
    <w:lvl w:ilvl="7" w:tplc="04050003">
      <w:start w:val="1"/>
      <w:numFmt w:val="bullet"/>
      <w:lvlText w:val="o"/>
      <w:lvlJc w:val="left"/>
      <w:pPr>
        <w:tabs>
          <w:tab w:val="num" w:pos="6468"/>
        </w:tabs>
        <w:ind w:left="6468" w:hanging="360"/>
      </w:pPr>
      <w:rPr>
        <w:rFonts w:ascii="Courier New" w:hAnsi="Courier New" w:cs="Courier New" w:hint="default"/>
      </w:rPr>
    </w:lvl>
    <w:lvl w:ilvl="8" w:tplc="04050005">
      <w:start w:val="1"/>
      <w:numFmt w:val="bullet"/>
      <w:lvlText w:val=""/>
      <w:lvlJc w:val="left"/>
      <w:pPr>
        <w:tabs>
          <w:tab w:val="num" w:pos="7188"/>
        </w:tabs>
        <w:ind w:left="7188" w:hanging="360"/>
      </w:pPr>
      <w:rPr>
        <w:rFonts w:ascii="Wingdings" w:hAnsi="Wingdings" w:cs="Wingdings" w:hint="default"/>
      </w:rPr>
    </w:lvl>
  </w:abstractNum>
  <w:abstractNum w:abstractNumId="28">
    <w:nsid w:val="63AA4D27"/>
    <w:multiLevelType w:val="hybridMultilevel"/>
    <w:tmpl w:val="3CF00CC0"/>
    <w:lvl w:ilvl="0" w:tplc="D2B8542A">
      <w:start w:val="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9">
    <w:nsid w:val="69E01242"/>
    <w:multiLevelType w:val="multilevel"/>
    <w:tmpl w:val="BEA09C34"/>
    <w:lvl w:ilvl="0">
      <w:start w:val="1"/>
      <w:numFmt w:val="decimal"/>
      <w:lvlText w:val="%1."/>
      <w:lvlJc w:val="left"/>
      <w:pPr>
        <w:ind w:left="360" w:hanging="360"/>
      </w:pPr>
      <w:rPr>
        <w:sz w:val="22"/>
        <w:szCs w:val="22"/>
      </w:rPr>
    </w:lvl>
    <w:lvl w:ilvl="1">
      <w:start w:val="1"/>
      <w:numFmt w:val="decimal"/>
      <w:lvlText w:val="%1.%2."/>
      <w:lvlJc w:val="left"/>
      <w:pPr>
        <w:ind w:left="1000" w:hanging="432"/>
      </w:pPr>
      <w:rPr>
        <w:b w:val="0"/>
        <w:bCs w:val="0"/>
      </w:rPr>
    </w:lvl>
    <w:lvl w:ilvl="2">
      <w:start w:val="1"/>
      <w:numFmt w:val="decimal"/>
      <w:lvlText w:val="%1.%2.%3."/>
      <w:lvlJc w:val="left"/>
      <w:pPr>
        <w:ind w:left="930" w:hanging="504"/>
      </w:pPr>
      <w:rPr>
        <w:rFonts w:ascii="Palatino Linotype" w:hAnsi="Palatino Linotype" w:cs="Palatino Linotype"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A591AEF"/>
    <w:multiLevelType w:val="hybridMultilevel"/>
    <w:tmpl w:val="8182E9EA"/>
    <w:lvl w:ilvl="0" w:tplc="041606C2">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nsid w:val="713B336D"/>
    <w:multiLevelType w:val="hybridMultilevel"/>
    <w:tmpl w:val="CE288D40"/>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25"/>
  </w:num>
  <w:num w:numId="15">
    <w:abstractNumId w:val="21"/>
  </w:num>
  <w:num w:numId="16">
    <w:abstractNumId w:val="24"/>
  </w:num>
  <w:num w:numId="17">
    <w:abstractNumId w:val="22"/>
  </w:num>
  <w:num w:numId="18">
    <w:abstractNumId w:val="29"/>
  </w:num>
  <w:num w:numId="19">
    <w:abstractNumId w:val="15"/>
  </w:num>
  <w:num w:numId="20">
    <w:abstractNumId w:val="28"/>
  </w:num>
  <w:num w:numId="21">
    <w:abstractNumId w:val="31"/>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6"/>
  </w:num>
  <w:num w:numId="25">
    <w:abstractNumId w:val="19"/>
  </w:num>
  <w:num w:numId="26">
    <w:abstractNumId w:val="27"/>
  </w:num>
  <w:num w:numId="27">
    <w:abstractNumId w:val="16"/>
  </w:num>
  <w:num w:numId="28">
    <w:abstractNumId w:val="18"/>
  </w:num>
  <w:num w:numId="29">
    <w:abstractNumId w:val="13"/>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rsids>
    <w:rsidRoot w:val="00F04DE6"/>
    <w:rsid w:val="000006B0"/>
    <w:rsid w:val="00003930"/>
    <w:rsid w:val="00003EB3"/>
    <w:rsid w:val="00005C6B"/>
    <w:rsid w:val="00010EF5"/>
    <w:rsid w:val="00011557"/>
    <w:rsid w:val="000124C8"/>
    <w:rsid w:val="0002403E"/>
    <w:rsid w:val="0003105F"/>
    <w:rsid w:val="000311DB"/>
    <w:rsid w:val="0003234F"/>
    <w:rsid w:val="00040725"/>
    <w:rsid w:val="00042034"/>
    <w:rsid w:val="00050546"/>
    <w:rsid w:val="0005214F"/>
    <w:rsid w:val="00052769"/>
    <w:rsid w:val="0005337C"/>
    <w:rsid w:val="00053BD0"/>
    <w:rsid w:val="0005416E"/>
    <w:rsid w:val="000575B5"/>
    <w:rsid w:val="00057BED"/>
    <w:rsid w:val="00057F40"/>
    <w:rsid w:val="000617F3"/>
    <w:rsid w:val="00061B69"/>
    <w:rsid w:val="0006384B"/>
    <w:rsid w:val="000638AF"/>
    <w:rsid w:val="000724D9"/>
    <w:rsid w:val="00074DF7"/>
    <w:rsid w:val="000778CB"/>
    <w:rsid w:val="00081981"/>
    <w:rsid w:val="00083B5E"/>
    <w:rsid w:val="00085923"/>
    <w:rsid w:val="0009051C"/>
    <w:rsid w:val="00095108"/>
    <w:rsid w:val="00097A5F"/>
    <w:rsid w:val="00097AC9"/>
    <w:rsid w:val="000A26E5"/>
    <w:rsid w:val="000A30F8"/>
    <w:rsid w:val="000A3DE9"/>
    <w:rsid w:val="000B0ECB"/>
    <w:rsid w:val="000B6B61"/>
    <w:rsid w:val="000B7BDD"/>
    <w:rsid w:val="000E026C"/>
    <w:rsid w:val="000E2208"/>
    <w:rsid w:val="000E5434"/>
    <w:rsid w:val="000E5731"/>
    <w:rsid w:val="000E5F03"/>
    <w:rsid w:val="000F022C"/>
    <w:rsid w:val="000F2117"/>
    <w:rsid w:val="000F236E"/>
    <w:rsid w:val="000F6E84"/>
    <w:rsid w:val="000F7D58"/>
    <w:rsid w:val="00100FC0"/>
    <w:rsid w:val="001017D5"/>
    <w:rsid w:val="00105F5B"/>
    <w:rsid w:val="001106BA"/>
    <w:rsid w:val="001146E0"/>
    <w:rsid w:val="0011556A"/>
    <w:rsid w:val="00117F2B"/>
    <w:rsid w:val="00121000"/>
    <w:rsid w:val="00121F8D"/>
    <w:rsid w:val="00123137"/>
    <w:rsid w:val="001274B6"/>
    <w:rsid w:val="00135312"/>
    <w:rsid w:val="0014078E"/>
    <w:rsid w:val="001416FF"/>
    <w:rsid w:val="0014355A"/>
    <w:rsid w:val="0014384A"/>
    <w:rsid w:val="00143FAA"/>
    <w:rsid w:val="0014438F"/>
    <w:rsid w:val="001532E5"/>
    <w:rsid w:val="00154168"/>
    <w:rsid w:val="0015551C"/>
    <w:rsid w:val="00155F10"/>
    <w:rsid w:val="00161ABA"/>
    <w:rsid w:val="00164A38"/>
    <w:rsid w:val="0016667D"/>
    <w:rsid w:val="00166A5B"/>
    <w:rsid w:val="00176AB4"/>
    <w:rsid w:val="00180576"/>
    <w:rsid w:val="001814C7"/>
    <w:rsid w:val="001821ED"/>
    <w:rsid w:val="0018452F"/>
    <w:rsid w:val="00186084"/>
    <w:rsid w:val="0018773B"/>
    <w:rsid w:val="001962DB"/>
    <w:rsid w:val="001A24FD"/>
    <w:rsid w:val="001A36C6"/>
    <w:rsid w:val="001D50C6"/>
    <w:rsid w:val="001F4B58"/>
    <w:rsid w:val="00205896"/>
    <w:rsid w:val="002060A1"/>
    <w:rsid w:val="00210E86"/>
    <w:rsid w:val="00215569"/>
    <w:rsid w:val="00220931"/>
    <w:rsid w:val="00221BB9"/>
    <w:rsid w:val="002220EA"/>
    <w:rsid w:val="002221AE"/>
    <w:rsid w:val="002230FF"/>
    <w:rsid w:val="00223CC9"/>
    <w:rsid w:val="002242B7"/>
    <w:rsid w:val="00235DF4"/>
    <w:rsid w:val="00240A80"/>
    <w:rsid w:val="00240DA5"/>
    <w:rsid w:val="00243FEB"/>
    <w:rsid w:val="00244678"/>
    <w:rsid w:val="002523E3"/>
    <w:rsid w:val="00264D96"/>
    <w:rsid w:val="00266C58"/>
    <w:rsid w:val="002671A6"/>
    <w:rsid w:val="002672A7"/>
    <w:rsid w:val="002727D8"/>
    <w:rsid w:val="002878EF"/>
    <w:rsid w:val="00291678"/>
    <w:rsid w:val="00292576"/>
    <w:rsid w:val="00296663"/>
    <w:rsid w:val="002A028E"/>
    <w:rsid w:val="002B2004"/>
    <w:rsid w:val="002B3FD6"/>
    <w:rsid w:val="002B5236"/>
    <w:rsid w:val="002B7254"/>
    <w:rsid w:val="002B7879"/>
    <w:rsid w:val="002C54D2"/>
    <w:rsid w:val="002C6185"/>
    <w:rsid w:val="002C6BA5"/>
    <w:rsid w:val="002D1134"/>
    <w:rsid w:val="002D25CB"/>
    <w:rsid w:val="002D267E"/>
    <w:rsid w:val="002D33BA"/>
    <w:rsid w:val="002D718E"/>
    <w:rsid w:val="002D769B"/>
    <w:rsid w:val="002E09A8"/>
    <w:rsid w:val="002E30F1"/>
    <w:rsid w:val="002E5BFF"/>
    <w:rsid w:val="002F10AD"/>
    <w:rsid w:val="002F1748"/>
    <w:rsid w:val="002F2B0C"/>
    <w:rsid w:val="003038D0"/>
    <w:rsid w:val="00304B75"/>
    <w:rsid w:val="00306A9F"/>
    <w:rsid w:val="003104BD"/>
    <w:rsid w:val="00312C02"/>
    <w:rsid w:val="00323289"/>
    <w:rsid w:val="003250A8"/>
    <w:rsid w:val="003250FE"/>
    <w:rsid w:val="00326DF3"/>
    <w:rsid w:val="00327E34"/>
    <w:rsid w:val="00342310"/>
    <w:rsid w:val="0034515E"/>
    <w:rsid w:val="003451A6"/>
    <w:rsid w:val="0035517F"/>
    <w:rsid w:val="00362F35"/>
    <w:rsid w:val="00363A9A"/>
    <w:rsid w:val="003679BC"/>
    <w:rsid w:val="0037089B"/>
    <w:rsid w:val="003758BE"/>
    <w:rsid w:val="003851DB"/>
    <w:rsid w:val="00397F8B"/>
    <w:rsid w:val="003A3937"/>
    <w:rsid w:val="003A74DD"/>
    <w:rsid w:val="003C4633"/>
    <w:rsid w:val="003D397D"/>
    <w:rsid w:val="003E27CE"/>
    <w:rsid w:val="003E2A64"/>
    <w:rsid w:val="003E56D9"/>
    <w:rsid w:val="003E5AA1"/>
    <w:rsid w:val="003E65F4"/>
    <w:rsid w:val="003F67BA"/>
    <w:rsid w:val="003F76C3"/>
    <w:rsid w:val="003F785A"/>
    <w:rsid w:val="0040298F"/>
    <w:rsid w:val="00417B05"/>
    <w:rsid w:val="00426015"/>
    <w:rsid w:val="00436C21"/>
    <w:rsid w:val="00436F76"/>
    <w:rsid w:val="00437143"/>
    <w:rsid w:val="004466ED"/>
    <w:rsid w:val="0045300C"/>
    <w:rsid w:val="00457567"/>
    <w:rsid w:val="00457D8E"/>
    <w:rsid w:val="00467F9E"/>
    <w:rsid w:val="00472114"/>
    <w:rsid w:val="00472680"/>
    <w:rsid w:val="00474CD1"/>
    <w:rsid w:val="00477076"/>
    <w:rsid w:val="00492BA8"/>
    <w:rsid w:val="004946F2"/>
    <w:rsid w:val="00494DF2"/>
    <w:rsid w:val="00497A06"/>
    <w:rsid w:val="004A1C9B"/>
    <w:rsid w:val="004A2C17"/>
    <w:rsid w:val="004A351A"/>
    <w:rsid w:val="004A3F5B"/>
    <w:rsid w:val="004A5133"/>
    <w:rsid w:val="004B199D"/>
    <w:rsid w:val="004D3710"/>
    <w:rsid w:val="004D4520"/>
    <w:rsid w:val="004D4EB6"/>
    <w:rsid w:val="004E7D62"/>
    <w:rsid w:val="004F0C39"/>
    <w:rsid w:val="004F47ED"/>
    <w:rsid w:val="004F4A00"/>
    <w:rsid w:val="004F7F64"/>
    <w:rsid w:val="00500C1D"/>
    <w:rsid w:val="00510DA1"/>
    <w:rsid w:val="00517337"/>
    <w:rsid w:val="00523108"/>
    <w:rsid w:val="00523230"/>
    <w:rsid w:val="00526C17"/>
    <w:rsid w:val="00533257"/>
    <w:rsid w:val="00533646"/>
    <w:rsid w:val="00533D01"/>
    <w:rsid w:val="0053497E"/>
    <w:rsid w:val="005368F5"/>
    <w:rsid w:val="005379BF"/>
    <w:rsid w:val="00537FBC"/>
    <w:rsid w:val="00540DAD"/>
    <w:rsid w:val="00541AFD"/>
    <w:rsid w:val="00544A29"/>
    <w:rsid w:val="00551982"/>
    <w:rsid w:val="00551F26"/>
    <w:rsid w:val="00555F09"/>
    <w:rsid w:val="0056148C"/>
    <w:rsid w:val="00564666"/>
    <w:rsid w:val="005730E8"/>
    <w:rsid w:val="00573745"/>
    <w:rsid w:val="00573F86"/>
    <w:rsid w:val="0057488F"/>
    <w:rsid w:val="00586C6C"/>
    <w:rsid w:val="0058713F"/>
    <w:rsid w:val="005874C7"/>
    <w:rsid w:val="005905A8"/>
    <w:rsid w:val="00594980"/>
    <w:rsid w:val="005A2BCA"/>
    <w:rsid w:val="005A3722"/>
    <w:rsid w:val="005A506C"/>
    <w:rsid w:val="005A658A"/>
    <w:rsid w:val="005A7AAF"/>
    <w:rsid w:val="005A7DC7"/>
    <w:rsid w:val="005B1CE4"/>
    <w:rsid w:val="005B2486"/>
    <w:rsid w:val="005C1B5C"/>
    <w:rsid w:val="005C5540"/>
    <w:rsid w:val="005C603F"/>
    <w:rsid w:val="005D0A8A"/>
    <w:rsid w:val="005D151C"/>
    <w:rsid w:val="005D2E8E"/>
    <w:rsid w:val="005D50D8"/>
    <w:rsid w:val="005D562E"/>
    <w:rsid w:val="005D77BC"/>
    <w:rsid w:val="005E3D26"/>
    <w:rsid w:val="005E44A3"/>
    <w:rsid w:val="005E4DA5"/>
    <w:rsid w:val="005E707F"/>
    <w:rsid w:val="005F633C"/>
    <w:rsid w:val="00601CE2"/>
    <w:rsid w:val="006171F6"/>
    <w:rsid w:val="00626B65"/>
    <w:rsid w:val="00631CDC"/>
    <w:rsid w:val="00633EA4"/>
    <w:rsid w:val="00646668"/>
    <w:rsid w:val="006470DF"/>
    <w:rsid w:val="00647532"/>
    <w:rsid w:val="0065034F"/>
    <w:rsid w:val="00653361"/>
    <w:rsid w:val="00654B59"/>
    <w:rsid w:val="00656B03"/>
    <w:rsid w:val="00663A06"/>
    <w:rsid w:val="00664860"/>
    <w:rsid w:val="00665204"/>
    <w:rsid w:val="0066643A"/>
    <w:rsid w:val="00670874"/>
    <w:rsid w:val="006735D2"/>
    <w:rsid w:val="00674B9A"/>
    <w:rsid w:val="006766D2"/>
    <w:rsid w:val="0068145B"/>
    <w:rsid w:val="00682A3B"/>
    <w:rsid w:val="00683397"/>
    <w:rsid w:val="00686B3D"/>
    <w:rsid w:val="006969CD"/>
    <w:rsid w:val="006A5054"/>
    <w:rsid w:val="006A65B6"/>
    <w:rsid w:val="006A6A23"/>
    <w:rsid w:val="006A72C1"/>
    <w:rsid w:val="006B1F99"/>
    <w:rsid w:val="006B256E"/>
    <w:rsid w:val="006C18FE"/>
    <w:rsid w:val="006C36E9"/>
    <w:rsid w:val="006C5466"/>
    <w:rsid w:val="006C7CF0"/>
    <w:rsid w:val="006D521A"/>
    <w:rsid w:val="006E498C"/>
    <w:rsid w:val="006E7B1A"/>
    <w:rsid w:val="006F5224"/>
    <w:rsid w:val="00707D02"/>
    <w:rsid w:val="00710583"/>
    <w:rsid w:val="00710E7C"/>
    <w:rsid w:val="00720DAA"/>
    <w:rsid w:val="00725A7A"/>
    <w:rsid w:val="00725E91"/>
    <w:rsid w:val="00726946"/>
    <w:rsid w:val="0073080A"/>
    <w:rsid w:val="007326FF"/>
    <w:rsid w:val="007413CB"/>
    <w:rsid w:val="007439AD"/>
    <w:rsid w:val="00745EB4"/>
    <w:rsid w:val="007519E3"/>
    <w:rsid w:val="0075242C"/>
    <w:rsid w:val="00757708"/>
    <w:rsid w:val="00760BA3"/>
    <w:rsid w:val="007620D4"/>
    <w:rsid w:val="00763E37"/>
    <w:rsid w:val="00764DCA"/>
    <w:rsid w:val="00772B36"/>
    <w:rsid w:val="00775F92"/>
    <w:rsid w:val="00780DEE"/>
    <w:rsid w:val="00782FDD"/>
    <w:rsid w:val="00796A4F"/>
    <w:rsid w:val="007A1788"/>
    <w:rsid w:val="007B02F2"/>
    <w:rsid w:val="007B1708"/>
    <w:rsid w:val="007B4D07"/>
    <w:rsid w:val="007C2B45"/>
    <w:rsid w:val="007E024E"/>
    <w:rsid w:val="007E0388"/>
    <w:rsid w:val="007E5284"/>
    <w:rsid w:val="007F3153"/>
    <w:rsid w:val="007F3BD8"/>
    <w:rsid w:val="0080138A"/>
    <w:rsid w:val="008113FF"/>
    <w:rsid w:val="00811F0E"/>
    <w:rsid w:val="00814ABC"/>
    <w:rsid w:val="00815C8A"/>
    <w:rsid w:val="00816123"/>
    <w:rsid w:val="00817055"/>
    <w:rsid w:val="00827159"/>
    <w:rsid w:val="00827E2C"/>
    <w:rsid w:val="00840D37"/>
    <w:rsid w:val="008515D4"/>
    <w:rsid w:val="00856EFC"/>
    <w:rsid w:val="00857676"/>
    <w:rsid w:val="00866E2A"/>
    <w:rsid w:val="00866FDD"/>
    <w:rsid w:val="0087553D"/>
    <w:rsid w:val="008765A6"/>
    <w:rsid w:val="00881774"/>
    <w:rsid w:val="00881FE0"/>
    <w:rsid w:val="00883C02"/>
    <w:rsid w:val="008853EA"/>
    <w:rsid w:val="00887B42"/>
    <w:rsid w:val="008A08F8"/>
    <w:rsid w:val="008A76B9"/>
    <w:rsid w:val="008B4DEF"/>
    <w:rsid w:val="008B7A0C"/>
    <w:rsid w:val="008B7BFB"/>
    <w:rsid w:val="008C5D72"/>
    <w:rsid w:val="008D3092"/>
    <w:rsid w:val="008D65E5"/>
    <w:rsid w:val="008E710D"/>
    <w:rsid w:val="008F0713"/>
    <w:rsid w:val="008F20FC"/>
    <w:rsid w:val="008F2667"/>
    <w:rsid w:val="008F46D6"/>
    <w:rsid w:val="008F6567"/>
    <w:rsid w:val="008F779A"/>
    <w:rsid w:val="008F7E66"/>
    <w:rsid w:val="008F7F32"/>
    <w:rsid w:val="00901AEF"/>
    <w:rsid w:val="00905619"/>
    <w:rsid w:val="00922CE2"/>
    <w:rsid w:val="00926FDD"/>
    <w:rsid w:val="00937B7D"/>
    <w:rsid w:val="009435BD"/>
    <w:rsid w:val="00946AED"/>
    <w:rsid w:val="00952531"/>
    <w:rsid w:val="00953B17"/>
    <w:rsid w:val="00955B55"/>
    <w:rsid w:val="00957340"/>
    <w:rsid w:val="009577F1"/>
    <w:rsid w:val="009608F9"/>
    <w:rsid w:val="00971183"/>
    <w:rsid w:val="009836C7"/>
    <w:rsid w:val="00984025"/>
    <w:rsid w:val="00987B10"/>
    <w:rsid w:val="00993F46"/>
    <w:rsid w:val="00997757"/>
    <w:rsid w:val="009B511E"/>
    <w:rsid w:val="009B6475"/>
    <w:rsid w:val="009C05C6"/>
    <w:rsid w:val="009C29C1"/>
    <w:rsid w:val="009C3659"/>
    <w:rsid w:val="009C572A"/>
    <w:rsid w:val="009C71DA"/>
    <w:rsid w:val="009C7926"/>
    <w:rsid w:val="009D0A8F"/>
    <w:rsid w:val="009D1A62"/>
    <w:rsid w:val="009D6F16"/>
    <w:rsid w:val="009E00BB"/>
    <w:rsid w:val="009E185C"/>
    <w:rsid w:val="009E3095"/>
    <w:rsid w:val="00A0070E"/>
    <w:rsid w:val="00A029E5"/>
    <w:rsid w:val="00A03329"/>
    <w:rsid w:val="00A13AA9"/>
    <w:rsid w:val="00A247D2"/>
    <w:rsid w:val="00A26598"/>
    <w:rsid w:val="00A33B86"/>
    <w:rsid w:val="00A36EDB"/>
    <w:rsid w:val="00A40CEB"/>
    <w:rsid w:val="00A43CCF"/>
    <w:rsid w:val="00A50412"/>
    <w:rsid w:val="00A51CCF"/>
    <w:rsid w:val="00A53CCB"/>
    <w:rsid w:val="00A62E6D"/>
    <w:rsid w:val="00A65B2F"/>
    <w:rsid w:val="00A80A0B"/>
    <w:rsid w:val="00A82733"/>
    <w:rsid w:val="00A85A69"/>
    <w:rsid w:val="00A92059"/>
    <w:rsid w:val="00A96182"/>
    <w:rsid w:val="00A97C99"/>
    <w:rsid w:val="00AA796C"/>
    <w:rsid w:val="00AA7BED"/>
    <w:rsid w:val="00AB4697"/>
    <w:rsid w:val="00AB4ECF"/>
    <w:rsid w:val="00AC6132"/>
    <w:rsid w:val="00AC6F7C"/>
    <w:rsid w:val="00AD1F0B"/>
    <w:rsid w:val="00AD36C6"/>
    <w:rsid w:val="00AD5DDF"/>
    <w:rsid w:val="00AD5F5A"/>
    <w:rsid w:val="00AE0636"/>
    <w:rsid w:val="00AE7052"/>
    <w:rsid w:val="00AF4479"/>
    <w:rsid w:val="00AF6CA0"/>
    <w:rsid w:val="00B02157"/>
    <w:rsid w:val="00B0636B"/>
    <w:rsid w:val="00B06E91"/>
    <w:rsid w:val="00B13D65"/>
    <w:rsid w:val="00B15742"/>
    <w:rsid w:val="00B236C9"/>
    <w:rsid w:val="00B23742"/>
    <w:rsid w:val="00B23D8D"/>
    <w:rsid w:val="00B25A3F"/>
    <w:rsid w:val="00B35120"/>
    <w:rsid w:val="00B408B4"/>
    <w:rsid w:val="00B449B6"/>
    <w:rsid w:val="00B4553E"/>
    <w:rsid w:val="00B47972"/>
    <w:rsid w:val="00B51847"/>
    <w:rsid w:val="00B52A19"/>
    <w:rsid w:val="00B53D69"/>
    <w:rsid w:val="00B542A3"/>
    <w:rsid w:val="00B640B9"/>
    <w:rsid w:val="00B72BBF"/>
    <w:rsid w:val="00B8062A"/>
    <w:rsid w:val="00B84CB1"/>
    <w:rsid w:val="00B8584E"/>
    <w:rsid w:val="00B93749"/>
    <w:rsid w:val="00B9667D"/>
    <w:rsid w:val="00B97274"/>
    <w:rsid w:val="00BA4CEB"/>
    <w:rsid w:val="00BA6FF9"/>
    <w:rsid w:val="00BC4D14"/>
    <w:rsid w:val="00BC6152"/>
    <w:rsid w:val="00BD13C1"/>
    <w:rsid w:val="00BD7778"/>
    <w:rsid w:val="00BE2FDB"/>
    <w:rsid w:val="00BE3B94"/>
    <w:rsid w:val="00BE7774"/>
    <w:rsid w:val="00BF2054"/>
    <w:rsid w:val="00BF327A"/>
    <w:rsid w:val="00C0361D"/>
    <w:rsid w:val="00C03887"/>
    <w:rsid w:val="00C045FB"/>
    <w:rsid w:val="00C14286"/>
    <w:rsid w:val="00C20C1A"/>
    <w:rsid w:val="00C27F50"/>
    <w:rsid w:val="00C34E0C"/>
    <w:rsid w:val="00C37E58"/>
    <w:rsid w:val="00C4009C"/>
    <w:rsid w:val="00C44640"/>
    <w:rsid w:val="00C5494B"/>
    <w:rsid w:val="00C73E43"/>
    <w:rsid w:val="00C804A4"/>
    <w:rsid w:val="00C809D5"/>
    <w:rsid w:val="00C8339B"/>
    <w:rsid w:val="00C83C84"/>
    <w:rsid w:val="00C9052F"/>
    <w:rsid w:val="00C91894"/>
    <w:rsid w:val="00C940AB"/>
    <w:rsid w:val="00C959AB"/>
    <w:rsid w:val="00C973AA"/>
    <w:rsid w:val="00CA62EA"/>
    <w:rsid w:val="00CA7B97"/>
    <w:rsid w:val="00CB0ABF"/>
    <w:rsid w:val="00CB42B5"/>
    <w:rsid w:val="00CB5482"/>
    <w:rsid w:val="00CD06A3"/>
    <w:rsid w:val="00CD3180"/>
    <w:rsid w:val="00CE1EDA"/>
    <w:rsid w:val="00CE279B"/>
    <w:rsid w:val="00CF1F5E"/>
    <w:rsid w:val="00D00FEB"/>
    <w:rsid w:val="00D02391"/>
    <w:rsid w:val="00D11AFB"/>
    <w:rsid w:val="00D11D63"/>
    <w:rsid w:val="00D15B31"/>
    <w:rsid w:val="00D17457"/>
    <w:rsid w:val="00D22F65"/>
    <w:rsid w:val="00D335ED"/>
    <w:rsid w:val="00D34DCA"/>
    <w:rsid w:val="00D37C0B"/>
    <w:rsid w:val="00D42637"/>
    <w:rsid w:val="00D5447D"/>
    <w:rsid w:val="00D5525A"/>
    <w:rsid w:val="00D619FB"/>
    <w:rsid w:val="00D64E74"/>
    <w:rsid w:val="00D70306"/>
    <w:rsid w:val="00D71650"/>
    <w:rsid w:val="00D727CF"/>
    <w:rsid w:val="00D73ED7"/>
    <w:rsid w:val="00D7571B"/>
    <w:rsid w:val="00D81F50"/>
    <w:rsid w:val="00D86DA1"/>
    <w:rsid w:val="00D90B55"/>
    <w:rsid w:val="00DA1099"/>
    <w:rsid w:val="00DA49F3"/>
    <w:rsid w:val="00DB2D70"/>
    <w:rsid w:val="00DB3E78"/>
    <w:rsid w:val="00DB5F93"/>
    <w:rsid w:val="00DC7BFD"/>
    <w:rsid w:val="00DD0ED3"/>
    <w:rsid w:val="00DD1359"/>
    <w:rsid w:val="00DD1BD8"/>
    <w:rsid w:val="00DD3A2D"/>
    <w:rsid w:val="00DE20C7"/>
    <w:rsid w:val="00DE609A"/>
    <w:rsid w:val="00DF7916"/>
    <w:rsid w:val="00E033C5"/>
    <w:rsid w:val="00E03454"/>
    <w:rsid w:val="00E069FA"/>
    <w:rsid w:val="00E109AD"/>
    <w:rsid w:val="00E171BF"/>
    <w:rsid w:val="00E201AC"/>
    <w:rsid w:val="00E21952"/>
    <w:rsid w:val="00E21D59"/>
    <w:rsid w:val="00E22576"/>
    <w:rsid w:val="00E232BD"/>
    <w:rsid w:val="00E31AC3"/>
    <w:rsid w:val="00E31F94"/>
    <w:rsid w:val="00E40196"/>
    <w:rsid w:val="00E42D44"/>
    <w:rsid w:val="00E50657"/>
    <w:rsid w:val="00E54967"/>
    <w:rsid w:val="00E631A6"/>
    <w:rsid w:val="00E67F30"/>
    <w:rsid w:val="00E72B16"/>
    <w:rsid w:val="00E73457"/>
    <w:rsid w:val="00E827BF"/>
    <w:rsid w:val="00E86EC4"/>
    <w:rsid w:val="00E97065"/>
    <w:rsid w:val="00EA5D91"/>
    <w:rsid w:val="00EB430F"/>
    <w:rsid w:val="00EB431D"/>
    <w:rsid w:val="00EC0B3C"/>
    <w:rsid w:val="00ED2780"/>
    <w:rsid w:val="00ED6457"/>
    <w:rsid w:val="00ED6DC5"/>
    <w:rsid w:val="00ED6F24"/>
    <w:rsid w:val="00EE456F"/>
    <w:rsid w:val="00EE55BB"/>
    <w:rsid w:val="00EE7844"/>
    <w:rsid w:val="00EE7CF8"/>
    <w:rsid w:val="00EF14FE"/>
    <w:rsid w:val="00EF1E17"/>
    <w:rsid w:val="00EF65D6"/>
    <w:rsid w:val="00F03CD1"/>
    <w:rsid w:val="00F04DE6"/>
    <w:rsid w:val="00F12DEE"/>
    <w:rsid w:val="00F1502B"/>
    <w:rsid w:val="00F22236"/>
    <w:rsid w:val="00F23AB2"/>
    <w:rsid w:val="00F338C7"/>
    <w:rsid w:val="00F414FB"/>
    <w:rsid w:val="00F420E4"/>
    <w:rsid w:val="00F46FD2"/>
    <w:rsid w:val="00F47C9E"/>
    <w:rsid w:val="00F517FE"/>
    <w:rsid w:val="00F53E96"/>
    <w:rsid w:val="00F55B8E"/>
    <w:rsid w:val="00F56632"/>
    <w:rsid w:val="00F57871"/>
    <w:rsid w:val="00F66E82"/>
    <w:rsid w:val="00F671E9"/>
    <w:rsid w:val="00F72245"/>
    <w:rsid w:val="00F7433F"/>
    <w:rsid w:val="00F7577A"/>
    <w:rsid w:val="00F775D3"/>
    <w:rsid w:val="00F85120"/>
    <w:rsid w:val="00F9627B"/>
    <w:rsid w:val="00FA0DB5"/>
    <w:rsid w:val="00FA3510"/>
    <w:rsid w:val="00FA45F9"/>
    <w:rsid w:val="00FB2ABA"/>
    <w:rsid w:val="00FC04AC"/>
    <w:rsid w:val="00FC396F"/>
    <w:rsid w:val="00FD1BAC"/>
    <w:rsid w:val="00FD34F8"/>
    <w:rsid w:val="00FE126F"/>
    <w:rsid w:val="00FE18FB"/>
    <w:rsid w:val="00FE1CFE"/>
    <w:rsid w:val="00FE6322"/>
    <w:rsid w:val="00FF03C4"/>
    <w:rsid w:val="00FF4BBD"/>
    <w:rsid w:val="00FF6E34"/>
    <w:rsid w:val="00FF736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878EF"/>
    <w:pPr>
      <w:suppressAutoHyphens/>
      <w:jc w:val="both"/>
    </w:pPr>
    <w:rPr>
      <w:sz w:val="24"/>
      <w:szCs w:val="24"/>
      <w:lang w:eastAsia="ar-SA"/>
    </w:rPr>
  </w:style>
  <w:style w:type="paragraph" w:styleId="Nadpis1">
    <w:name w:val="heading 1"/>
    <w:basedOn w:val="Normln"/>
    <w:next w:val="Normln"/>
    <w:link w:val="Nadpis1Char"/>
    <w:uiPriority w:val="99"/>
    <w:qFormat/>
    <w:rsid w:val="002878EF"/>
    <w:pPr>
      <w:keepNext/>
      <w:tabs>
        <w:tab w:val="num" w:pos="432"/>
      </w:tabs>
      <w:spacing w:before="240" w:after="60"/>
      <w:ind w:left="432" w:hanging="432"/>
      <w:outlineLvl w:val="0"/>
    </w:pPr>
    <w:rPr>
      <w:rFonts w:ascii="Arial" w:hAnsi="Arial" w:cs="Arial"/>
      <w:b/>
      <w:bCs/>
      <w:kern w:val="1"/>
      <w:sz w:val="32"/>
      <w:szCs w:val="32"/>
    </w:rPr>
  </w:style>
  <w:style w:type="paragraph" w:styleId="Nadpis2">
    <w:name w:val="heading 2"/>
    <w:basedOn w:val="Normln"/>
    <w:next w:val="Normln"/>
    <w:link w:val="Nadpis2Char"/>
    <w:uiPriority w:val="99"/>
    <w:qFormat/>
    <w:rsid w:val="002878EF"/>
    <w:pPr>
      <w:keepNext/>
      <w:tabs>
        <w:tab w:val="num" w:pos="576"/>
      </w:tabs>
      <w:spacing w:before="240" w:after="60"/>
      <w:ind w:left="576" w:hanging="576"/>
      <w:outlineLvl w:val="1"/>
    </w:pPr>
    <w:rPr>
      <w:rFonts w:ascii="Arial" w:hAnsi="Arial" w:cs="Arial"/>
      <w:b/>
      <w:bCs/>
      <w:i/>
      <w:iCs/>
      <w:sz w:val="28"/>
      <w:szCs w:val="28"/>
    </w:rPr>
  </w:style>
  <w:style w:type="paragraph" w:styleId="Nadpis3">
    <w:name w:val="heading 3"/>
    <w:basedOn w:val="Normln"/>
    <w:next w:val="Normln"/>
    <w:link w:val="Nadpis3Char"/>
    <w:uiPriority w:val="99"/>
    <w:qFormat/>
    <w:rsid w:val="002878EF"/>
    <w:pPr>
      <w:keepNext/>
      <w:tabs>
        <w:tab w:val="num" w:pos="720"/>
      </w:tabs>
      <w:ind w:left="720" w:hanging="720"/>
      <w:outlineLvl w:val="2"/>
    </w:pPr>
    <w:rPr>
      <w:rFonts w:ascii="Univers CE Light" w:hAnsi="Univers CE Light" w:cs="Univers CE Light"/>
      <w:b/>
      <w:bCs/>
      <w:sz w:val="20"/>
      <w:szCs w:val="20"/>
    </w:rPr>
  </w:style>
  <w:style w:type="paragraph" w:styleId="Nadpis4">
    <w:name w:val="heading 4"/>
    <w:basedOn w:val="Normln"/>
    <w:next w:val="Normln"/>
    <w:link w:val="Nadpis4Char"/>
    <w:uiPriority w:val="99"/>
    <w:qFormat/>
    <w:rsid w:val="002878EF"/>
    <w:pPr>
      <w:keepNext/>
      <w:tabs>
        <w:tab w:val="num" w:pos="864"/>
        <w:tab w:val="left" w:pos="2160"/>
      </w:tabs>
      <w:ind w:left="540"/>
      <w:outlineLvl w:val="3"/>
    </w:pPr>
    <w:rPr>
      <w:b/>
      <w:bCs/>
    </w:rPr>
  </w:style>
  <w:style w:type="paragraph" w:styleId="Nadpis5">
    <w:name w:val="heading 5"/>
    <w:basedOn w:val="Normln"/>
    <w:next w:val="Normln"/>
    <w:link w:val="Nadpis5Char"/>
    <w:uiPriority w:val="99"/>
    <w:qFormat/>
    <w:rsid w:val="002878EF"/>
    <w:pPr>
      <w:keepNext/>
      <w:tabs>
        <w:tab w:val="num" w:pos="1008"/>
      </w:tabs>
      <w:ind w:left="540"/>
      <w:outlineLvl w:val="4"/>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B3FD6"/>
    <w:rPr>
      <w:rFonts w:ascii="Cambria" w:hAnsi="Cambria" w:cs="Cambria"/>
      <w:b/>
      <w:bCs/>
      <w:kern w:val="32"/>
      <w:sz w:val="32"/>
      <w:szCs w:val="32"/>
      <w:lang w:eastAsia="ar-SA" w:bidi="ar-SA"/>
    </w:rPr>
  </w:style>
  <w:style w:type="character" w:customStyle="1" w:styleId="Nadpis2Char">
    <w:name w:val="Nadpis 2 Char"/>
    <w:basedOn w:val="Standardnpsmoodstavce"/>
    <w:link w:val="Nadpis2"/>
    <w:uiPriority w:val="99"/>
    <w:semiHidden/>
    <w:locked/>
    <w:rsid w:val="002B3FD6"/>
    <w:rPr>
      <w:rFonts w:ascii="Cambria" w:hAnsi="Cambria" w:cs="Cambria"/>
      <w:b/>
      <w:bCs/>
      <w:i/>
      <w:iCs/>
      <w:sz w:val="28"/>
      <w:szCs w:val="28"/>
      <w:lang w:eastAsia="ar-SA" w:bidi="ar-SA"/>
    </w:rPr>
  </w:style>
  <w:style w:type="character" w:customStyle="1" w:styleId="Nadpis3Char">
    <w:name w:val="Nadpis 3 Char"/>
    <w:basedOn w:val="Standardnpsmoodstavce"/>
    <w:link w:val="Nadpis3"/>
    <w:uiPriority w:val="99"/>
    <w:semiHidden/>
    <w:locked/>
    <w:rsid w:val="002B3FD6"/>
    <w:rPr>
      <w:rFonts w:ascii="Cambria" w:hAnsi="Cambria" w:cs="Cambria"/>
      <w:b/>
      <w:bCs/>
      <w:sz w:val="26"/>
      <w:szCs w:val="26"/>
      <w:lang w:eastAsia="ar-SA" w:bidi="ar-SA"/>
    </w:rPr>
  </w:style>
  <w:style w:type="character" w:customStyle="1" w:styleId="Nadpis4Char">
    <w:name w:val="Nadpis 4 Char"/>
    <w:basedOn w:val="Standardnpsmoodstavce"/>
    <w:link w:val="Nadpis4"/>
    <w:uiPriority w:val="99"/>
    <w:semiHidden/>
    <w:locked/>
    <w:rsid w:val="002B3FD6"/>
    <w:rPr>
      <w:rFonts w:ascii="Calibri" w:hAnsi="Calibri" w:cs="Calibri"/>
      <w:b/>
      <w:bCs/>
      <w:sz w:val="28"/>
      <w:szCs w:val="28"/>
      <w:lang w:eastAsia="ar-SA" w:bidi="ar-SA"/>
    </w:rPr>
  </w:style>
  <w:style w:type="character" w:customStyle="1" w:styleId="Nadpis5Char">
    <w:name w:val="Nadpis 5 Char"/>
    <w:basedOn w:val="Standardnpsmoodstavce"/>
    <w:link w:val="Nadpis5"/>
    <w:uiPriority w:val="99"/>
    <w:semiHidden/>
    <w:locked/>
    <w:rsid w:val="002B3FD6"/>
    <w:rPr>
      <w:rFonts w:ascii="Calibri" w:hAnsi="Calibri" w:cs="Calibri"/>
      <w:b/>
      <w:bCs/>
      <w:i/>
      <w:iCs/>
      <w:sz w:val="26"/>
      <w:szCs w:val="26"/>
      <w:lang w:eastAsia="ar-SA" w:bidi="ar-SA"/>
    </w:rPr>
  </w:style>
  <w:style w:type="character" w:customStyle="1" w:styleId="WW8Num2z0">
    <w:name w:val="WW8Num2z0"/>
    <w:uiPriority w:val="99"/>
    <w:rsid w:val="002878EF"/>
    <w:rPr>
      <w:sz w:val="24"/>
      <w:szCs w:val="24"/>
    </w:rPr>
  </w:style>
  <w:style w:type="character" w:customStyle="1" w:styleId="WW8Num3z0">
    <w:name w:val="WW8Num3z0"/>
    <w:uiPriority w:val="99"/>
    <w:rsid w:val="002878EF"/>
    <w:rPr>
      <w:rFonts w:ascii="Symbol" w:hAnsi="Symbol" w:cs="Symbol"/>
      <w:sz w:val="20"/>
      <w:szCs w:val="20"/>
    </w:rPr>
  </w:style>
  <w:style w:type="character" w:customStyle="1" w:styleId="WW8Num3z1">
    <w:name w:val="WW8Num3z1"/>
    <w:uiPriority w:val="99"/>
    <w:rsid w:val="002878EF"/>
    <w:rPr>
      <w:rFonts w:ascii="Times New Roman" w:hAnsi="Times New Roman" w:cs="Times New Roman"/>
      <w:sz w:val="24"/>
      <w:szCs w:val="24"/>
    </w:rPr>
  </w:style>
  <w:style w:type="character" w:customStyle="1" w:styleId="WW8Num4z0">
    <w:name w:val="WW8Num4z0"/>
    <w:uiPriority w:val="99"/>
    <w:rsid w:val="002878EF"/>
    <w:rPr>
      <w:rFonts w:ascii="Times New Roman" w:hAnsi="Times New Roman" w:cs="Times New Roman"/>
    </w:rPr>
  </w:style>
  <w:style w:type="character" w:customStyle="1" w:styleId="Standardnpsmoodstavce2">
    <w:name w:val="Standardní písmo odstavce2"/>
    <w:uiPriority w:val="99"/>
    <w:rsid w:val="002878EF"/>
  </w:style>
  <w:style w:type="character" w:customStyle="1" w:styleId="WW8Num5z0">
    <w:name w:val="WW8Num5z0"/>
    <w:uiPriority w:val="99"/>
    <w:rsid w:val="002878EF"/>
    <w:rPr>
      <w:rFonts w:ascii="Symbol" w:hAnsi="Symbol" w:cs="Symbol"/>
      <w:sz w:val="20"/>
      <w:szCs w:val="20"/>
    </w:rPr>
  </w:style>
  <w:style w:type="character" w:customStyle="1" w:styleId="WW8Num5z1">
    <w:name w:val="WW8Num5z1"/>
    <w:uiPriority w:val="99"/>
    <w:rsid w:val="002878EF"/>
    <w:rPr>
      <w:rFonts w:ascii="Courier New" w:hAnsi="Courier New" w:cs="Courier New"/>
      <w:sz w:val="20"/>
      <w:szCs w:val="20"/>
    </w:rPr>
  </w:style>
  <w:style w:type="character" w:customStyle="1" w:styleId="Absatz-Standardschriftart">
    <w:name w:val="Absatz-Standardschriftart"/>
    <w:uiPriority w:val="99"/>
    <w:rsid w:val="002878EF"/>
  </w:style>
  <w:style w:type="character" w:customStyle="1" w:styleId="WW-Absatz-Standardschriftart">
    <w:name w:val="WW-Absatz-Standardschriftart"/>
    <w:uiPriority w:val="99"/>
    <w:rsid w:val="002878EF"/>
  </w:style>
  <w:style w:type="character" w:customStyle="1" w:styleId="WW8Num1z0">
    <w:name w:val="WW8Num1z0"/>
    <w:uiPriority w:val="99"/>
    <w:rsid w:val="002878EF"/>
    <w:rPr>
      <w:rFonts w:ascii="Symbol" w:hAnsi="Symbol" w:cs="Symbol"/>
      <w:color w:val="auto"/>
      <w:sz w:val="20"/>
      <w:szCs w:val="20"/>
    </w:rPr>
  </w:style>
  <w:style w:type="character" w:customStyle="1" w:styleId="WW8Num2z1">
    <w:name w:val="WW8Num2z1"/>
    <w:uiPriority w:val="99"/>
    <w:rsid w:val="002878EF"/>
    <w:rPr>
      <w:rFonts w:ascii="Times New Roman" w:hAnsi="Times New Roman" w:cs="Times New Roman"/>
      <w:sz w:val="24"/>
      <w:szCs w:val="24"/>
    </w:rPr>
  </w:style>
  <w:style w:type="character" w:customStyle="1" w:styleId="WW8Num3z2">
    <w:name w:val="WW8Num3z2"/>
    <w:uiPriority w:val="99"/>
    <w:rsid w:val="002878EF"/>
    <w:rPr>
      <w:rFonts w:ascii="Wingdings" w:hAnsi="Wingdings" w:cs="Wingdings"/>
      <w:sz w:val="20"/>
      <w:szCs w:val="20"/>
    </w:rPr>
  </w:style>
  <w:style w:type="character" w:customStyle="1" w:styleId="WW8Num4z1">
    <w:name w:val="WW8Num4z1"/>
    <w:uiPriority w:val="99"/>
    <w:rsid w:val="002878EF"/>
    <w:rPr>
      <w:rFonts w:ascii="Courier New" w:hAnsi="Courier New" w:cs="Courier New"/>
    </w:rPr>
  </w:style>
  <w:style w:type="character" w:customStyle="1" w:styleId="WW8Num4z2">
    <w:name w:val="WW8Num4z2"/>
    <w:uiPriority w:val="99"/>
    <w:rsid w:val="002878EF"/>
    <w:rPr>
      <w:rFonts w:ascii="Wingdings" w:hAnsi="Wingdings" w:cs="Wingdings"/>
    </w:rPr>
  </w:style>
  <w:style w:type="character" w:customStyle="1" w:styleId="WW8Num4z3">
    <w:name w:val="WW8Num4z3"/>
    <w:uiPriority w:val="99"/>
    <w:rsid w:val="002878EF"/>
    <w:rPr>
      <w:rFonts w:ascii="Symbol" w:hAnsi="Symbol" w:cs="Symbol"/>
    </w:rPr>
  </w:style>
  <w:style w:type="character" w:customStyle="1" w:styleId="WW8Num5z2">
    <w:name w:val="WW8Num5z2"/>
    <w:uiPriority w:val="99"/>
    <w:rsid w:val="002878EF"/>
    <w:rPr>
      <w:rFonts w:ascii="Wingdings" w:hAnsi="Wingdings" w:cs="Wingdings"/>
      <w:sz w:val="20"/>
      <w:szCs w:val="20"/>
    </w:rPr>
  </w:style>
  <w:style w:type="character" w:customStyle="1" w:styleId="WW8Num6z0">
    <w:name w:val="WW8Num6z0"/>
    <w:uiPriority w:val="99"/>
    <w:rsid w:val="002878EF"/>
    <w:rPr>
      <w:rFonts w:ascii="Times New Roman" w:hAnsi="Times New Roman" w:cs="Times New Roman"/>
    </w:rPr>
  </w:style>
  <w:style w:type="character" w:customStyle="1" w:styleId="WW8Num6z1">
    <w:name w:val="WW8Num6z1"/>
    <w:uiPriority w:val="99"/>
    <w:rsid w:val="002878EF"/>
    <w:rPr>
      <w:rFonts w:ascii="Courier New" w:hAnsi="Courier New" w:cs="Courier New"/>
    </w:rPr>
  </w:style>
  <w:style w:type="character" w:customStyle="1" w:styleId="WW8Num6z2">
    <w:name w:val="WW8Num6z2"/>
    <w:uiPriority w:val="99"/>
    <w:rsid w:val="002878EF"/>
    <w:rPr>
      <w:rFonts w:ascii="Wingdings" w:hAnsi="Wingdings" w:cs="Wingdings"/>
    </w:rPr>
  </w:style>
  <w:style w:type="character" w:customStyle="1" w:styleId="WW8Num6z3">
    <w:name w:val="WW8Num6z3"/>
    <w:uiPriority w:val="99"/>
    <w:rsid w:val="002878EF"/>
    <w:rPr>
      <w:rFonts w:ascii="Symbol" w:hAnsi="Symbol" w:cs="Symbol"/>
    </w:rPr>
  </w:style>
  <w:style w:type="character" w:customStyle="1" w:styleId="WW8Num7z0">
    <w:name w:val="WW8Num7z0"/>
    <w:uiPriority w:val="99"/>
    <w:rsid w:val="002878EF"/>
    <w:rPr>
      <w:rFonts w:ascii="Symbol" w:hAnsi="Symbol" w:cs="Symbol"/>
      <w:sz w:val="20"/>
      <w:szCs w:val="20"/>
    </w:rPr>
  </w:style>
  <w:style w:type="character" w:customStyle="1" w:styleId="WW8Num7z1">
    <w:name w:val="WW8Num7z1"/>
    <w:uiPriority w:val="99"/>
    <w:rsid w:val="002878EF"/>
    <w:rPr>
      <w:rFonts w:ascii="Courier New" w:hAnsi="Courier New" w:cs="Courier New"/>
      <w:sz w:val="20"/>
      <w:szCs w:val="20"/>
    </w:rPr>
  </w:style>
  <w:style w:type="character" w:customStyle="1" w:styleId="WW8Num7z2">
    <w:name w:val="WW8Num7z2"/>
    <w:uiPriority w:val="99"/>
    <w:rsid w:val="002878EF"/>
    <w:rPr>
      <w:rFonts w:ascii="Wingdings" w:hAnsi="Wingdings" w:cs="Wingdings"/>
      <w:sz w:val="20"/>
      <w:szCs w:val="20"/>
    </w:rPr>
  </w:style>
  <w:style w:type="character" w:customStyle="1" w:styleId="WW8Num8z0">
    <w:name w:val="WW8Num8z0"/>
    <w:uiPriority w:val="99"/>
    <w:rsid w:val="002878EF"/>
    <w:rPr>
      <w:rFonts w:ascii="Symbol" w:hAnsi="Symbol" w:cs="Symbol"/>
      <w:sz w:val="20"/>
      <w:szCs w:val="20"/>
    </w:rPr>
  </w:style>
  <w:style w:type="character" w:customStyle="1" w:styleId="WW8Num8z1">
    <w:name w:val="WW8Num8z1"/>
    <w:uiPriority w:val="99"/>
    <w:rsid w:val="002878EF"/>
    <w:rPr>
      <w:rFonts w:ascii="Courier New" w:hAnsi="Courier New" w:cs="Courier New"/>
      <w:sz w:val="20"/>
      <w:szCs w:val="20"/>
    </w:rPr>
  </w:style>
  <w:style w:type="character" w:customStyle="1" w:styleId="WW8Num8z2">
    <w:name w:val="WW8Num8z2"/>
    <w:uiPriority w:val="99"/>
    <w:rsid w:val="002878EF"/>
    <w:rPr>
      <w:rFonts w:ascii="Wingdings" w:hAnsi="Wingdings" w:cs="Wingdings"/>
      <w:sz w:val="20"/>
      <w:szCs w:val="20"/>
    </w:rPr>
  </w:style>
  <w:style w:type="character" w:customStyle="1" w:styleId="WW8Num10z0">
    <w:name w:val="WW8Num10z0"/>
    <w:uiPriority w:val="99"/>
    <w:rsid w:val="002878EF"/>
    <w:rPr>
      <w:rFonts w:ascii="Symbol" w:hAnsi="Symbol" w:cs="Symbol"/>
      <w:sz w:val="20"/>
      <w:szCs w:val="20"/>
    </w:rPr>
  </w:style>
  <w:style w:type="character" w:customStyle="1" w:styleId="WW8Num10z1">
    <w:name w:val="WW8Num10z1"/>
    <w:uiPriority w:val="99"/>
    <w:rsid w:val="002878EF"/>
    <w:rPr>
      <w:rFonts w:ascii="Courier New" w:hAnsi="Courier New" w:cs="Courier New"/>
      <w:sz w:val="20"/>
      <w:szCs w:val="20"/>
    </w:rPr>
  </w:style>
  <w:style w:type="character" w:customStyle="1" w:styleId="WW8Num10z2">
    <w:name w:val="WW8Num10z2"/>
    <w:uiPriority w:val="99"/>
    <w:rsid w:val="002878EF"/>
    <w:rPr>
      <w:rFonts w:ascii="Wingdings" w:hAnsi="Wingdings" w:cs="Wingdings"/>
      <w:sz w:val="20"/>
      <w:szCs w:val="20"/>
    </w:rPr>
  </w:style>
  <w:style w:type="character" w:customStyle="1" w:styleId="WW8Num11z0">
    <w:name w:val="WW8Num11z0"/>
    <w:uiPriority w:val="99"/>
    <w:rsid w:val="002878EF"/>
    <w:rPr>
      <w:rFonts w:ascii="Symbol" w:hAnsi="Symbol" w:cs="Symbol"/>
      <w:color w:val="auto"/>
    </w:rPr>
  </w:style>
  <w:style w:type="character" w:customStyle="1" w:styleId="WW8Num11z1">
    <w:name w:val="WW8Num11z1"/>
    <w:uiPriority w:val="99"/>
    <w:rsid w:val="002878EF"/>
    <w:rPr>
      <w:rFonts w:ascii="Courier New" w:hAnsi="Courier New" w:cs="Courier New"/>
    </w:rPr>
  </w:style>
  <w:style w:type="character" w:customStyle="1" w:styleId="WW8Num11z2">
    <w:name w:val="WW8Num11z2"/>
    <w:uiPriority w:val="99"/>
    <w:rsid w:val="002878EF"/>
    <w:rPr>
      <w:rFonts w:ascii="Wingdings" w:hAnsi="Wingdings" w:cs="Wingdings"/>
    </w:rPr>
  </w:style>
  <w:style w:type="character" w:customStyle="1" w:styleId="WW8Num11z6">
    <w:name w:val="WW8Num11z6"/>
    <w:uiPriority w:val="99"/>
    <w:rsid w:val="002878EF"/>
    <w:rPr>
      <w:rFonts w:ascii="Symbol" w:hAnsi="Symbol" w:cs="Symbol"/>
    </w:rPr>
  </w:style>
  <w:style w:type="character" w:customStyle="1" w:styleId="WW8Num12z0">
    <w:name w:val="WW8Num12z0"/>
    <w:uiPriority w:val="99"/>
    <w:rsid w:val="002878EF"/>
    <w:rPr>
      <w:rFonts w:ascii="Symbol" w:hAnsi="Symbol" w:cs="Symbol"/>
      <w:sz w:val="20"/>
      <w:szCs w:val="20"/>
    </w:rPr>
  </w:style>
  <w:style w:type="character" w:customStyle="1" w:styleId="WW8Num12z1">
    <w:name w:val="WW8Num12z1"/>
    <w:uiPriority w:val="99"/>
    <w:rsid w:val="002878EF"/>
    <w:rPr>
      <w:rFonts w:ascii="Courier New" w:hAnsi="Courier New" w:cs="Courier New"/>
      <w:sz w:val="20"/>
      <w:szCs w:val="20"/>
    </w:rPr>
  </w:style>
  <w:style w:type="character" w:customStyle="1" w:styleId="WW8Num12z2">
    <w:name w:val="WW8Num12z2"/>
    <w:uiPriority w:val="99"/>
    <w:rsid w:val="002878EF"/>
    <w:rPr>
      <w:rFonts w:ascii="Wingdings" w:hAnsi="Wingdings" w:cs="Wingdings"/>
      <w:sz w:val="20"/>
      <w:szCs w:val="20"/>
    </w:rPr>
  </w:style>
  <w:style w:type="character" w:customStyle="1" w:styleId="WW8Num13z0">
    <w:name w:val="WW8Num13z0"/>
    <w:uiPriority w:val="99"/>
    <w:rsid w:val="002878EF"/>
    <w:rPr>
      <w:rFonts w:ascii="Symbol" w:hAnsi="Symbol" w:cs="Symbol"/>
      <w:sz w:val="20"/>
      <w:szCs w:val="20"/>
    </w:rPr>
  </w:style>
  <w:style w:type="character" w:customStyle="1" w:styleId="WW8Num13z1">
    <w:name w:val="WW8Num13z1"/>
    <w:uiPriority w:val="99"/>
    <w:rsid w:val="002878EF"/>
    <w:rPr>
      <w:rFonts w:ascii="Courier New" w:hAnsi="Courier New" w:cs="Courier New"/>
      <w:sz w:val="20"/>
      <w:szCs w:val="20"/>
    </w:rPr>
  </w:style>
  <w:style w:type="character" w:customStyle="1" w:styleId="WW8Num13z2">
    <w:name w:val="WW8Num13z2"/>
    <w:uiPriority w:val="99"/>
    <w:rsid w:val="002878EF"/>
    <w:rPr>
      <w:rFonts w:ascii="Wingdings" w:hAnsi="Wingdings" w:cs="Wingdings"/>
      <w:sz w:val="20"/>
      <w:szCs w:val="20"/>
    </w:rPr>
  </w:style>
  <w:style w:type="character" w:customStyle="1" w:styleId="WW8Num14z0">
    <w:name w:val="WW8Num14z0"/>
    <w:uiPriority w:val="99"/>
    <w:rsid w:val="002878EF"/>
    <w:rPr>
      <w:rFonts w:ascii="Symbol" w:hAnsi="Symbol" w:cs="Symbol"/>
    </w:rPr>
  </w:style>
  <w:style w:type="character" w:customStyle="1" w:styleId="WW8Num14z1">
    <w:name w:val="WW8Num14z1"/>
    <w:uiPriority w:val="99"/>
    <w:rsid w:val="002878EF"/>
    <w:rPr>
      <w:rFonts w:ascii="Courier New" w:hAnsi="Courier New" w:cs="Courier New"/>
    </w:rPr>
  </w:style>
  <w:style w:type="character" w:customStyle="1" w:styleId="WW8Num14z2">
    <w:name w:val="WW8Num14z2"/>
    <w:uiPriority w:val="99"/>
    <w:rsid w:val="002878EF"/>
    <w:rPr>
      <w:rFonts w:ascii="Wingdings" w:hAnsi="Wingdings" w:cs="Wingdings"/>
    </w:rPr>
  </w:style>
  <w:style w:type="character" w:customStyle="1" w:styleId="WW8Num15z0">
    <w:name w:val="WW8Num15z0"/>
    <w:uiPriority w:val="99"/>
    <w:rsid w:val="002878EF"/>
    <w:rPr>
      <w:rFonts w:ascii="Symbol" w:hAnsi="Symbol" w:cs="Symbol"/>
    </w:rPr>
  </w:style>
  <w:style w:type="character" w:customStyle="1" w:styleId="WW8Num15z1">
    <w:name w:val="WW8Num15z1"/>
    <w:uiPriority w:val="99"/>
    <w:rsid w:val="002878EF"/>
    <w:rPr>
      <w:rFonts w:ascii="Courier New" w:hAnsi="Courier New" w:cs="Courier New"/>
    </w:rPr>
  </w:style>
  <w:style w:type="character" w:customStyle="1" w:styleId="WW8Num15z2">
    <w:name w:val="WW8Num15z2"/>
    <w:uiPriority w:val="99"/>
    <w:rsid w:val="002878EF"/>
    <w:rPr>
      <w:rFonts w:ascii="Wingdings" w:hAnsi="Wingdings" w:cs="Wingdings"/>
    </w:rPr>
  </w:style>
  <w:style w:type="character" w:customStyle="1" w:styleId="WW8Num17z0">
    <w:name w:val="WW8Num17z0"/>
    <w:uiPriority w:val="99"/>
    <w:rsid w:val="002878EF"/>
    <w:rPr>
      <w:rFonts w:ascii="Symbol" w:hAnsi="Symbol" w:cs="Symbol"/>
    </w:rPr>
  </w:style>
  <w:style w:type="character" w:customStyle="1" w:styleId="WW8Num17z1">
    <w:name w:val="WW8Num17z1"/>
    <w:uiPriority w:val="99"/>
    <w:rsid w:val="002878EF"/>
    <w:rPr>
      <w:rFonts w:ascii="Courier New" w:hAnsi="Courier New" w:cs="Courier New"/>
    </w:rPr>
  </w:style>
  <w:style w:type="character" w:customStyle="1" w:styleId="WW8Num17z2">
    <w:name w:val="WW8Num17z2"/>
    <w:uiPriority w:val="99"/>
    <w:rsid w:val="002878EF"/>
    <w:rPr>
      <w:rFonts w:ascii="Wingdings" w:hAnsi="Wingdings" w:cs="Wingdings"/>
    </w:rPr>
  </w:style>
  <w:style w:type="character" w:customStyle="1" w:styleId="Standardnpsmoodstavce1">
    <w:name w:val="Standardní písmo odstavce1"/>
    <w:uiPriority w:val="99"/>
    <w:rsid w:val="002878EF"/>
  </w:style>
  <w:style w:type="character" w:customStyle="1" w:styleId="ZhlavChar">
    <w:name w:val="Záhlaví Char"/>
    <w:basedOn w:val="Standardnpsmoodstavce1"/>
    <w:uiPriority w:val="99"/>
    <w:rsid w:val="002878EF"/>
    <w:rPr>
      <w:sz w:val="24"/>
      <w:szCs w:val="24"/>
      <w:lang w:val="cs-CZ" w:eastAsia="ar-SA" w:bidi="ar-SA"/>
    </w:rPr>
  </w:style>
  <w:style w:type="character" w:customStyle="1" w:styleId="zhlav-znakaCharChar">
    <w:name w:val="záhlaví-značka Char Char"/>
    <w:basedOn w:val="ZhlavChar"/>
    <w:uiPriority w:val="99"/>
    <w:rsid w:val="002878EF"/>
    <w:rPr>
      <w:rFonts w:ascii="Arial" w:hAnsi="Arial" w:cs="Arial"/>
      <w:sz w:val="16"/>
      <w:szCs w:val="16"/>
    </w:rPr>
  </w:style>
  <w:style w:type="character" w:styleId="Hypertextovodkaz">
    <w:name w:val="Hyperlink"/>
    <w:basedOn w:val="Standardnpsmoodstavce1"/>
    <w:uiPriority w:val="99"/>
    <w:rsid w:val="002878EF"/>
    <w:rPr>
      <w:color w:val="0000FF"/>
      <w:u w:val="single"/>
    </w:rPr>
  </w:style>
  <w:style w:type="character" w:customStyle="1" w:styleId="Odkaznakoment1">
    <w:name w:val="Odkaz na komentář1"/>
    <w:basedOn w:val="Standardnpsmoodstavce1"/>
    <w:uiPriority w:val="99"/>
    <w:rsid w:val="002878EF"/>
    <w:rPr>
      <w:sz w:val="16"/>
      <w:szCs w:val="16"/>
    </w:rPr>
  </w:style>
  <w:style w:type="character" w:customStyle="1" w:styleId="Odrky">
    <w:name w:val="Odrážky"/>
    <w:uiPriority w:val="99"/>
    <w:rsid w:val="002878EF"/>
    <w:rPr>
      <w:rFonts w:ascii="OpenSymbol" w:eastAsia="Times New Roman" w:cs="OpenSymbol"/>
    </w:rPr>
  </w:style>
  <w:style w:type="character" w:customStyle="1" w:styleId="Symbolyproslovn">
    <w:name w:val="Symboly pro číslování"/>
    <w:uiPriority w:val="99"/>
    <w:rsid w:val="002878EF"/>
  </w:style>
  <w:style w:type="character" w:customStyle="1" w:styleId="WW8Num16z0">
    <w:name w:val="WW8Num16z0"/>
    <w:uiPriority w:val="99"/>
    <w:rsid w:val="002878EF"/>
    <w:rPr>
      <w:rFonts w:ascii="Symbol" w:hAnsi="Symbol" w:cs="Symbol"/>
    </w:rPr>
  </w:style>
  <w:style w:type="character" w:customStyle="1" w:styleId="WW8Num16z1">
    <w:name w:val="WW8Num16z1"/>
    <w:uiPriority w:val="99"/>
    <w:rsid w:val="002878EF"/>
    <w:rPr>
      <w:rFonts w:ascii="Courier New" w:hAnsi="Courier New" w:cs="Courier New"/>
    </w:rPr>
  </w:style>
  <w:style w:type="character" w:customStyle="1" w:styleId="WW8Num16z2">
    <w:name w:val="WW8Num16z2"/>
    <w:uiPriority w:val="99"/>
    <w:rsid w:val="002878EF"/>
    <w:rPr>
      <w:rFonts w:ascii="Wingdings" w:hAnsi="Wingdings" w:cs="Wingdings"/>
    </w:rPr>
  </w:style>
  <w:style w:type="character" w:customStyle="1" w:styleId="WW8Num20z0">
    <w:name w:val="WW8Num20z0"/>
    <w:uiPriority w:val="99"/>
    <w:rsid w:val="002878EF"/>
    <w:rPr>
      <w:rFonts w:ascii="Symbol" w:hAnsi="Symbol" w:cs="Symbol"/>
    </w:rPr>
  </w:style>
  <w:style w:type="character" w:customStyle="1" w:styleId="WW8Num20z1">
    <w:name w:val="WW8Num20z1"/>
    <w:uiPriority w:val="99"/>
    <w:rsid w:val="002878EF"/>
    <w:rPr>
      <w:rFonts w:ascii="Courier New" w:hAnsi="Courier New" w:cs="Courier New"/>
    </w:rPr>
  </w:style>
  <w:style w:type="character" w:customStyle="1" w:styleId="WW8Num20z2">
    <w:name w:val="WW8Num20z2"/>
    <w:uiPriority w:val="99"/>
    <w:rsid w:val="002878EF"/>
    <w:rPr>
      <w:rFonts w:ascii="Wingdings" w:hAnsi="Wingdings" w:cs="Wingdings"/>
    </w:rPr>
  </w:style>
  <w:style w:type="character" w:customStyle="1" w:styleId="WW8Num19z0">
    <w:name w:val="WW8Num19z0"/>
    <w:uiPriority w:val="99"/>
    <w:rsid w:val="002878EF"/>
    <w:rPr>
      <w:rFonts w:ascii="Symbol" w:hAnsi="Symbol" w:cs="Symbol"/>
    </w:rPr>
  </w:style>
  <w:style w:type="character" w:customStyle="1" w:styleId="WW8Num19z1">
    <w:name w:val="WW8Num19z1"/>
    <w:uiPriority w:val="99"/>
    <w:rsid w:val="002878EF"/>
    <w:rPr>
      <w:rFonts w:ascii="Courier New" w:hAnsi="Courier New" w:cs="Courier New"/>
    </w:rPr>
  </w:style>
  <w:style w:type="character" w:customStyle="1" w:styleId="WW8Num19z2">
    <w:name w:val="WW8Num19z2"/>
    <w:uiPriority w:val="99"/>
    <w:rsid w:val="002878EF"/>
    <w:rPr>
      <w:rFonts w:ascii="Wingdings" w:hAnsi="Wingdings" w:cs="Wingdings"/>
    </w:rPr>
  </w:style>
  <w:style w:type="character" w:customStyle="1" w:styleId="WW8Num19z4">
    <w:name w:val="WW8Num19z4"/>
    <w:uiPriority w:val="99"/>
    <w:rsid w:val="002878EF"/>
  </w:style>
  <w:style w:type="paragraph" w:customStyle="1" w:styleId="Nadpis">
    <w:name w:val="Nadpis"/>
    <w:basedOn w:val="Normln"/>
    <w:next w:val="Zkladntext"/>
    <w:uiPriority w:val="99"/>
    <w:rsid w:val="002878EF"/>
    <w:pPr>
      <w:keepNext/>
      <w:spacing w:before="240" w:after="120"/>
    </w:pPr>
    <w:rPr>
      <w:rFonts w:ascii="Arial" w:eastAsia="MS Mincho" w:hAnsi="Arial" w:cs="Arial"/>
      <w:sz w:val="28"/>
      <w:szCs w:val="28"/>
    </w:rPr>
  </w:style>
  <w:style w:type="paragraph" w:styleId="Zkladntext">
    <w:name w:val="Body Text"/>
    <w:basedOn w:val="Normln"/>
    <w:link w:val="ZkladntextChar"/>
    <w:uiPriority w:val="99"/>
    <w:rsid w:val="002878EF"/>
    <w:pPr>
      <w:spacing w:after="120"/>
    </w:pPr>
  </w:style>
  <w:style w:type="character" w:customStyle="1" w:styleId="ZkladntextChar">
    <w:name w:val="Základní text Char"/>
    <w:basedOn w:val="Standardnpsmoodstavce"/>
    <w:link w:val="Zkladntext"/>
    <w:uiPriority w:val="99"/>
    <w:semiHidden/>
    <w:locked/>
    <w:rsid w:val="002B3FD6"/>
    <w:rPr>
      <w:sz w:val="24"/>
      <w:szCs w:val="24"/>
      <w:lang w:eastAsia="ar-SA" w:bidi="ar-SA"/>
    </w:rPr>
  </w:style>
  <w:style w:type="paragraph" w:styleId="Seznam">
    <w:name w:val="List"/>
    <w:basedOn w:val="Zkladntext"/>
    <w:uiPriority w:val="99"/>
    <w:rsid w:val="002878EF"/>
  </w:style>
  <w:style w:type="paragraph" w:customStyle="1" w:styleId="Popisek">
    <w:name w:val="Popisek"/>
    <w:basedOn w:val="Normln"/>
    <w:uiPriority w:val="99"/>
    <w:rsid w:val="002878EF"/>
    <w:pPr>
      <w:suppressLineNumbers/>
      <w:spacing w:before="120" w:after="120"/>
    </w:pPr>
    <w:rPr>
      <w:i/>
      <w:iCs/>
    </w:rPr>
  </w:style>
  <w:style w:type="paragraph" w:customStyle="1" w:styleId="Rejstk">
    <w:name w:val="Rejstřík"/>
    <w:basedOn w:val="Normln"/>
    <w:uiPriority w:val="99"/>
    <w:rsid w:val="002878EF"/>
    <w:pPr>
      <w:suppressLineNumbers/>
    </w:pPr>
  </w:style>
  <w:style w:type="paragraph" w:customStyle="1" w:styleId="Nadpis2o">
    <w:name w:val="Nadpis2o"/>
    <w:basedOn w:val="Nadpis2"/>
    <w:uiPriority w:val="99"/>
    <w:rsid w:val="002878EF"/>
    <w:pPr>
      <w:tabs>
        <w:tab w:val="clear" w:pos="576"/>
      </w:tabs>
      <w:spacing w:before="0" w:after="0"/>
      <w:ind w:left="0" w:firstLine="0"/>
      <w:jc w:val="center"/>
    </w:pPr>
    <w:rPr>
      <w:rFonts w:ascii="Times New Roman" w:hAnsi="Times New Roman" w:cs="Times New Roman"/>
      <w:i w:val="0"/>
      <w:iCs w:val="0"/>
      <w:caps/>
      <w:sz w:val="24"/>
      <w:szCs w:val="24"/>
    </w:rPr>
  </w:style>
  <w:style w:type="paragraph" w:customStyle="1" w:styleId="Nadpis1o">
    <w:name w:val="Nadpis1o"/>
    <w:basedOn w:val="Nadpis1"/>
    <w:uiPriority w:val="99"/>
    <w:rsid w:val="002878EF"/>
    <w:pPr>
      <w:tabs>
        <w:tab w:val="clear" w:pos="432"/>
        <w:tab w:val="right" w:leader="dot" w:pos="9855"/>
      </w:tabs>
      <w:spacing w:before="0" w:after="0"/>
      <w:ind w:left="0" w:firstLine="0"/>
      <w:jc w:val="center"/>
    </w:pPr>
    <w:rPr>
      <w:rFonts w:ascii="Times New Roman" w:hAnsi="Times New Roman" w:cs="Times New Roman"/>
      <w:caps/>
    </w:rPr>
  </w:style>
  <w:style w:type="paragraph" w:styleId="Zhlav">
    <w:name w:val="header"/>
    <w:basedOn w:val="Normln"/>
    <w:link w:val="ZhlavChar1"/>
    <w:uiPriority w:val="99"/>
    <w:rsid w:val="002878EF"/>
    <w:pPr>
      <w:tabs>
        <w:tab w:val="center" w:pos="4536"/>
        <w:tab w:val="right" w:pos="9072"/>
      </w:tabs>
    </w:pPr>
  </w:style>
  <w:style w:type="character" w:customStyle="1" w:styleId="ZhlavChar1">
    <w:name w:val="Záhlaví Char1"/>
    <w:basedOn w:val="Standardnpsmoodstavce"/>
    <w:link w:val="Zhlav"/>
    <w:uiPriority w:val="99"/>
    <w:semiHidden/>
    <w:locked/>
    <w:rsid w:val="002B3FD6"/>
    <w:rPr>
      <w:sz w:val="24"/>
      <w:szCs w:val="24"/>
      <w:lang w:eastAsia="ar-SA" w:bidi="ar-SA"/>
    </w:rPr>
  </w:style>
  <w:style w:type="paragraph" w:styleId="Zpat">
    <w:name w:val="footer"/>
    <w:basedOn w:val="Normln"/>
    <w:link w:val="ZpatChar"/>
    <w:uiPriority w:val="99"/>
    <w:rsid w:val="002878EF"/>
    <w:pPr>
      <w:tabs>
        <w:tab w:val="center" w:pos="4536"/>
        <w:tab w:val="right" w:pos="9072"/>
      </w:tabs>
    </w:pPr>
  </w:style>
  <w:style w:type="character" w:customStyle="1" w:styleId="ZpatChar">
    <w:name w:val="Zápatí Char"/>
    <w:basedOn w:val="Standardnpsmoodstavce"/>
    <w:link w:val="Zpat"/>
    <w:uiPriority w:val="99"/>
    <w:locked/>
    <w:rsid w:val="002B3FD6"/>
    <w:rPr>
      <w:sz w:val="24"/>
      <w:szCs w:val="24"/>
      <w:lang w:eastAsia="ar-SA" w:bidi="ar-SA"/>
    </w:rPr>
  </w:style>
  <w:style w:type="paragraph" w:customStyle="1" w:styleId="Textvbloku1">
    <w:name w:val="Text v bloku1"/>
    <w:basedOn w:val="Normln"/>
    <w:uiPriority w:val="99"/>
    <w:rsid w:val="002878EF"/>
    <w:pPr>
      <w:ind w:left="540" w:right="332"/>
    </w:pPr>
  </w:style>
  <w:style w:type="paragraph" w:styleId="Zkladntextodsazen">
    <w:name w:val="Body Text Indent"/>
    <w:basedOn w:val="Normln"/>
    <w:link w:val="ZkladntextodsazenChar"/>
    <w:uiPriority w:val="99"/>
    <w:rsid w:val="002878EF"/>
    <w:pPr>
      <w:ind w:left="5580"/>
      <w:jc w:val="center"/>
    </w:pPr>
  </w:style>
  <w:style w:type="character" w:customStyle="1" w:styleId="ZkladntextodsazenChar">
    <w:name w:val="Základní text odsazený Char"/>
    <w:basedOn w:val="Standardnpsmoodstavce"/>
    <w:link w:val="Zkladntextodsazen"/>
    <w:uiPriority w:val="99"/>
    <w:semiHidden/>
    <w:locked/>
    <w:rsid w:val="002B3FD6"/>
    <w:rPr>
      <w:sz w:val="24"/>
      <w:szCs w:val="24"/>
      <w:lang w:eastAsia="ar-SA" w:bidi="ar-SA"/>
    </w:rPr>
  </w:style>
  <w:style w:type="paragraph" w:customStyle="1" w:styleId="zhlav-znaka">
    <w:name w:val="záhlaví-značka"/>
    <w:basedOn w:val="Zhlav"/>
    <w:uiPriority w:val="99"/>
    <w:rsid w:val="002878EF"/>
    <w:pPr>
      <w:tabs>
        <w:tab w:val="left" w:pos="1620"/>
      </w:tabs>
      <w:spacing w:before="50"/>
    </w:pPr>
    <w:rPr>
      <w:rFonts w:ascii="Arial" w:hAnsi="Arial" w:cs="Arial"/>
      <w:sz w:val="16"/>
      <w:szCs w:val="16"/>
    </w:rPr>
  </w:style>
  <w:style w:type="paragraph" w:customStyle="1" w:styleId="adresa">
    <w:name w:val="adresa"/>
    <w:basedOn w:val="Normln"/>
    <w:uiPriority w:val="99"/>
    <w:rsid w:val="002878EF"/>
    <w:rPr>
      <w:sz w:val="20"/>
      <w:szCs w:val="20"/>
    </w:rPr>
  </w:style>
  <w:style w:type="paragraph" w:customStyle="1" w:styleId="zhlav-odbor">
    <w:name w:val="záhlaví-odbor"/>
    <w:basedOn w:val="Zhlav"/>
    <w:uiPriority w:val="99"/>
    <w:rsid w:val="002878EF"/>
    <w:rPr>
      <w:rFonts w:ascii="Arial" w:hAnsi="Arial" w:cs="Arial"/>
      <w:b/>
      <w:bCs/>
      <w:caps/>
      <w:color w:val="999999"/>
      <w:sz w:val="20"/>
      <w:szCs w:val="20"/>
    </w:rPr>
  </w:style>
  <w:style w:type="paragraph" w:customStyle="1" w:styleId="zhlav-znaka-text">
    <w:name w:val="záhlaví-značka-text"/>
    <w:basedOn w:val="Normln"/>
    <w:uiPriority w:val="99"/>
    <w:rsid w:val="002878EF"/>
    <w:pPr>
      <w:tabs>
        <w:tab w:val="left" w:pos="1440"/>
      </w:tabs>
      <w:spacing w:line="204" w:lineRule="auto"/>
    </w:pPr>
  </w:style>
  <w:style w:type="paragraph" w:customStyle="1" w:styleId="Vc">
    <w:name w:val="Věc"/>
    <w:basedOn w:val="Zhlav"/>
    <w:uiPriority w:val="99"/>
    <w:rsid w:val="002878EF"/>
    <w:rPr>
      <w:u w:val="single"/>
    </w:rPr>
  </w:style>
  <w:style w:type="paragraph" w:customStyle="1" w:styleId="Plohy">
    <w:name w:val="Přílohy"/>
    <w:basedOn w:val="Normln"/>
    <w:uiPriority w:val="99"/>
    <w:rsid w:val="002878EF"/>
    <w:rPr>
      <w:u w:val="single"/>
    </w:rPr>
  </w:style>
  <w:style w:type="paragraph" w:customStyle="1" w:styleId="ed">
    <w:name w:val="šedá"/>
    <w:basedOn w:val="Normln"/>
    <w:uiPriority w:val="99"/>
    <w:rsid w:val="002878EF"/>
    <w:rPr>
      <w:color w:val="999999"/>
    </w:rPr>
  </w:style>
  <w:style w:type="paragraph" w:customStyle="1" w:styleId="zahlavi-odbor-radek">
    <w:name w:val="zahlavi-odbor-radek"/>
    <w:basedOn w:val="zhlav-odbor"/>
    <w:uiPriority w:val="99"/>
    <w:rsid w:val="002878EF"/>
    <w:pPr>
      <w:spacing w:after="80"/>
    </w:pPr>
  </w:style>
  <w:style w:type="paragraph" w:styleId="Textbubliny">
    <w:name w:val="Balloon Text"/>
    <w:basedOn w:val="Normln"/>
    <w:link w:val="TextbublinyChar"/>
    <w:uiPriority w:val="99"/>
    <w:semiHidden/>
    <w:rsid w:val="002878E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B3FD6"/>
    <w:rPr>
      <w:sz w:val="2"/>
      <w:szCs w:val="2"/>
      <w:lang w:eastAsia="ar-SA" w:bidi="ar-SA"/>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ln"/>
    <w:uiPriority w:val="99"/>
    <w:rsid w:val="002878EF"/>
    <w:pPr>
      <w:spacing w:after="160" w:line="240" w:lineRule="exact"/>
      <w:jc w:val="left"/>
    </w:pPr>
    <w:rPr>
      <w:rFonts w:ascii="Verdana" w:hAnsi="Verdana" w:cs="Verdana"/>
      <w:sz w:val="20"/>
      <w:szCs w:val="20"/>
      <w:lang w:val="en-US"/>
    </w:rPr>
  </w:style>
  <w:style w:type="paragraph" w:customStyle="1" w:styleId="Titulek1">
    <w:name w:val="Titulek1"/>
    <w:basedOn w:val="Normln"/>
    <w:next w:val="Normln"/>
    <w:uiPriority w:val="99"/>
    <w:rsid w:val="002878EF"/>
    <w:pPr>
      <w:spacing w:after="120"/>
    </w:pPr>
    <w:rPr>
      <w:rFonts w:ascii="Arial" w:hAnsi="Arial" w:cs="Arial"/>
      <w:b/>
      <w:bCs/>
      <w:sz w:val="20"/>
      <w:szCs w:val="20"/>
    </w:rPr>
  </w:style>
  <w:style w:type="paragraph" w:customStyle="1" w:styleId="Odstavecseseznamem1">
    <w:name w:val="Odstavec se seznamem1"/>
    <w:basedOn w:val="Normln"/>
    <w:uiPriority w:val="99"/>
    <w:rsid w:val="002878EF"/>
    <w:pPr>
      <w:spacing w:after="120"/>
      <w:ind w:left="720"/>
    </w:pPr>
    <w:rPr>
      <w:rFonts w:ascii="Arial" w:hAnsi="Arial" w:cs="Arial"/>
      <w:sz w:val="20"/>
      <w:szCs w:val="20"/>
    </w:rPr>
  </w:style>
  <w:style w:type="paragraph" w:customStyle="1" w:styleId="Seznamsodrkami1">
    <w:name w:val="Seznam s odrážkami1"/>
    <w:basedOn w:val="Normln"/>
    <w:uiPriority w:val="99"/>
    <w:rsid w:val="002878EF"/>
    <w:pPr>
      <w:tabs>
        <w:tab w:val="num" w:pos="567"/>
      </w:tabs>
      <w:spacing w:before="120" w:line="264" w:lineRule="auto"/>
      <w:ind w:left="567" w:hanging="283"/>
      <w:jc w:val="left"/>
    </w:pPr>
    <w:rPr>
      <w:rFonts w:ascii="Arial" w:hAnsi="Arial" w:cs="Arial"/>
      <w:sz w:val="20"/>
      <w:szCs w:val="20"/>
    </w:rPr>
  </w:style>
  <w:style w:type="paragraph" w:customStyle="1" w:styleId="Heading3NoNum">
    <w:name w:val="Heading 3 No_Num"/>
    <w:basedOn w:val="Nadpis3"/>
    <w:next w:val="Normln"/>
    <w:uiPriority w:val="99"/>
    <w:rsid w:val="002878EF"/>
    <w:pPr>
      <w:keepLines/>
      <w:tabs>
        <w:tab w:val="clear" w:pos="720"/>
      </w:tabs>
      <w:spacing w:before="360" w:after="120"/>
      <w:ind w:left="0" w:firstLine="0"/>
      <w:jc w:val="left"/>
    </w:pPr>
    <w:rPr>
      <w:rFonts w:ascii="Arial" w:hAnsi="Arial" w:cs="Arial"/>
      <w:kern w:val="1"/>
      <w:sz w:val="24"/>
      <w:szCs w:val="24"/>
    </w:rPr>
  </w:style>
  <w:style w:type="paragraph" w:customStyle="1" w:styleId="Heading4NoNum">
    <w:name w:val="Heading 4 No_Num"/>
    <w:basedOn w:val="Nadpis4"/>
    <w:next w:val="Normln"/>
    <w:uiPriority w:val="99"/>
    <w:rsid w:val="002878EF"/>
    <w:pPr>
      <w:keepLines/>
      <w:tabs>
        <w:tab w:val="clear" w:pos="864"/>
      </w:tabs>
      <w:spacing w:before="240" w:after="120"/>
      <w:ind w:left="0"/>
      <w:jc w:val="left"/>
    </w:pPr>
    <w:rPr>
      <w:rFonts w:ascii="Arial" w:hAnsi="Arial" w:cs="Arial"/>
      <w:kern w:val="1"/>
      <w:sz w:val="22"/>
      <w:szCs w:val="22"/>
    </w:rPr>
  </w:style>
  <w:style w:type="paragraph" w:customStyle="1" w:styleId="Textkomente1">
    <w:name w:val="Text komentáře1"/>
    <w:basedOn w:val="Normln"/>
    <w:uiPriority w:val="99"/>
    <w:rsid w:val="002878EF"/>
    <w:rPr>
      <w:sz w:val="20"/>
      <w:szCs w:val="20"/>
    </w:rPr>
  </w:style>
  <w:style w:type="paragraph" w:styleId="Textkomente">
    <w:name w:val="annotation text"/>
    <w:basedOn w:val="Normln"/>
    <w:link w:val="TextkomenteChar"/>
    <w:uiPriority w:val="99"/>
    <w:semiHidden/>
    <w:rsid w:val="003758BE"/>
    <w:rPr>
      <w:sz w:val="20"/>
      <w:szCs w:val="20"/>
    </w:rPr>
  </w:style>
  <w:style w:type="character" w:customStyle="1" w:styleId="TextkomenteChar">
    <w:name w:val="Text komentáře Char"/>
    <w:basedOn w:val="Standardnpsmoodstavce"/>
    <w:link w:val="Textkomente"/>
    <w:uiPriority w:val="99"/>
    <w:semiHidden/>
    <w:locked/>
    <w:rsid w:val="003758BE"/>
    <w:rPr>
      <w:lang w:eastAsia="ar-SA" w:bidi="ar-SA"/>
    </w:rPr>
  </w:style>
  <w:style w:type="paragraph" w:styleId="Pedmtkomente">
    <w:name w:val="annotation subject"/>
    <w:basedOn w:val="Textkomente1"/>
    <w:next w:val="Textkomente1"/>
    <w:link w:val="PedmtkomenteChar"/>
    <w:uiPriority w:val="99"/>
    <w:semiHidden/>
    <w:rsid w:val="002878EF"/>
    <w:rPr>
      <w:b/>
      <w:bCs/>
    </w:rPr>
  </w:style>
  <w:style w:type="character" w:customStyle="1" w:styleId="PedmtkomenteChar">
    <w:name w:val="Předmět komentáře Char"/>
    <w:basedOn w:val="TextkomenteChar"/>
    <w:link w:val="Pedmtkomente"/>
    <w:uiPriority w:val="99"/>
    <w:semiHidden/>
    <w:locked/>
    <w:rsid w:val="002B3FD6"/>
    <w:rPr>
      <w:b/>
      <w:bCs/>
      <w:sz w:val="20"/>
      <w:szCs w:val="20"/>
    </w:rPr>
  </w:style>
  <w:style w:type="paragraph" w:customStyle="1" w:styleId="Obsahrmce">
    <w:name w:val="Obsah rámce"/>
    <w:basedOn w:val="Zkladntext"/>
    <w:uiPriority w:val="99"/>
    <w:rsid w:val="002878EF"/>
  </w:style>
  <w:style w:type="character" w:styleId="Odkaznakoment">
    <w:name w:val="annotation reference"/>
    <w:basedOn w:val="Standardnpsmoodstavce"/>
    <w:uiPriority w:val="99"/>
    <w:semiHidden/>
    <w:rsid w:val="003758BE"/>
    <w:rPr>
      <w:sz w:val="16"/>
      <w:szCs w:val="16"/>
    </w:rPr>
  </w:style>
  <w:style w:type="paragraph" w:styleId="Odstavecseseznamem">
    <w:name w:val="List Paragraph"/>
    <w:basedOn w:val="Normln"/>
    <w:link w:val="OdstavecseseznamemChar"/>
    <w:uiPriority w:val="99"/>
    <w:qFormat/>
    <w:rsid w:val="00626B65"/>
    <w:pPr>
      <w:suppressAutoHyphens w:val="0"/>
      <w:spacing w:after="200" w:line="276" w:lineRule="auto"/>
      <w:ind w:left="720"/>
      <w:jc w:val="left"/>
    </w:pPr>
    <w:rPr>
      <w:rFonts w:ascii="Calibri" w:hAnsi="Calibri"/>
      <w:sz w:val="22"/>
      <w:szCs w:val="22"/>
      <w:lang w:eastAsia="en-US"/>
    </w:rPr>
  </w:style>
  <w:style w:type="paragraph" w:styleId="Prosttext">
    <w:name w:val="Plain Text"/>
    <w:basedOn w:val="Normln"/>
    <w:link w:val="ProsttextChar"/>
    <w:uiPriority w:val="99"/>
    <w:rsid w:val="00BE7774"/>
    <w:pPr>
      <w:suppressAutoHyphens w:val="0"/>
      <w:jc w:val="left"/>
    </w:pPr>
    <w:rPr>
      <w:rFonts w:ascii="Garamond" w:hAnsi="Garamond" w:cs="Garamond"/>
      <w:lang w:eastAsia="en-US"/>
    </w:rPr>
  </w:style>
  <w:style w:type="character" w:customStyle="1" w:styleId="ProsttextChar">
    <w:name w:val="Prostý text Char"/>
    <w:basedOn w:val="Standardnpsmoodstavce"/>
    <w:link w:val="Prosttext"/>
    <w:uiPriority w:val="99"/>
    <w:semiHidden/>
    <w:locked/>
    <w:rsid w:val="002B3FD6"/>
    <w:rPr>
      <w:rFonts w:ascii="Courier New" w:hAnsi="Courier New" w:cs="Courier New"/>
      <w:sz w:val="20"/>
      <w:szCs w:val="20"/>
      <w:lang w:eastAsia="ar-SA" w:bidi="ar-SA"/>
    </w:rPr>
  </w:style>
  <w:style w:type="paragraph" w:customStyle="1" w:styleId="RLTextlnkuslovan">
    <w:name w:val="RL Text článku číslovaný"/>
    <w:basedOn w:val="Normln"/>
    <w:link w:val="RLTextlnkuslovanChar"/>
    <w:uiPriority w:val="99"/>
    <w:rsid w:val="00725A7A"/>
    <w:pPr>
      <w:numPr>
        <w:ilvl w:val="1"/>
        <w:numId w:val="15"/>
      </w:numPr>
      <w:suppressAutoHyphens w:val="0"/>
      <w:spacing w:after="120" w:line="280" w:lineRule="exact"/>
    </w:pPr>
    <w:rPr>
      <w:rFonts w:ascii="Garamond" w:hAnsi="Garamond"/>
      <w:lang w:eastAsia="cs-CZ"/>
    </w:rPr>
  </w:style>
  <w:style w:type="character" w:customStyle="1" w:styleId="RLTextlnkuslovanChar">
    <w:name w:val="RL Text článku číslovaný Char"/>
    <w:link w:val="RLTextlnkuslovan"/>
    <w:uiPriority w:val="99"/>
    <w:locked/>
    <w:rsid w:val="00725A7A"/>
    <w:rPr>
      <w:rFonts w:ascii="Garamond" w:hAnsi="Garamond" w:cs="Garamond"/>
      <w:sz w:val="24"/>
      <w:szCs w:val="24"/>
      <w:lang w:val="cs-CZ" w:eastAsia="cs-CZ"/>
    </w:rPr>
  </w:style>
  <w:style w:type="paragraph" w:customStyle="1" w:styleId="RLlneksmlouvy">
    <w:name w:val="RL Článek smlouvy"/>
    <w:basedOn w:val="Normln"/>
    <w:next w:val="RLTextlnkuslovan"/>
    <w:uiPriority w:val="99"/>
    <w:rsid w:val="00725A7A"/>
    <w:pPr>
      <w:keepNext/>
      <w:numPr>
        <w:numId w:val="15"/>
      </w:numPr>
      <w:spacing w:before="360" w:after="120" w:line="280" w:lineRule="exact"/>
      <w:outlineLvl w:val="0"/>
    </w:pPr>
    <w:rPr>
      <w:rFonts w:ascii="Garamond" w:hAnsi="Garamond" w:cs="Garamond"/>
      <w:b/>
      <w:bCs/>
      <w:lang w:eastAsia="en-US"/>
    </w:rPr>
  </w:style>
  <w:style w:type="character" w:styleId="slostrnky">
    <w:name w:val="page number"/>
    <w:basedOn w:val="Standardnpsmoodstavce"/>
    <w:uiPriority w:val="99"/>
    <w:rsid w:val="003E5AA1"/>
  </w:style>
  <w:style w:type="paragraph" w:customStyle="1" w:styleId="CarCharCharCharCharCharChar">
    <w:name w:val="Car Char Char Char Char Char Char"/>
    <w:basedOn w:val="Normln"/>
    <w:uiPriority w:val="99"/>
    <w:rsid w:val="004A2C17"/>
    <w:pPr>
      <w:suppressAutoHyphens w:val="0"/>
      <w:spacing w:after="160" w:line="240" w:lineRule="exact"/>
    </w:pPr>
    <w:rPr>
      <w:rFonts w:ascii="Times New Roman Bold" w:hAnsi="Times New Roman Bold" w:cs="Times New Roman Bold"/>
      <w:sz w:val="22"/>
      <w:szCs w:val="22"/>
      <w:lang w:val="sk-SK" w:eastAsia="en-US"/>
    </w:rPr>
  </w:style>
  <w:style w:type="character" w:customStyle="1" w:styleId="OdstavecseseznamemChar">
    <w:name w:val="Odstavec se seznamem Char"/>
    <w:link w:val="Odstavecseseznamem"/>
    <w:uiPriority w:val="99"/>
    <w:locked/>
    <w:rsid w:val="002221AE"/>
    <w:rPr>
      <w:rFonts w:ascii="Calibri" w:hAnsi="Calibri" w:cs="Calibri"/>
      <w:sz w:val="22"/>
      <w:szCs w:val="22"/>
      <w:lang w:val="cs-CZ" w:eastAsia="en-US"/>
    </w:rPr>
  </w:style>
  <w:style w:type="character" w:customStyle="1" w:styleId="Tun">
    <w:name w:val="Tučné"/>
    <w:basedOn w:val="Standardnpsmoodstavce"/>
    <w:uiPriority w:val="99"/>
    <w:rsid w:val="002221AE"/>
    <w:rPr>
      <w:b/>
      <w:bCs/>
    </w:rPr>
  </w:style>
  <w:style w:type="character" w:styleId="Siln">
    <w:name w:val="Strong"/>
    <w:basedOn w:val="Standardnpsmoodstavce"/>
    <w:uiPriority w:val="99"/>
    <w:qFormat/>
    <w:locked/>
    <w:rsid w:val="00827E2C"/>
    <w:rPr>
      <w:b/>
      <w:bCs/>
    </w:rPr>
  </w:style>
  <w:style w:type="character" w:styleId="Zvraznn">
    <w:name w:val="Emphasis"/>
    <w:basedOn w:val="Standardnpsmoodstavce"/>
    <w:uiPriority w:val="99"/>
    <w:qFormat/>
    <w:locked/>
    <w:rsid w:val="00827E2C"/>
    <w:rPr>
      <w:i/>
      <w:iCs/>
    </w:rPr>
  </w:style>
  <w:style w:type="paragraph" w:customStyle="1" w:styleId="Vchoz">
    <w:name w:val="Výchozí"/>
    <w:rsid w:val="00C045FB"/>
    <w:pPr>
      <w:tabs>
        <w:tab w:val="left" w:pos="709"/>
      </w:tabs>
      <w:suppressAutoHyphens/>
      <w:jc w:val="both"/>
    </w:pPr>
    <w:rPr>
      <w:sz w:val="24"/>
      <w:szCs w:val="24"/>
      <w:lang w:eastAsia="ar-SA"/>
    </w:rPr>
  </w:style>
  <w:style w:type="paragraph" w:customStyle="1" w:styleId="Default">
    <w:name w:val="Default"/>
    <w:rsid w:val="006A65B6"/>
    <w:pPr>
      <w:autoSpaceDE w:val="0"/>
      <w:autoSpaceDN w:val="0"/>
      <w:adjustRightInd w:val="0"/>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divs>
    <w:div w:id="3860772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2P1C+QL2r/m2ktZflkeO+PtQLlo=</DigestValue>
    </Reference>
    <Reference URI="#idOfficeObject" Type="http://www.w3.org/2000/09/xmldsig#Object">
      <DigestMethod Algorithm="http://www.w3.org/2000/09/xmldsig#sha1"/>
      <DigestValue>hXNPVOJVkDWcT/nueq88z9MdeLQ=</DigestValue>
    </Reference>
    <Reference URI="#idValidSigLnImg" Type="http://www.w3.org/2000/09/xmldsig#Object">
      <DigestMethod Algorithm="http://www.w3.org/2000/09/xmldsig#sha1"/>
      <DigestValue>hHT1L2uDGAC17cGHyPTXE4ef7wY=</DigestValue>
    </Reference>
    <Reference URI="#idInvalidSigLnImg" Type="http://www.w3.org/2000/09/xmldsig#Object">
      <DigestMethod Algorithm="http://www.w3.org/2000/09/xmldsig#sha1"/>
      <DigestValue>lH10dzYs2BC5u50gkj3ay7ftMoo=</DigestValue>
    </Reference>
  </SignedInfo>
  <SignatureValue>
    RJ61Ca/8N4Pc/YYDdaptdF+WiqzRT2l1GgbAXAuQYE7GmHpZ51QN41keJndfhcuz5wd0sd6E
    1fbV5/9ykt4ZElBd9+hqDCPfo3s6KIpvw2KkKcUWLaLQf+yneMSVaoS+xatW1OaHC/CDe7h0
    XgjLBRkA73PWlncvKBIPowa/TvZtWaRpxqQK8wOZFlnnDwCn2N7xo7RqoYYdHDNaRSk8qu83
    Eq+ABkh/hOIwj7FgP4FcGWnO5QpbcZSVcBygpWcWfNluk+oRx3f7/h8ObqtGrZTgg/P6YhO/
    Td2BVsXBnwk8v2u7C0wvKj41GyREEeebUnS0QpaHxdspiKuFBJ9smA==
  </SignatureValue>
  <KeyInfo>
    <KeyValue>
      <RSAKeyValue>
        <Modulus>
            n68Ge3gbYHmC+KTdAjnMPSYHg3aB3571XN3hst1NCtrw31tZ1Ru9OELm6H7lfXADKxxjD6m7
            R690kYGmzSU2FhvCRNPTcFRbtVz1WnuBoMydB4bz4AUC+Lps4h6PJ6sNCztnbA+lgBwGQ9gk
            bSgDpZD6BR1laV/qMLbJ955rlNmeZ2YWcODuHV/pVR0crs+2X3vYA7MZfHq9IJdxGRbNjLkK
            fQuraLX2p2byGC3Vb9sL5EAIjkPN7U5DeZabxwvWTgk11gnyqi8BRKNGQRmc91ygrPtC5r78
            o5lJmdpPEL2ye8D1LxOhqEnBxaf9DZItz0ME7v81axa+aza+5XMR8Q==
          </Modulus>
        <Exponent>AQAB</Exponent>
      </RSAKeyValue>
    </KeyValue>
    <X509Data>
      <X509Certificate>
          MIIG6TCCBdGgAwIBAgIDG4sPMA0GCSqGSIb3DQEBCwUAMF8xCzAJBgNVBAYTAkNaMSwwKgYD
          VQQKDCPEjGVza8OhIHBvxaF0YSwgcy5wLiBbScSMIDQ3MTE0OTgzXTEiMCAGA1UEAxMZUG9z
          dFNpZ251bSBRdWFsaWZpZWQgQ0EgMjAeFw0xNTA1MjYwNjMzNDBaFw0xNjA1MjUwNjMzNDBa
          MIHDMQswCQYDVQQGEwJDWjFIMEYGA1UECgw/U3RhdHV0w6FybsOtIG3Em3N0byBCcm5vLCBN
          YWdpc3Ryw6F0IG3Em3N0YSBCcm5hIFtJxIwgNDQ5OTI3ODVdMRAwDgYDVQQLEwdPTUkgTU1C
          MQ8wDQYDVQQLEwYyNzI2MDAxHDAaBgNVBAMME0luZy4gSmFyb23DrXIgRW1tZXIxDzANBgNV
          BAUTBlA5MzE1MDEYMBYGA1UEDAwPdmVkb3Vjw60gb2Rib3J1MIIBIjANBgkqhkiG9w0BAQEF
          AAOCAQ8AMIIBCgKCAQEAn68Ge3gbYHmC+KTdAjnMPSYHg3aB3571XN3hst1NCtrw31tZ1Ru9
          OELm6H7lfXADKxxjD6m7R690kYGmzSU2FhvCRNPTcFRbtVz1WnuBoMydB4bz4AUC+Lps4h6P
          J6sNCztnbA+lgBwGQ9gkbSgDpZD6BR1laV/qMLbJ955rlNmeZ2YWcODuHV/pVR0crs+2X3vY
          A7MZfHq9IJdxGRbNjLkKfQuraLX2p2byGC3Vb9sL5EAIjkPN7U5DeZabxwvWTgk11gnyqi8B
          RKNGQRmc91ygrPtC5r78o5lJmdpPEL2ye8D1LxOhqEnBxaf9DZItz0ME7v81axa+aza+5XMR
          8QIDAQABo4IDRzCCA0MwRgYDVR0RBD8wPYEVZW1tZXIuamFyb21pckBicm5vLmN6oBkGCSsG
          AQQB3BkCAaAMEwoxMzY3ODM4MzYyoAkGA1UEDaACEwAwggEOBgNVHSAEggEFMIIBATCB/gYJ
          Z4EGAQQBB4IsMIHwMIHHBggrBgEFBQcCAjCBuhqBt1RlbnRvIGt2YWxpZmlrb3ZhbnkgY2Vy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ZGNhMi5jcmwwHQYDVR0OBBYEFKy/Xl3yZ9LsOuEp/7HHPYD18OU4MA0GCSqGSIb3DQEBCwUA
          A4IBAQBoP27uXWxPO2qQ+/Qba2fTjN2J+DX/y8ZqRsbrDkfuN6U9TQIoWodpInrgL+gqKs/M
          VxfGHO1JeIemfUW0BdWrgcV3ONi5bneNOnDOVFIAZNFg3y964wRNDTewGsTzv+NthtUkSUCa
          9r79KRDrOPjN1MvDTW9bJDqTWnBQLvEUcTQQjUpz6fYuUxKk0c2Fky+1NzhIgHxD9fXo7DI3
          leEeFJHqayCP8ITQHwxUSmpzVfiv7nzJBBhbiQ6vbyirC34bq5gC3lgRJm9vAybEgsOPuDKr
          Uva7UQsLwSfUGqKsrEXlCY+kXWN0zwG5uA9IFnPnuaHtV7lqQroP6xG/TiUu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v9nQOcCv/PTt6sThVnJFrOkX4wU=</DigestValue>
      </Reference>
      <Reference URI="/word/document.xml?ContentType=application/vnd.openxmlformats-officedocument.wordprocessingml.document.main+xml">
        <DigestMethod Algorithm="http://www.w3.org/2000/09/xmldsig#sha1"/>
        <DigestValue>93IaZqv+vs/pSqQYRwALhe57pMo=</DigestValue>
      </Reference>
      <Reference URI="/word/endnotes.xml?ContentType=application/vnd.openxmlformats-officedocument.wordprocessingml.endnotes+xml">
        <DigestMethod Algorithm="http://www.w3.org/2000/09/xmldsig#sha1"/>
        <DigestValue>v/Xw4fBMPHOhxsAzMAgshuqU4bE=</DigestValue>
      </Reference>
      <Reference URI="/word/fontTable.xml?ContentType=application/vnd.openxmlformats-officedocument.wordprocessingml.fontTable+xml">
        <DigestMethod Algorithm="http://www.w3.org/2000/09/xmldsig#sha1"/>
        <DigestValue>y9KkuttRISHsY/Pi8YzVisoAvrI=</DigestValue>
      </Reference>
      <Reference URI="/word/footer1.xml?ContentType=application/vnd.openxmlformats-officedocument.wordprocessingml.footer+xml">
        <DigestMethod Algorithm="http://www.w3.org/2000/09/xmldsig#sha1"/>
        <DigestValue>THCq0upGWslR1D5QGk3Z0EMbRzE=</DigestValue>
      </Reference>
      <Reference URI="/word/footnotes.xml?ContentType=application/vnd.openxmlformats-officedocument.wordprocessingml.footnotes+xml">
        <DigestMethod Algorithm="http://www.w3.org/2000/09/xmldsig#sha1"/>
        <DigestValue>5HWg8spXIrfLlA6gRm8tVuPDP9k=</DigestValue>
      </Reference>
      <Reference URI="/word/media/image1.jpeg?ContentType=image/jpeg">
        <DigestMethod Algorithm="http://www.w3.org/2000/09/xmldsig#sha1"/>
        <DigestValue>/RD3I5rSwJyMQj/u/ESyG0PGWkw=</DigestValue>
      </Reference>
      <Reference URI="/word/media/image2.emf?ContentType=image/x-emf">
        <DigestMethod Algorithm="http://www.w3.org/2000/09/xmldsig#sha1"/>
        <DigestValue>7s4sujteqIgDirAdNTIqbBbNa8E=</DigestValue>
      </Reference>
      <Reference URI="/word/numbering.xml?ContentType=application/vnd.openxmlformats-officedocument.wordprocessingml.numbering+xml">
        <DigestMethod Algorithm="http://www.w3.org/2000/09/xmldsig#sha1"/>
        <DigestValue>Yt1LQlEQK/NShEp0XsdMIBzyaRs=</DigestValue>
      </Reference>
      <Reference URI="/word/settings.xml?ContentType=application/vnd.openxmlformats-officedocument.wordprocessingml.settings+xml">
        <DigestMethod Algorithm="http://www.w3.org/2000/09/xmldsig#sha1"/>
        <DigestValue>ZYMElfPJ9fERnYmYzBh99m3hd0A=</DigestValue>
      </Reference>
      <Reference URI="/word/styles.xml?ContentType=application/vnd.openxmlformats-officedocument.wordprocessingml.styles+xml">
        <DigestMethod Algorithm="http://www.w3.org/2000/09/xmldsig#sha1"/>
        <DigestValue>PFP1IYHCsYoDTp/5tXJOlPv5sUw=</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FJNyHObV67uDa3lVHUaYeBtRek8=</DigestValue>
      </Reference>
    </Manifest>
    <SignatureProperties>
      <SignatureProperty Id="idSignatureTime" Target="#idPackageSignature">
        <mdssi:SignatureTime>
          <mdssi:Format>YYYY-MM-DDThh:mm:ssTZD</mdssi:Format>
          <mdssi:Value>2016-05-03T06:38:38Z</mdssi:Value>
        </mdssi:SignatureTime>
      </SignatureProperty>
    </SignatureProperties>
  </Object>
  <Object Id="idOfficeObject">
    <SignatureProperties>
      <SignatureProperty Id="idOfficeV1Details" Target="#idPackageSignature">
        <SignatureInfoV1 xmlns="http://schemas.microsoft.com/office/2006/digsig">
          <SetupID>{D250FE08-2021-43FF-9500-512A42F9CC5B}</SetupID>
          <SignatureText>Ing. Jaromír Emmer</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NIwAAnxEAACBFTUYAAAEA4BUAAIYAAAAHAAAAAAAAAAAAAAAAAAAAkAYAABoEAABRAgAAcgEAAAAAAAAAAAAAAAAAABoLCQDwpg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AAHANCEBgAABACSKIoFAAAAAAAAAABTAGkAZwBuAGEAdAB1AHIAZQBMAGkAbgBlAAAA7aQfZCmkH2TAomcHxN5WZKBRDmUAAAQATM4eAE4SJWSwlLYCU0IfZGsSJWRw2c2w5M4eAAEABAAAAAQAkPZnB4BbWAAAAAQASM4eAAAAKGQADsECAAVnB+TOHgDkzh4AAQAEAAAABAC0zh4AAAAAAP////94zh4AtM4eAF7nKGRTQh9kaOcoZIjZzbAAAB4AsJS2AmB5IQMAAAAAMAAAAMjOHgAAAAAA7WEeZAAAAACABDUAAAAAADCvZweszh4AkmAeZBR6IQNnzx4AZHYACAAAAAAlAAAADAAAAAQAAAAYAAAADAAAAAAAAAISAAAADAAAAAEAAAAWAAAADAAAAAgAAABUAAAAVAAAAAoAAAA3AAAAHgAAAFoAAAABAAAAwzANQs/zDE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</Object>
  <Object Id="idInvalidSigLnImg">AQAAAGwAAAAAAAAAAAAAAP8AAAB/AAAAAAAAAAAAAABNIwAAnxEAACBFTUYAAAEAiBkAAIwAAAAHAAAAAAAAAAAAAAAAAAAAkAYAABoEAABRAgAAcgEAAAAAAAAAAAAAAAAAABoLCQDwpg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AAHANCEBgAABACSKIoFAAAAAAAAAABTAGkAZwBuAGEAdAB1AHIAZQBMAGkAbgBlAAAA7aQfZCmkH2TAomcHxN5WZKBRDmUAAAQATM4eAE4SJWSwlLYCU0IfZGsSJWRw2c2w5M4eAAEABAAAAAQAkPZnB4BbWAAAAAQASM4eAAAAKGQADsECAAVnB+TOHgDkzh4AAQAEAAAABAC0zh4AAAAAAP////94zh4AtM4eAF7nKGRTQh9kaOcoZIjZzbAAAB4AsJS2AmB5IQMAAAAAMAAAAMjOHgAAAAAA7WEeZAAAAACABDUAAAAAADCvZweszh4AkmAeZBR6IQNnzx4AZHYACAAAAAAlAAAADAAAAAQAAAAYAAAADAAAAAAAAAISAAAADAAAAAEAAAAWAAAADAAAAAgAAABUAAAAVAAAAAoAAAA3AAAAHgAAAFoAAAABAAAAwzANQs/zDE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Normal.dotm</Template>
  <TotalTime>7</TotalTime>
  <Pages>3</Pages>
  <Words>683</Words>
  <Characters>4151</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Autocont CZ a.s.</Company>
  <LinksUpToDate>false</LinksUpToDate>
  <CharactersWithSpaces>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MMB</dc:creator>
  <cp:lastModifiedBy>Jaromír Emmer</cp:lastModifiedBy>
  <cp:revision>6</cp:revision>
  <cp:lastPrinted>2013-06-26T09:42:00Z</cp:lastPrinted>
  <dcterms:created xsi:type="dcterms:W3CDTF">2016-05-02T13:48:00Z</dcterms:created>
  <dcterms:modified xsi:type="dcterms:W3CDTF">2016-05-03T06:38:00Z</dcterms:modified>
</cp:coreProperties>
</file>