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2195" w:rsidRDefault="004C2195" w:rsidP="004C2195">
      <w:pPr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  <w:r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Zásady </w:t>
      </w:r>
      <w:r w:rsidRPr="00363665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hodnocení nabídek </w:t>
      </w:r>
    </w:p>
    <w:p w:rsidR="00C142A4" w:rsidRPr="00363665" w:rsidRDefault="00C142A4" w:rsidP="004C2195">
      <w:pPr>
        <w:jc w:val="center"/>
        <w:rPr>
          <w:rFonts w:eastAsia="SimSun"/>
          <w:b/>
          <w:bCs/>
          <w:kern w:val="1"/>
          <w:sz w:val="28"/>
          <w:szCs w:val="28"/>
          <w:u w:val="single"/>
          <w:lang w:eastAsia="hi-IN" w:bidi="hi-IN"/>
        </w:rPr>
      </w:pPr>
    </w:p>
    <w:p w:rsidR="00C51143" w:rsidRPr="003832D6" w:rsidRDefault="00C51143" w:rsidP="00C51143">
      <w:pPr>
        <w:jc w:val="center"/>
        <w:rPr>
          <w:rFonts w:eastAsia="Calibri"/>
          <w:color w:val="000000"/>
        </w:rPr>
      </w:pPr>
      <w:r>
        <w:rPr>
          <w:rFonts w:eastAsia="SimSun" w:cs="Mangal"/>
          <w:iCs/>
          <w:kern w:val="1"/>
          <w:lang w:eastAsia="hi-IN" w:bidi="hi-IN"/>
        </w:rPr>
        <w:t>pod</w:t>
      </w:r>
      <w:r w:rsidR="00C142A4" w:rsidRPr="00C142A4">
        <w:rPr>
          <w:rFonts w:eastAsia="SimSun" w:cs="Mangal"/>
          <w:iCs/>
          <w:kern w:val="1"/>
          <w:lang w:eastAsia="hi-IN" w:bidi="hi-IN"/>
        </w:rPr>
        <w:t>li</w:t>
      </w:r>
      <w:r>
        <w:rPr>
          <w:rFonts w:eastAsia="SimSun" w:cs="Mangal"/>
          <w:iCs/>
          <w:kern w:val="1"/>
          <w:lang w:eastAsia="hi-IN" w:bidi="hi-IN"/>
        </w:rPr>
        <w:t xml:space="preserve">mitní veřejné zakázky zadávané </w:t>
      </w:r>
      <w:r w:rsidRPr="003832D6">
        <w:rPr>
          <w:rFonts w:eastAsia="Calibri"/>
          <w:color w:val="000000"/>
        </w:rPr>
        <w:t>ve zjednodušeném podlimitním řízení</w:t>
      </w:r>
    </w:p>
    <w:p w:rsidR="00C51143" w:rsidRPr="003832D6" w:rsidRDefault="002B625B" w:rsidP="00C51143">
      <w:pPr>
        <w:jc w:val="center"/>
        <w:rPr>
          <w:rFonts w:eastAsia="Calibri"/>
          <w:b/>
          <w:bCs/>
        </w:rPr>
      </w:pPr>
      <w:r>
        <w:rPr>
          <w:rFonts w:eastAsia="Calibri"/>
          <w:color w:val="000000"/>
        </w:rPr>
        <w:t>po</w:t>
      </w:r>
      <w:r w:rsidR="00C51143" w:rsidRPr="003832D6">
        <w:rPr>
          <w:rFonts w:eastAsia="Calibri"/>
          <w:color w:val="000000"/>
        </w:rPr>
        <w:t>dle § 53 zákona č. 134/2016 Sb., o zadávání veřejných zakázek</w:t>
      </w:r>
      <w:r>
        <w:rPr>
          <w:rFonts w:eastAsia="Calibri"/>
          <w:color w:val="000000"/>
        </w:rPr>
        <w:t>, ve znění pozdějších předpisů</w:t>
      </w:r>
      <w:r w:rsidR="00C51143" w:rsidRPr="003832D6">
        <w:rPr>
          <w:rFonts w:eastAsia="Calibri"/>
          <w:color w:val="000000"/>
        </w:rPr>
        <w:t xml:space="preserve"> (dále jen „zákon“),</w:t>
      </w:r>
      <w:r>
        <w:rPr>
          <w:rFonts w:eastAsia="Calibri"/>
          <w:color w:val="000000"/>
        </w:rPr>
        <w:t xml:space="preserve"> </w:t>
      </w:r>
      <w:r w:rsidR="00C51143" w:rsidRPr="003832D6">
        <w:rPr>
          <w:rFonts w:eastAsia="Calibri"/>
          <w:color w:val="000000"/>
        </w:rPr>
        <w:t>s názvem</w:t>
      </w:r>
    </w:p>
    <w:p w:rsidR="00C51143" w:rsidRPr="003832D6" w:rsidRDefault="00C51143" w:rsidP="00C51143">
      <w:pPr>
        <w:jc w:val="center"/>
        <w:rPr>
          <w:rFonts w:eastAsia="Calibri"/>
          <w:b/>
          <w:bCs/>
        </w:rPr>
      </w:pPr>
    </w:p>
    <w:p w:rsidR="00C51143" w:rsidRPr="00C51143" w:rsidRDefault="00C51143" w:rsidP="00C51143">
      <w:pPr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  <w:r w:rsidRPr="00C51143">
        <w:rPr>
          <w:b/>
          <w:sz w:val="28"/>
          <w:szCs w:val="28"/>
        </w:rPr>
        <w:t>„Sovínky, rozvojová oblast Z4 - technická infrastruktura“</w:t>
      </w:r>
      <w:r w:rsidRPr="00C51143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</w:t>
      </w:r>
    </w:p>
    <w:p w:rsidR="00C51143" w:rsidRPr="00830B28" w:rsidRDefault="00C51143" w:rsidP="00C51143">
      <w:pPr>
        <w:rPr>
          <w:rFonts w:eastAsia="SimSun"/>
          <w:kern w:val="1"/>
          <w:lang w:eastAsia="hi-IN" w:bidi="hi-IN"/>
        </w:rPr>
      </w:pPr>
    </w:p>
    <w:p w:rsidR="004C2195" w:rsidRPr="00D25452" w:rsidRDefault="004C2195" w:rsidP="004C2195">
      <w:pPr>
        <w:tabs>
          <w:tab w:val="left" w:pos="405"/>
        </w:tabs>
        <w:ind w:firstLine="425"/>
        <w:jc w:val="both"/>
      </w:pPr>
      <w:r w:rsidRPr="00D25452">
        <w:tab/>
      </w:r>
      <w:r w:rsidRPr="00D25452">
        <w:tab/>
      </w:r>
      <w:r w:rsidRPr="00D25452">
        <w:tab/>
      </w:r>
      <w:r w:rsidRPr="00D25452">
        <w:tab/>
      </w:r>
      <w:r w:rsidRPr="00D25452">
        <w:tab/>
      </w:r>
    </w:p>
    <w:p w:rsidR="004C2195" w:rsidRPr="00EC6546" w:rsidRDefault="004C2195" w:rsidP="004C2195">
      <w:pPr>
        <w:tabs>
          <w:tab w:val="left" w:pos="405"/>
        </w:tabs>
        <w:jc w:val="both"/>
        <w:rPr>
          <w:sz w:val="22"/>
        </w:rPr>
      </w:pPr>
    </w:p>
    <w:p w:rsidR="004C2195" w:rsidRPr="00D33593" w:rsidRDefault="004C2195" w:rsidP="004C2195">
      <w:pPr>
        <w:spacing w:after="120"/>
        <w:jc w:val="both"/>
        <w:rPr>
          <w:b/>
          <w:bCs/>
          <w:sz w:val="22"/>
          <w:u w:val="single"/>
        </w:rPr>
      </w:pPr>
      <w:r w:rsidRPr="00D33593">
        <w:rPr>
          <w:b/>
          <w:sz w:val="22"/>
          <w:u w:val="single"/>
        </w:rPr>
        <w:t xml:space="preserve">Metoda a způsob vyhodnocení nabídek v daných kritériích </w:t>
      </w:r>
    </w:p>
    <w:p w:rsidR="004C2195" w:rsidRPr="00EC6546" w:rsidRDefault="004C2195" w:rsidP="004C2195">
      <w:pPr>
        <w:jc w:val="both"/>
        <w:rPr>
          <w:sz w:val="22"/>
        </w:rPr>
      </w:pPr>
      <w:r w:rsidRPr="00EC6546">
        <w:rPr>
          <w:sz w:val="22"/>
        </w:rPr>
        <w:t>Nabídky budou hodnoceny podle jejich ekonomické výhodnosti. Při hodnocení ekonomické výhodnosti nabídek budou brány v úvahu údaje uvedené účastníkem v nabídce.</w:t>
      </w:r>
    </w:p>
    <w:p w:rsidR="004C2195" w:rsidRPr="00EC6546" w:rsidRDefault="004C2195" w:rsidP="004C2195">
      <w:pPr>
        <w:jc w:val="both"/>
        <w:rPr>
          <w:sz w:val="22"/>
        </w:rPr>
      </w:pPr>
    </w:p>
    <w:p w:rsidR="004C2195" w:rsidRPr="00D33593" w:rsidRDefault="004C2195" w:rsidP="004C2195">
      <w:pPr>
        <w:spacing w:after="120"/>
        <w:jc w:val="both"/>
        <w:rPr>
          <w:b/>
          <w:sz w:val="22"/>
          <w:u w:val="single"/>
        </w:rPr>
      </w:pPr>
      <w:r w:rsidRPr="00D33593">
        <w:rPr>
          <w:b/>
          <w:sz w:val="22"/>
          <w:u w:val="single"/>
        </w:rPr>
        <w:t xml:space="preserve">Kritéria hodnocení ekonomické výhodnosti: </w:t>
      </w:r>
    </w:p>
    <w:p w:rsidR="00C51143" w:rsidRPr="00C51143" w:rsidRDefault="00C51143" w:rsidP="00C51143">
      <w:pPr>
        <w:rPr>
          <w:rFonts w:eastAsia="SimSun" w:cs="Mangal"/>
          <w:kern w:val="1"/>
          <w:sz w:val="22"/>
          <w:szCs w:val="22"/>
          <w:lang w:eastAsia="hi-IN" w:bidi="hi-IN"/>
        </w:rPr>
      </w:pPr>
      <w:r w:rsidRPr="00C51143">
        <w:rPr>
          <w:rFonts w:eastAsia="SimSun" w:cs="Mangal"/>
          <w:kern w:val="1"/>
          <w:sz w:val="22"/>
          <w:szCs w:val="22"/>
          <w:lang w:eastAsia="hi-IN" w:bidi="hi-IN"/>
        </w:rPr>
        <w:t>a) nabídková cena - váha 70%,</w:t>
      </w:r>
    </w:p>
    <w:p w:rsidR="00C51143" w:rsidRPr="00C51143" w:rsidRDefault="00C51143" w:rsidP="00C51143">
      <w:pPr>
        <w:rPr>
          <w:rFonts w:eastAsia="SimSun" w:cs="Mangal"/>
          <w:kern w:val="1"/>
          <w:sz w:val="22"/>
          <w:szCs w:val="22"/>
          <w:lang w:eastAsia="hi-IN" w:bidi="hi-IN"/>
        </w:rPr>
      </w:pPr>
      <w:r w:rsidRPr="00C51143">
        <w:rPr>
          <w:rFonts w:eastAsia="SimSun" w:cs="Mangal"/>
          <w:kern w:val="1"/>
          <w:sz w:val="22"/>
          <w:szCs w:val="22"/>
          <w:lang w:eastAsia="hi-IN" w:bidi="hi-IN"/>
        </w:rPr>
        <w:t>b) platební podmínky - váha 15%,</w:t>
      </w:r>
    </w:p>
    <w:p w:rsidR="00C51143" w:rsidRPr="00C51143" w:rsidRDefault="00C51143" w:rsidP="00C51143">
      <w:pPr>
        <w:rPr>
          <w:rFonts w:eastAsia="SimSun" w:cs="Mangal"/>
          <w:kern w:val="1"/>
          <w:sz w:val="22"/>
          <w:szCs w:val="22"/>
          <w:lang w:eastAsia="hi-IN" w:bidi="hi-IN"/>
        </w:rPr>
      </w:pPr>
      <w:r w:rsidRPr="00C51143">
        <w:rPr>
          <w:rFonts w:eastAsia="SimSun" w:cs="Mangal"/>
          <w:kern w:val="1"/>
          <w:sz w:val="22"/>
          <w:szCs w:val="22"/>
          <w:lang w:eastAsia="hi-IN" w:bidi="hi-IN"/>
        </w:rPr>
        <w:t>c) rozsah realitní činnosti - váha 15%.</w:t>
      </w:r>
    </w:p>
    <w:p w:rsidR="00C51143" w:rsidRDefault="00C51143" w:rsidP="00C51143">
      <w:pPr>
        <w:rPr>
          <w:rFonts w:eastAsia="SimSun" w:cs="Mangal"/>
          <w:kern w:val="1"/>
          <w:sz w:val="22"/>
          <w:szCs w:val="22"/>
          <w:lang w:eastAsia="hi-IN" w:bidi="hi-IN"/>
        </w:rPr>
      </w:pPr>
    </w:p>
    <w:p w:rsidR="004C2195" w:rsidRPr="00D33593" w:rsidRDefault="004C2195" w:rsidP="004C2195">
      <w:pPr>
        <w:spacing w:after="120"/>
        <w:jc w:val="both"/>
        <w:rPr>
          <w:b/>
          <w:sz w:val="22"/>
          <w:u w:val="single"/>
        </w:rPr>
      </w:pPr>
      <w:r w:rsidRPr="00D33593">
        <w:rPr>
          <w:b/>
          <w:sz w:val="22"/>
          <w:u w:val="single"/>
        </w:rPr>
        <w:t>Způsob vyhodnocení nabídek</w:t>
      </w:r>
    </w:p>
    <w:p w:rsidR="00034B8C" w:rsidRDefault="00034B8C" w:rsidP="004C2195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a) Dílčí kritérium „N</w:t>
      </w:r>
      <w:r w:rsidR="004C2195" w:rsidRPr="00EC6546">
        <w:rPr>
          <w:b/>
          <w:bCs/>
          <w:sz w:val="22"/>
        </w:rPr>
        <w:t>abídkov</w:t>
      </w:r>
      <w:r>
        <w:rPr>
          <w:b/>
          <w:bCs/>
          <w:sz w:val="22"/>
        </w:rPr>
        <w:t>á</w:t>
      </w:r>
      <w:r w:rsidR="004C2195" w:rsidRPr="00EC6546">
        <w:rPr>
          <w:b/>
          <w:bCs/>
          <w:sz w:val="22"/>
        </w:rPr>
        <w:t xml:space="preserve"> cen</w:t>
      </w:r>
      <w:r>
        <w:rPr>
          <w:b/>
          <w:bCs/>
          <w:sz w:val="22"/>
        </w:rPr>
        <w:t>a</w:t>
      </w:r>
      <w:r w:rsidR="004C2195" w:rsidRPr="00EC6546">
        <w:rPr>
          <w:b/>
          <w:bCs/>
          <w:sz w:val="22"/>
        </w:rPr>
        <w:t xml:space="preserve">“ </w:t>
      </w:r>
    </w:p>
    <w:p w:rsidR="004C2195" w:rsidRPr="00EC6546" w:rsidRDefault="004C2195" w:rsidP="008916DA">
      <w:pPr>
        <w:ind w:firstLine="708"/>
        <w:jc w:val="both"/>
        <w:rPr>
          <w:sz w:val="22"/>
        </w:rPr>
      </w:pPr>
      <w:r w:rsidRPr="00EC6546">
        <w:rPr>
          <w:sz w:val="22"/>
        </w:rPr>
        <w:t xml:space="preserve">Hodnocena bude výše </w:t>
      </w:r>
      <w:r w:rsidR="00C51143">
        <w:rPr>
          <w:sz w:val="22"/>
        </w:rPr>
        <w:t xml:space="preserve">celkové </w:t>
      </w:r>
      <w:r w:rsidRPr="00EC6546">
        <w:rPr>
          <w:sz w:val="22"/>
        </w:rPr>
        <w:t>nabídkové ceny v Kč bez DPH uvedená v</w:t>
      </w:r>
      <w:r>
        <w:rPr>
          <w:sz w:val="22"/>
        </w:rPr>
        <w:t> nabídce (vzorové smlouvě)</w:t>
      </w:r>
      <w:r w:rsidR="00C51143">
        <w:rPr>
          <w:sz w:val="22"/>
        </w:rPr>
        <w:t>.</w:t>
      </w:r>
      <w:r>
        <w:rPr>
          <w:sz w:val="22"/>
        </w:rPr>
        <w:t xml:space="preserve"> </w:t>
      </w:r>
      <w:r w:rsidRPr="00EC6546">
        <w:rPr>
          <w:sz w:val="22"/>
        </w:rPr>
        <w:t xml:space="preserve">Nabídka s nejnižší </w:t>
      </w:r>
      <w:r w:rsidR="00C51143">
        <w:rPr>
          <w:sz w:val="22"/>
        </w:rPr>
        <w:t xml:space="preserve">nabídkovou </w:t>
      </w:r>
      <w:r w:rsidRPr="00EC6546">
        <w:rPr>
          <w:sz w:val="22"/>
        </w:rPr>
        <w:t xml:space="preserve">cenou bude ohodnocena v rámci tohoto kritéria 100 body. Ostatní hodnocené nabídky získají bodové ohodnocení, které vznikne násobkem </w:t>
      </w:r>
      <w:smartTag w:uri="urn:schemas-microsoft-com:office:smarttags" w:element="metricconverter">
        <w:smartTagPr>
          <w:attr w:name="ProductID" w:val="100 a"/>
        </w:smartTagPr>
        <w:r w:rsidRPr="00EC6546">
          <w:rPr>
            <w:sz w:val="22"/>
          </w:rPr>
          <w:t>100 a</w:t>
        </w:r>
      </w:smartTag>
      <w:r w:rsidRPr="00EC6546">
        <w:rPr>
          <w:sz w:val="22"/>
        </w:rPr>
        <w:t xml:space="preserve"> poměru hodnoty nejvýhodnější nabídky (cenově nejnižší) k hodnotě hodnocené nabídky. Takto získaná bodová hodnota bude vynásobena příslušnou vahou daného kritéria - </w:t>
      </w:r>
      <w:r w:rsidR="00C51143">
        <w:rPr>
          <w:sz w:val="22"/>
        </w:rPr>
        <w:t>7</w:t>
      </w:r>
      <w:r w:rsidRPr="00EC6546">
        <w:rPr>
          <w:sz w:val="22"/>
        </w:rPr>
        <w:t>0%.</w:t>
      </w:r>
    </w:p>
    <w:p w:rsidR="004C2195" w:rsidRDefault="004C2195" w:rsidP="004C2195">
      <w:pPr>
        <w:jc w:val="both"/>
        <w:rPr>
          <w:sz w:val="22"/>
        </w:rPr>
      </w:pPr>
    </w:p>
    <w:p w:rsidR="004C2195" w:rsidRPr="00EC6546" w:rsidRDefault="00034B8C" w:rsidP="004C2195">
      <w:pPr>
        <w:spacing w:after="120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b) </w:t>
      </w:r>
      <w:r w:rsidR="004C2195" w:rsidRPr="00EC6546">
        <w:rPr>
          <w:b/>
          <w:bCs/>
          <w:sz w:val="22"/>
        </w:rPr>
        <w:t xml:space="preserve">Dílčí kritérium </w:t>
      </w:r>
      <w:r w:rsidR="004C2195">
        <w:rPr>
          <w:b/>
          <w:bCs/>
          <w:sz w:val="22"/>
        </w:rPr>
        <w:t>„</w:t>
      </w:r>
      <w:r w:rsidR="00C51143">
        <w:rPr>
          <w:b/>
          <w:bCs/>
          <w:sz w:val="22"/>
        </w:rPr>
        <w:t>Platební podmínky</w:t>
      </w:r>
      <w:r w:rsidR="004C2195">
        <w:rPr>
          <w:b/>
          <w:bCs/>
          <w:sz w:val="22"/>
        </w:rPr>
        <w:t>“</w:t>
      </w:r>
      <w:r w:rsidR="004C2195" w:rsidRPr="00EC6546">
        <w:rPr>
          <w:b/>
          <w:bCs/>
          <w:sz w:val="22"/>
        </w:rPr>
        <w:t xml:space="preserve"> </w:t>
      </w:r>
    </w:p>
    <w:p w:rsidR="00123563" w:rsidRDefault="004C2195" w:rsidP="008916DA">
      <w:pPr>
        <w:ind w:firstLine="708"/>
        <w:jc w:val="both"/>
        <w:rPr>
          <w:sz w:val="22"/>
          <w:szCs w:val="22"/>
        </w:rPr>
      </w:pPr>
      <w:r w:rsidRPr="00313728">
        <w:rPr>
          <w:sz w:val="22"/>
          <w:szCs w:val="22"/>
        </w:rPr>
        <w:t>V tomto dílčím kritériu bud</w:t>
      </w:r>
      <w:r w:rsidR="00C51143">
        <w:rPr>
          <w:sz w:val="22"/>
          <w:szCs w:val="22"/>
        </w:rPr>
        <w:t>ou</w:t>
      </w:r>
      <w:r w:rsidRPr="00313728">
        <w:rPr>
          <w:sz w:val="22"/>
          <w:szCs w:val="22"/>
        </w:rPr>
        <w:t xml:space="preserve"> hodnocen</w:t>
      </w:r>
      <w:r w:rsidR="00C51143">
        <w:rPr>
          <w:sz w:val="22"/>
          <w:szCs w:val="22"/>
        </w:rPr>
        <w:t xml:space="preserve">y platební a fakturační podmínky nabízené dodavatelem v nabídce </w:t>
      </w:r>
      <w:r w:rsidR="00C51143">
        <w:rPr>
          <w:sz w:val="22"/>
        </w:rPr>
        <w:t xml:space="preserve">(vzorové smlouvě). Jako nejvýhodnější v </w:t>
      </w:r>
      <w:r w:rsidR="00C51143" w:rsidRPr="00EC6546">
        <w:rPr>
          <w:sz w:val="22"/>
        </w:rPr>
        <w:t xml:space="preserve">rámci tohoto kritéria </w:t>
      </w:r>
      <w:r w:rsidR="00C51143">
        <w:rPr>
          <w:sz w:val="22"/>
        </w:rPr>
        <w:t xml:space="preserve">bude hodnocena nabídka </w:t>
      </w:r>
      <w:r w:rsidR="00EF6FD5">
        <w:rPr>
          <w:sz w:val="22"/>
        </w:rPr>
        <w:t>nabízející nejvýhodnější podmínky pro zadavatele. Jako významné hledisko pro stanovení míry výhodnosti nabídky bude hodnocen</w:t>
      </w:r>
      <w:r w:rsidR="00EF6FD5" w:rsidRPr="00313728">
        <w:rPr>
          <w:sz w:val="22"/>
          <w:szCs w:val="22"/>
        </w:rPr>
        <w:t xml:space="preserve"> </w:t>
      </w:r>
      <w:r w:rsidR="00EF6FD5">
        <w:rPr>
          <w:sz w:val="22"/>
          <w:szCs w:val="22"/>
        </w:rPr>
        <w:t xml:space="preserve">zejména </w:t>
      </w:r>
      <w:r w:rsidR="00123563">
        <w:rPr>
          <w:sz w:val="22"/>
          <w:szCs w:val="22"/>
        </w:rPr>
        <w:t xml:space="preserve">průběh fakturace </w:t>
      </w:r>
      <w:r w:rsidR="00EF6FD5">
        <w:rPr>
          <w:sz w:val="22"/>
          <w:szCs w:val="22"/>
        </w:rPr>
        <w:t xml:space="preserve">delší doba splatnosti faktur </w:t>
      </w:r>
      <w:r w:rsidR="00123563">
        <w:rPr>
          <w:sz w:val="22"/>
          <w:szCs w:val="22"/>
        </w:rPr>
        <w:t>minimalizující případné negativní dopady na čerpání finančních prostředků z rozpočtu obce.</w:t>
      </w:r>
    </w:p>
    <w:p w:rsidR="00145961" w:rsidRPr="008916DA" w:rsidRDefault="00145961" w:rsidP="004C2195">
      <w:pPr>
        <w:jc w:val="both"/>
        <w:rPr>
          <w:sz w:val="22"/>
          <w:szCs w:val="22"/>
          <w:lang w:eastAsia="cs-CZ"/>
        </w:rPr>
      </w:pPr>
      <w:r w:rsidRPr="00313728">
        <w:rPr>
          <w:sz w:val="22"/>
          <w:szCs w:val="22"/>
          <w:lang w:eastAsia="cs-CZ"/>
        </w:rPr>
        <w:t xml:space="preserve">          Komise sestaví pořadí nabídek od nejv</w:t>
      </w:r>
      <w:r w:rsidR="00313728">
        <w:rPr>
          <w:sz w:val="22"/>
          <w:szCs w:val="22"/>
          <w:lang w:eastAsia="cs-CZ"/>
        </w:rPr>
        <w:t>ý</w:t>
      </w:r>
      <w:r w:rsidRPr="00313728">
        <w:rPr>
          <w:sz w:val="22"/>
          <w:szCs w:val="22"/>
          <w:lang w:eastAsia="cs-CZ"/>
        </w:rPr>
        <w:t>hodnější k nejméně v</w:t>
      </w:r>
      <w:r w:rsidR="00313728">
        <w:rPr>
          <w:sz w:val="22"/>
          <w:szCs w:val="22"/>
          <w:lang w:eastAsia="cs-CZ"/>
        </w:rPr>
        <w:t>ý</w:t>
      </w:r>
      <w:r w:rsidRPr="00313728">
        <w:rPr>
          <w:sz w:val="22"/>
          <w:szCs w:val="22"/>
          <w:lang w:eastAsia="cs-CZ"/>
        </w:rPr>
        <w:t>hodn</w:t>
      </w:r>
      <w:r w:rsidR="008916DA">
        <w:rPr>
          <w:sz w:val="22"/>
          <w:szCs w:val="22"/>
          <w:lang w:eastAsia="cs-CZ"/>
        </w:rPr>
        <w:t>é</w:t>
      </w:r>
      <w:r w:rsidRPr="00313728">
        <w:rPr>
          <w:sz w:val="22"/>
          <w:szCs w:val="22"/>
          <w:lang w:eastAsia="cs-CZ"/>
        </w:rPr>
        <w:t xml:space="preserve"> a nejv</w:t>
      </w:r>
      <w:r w:rsidR="00313728">
        <w:rPr>
          <w:sz w:val="22"/>
          <w:szCs w:val="22"/>
          <w:lang w:eastAsia="cs-CZ"/>
        </w:rPr>
        <w:t>ý</w:t>
      </w:r>
      <w:r w:rsidRPr="00313728">
        <w:rPr>
          <w:sz w:val="22"/>
          <w:szCs w:val="22"/>
          <w:lang w:eastAsia="cs-CZ"/>
        </w:rPr>
        <w:t xml:space="preserve">hodnější nabídce přidělí 100 bodů. Každé následující nabídce se přidělí takové bodové ohodnocení, které vyjadřuje míru splnění příslušného </w:t>
      </w:r>
      <w:r w:rsidR="008916DA">
        <w:rPr>
          <w:sz w:val="22"/>
          <w:szCs w:val="22"/>
          <w:lang w:eastAsia="cs-CZ"/>
        </w:rPr>
        <w:t>dílčího kritéria</w:t>
      </w:r>
      <w:r w:rsidRPr="00313728">
        <w:rPr>
          <w:sz w:val="22"/>
          <w:szCs w:val="22"/>
          <w:lang w:eastAsia="cs-CZ"/>
        </w:rPr>
        <w:t xml:space="preserve"> ve vztahu k nejv</w:t>
      </w:r>
      <w:r w:rsidR="00313728">
        <w:rPr>
          <w:sz w:val="22"/>
          <w:szCs w:val="22"/>
          <w:lang w:eastAsia="cs-CZ"/>
        </w:rPr>
        <w:t>ý</w:t>
      </w:r>
      <w:r w:rsidRPr="00313728">
        <w:rPr>
          <w:sz w:val="22"/>
          <w:szCs w:val="22"/>
          <w:lang w:eastAsia="cs-CZ"/>
        </w:rPr>
        <w:t xml:space="preserve">hodnější nabídce. </w:t>
      </w:r>
      <w:r w:rsidR="00313728" w:rsidRPr="00313728">
        <w:rPr>
          <w:sz w:val="22"/>
          <w:szCs w:val="22"/>
          <w:lang w:eastAsia="cs-CZ"/>
        </w:rPr>
        <w:t xml:space="preserve">Takto získaná bodová hodnota bude vynásobena příslušnou vahou daného </w:t>
      </w:r>
      <w:r w:rsidR="008916DA">
        <w:rPr>
          <w:sz w:val="22"/>
          <w:szCs w:val="22"/>
          <w:lang w:eastAsia="cs-CZ"/>
        </w:rPr>
        <w:t xml:space="preserve">dílčího </w:t>
      </w:r>
      <w:r w:rsidR="00313728" w:rsidRPr="00313728">
        <w:rPr>
          <w:sz w:val="22"/>
          <w:szCs w:val="22"/>
          <w:lang w:eastAsia="cs-CZ"/>
        </w:rPr>
        <w:t xml:space="preserve">kritéria - </w:t>
      </w:r>
      <w:r w:rsidR="00EF6FD5">
        <w:rPr>
          <w:sz w:val="22"/>
          <w:szCs w:val="22"/>
          <w:lang w:eastAsia="cs-CZ"/>
        </w:rPr>
        <w:t>1</w:t>
      </w:r>
      <w:r w:rsidR="00313728">
        <w:rPr>
          <w:sz w:val="22"/>
          <w:szCs w:val="22"/>
          <w:lang w:eastAsia="cs-CZ"/>
        </w:rPr>
        <w:t>5</w:t>
      </w:r>
      <w:r w:rsidR="00313728" w:rsidRPr="00313728">
        <w:rPr>
          <w:sz w:val="22"/>
          <w:szCs w:val="22"/>
          <w:lang w:eastAsia="cs-CZ"/>
        </w:rPr>
        <w:t>%.</w:t>
      </w:r>
    </w:p>
    <w:p w:rsidR="004C2195" w:rsidRDefault="004C2195" w:rsidP="004C2195">
      <w:pPr>
        <w:jc w:val="both"/>
        <w:rPr>
          <w:sz w:val="22"/>
        </w:rPr>
      </w:pPr>
    </w:p>
    <w:p w:rsidR="00034B8C" w:rsidRPr="00034B8C" w:rsidRDefault="00034B8C" w:rsidP="00034B8C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c</w:t>
      </w:r>
      <w:r w:rsidRPr="00034B8C">
        <w:rPr>
          <w:b/>
          <w:bCs/>
          <w:sz w:val="22"/>
        </w:rPr>
        <w:t xml:space="preserve">) Dílčí kritérium </w:t>
      </w:r>
      <w:r>
        <w:rPr>
          <w:b/>
          <w:bCs/>
          <w:sz w:val="22"/>
        </w:rPr>
        <w:t>„</w:t>
      </w:r>
      <w:r w:rsidR="00EF6FD5">
        <w:rPr>
          <w:b/>
          <w:bCs/>
          <w:sz w:val="22"/>
        </w:rPr>
        <w:t>Rozsah realitní činnosti</w:t>
      </w:r>
      <w:r w:rsidRPr="00034B8C">
        <w:rPr>
          <w:b/>
          <w:bCs/>
          <w:sz w:val="22"/>
        </w:rPr>
        <w:t xml:space="preserve">“ </w:t>
      </w:r>
    </w:p>
    <w:p w:rsidR="004C2195" w:rsidRDefault="004C2195" w:rsidP="004C2195">
      <w:pPr>
        <w:jc w:val="both"/>
        <w:rPr>
          <w:sz w:val="22"/>
        </w:rPr>
      </w:pPr>
    </w:p>
    <w:p w:rsidR="00123563" w:rsidRDefault="00177EB8" w:rsidP="00CE4F8D">
      <w:pPr>
        <w:jc w:val="both"/>
        <w:rPr>
          <w:sz w:val="22"/>
          <w:szCs w:val="22"/>
        </w:rPr>
      </w:pPr>
      <w:r>
        <w:rPr>
          <w:sz w:val="22"/>
          <w:szCs w:val="22"/>
          <w:lang w:eastAsia="cs-CZ"/>
        </w:rPr>
        <w:tab/>
      </w:r>
      <w:r w:rsidR="00CE4F8D" w:rsidRPr="00313728">
        <w:rPr>
          <w:sz w:val="22"/>
          <w:szCs w:val="22"/>
          <w:lang w:eastAsia="cs-CZ"/>
        </w:rPr>
        <w:t xml:space="preserve">Rozsah spolupráce, činností a výkonů bude hodnocen dle údajů uvedených dodavatelem v popisu rozsahu </w:t>
      </w:r>
      <w:r w:rsidR="00CE4F8D">
        <w:rPr>
          <w:sz w:val="22"/>
          <w:szCs w:val="22"/>
          <w:lang w:eastAsia="cs-CZ"/>
        </w:rPr>
        <w:t>realitní činnosti</w:t>
      </w:r>
      <w:r w:rsidR="00CE4F8D" w:rsidRPr="00313728">
        <w:rPr>
          <w:sz w:val="22"/>
          <w:szCs w:val="22"/>
          <w:lang w:eastAsia="cs-CZ"/>
        </w:rPr>
        <w:t>, která bude součástí nabídky.</w:t>
      </w:r>
      <w:r w:rsidR="008916DA">
        <w:rPr>
          <w:sz w:val="22"/>
          <w:szCs w:val="22"/>
        </w:rPr>
        <w:t xml:space="preserve"> </w:t>
      </w:r>
      <w:r w:rsidR="008916DA">
        <w:rPr>
          <w:sz w:val="22"/>
        </w:rPr>
        <w:t xml:space="preserve">Jako nejvýhodnější v </w:t>
      </w:r>
      <w:r w:rsidR="008916DA" w:rsidRPr="00EC6546">
        <w:rPr>
          <w:sz w:val="22"/>
        </w:rPr>
        <w:t xml:space="preserve">rámci tohoto kritéria </w:t>
      </w:r>
      <w:r w:rsidR="008916DA">
        <w:rPr>
          <w:sz w:val="22"/>
        </w:rPr>
        <w:t>bude hodnocena nabídka nabízející nejširší rozsah spolupráce se zadavatelem při realizaci projektu</w:t>
      </w:r>
      <w:r w:rsidR="00123563">
        <w:rPr>
          <w:sz w:val="22"/>
        </w:rPr>
        <w:t xml:space="preserve"> ve všech jeho fázích</w:t>
      </w:r>
      <w:r w:rsidR="008916DA">
        <w:rPr>
          <w:sz w:val="22"/>
        </w:rPr>
        <w:t>. Jako významn</w:t>
      </w:r>
      <w:r w:rsidR="00123563">
        <w:rPr>
          <w:sz w:val="22"/>
        </w:rPr>
        <w:t>á</w:t>
      </w:r>
      <w:r w:rsidR="008916DA">
        <w:rPr>
          <w:sz w:val="22"/>
        </w:rPr>
        <w:t xml:space="preserve"> hledisk</w:t>
      </w:r>
      <w:r w:rsidR="00123563">
        <w:rPr>
          <w:sz w:val="22"/>
        </w:rPr>
        <w:t>a</w:t>
      </w:r>
      <w:r w:rsidR="008916DA">
        <w:rPr>
          <w:sz w:val="22"/>
        </w:rPr>
        <w:t xml:space="preserve"> pro stanovení míry výhodnosti nabídky bud</w:t>
      </w:r>
      <w:r w:rsidR="00123563">
        <w:rPr>
          <w:sz w:val="22"/>
        </w:rPr>
        <w:t>ou</w:t>
      </w:r>
      <w:r w:rsidR="008916DA">
        <w:rPr>
          <w:sz w:val="22"/>
        </w:rPr>
        <w:t xml:space="preserve"> hodnocen</w:t>
      </w:r>
      <w:r w:rsidR="00123563">
        <w:rPr>
          <w:sz w:val="22"/>
        </w:rPr>
        <w:t>a</w:t>
      </w:r>
      <w:r w:rsidR="008916DA" w:rsidRPr="00313728">
        <w:rPr>
          <w:sz w:val="22"/>
          <w:szCs w:val="22"/>
        </w:rPr>
        <w:t xml:space="preserve"> </w:t>
      </w:r>
      <w:r w:rsidR="008916DA">
        <w:rPr>
          <w:sz w:val="22"/>
          <w:szCs w:val="22"/>
        </w:rPr>
        <w:t xml:space="preserve">zejména rozsah činností </w:t>
      </w:r>
      <w:r w:rsidR="00123563">
        <w:rPr>
          <w:sz w:val="22"/>
          <w:szCs w:val="22"/>
        </w:rPr>
        <w:t>související s</w:t>
      </w:r>
      <w:r w:rsidR="008916DA">
        <w:rPr>
          <w:sz w:val="22"/>
          <w:szCs w:val="22"/>
        </w:rPr>
        <w:t xml:space="preserve"> prodeje</w:t>
      </w:r>
      <w:r w:rsidR="00123563">
        <w:rPr>
          <w:sz w:val="22"/>
          <w:szCs w:val="22"/>
        </w:rPr>
        <w:t>m</w:t>
      </w:r>
      <w:r w:rsidR="008916DA">
        <w:rPr>
          <w:sz w:val="22"/>
          <w:szCs w:val="22"/>
        </w:rPr>
        <w:t xml:space="preserve"> dotčených pozemků a </w:t>
      </w:r>
      <w:r w:rsidR="00123563">
        <w:rPr>
          <w:sz w:val="22"/>
          <w:szCs w:val="22"/>
        </w:rPr>
        <w:t>rozsah</w:t>
      </w:r>
      <w:r w:rsidR="008916DA">
        <w:rPr>
          <w:sz w:val="22"/>
          <w:szCs w:val="22"/>
        </w:rPr>
        <w:t xml:space="preserve"> a </w:t>
      </w:r>
      <w:r w:rsidR="00123563">
        <w:rPr>
          <w:sz w:val="22"/>
          <w:szCs w:val="22"/>
        </w:rPr>
        <w:t>formy</w:t>
      </w:r>
      <w:r w:rsidR="008916DA">
        <w:rPr>
          <w:sz w:val="22"/>
          <w:szCs w:val="22"/>
        </w:rPr>
        <w:t xml:space="preserve"> spolupráce </w:t>
      </w:r>
      <w:r w:rsidR="00CE4F8D" w:rsidRPr="00313728">
        <w:rPr>
          <w:sz w:val="22"/>
          <w:szCs w:val="22"/>
        </w:rPr>
        <w:t xml:space="preserve">se zadavatelem, jejich komplexnost a účelnost </w:t>
      </w:r>
      <w:r w:rsidR="00123563">
        <w:rPr>
          <w:sz w:val="22"/>
          <w:szCs w:val="22"/>
        </w:rPr>
        <w:t xml:space="preserve">a administrativní náročnost pro </w:t>
      </w:r>
      <w:r w:rsidR="00CE4F8D" w:rsidRPr="00313728">
        <w:rPr>
          <w:sz w:val="22"/>
          <w:szCs w:val="22"/>
        </w:rPr>
        <w:t>zadavatele</w:t>
      </w:r>
      <w:r w:rsidR="00123563">
        <w:rPr>
          <w:sz w:val="22"/>
          <w:szCs w:val="22"/>
        </w:rPr>
        <w:t>.</w:t>
      </w:r>
    </w:p>
    <w:p w:rsidR="005969E3" w:rsidRPr="008916DA" w:rsidRDefault="005969E3" w:rsidP="005969E3">
      <w:pPr>
        <w:ind w:firstLine="708"/>
        <w:jc w:val="both"/>
        <w:rPr>
          <w:sz w:val="22"/>
          <w:szCs w:val="22"/>
          <w:lang w:eastAsia="cs-CZ"/>
        </w:rPr>
      </w:pPr>
      <w:r w:rsidRPr="00313728">
        <w:rPr>
          <w:sz w:val="22"/>
          <w:szCs w:val="22"/>
          <w:lang w:eastAsia="cs-CZ"/>
        </w:rPr>
        <w:t>Komise sestaví pořadí nabídek od nejv</w:t>
      </w:r>
      <w:r>
        <w:rPr>
          <w:sz w:val="22"/>
          <w:szCs w:val="22"/>
          <w:lang w:eastAsia="cs-CZ"/>
        </w:rPr>
        <w:t>ý</w:t>
      </w:r>
      <w:r w:rsidRPr="00313728">
        <w:rPr>
          <w:sz w:val="22"/>
          <w:szCs w:val="22"/>
          <w:lang w:eastAsia="cs-CZ"/>
        </w:rPr>
        <w:t>hodnější k nejméně v</w:t>
      </w:r>
      <w:r>
        <w:rPr>
          <w:sz w:val="22"/>
          <w:szCs w:val="22"/>
          <w:lang w:eastAsia="cs-CZ"/>
        </w:rPr>
        <w:t>ý</w:t>
      </w:r>
      <w:r w:rsidRPr="00313728">
        <w:rPr>
          <w:sz w:val="22"/>
          <w:szCs w:val="22"/>
          <w:lang w:eastAsia="cs-CZ"/>
        </w:rPr>
        <w:t>hodn</w:t>
      </w:r>
      <w:r>
        <w:rPr>
          <w:sz w:val="22"/>
          <w:szCs w:val="22"/>
          <w:lang w:eastAsia="cs-CZ"/>
        </w:rPr>
        <w:t>é</w:t>
      </w:r>
      <w:r w:rsidRPr="00313728">
        <w:rPr>
          <w:sz w:val="22"/>
          <w:szCs w:val="22"/>
          <w:lang w:eastAsia="cs-CZ"/>
        </w:rPr>
        <w:t xml:space="preserve"> a nejv</w:t>
      </w:r>
      <w:r>
        <w:rPr>
          <w:sz w:val="22"/>
          <w:szCs w:val="22"/>
          <w:lang w:eastAsia="cs-CZ"/>
        </w:rPr>
        <w:t>ý</w:t>
      </w:r>
      <w:r w:rsidRPr="00313728">
        <w:rPr>
          <w:sz w:val="22"/>
          <w:szCs w:val="22"/>
          <w:lang w:eastAsia="cs-CZ"/>
        </w:rPr>
        <w:t xml:space="preserve">hodnější nabídce přidělí 100 bodů. Každé následující nabídce se přidělí takové bodové ohodnocení, které vyjadřuje míru splnění příslušného </w:t>
      </w:r>
      <w:r>
        <w:rPr>
          <w:sz w:val="22"/>
          <w:szCs w:val="22"/>
          <w:lang w:eastAsia="cs-CZ"/>
        </w:rPr>
        <w:t>dílčího kritéria</w:t>
      </w:r>
      <w:r w:rsidRPr="00313728">
        <w:rPr>
          <w:sz w:val="22"/>
          <w:szCs w:val="22"/>
          <w:lang w:eastAsia="cs-CZ"/>
        </w:rPr>
        <w:t xml:space="preserve"> ve vztahu k nejv</w:t>
      </w:r>
      <w:r>
        <w:rPr>
          <w:sz w:val="22"/>
          <w:szCs w:val="22"/>
          <w:lang w:eastAsia="cs-CZ"/>
        </w:rPr>
        <w:t>ý</w:t>
      </w:r>
      <w:r w:rsidRPr="00313728">
        <w:rPr>
          <w:sz w:val="22"/>
          <w:szCs w:val="22"/>
          <w:lang w:eastAsia="cs-CZ"/>
        </w:rPr>
        <w:t xml:space="preserve">hodnější nabídce. Takto získaná bodová hodnota bude vynásobena příslušnou vahou daného </w:t>
      </w:r>
      <w:r>
        <w:rPr>
          <w:sz w:val="22"/>
          <w:szCs w:val="22"/>
          <w:lang w:eastAsia="cs-CZ"/>
        </w:rPr>
        <w:t xml:space="preserve">dílčího </w:t>
      </w:r>
      <w:r w:rsidRPr="00313728">
        <w:rPr>
          <w:sz w:val="22"/>
          <w:szCs w:val="22"/>
          <w:lang w:eastAsia="cs-CZ"/>
        </w:rPr>
        <w:t xml:space="preserve">kritéria - </w:t>
      </w:r>
      <w:r>
        <w:rPr>
          <w:sz w:val="22"/>
          <w:szCs w:val="22"/>
          <w:lang w:eastAsia="cs-CZ"/>
        </w:rPr>
        <w:t>15</w:t>
      </w:r>
      <w:r w:rsidRPr="00313728">
        <w:rPr>
          <w:sz w:val="22"/>
          <w:szCs w:val="22"/>
          <w:lang w:eastAsia="cs-CZ"/>
        </w:rPr>
        <w:t>%.</w:t>
      </w:r>
    </w:p>
    <w:p w:rsidR="004C2195" w:rsidRDefault="004C2195" w:rsidP="004C2195">
      <w:pPr>
        <w:jc w:val="both"/>
        <w:rPr>
          <w:sz w:val="22"/>
        </w:rPr>
      </w:pPr>
    </w:p>
    <w:p w:rsidR="005969E3" w:rsidRDefault="005969E3" w:rsidP="004C2195">
      <w:pPr>
        <w:jc w:val="both"/>
        <w:rPr>
          <w:sz w:val="22"/>
        </w:rPr>
      </w:pPr>
    </w:p>
    <w:p w:rsidR="005969E3" w:rsidRPr="00EC6546" w:rsidRDefault="005969E3" w:rsidP="004C2195">
      <w:pPr>
        <w:jc w:val="both"/>
        <w:rPr>
          <w:sz w:val="22"/>
        </w:rPr>
      </w:pPr>
    </w:p>
    <w:p w:rsidR="004C2195" w:rsidRPr="005969E3" w:rsidRDefault="004C2195" w:rsidP="004C2195">
      <w:pPr>
        <w:jc w:val="both"/>
        <w:rPr>
          <w:b/>
          <w:sz w:val="22"/>
          <w:u w:val="single"/>
        </w:rPr>
      </w:pPr>
      <w:r w:rsidRPr="005969E3">
        <w:rPr>
          <w:b/>
          <w:sz w:val="22"/>
          <w:u w:val="single"/>
        </w:rPr>
        <w:t>Metoda vyhodnocení nabídek</w:t>
      </w:r>
    </w:p>
    <w:p w:rsidR="004C2195" w:rsidRPr="00EC6546" w:rsidRDefault="004C2195" w:rsidP="004C2195">
      <w:pPr>
        <w:jc w:val="both"/>
        <w:rPr>
          <w:sz w:val="22"/>
        </w:rPr>
      </w:pPr>
    </w:p>
    <w:p w:rsidR="004C2195" w:rsidRPr="00EC6546" w:rsidRDefault="004C2195" w:rsidP="004C2195">
      <w:pPr>
        <w:jc w:val="both"/>
        <w:rPr>
          <w:sz w:val="22"/>
        </w:rPr>
      </w:pPr>
      <w:r w:rsidRPr="00EC6546">
        <w:rPr>
          <w:sz w:val="22"/>
        </w:rPr>
        <w:tab/>
        <w:t xml:space="preserve">Hodnocení podle bodovací metody provede hodnotící komise tak, že jednotlivá bodová ohodnocení nabídek </w:t>
      </w:r>
      <w:r w:rsidR="005969E3">
        <w:rPr>
          <w:sz w:val="22"/>
        </w:rPr>
        <w:t>získaná</w:t>
      </w:r>
      <w:r w:rsidRPr="00EC6546">
        <w:rPr>
          <w:sz w:val="22"/>
        </w:rPr>
        <w:t xml:space="preserve"> </w:t>
      </w:r>
      <w:r w:rsidR="005969E3">
        <w:rPr>
          <w:sz w:val="22"/>
        </w:rPr>
        <w:t xml:space="preserve">v rámci hodnocení jednotlivých </w:t>
      </w:r>
      <w:r w:rsidRPr="00EC6546">
        <w:rPr>
          <w:sz w:val="22"/>
        </w:rPr>
        <w:t>dílčích kritérií vynásob</w:t>
      </w:r>
      <w:r w:rsidR="005969E3">
        <w:rPr>
          <w:sz w:val="22"/>
        </w:rPr>
        <w:t>en</w:t>
      </w:r>
      <w:r w:rsidR="00D26D03">
        <w:rPr>
          <w:sz w:val="22"/>
        </w:rPr>
        <w:t>á</w:t>
      </w:r>
      <w:r w:rsidRPr="00EC6546">
        <w:rPr>
          <w:sz w:val="22"/>
        </w:rPr>
        <w:t xml:space="preserve"> příslušnou vahou daného kritéria</w:t>
      </w:r>
      <w:r w:rsidR="00D26D03">
        <w:rPr>
          <w:sz w:val="22"/>
        </w:rPr>
        <w:t>,</w:t>
      </w:r>
      <w:r w:rsidR="005969E3">
        <w:rPr>
          <w:sz w:val="22"/>
        </w:rPr>
        <w:t xml:space="preserve"> budou sečtena</w:t>
      </w:r>
      <w:r w:rsidRPr="00EC6546">
        <w:rPr>
          <w:sz w:val="22"/>
        </w:rPr>
        <w:t>. Na základě součtu výsledných hodnot u jednotlivých nabídek hodnotící komise stanoví pořadí ekonomické výhodnosti jednotlivých nabídek</w:t>
      </w:r>
      <w:r>
        <w:rPr>
          <w:sz w:val="22"/>
        </w:rPr>
        <w:t xml:space="preserve"> </w:t>
      </w:r>
      <w:r w:rsidRPr="00EC6546">
        <w:rPr>
          <w:sz w:val="22"/>
        </w:rPr>
        <w:t>tak, že nejvýhodnější</w:t>
      </w:r>
      <w:r>
        <w:rPr>
          <w:sz w:val="22"/>
        </w:rPr>
        <w:t xml:space="preserve"> </w:t>
      </w:r>
      <w:r w:rsidRPr="00EC6546">
        <w:rPr>
          <w:sz w:val="22"/>
        </w:rPr>
        <w:t>je nabídka, která provedeným hodnocením dosáhla nejvyšší hodnoty (počt</w:t>
      </w:r>
      <w:r w:rsidR="00D26D03">
        <w:rPr>
          <w:sz w:val="22"/>
        </w:rPr>
        <w:t>u</w:t>
      </w:r>
      <w:r w:rsidRPr="00EC6546">
        <w:rPr>
          <w:sz w:val="22"/>
        </w:rPr>
        <w:t xml:space="preserve"> bodů)</w:t>
      </w:r>
      <w:r w:rsidR="00145961">
        <w:rPr>
          <w:sz w:val="22"/>
        </w:rPr>
        <w:t>.</w:t>
      </w:r>
      <w:r w:rsidRPr="00EC6546">
        <w:rPr>
          <w:sz w:val="22"/>
        </w:rPr>
        <w:t xml:space="preserve"> </w:t>
      </w:r>
    </w:p>
    <w:p w:rsidR="00C63AC2" w:rsidRPr="00EF6FD5" w:rsidRDefault="00C63AC2" w:rsidP="00C63AC2">
      <w:pPr>
        <w:jc w:val="both"/>
        <w:rPr>
          <w:sz w:val="22"/>
          <w:szCs w:val="22"/>
        </w:rPr>
      </w:pPr>
      <w:r w:rsidRPr="00EF6FD5">
        <w:rPr>
          <w:sz w:val="22"/>
          <w:szCs w:val="22"/>
        </w:rPr>
        <w:t>Veškeré výpočty budou prováděny s aritmetickým zaokrouhlením s přesností na 2 desetinná místa</w:t>
      </w:r>
      <w:r w:rsidR="00EF6FD5">
        <w:rPr>
          <w:sz w:val="22"/>
          <w:szCs w:val="22"/>
        </w:rPr>
        <w:t>.</w:t>
      </w:r>
    </w:p>
    <w:p w:rsidR="004C2195" w:rsidRPr="0050382B" w:rsidRDefault="004C2195" w:rsidP="004C2195">
      <w:pPr>
        <w:jc w:val="both"/>
      </w:pPr>
    </w:p>
    <w:p w:rsidR="004C2195" w:rsidRPr="0050382B" w:rsidRDefault="004C2195" w:rsidP="004C2195">
      <w:pPr>
        <w:jc w:val="both"/>
        <w:rPr>
          <w:b/>
          <w:bCs/>
        </w:rPr>
      </w:pPr>
    </w:p>
    <w:p w:rsidR="004C2195" w:rsidRPr="0050382B" w:rsidRDefault="004C2195" w:rsidP="004C2195">
      <w:pPr>
        <w:jc w:val="both"/>
      </w:pPr>
    </w:p>
    <w:p w:rsidR="004C2195" w:rsidRDefault="004C2195" w:rsidP="00422B5B">
      <w:pPr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</w:p>
    <w:p w:rsidR="004C2195" w:rsidRDefault="004C2195" w:rsidP="00422B5B">
      <w:pPr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</w:p>
    <w:p w:rsidR="00F95108" w:rsidRDefault="007A13CB" w:rsidP="00422B5B">
      <w:pPr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53.6pt;height:76.8pt" o:allowoverlap="f">
            <v:imagedata r:id="rId9" o:title=""/>
            <o:lock v:ext="edit" ungrouping="t" rotation="t" cropping="t" verticies="t" text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  <w:bookmarkEnd w:id="0"/>
    </w:p>
    <w:sectPr w:rsidR="00F95108" w:rsidSect="00C97A9B">
      <w:headerReference w:type="default" r:id="rId10"/>
      <w:footerReference w:type="default" r:id="rId11"/>
      <w:pgSz w:w="11906" w:h="16838"/>
      <w:pgMar w:top="1388" w:right="1274" w:bottom="1418" w:left="1418" w:header="142" w:footer="545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95" w:rsidRDefault="00B43F95">
      <w:r>
        <w:separator/>
      </w:r>
    </w:p>
  </w:endnote>
  <w:endnote w:type="continuationSeparator" w:id="0">
    <w:p w:rsidR="00B43F95" w:rsidRDefault="00B4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pprplGoth Bd AT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4F3" w:rsidRPr="0082655B" w:rsidRDefault="00E634F3" w:rsidP="00C97A9B">
    <w:pPr>
      <w:pStyle w:val="Zpat"/>
      <w:ind w:left="720" w:right="360"/>
      <w:jc w:val="center"/>
      <w:rPr>
        <w:sz w:val="16"/>
        <w:szCs w:val="16"/>
      </w:rPr>
    </w:pPr>
    <w:r w:rsidRPr="009431EE">
      <w:t>-</w:t>
    </w:r>
    <w:r w:rsidR="003D0E58">
      <w:fldChar w:fldCharType="begin"/>
    </w:r>
    <w:r w:rsidR="00A021BB">
      <w:instrText xml:space="preserve"> PAGE   \* MERGEFORMAT </w:instrText>
    </w:r>
    <w:r w:rsidR="003D0E58">
      <w:fldChar w:fldCharType="separate"/>
    </w:r>
    <w:r w:rsidR="007A13CB">
      <w:rPr>
        <w:noProof/>
      </w:rPr>
      <w:t>2</w:t>
    </w:r>
    <w:r w:rsidR="003D0E58">
      <w:rPr>
        <w:noProof/>
      </w:rPr>
      <w:fldChar w:fldCharType="end"/>
    </w:r>
    <w:r w:rsidRPr="009431EE"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95" w:rsidRDefault="00B43F95">
      <w:r>
        <w:separator/>
      </w:r>
    </w:p>
  </w:footnote>
  <w:footnote w:type="continuationSeparator" w:id="0">
    <w:p w:rsidR="00B43F95" w:rsidRDefault="00B43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195" w:rsidRDefault="004C2195" w:rsidP="004C2195">
    <w:pPr>
      <w:pStyle w:val="Zhlav"/>
      <w:rPr>
        <w:b/>
        <w:i/>
      </w:rPr>
    </w:pPr>
  </w:p>
  <w:p w:rsidR="004C2195" w:rsidRDefault="004C2195" w:rsidP="004C2195">
    <w:pPr>
      <w:pStyle w:val="Zhlav"/>
      <w:rPr>
        <w:b/>
        <w:i/>
      </w:rPr>
    </w:pPr>
  </w:p>
  <w:p w:rsidR="004C2195" w:rsidRPr="004C2195" w:rsidRDefault="004C2195" w:rsidP="004C2195">
    <w:pPr>
      <w:pStyle w:val="Zhlav"/>
      <w:jc w:val="right"/>
    </w:pPr>
    <w:r w:rsidRPr="004C2195">
      <w:t xml:space="preserve">Příloha č. </w:t>
    </w:r>
    <w:r>
      <w:t>5</w:t>
    </w:r>
    <w:r w:rsidRPr="004C2195">
      <w:t xml:space="preserve">  </w:t>
    </w:r>
    <w:r w:rsidR="00C51143">
      <w:t xml:space="preserve">výzvy č.j. </w:t>
    </w:r>
    <w:r w:rsidR="00C51143" w:rsidRPr="00EE1FE1">
      <w:rPr>
        <w:lang w:eastAsia="cs-CZ"/>
      </w:rPr>
      <w:t>R-</w:t>
    </w:r>
    <w:r w:rsidR="00C51143">
      <w:rPr>
        <w:lang w:eastAsia="cs-CZ"/>
      </w:rPr>
      <w:t>05</w:t>
    </w:r>
    <w:r w:rsidR="00C51143" w:rsidRPr="00EE1FE1">
      <w:rPr>
        <w:lang w:eastAsia="cs-CZ"/>
      </w:rPr>
      <w:t>/0</w:t>
    </w:r>
    <w:r w:rsidR="00C51143">
      <w:rPr>
        <w:lang w:eastAsia="cs-CZ"/>
      </w:rPr>
      <w:t>2</w:t>
    </w:r>
    <w:r w:rsidR="00C51143" w:rsidRPr="00EE1FE1">
      <w:rPr>
        <w:lang w:eastAsia="cs-CZ"/>
      </w:rPr>
      <w:t>-201</w:t>
    </w:r>
    <w:r w:rsidR="00C51143">
      <w:rPr>
        <w:lang w:eastAsia="cs-CZ"/>
      </w:rPr>
      <w:t>8</w:t>
    </w:r>
  </w:p>
  <w:p w:rsidR="00E634F3" w:rsidRDefault="00E634F3" w:rsidP="00BE4D4C">
    <w:pPr>
      <w:pStyle w:val="Zhlav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/>
        <w:b w:val="0"/>
        <w:bCs w:val="0"/>
        <w:i w:val="0"/>
        <w:iCs w:val="0"/>
        <w:sz w:val="22"/>
        <w:szCs w:val="22"/>
      </w:rPr>
    </w:lvl>
  </w:abstractNum>
  <w:abstractNum w:abstractNumId="2">
    <w:nsid w:val="00000003"/>
    <w:multiLevelType w:val="multilevel"/>
    <w:tmpl w:val="9FFCF1EE"/>
    <w:name w:val="WW8Num3"/>
    <w:lvl w:ilvl="0">
      <w:start w:val="3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0000004"/>
    <w:multiLevelType w:val="singleLevel"/>
    <w:tmpl w:val="4CA27BCE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FF0000"/>
        <w:sz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0"/>
        </w:tabs>
        <w:ind w:left="735" w:hanging="360"/>
      </w:pPr>
      <w:rPr>
        <w:rFonts w:ascii="Arial" w:hAnsi="Arial"/>
        <w:color w:val="000000"/>
        <w:sz w:val="22"/>
      </w:rPr>
    </w:lvl>
  </w:abstractNum>
  <w:abstractNum w:abstractNumId="5">
    <w:nsid w:val="00000006"/>
    <w:multiLevelType w:val="singleLevel"/>
    <w:tmpl w:val="FDF8BE08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2"/>
      </w:rPr>
    </w:lvl>
  </w:abstractNum>
  <w:abstractNum w:abstractNumId="6">
    <w:nsid w:val="00000007"/>
    <w:multiLevelType w:val="singleLevel"/>
    <w:tmpl w:val="2DBA9792"/>
    <w:name w:val="WW8Num7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"/>
      <w:lvlJc w:val="left"/>
      <w:pPr>
        <w:tabs>
          <w:tab w:val="num" w:pos="776"/>
        </w:tabs>
        <w:ind w:left="776" w:hanging="360"/>
      </w:pPr>
      <w:rPr>
        <w:rFonts w:ascii="Wingdings" w:hAnsi="Wingdings"/>
        <w:sz w:val="22"/>
      </w:rPr>
    </w:lvl>
  </w:abstractNum>
  <w:abstractNum w:abstractNumId="9">
    <w:nsid w:val="0000000A"/>
    <w:multiLevelType w:val="singleLevel"/>
    <w:tmpl w:val="3984F5E8"/>
    <w:name w:val="WW8Num10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bCs/>
      </w:rPr>
    </w:lvl>
  </w:abstractNum>
  <w:abstractNum w:abstractNumId="10">
    <w:nsid w:val="0000000B"/>
    <w:multiLevelType w:val="singleLevel"/>
    <w:tmpl w:val="9838378C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75" w:hanging="360"/>
      </w:pPr>
      <w:rPr>
        <w:rFonts w:ascii="Symbol" w:hAnsi="Symbol" w:hint="default"/>
        <w:sz w:val="22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  <w:sz w:val="22"/>
      </w:rPr>
    </w:lvl>
  </w:abstractNum>
  <w:abstractNum w:abstractNumId="15">
    <w:nsid w:val="00000011"/>
    <w:multiLevelType w:val="singleLevel"/>
    <w:tmpl w:val="D9B8F8C8"/>
    <w:name w:val="WW8Num18"/>
    <w:lvl w:ilvl="0">
      <w:start w:val="3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</w:abstractNum>
  <w:abstractNum w:abstractNumId="16">
    <w:nsid w:val="077001B8"/>
    <w:multiLevelType w:val="multilevel"/>
    <w:tmpl w:val="3A84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A0F0718"/>
    <w:multiLevelType w:val="hybridMultilevel"/>
    <w:tmpl w:val="D62E60DE"/>
    <w:lvl w:ilvl="0" w:tplc="BD92166A">
      <w:start w:val="1"/>
      <w:numFmt w:val="decimal"/>
      <w:lvlText w:val="%1."/>
      <w:lvlJc w:val="center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0180F69"/>
    <w:multiLevelType w:val="hybridMultilevel"/>
    <w:tmpl w:val="D62E60DE"/>
    <w:lvl w:ilvl="0" w:tplc="BD92166A">
      <w:start w:val="1"/>
      <w:numFmt w:val="decimal"/>
      <w:lvlText w:val="%1."/>
      <w:lvlJc w:val="center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F2D3AED"/>
    <w:multiLevelType w:val="multilevel"/>
    <w:tmpl w:val="E2D4A2FC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pStyle w:val="Styl3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pStyle w:val="Styl3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1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21F90E01"/>
    <w:multiLevelType w:val="hybridMultilevel"/>
    <w:tmpl w:val="D62E60DE"/>
    <w:lvl w:ilvl="0" w:tplc="BD92166A">
      <w:start w:val="1"/>
      <w:numFmt w:val="decimal"/>
      <w:lvlText w:val="%1."/>
      <w:lvlJc w:val="center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39D75FF"/>
    <w:multiLevelType w:val="multilevel"/>
    <w:tmpl w:val="33D8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4530BC"/>
    <w:multiLevelType w:val="hybridMultilevel"/>
    <w:tmpl w:val="D62E60DE"/>
    <w:lvl w:ilvl="0" w:tplc="BD92166A">
      <w:start w:val="1"/>
      <w:numFmt w:val="decimal"/>
      <w:lvlText w:val="%1."/>
      <w:lvlJc w:val="center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C6A43AC"/>
    <w:multiLevelType w:val="hybridMultilevel"/>
    <w:tmpl w:val="B49EB1F6"/>
    <w:lvl w:ilvl="0" w:tplc="AC34DFA8">
      <w:start w:val="1"/>
      <w:numFmt w:val="bullet"/>
      <w:lvlText w:val="-"/>
      <w:lvlJc w:val="left"/>
      <w:pPr>
        <w:tabs>
          <w:tab w:val="num" w:pos="1077"/>
        </w:tabs>
        <w:ind w:left="900" w:hanging="360"/>
      </w:pPr>
      <w:rPr>
        <w:rFonts w:ascii="Times New Roman" w:hAnsi="Times New Roman" w:cs="Times New Roman" w:hint="default"/>
        <w:i w:val="0"/>
        <w:color w:val="000000"/>
      </w:rPr>
    </w:lvl>
    <w:lvl w:ilvl="1" w:tplc="C26657AA">
      <w:start w:val="1"/>
      <w:numFmt w:val="bullet"/>
      <w:lvlText w:val="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i w:val="0"/>
        <w:color w:val="auto"/>
      </w:rPr>
    </w:lvl>
    <w:lvl w:ilvl="2" w:tplc="D63675D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5E3D2361"/>
    <w:multiLevelType w:val="hybridMultilevel"/>
    <w:tmpl w:val="D62E60DE"/>
    <w:lvl w:ilvl="0" w:tplc="BD92166A">
      <w:start w:val="1"/>
      <w:numFmt w:val="decimal"/>
      <w:lvlText w:val="%1."/>
      <w:lvlJc w:val="center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3CE2C79"/>
    <w:multiLevelType w:val="hybridMultilevel"/>
    <w:tmpl w:val="D62E60DE"/>
    <w:lvl w:ilvl="0" w:tplc="BD92166A">
      <w:start w:val="1"/>
      <w:numFmt w:val="decimal"/>
      <w:lvlText w:val="%1."/>
      <w:lvlJc w:val="center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5"/>
  </w:num>
  <w:num w:numId="5">
    <w:abstractNumId w:val="18"/>
  </w:num>
  <w:num w:numId="6">
    <w:abstractNumId w:val="17"/>
  </w:num>
  <w:num w:numId="7">
    <w:abstractNumId w:val="24"/>
  </w:num>
  <w:num w:numId="8">
    <w:abstractNumId w:val="16"/>
  </w:num>
  <w:num w:numId="9">
    <w:abstractNumId w:val="21"/>
  </w:num>
  <w:num w:numId="10">
    <w:abstractNumId w:val="19"/>
  </w:num>
  <w:num w:numId="11">
    <w:abstractNumId w:val="23"/>
  </w:num>
  <w:num w:numId="1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7333"/>
    <w:rsid w:val="000110C5"/>
    <w:rsid w:val="00023F02"/>
    <w:rsid w:val="00034B8C"/>
    <w:rsid w:val="000375C1"/>
    <w:rsid w:val="00041849"/>
    <w:rsid w:val="00052773"/>
    <w:rsid w:val="00054C71"/>
    <w:rsid w:val="0005615E"/>
    <w:rsid w:val="00056455"/>
    <w:rsid w:val="00060809"/>
    <w:rsid w:val="00062C04"/>
    <w:rsid w:val="000721DC"/>
    <w:rsid w:val="000733DF"/>
    <w:rsid w:val="00076849"/>
    <w:rsid w:val="00076C17"/>
    <w:rsid w:val="00084AFA"/>
    <w:rsid w:val="0008584C"/>
    <w:rsid w:val="00086321"/>
    <w:rsid w:val="0008690B"/>
    <w:rsid w:val="00093859"/>
    <w:rsid w:val="00094022"/>
    <w:rsid w:val="00096136"/>
    <w:rsid w:val="000A062F"/>
    <w:rsid w:val="000B225D"/>
    <w:rsid w:val="000C0915"/>
    <w:rsid w:val="000E1107"/>
    <w:rsid w:val="000E12DC"/>
    <w:rsid w:val="000E4632"/>
    <w:rsid w:val="000E593E"/>
    <w:rsid w:val="000F0E4B"/>
    <w:rsid w:val="000F3B5A"/>
    <w:rsid w:val="000F6163"/>
    <w:rsid w:val="000F7202"/>
    <w:rsid w:val="001022CC"/>
    <w:rsid w:val="001033DF"/>
    <w:rsid w:val="00105742"/>
    <w:rsid w:val="00105E14"/>
    <w:rsid w:val="00123563"/>
    <w:rsid w:val="00127F82"/>
    <w:rsid w:val="001338A4"/>
    <w:rsid w:val="00142A45"/>
    <w:rsid w:val="00145961"/>
    <w:rsid w:val="00147A1E"/>
    <w:rsid w:val="00151FBF"/>
    <w:rsid w:val="00152E02"/>
    <w:rsid w:val="001654E1"/>
    <w:rsid w:val="00177EB8"/>
    <w:rsid w:val="00180274"/>
    <w:rsid w:val="00183FD3"/>
    <w:rsid w:val="001941BB"/>
    <w:rsid w:val="00195333"/>
    <w:rsid w:val="001A3DE9"/>
    <w:rsid w:val="001B1443"/>
    <w:rsid w:val="001B5D41"/>
    <w:rsid w:val="001D2FD7"/>
    <w:rsid w:val="001D55D2"/>
    <w:rsid w:val="001D5EC0"/>
    <w:rsid w:val="001E2AD0"/>
    <w:rsid w:val="001E3EC9"/>
    <w:rsid w:val="001E4643"/>
    <w:rsid w:val="001F08DD"/>
    <w:rsid w:val="001F1BCA"/>
    <w:rsid w:val="001F321C"/>
    <w:rsid w:val="00202616"/>
    <w:rsid w:val="00214A5E"/>
    <w:rsid w:val="002164C4"/>
    <w:rsid w:val="002171EB"/>
    <w:rsid w:val="002202C0"/>
    <w:rsid w:val="0022112A"/>
    <w:rsid w:val="002259CC"/>
    <w:rsid w:val="00227001"/>
    <w:rsid w:val="002424E8"/>
    <w:rsid w:val="0024517D"/>
    <w:rsid w:val="0024781C"/>
    <w:rsid w:val="00247864"/>
    <w:rsid w:val="00247A32"/>
    <w:rsid w:val="00250101"/>
    <w:rsid w:val="00257049"/>
    <w:rsid w:val="0026305E"/>
    <w:rsid w:val="00265FC6"/>
    <w:rsid w:val="002712D1"/>
    <w:rsid w:val="0027138F"/>
    <w:rsid w:val="00280646"/>
    <w:rsid w:val="00290DB7"/>
    <w:rsid w:val="00291F61"/>
    <w:rsid w:val="00292B1B"/>
    <w:rsid w:val="0029515C"/>
    <w:rsid w:val="002970DB"/>
    <w:rsid w:val="002A3ECE"/>
    <w:rsid w:val="002A4C91"/>
    <w:rsid w:val="002B22B9"/>
    <w:rsid w:val="002B4550"/>
    <w:rsid w:val="002B625B"/>
    <w:rsid w:val="002B6A39"/>
    <w:rsid w:val="002C0AEF"/>
    <w:rsid w:val="002D1A13"/>
    <w:rsid w:val="002D69DB"/>
    <w:rsid w:val="002E6DC1"/>
    <w:rsid w:val="002F2815"/>
    <w:rsid w:val="00303F86"/>
    <w:rsid w:val="00304797"/>
    <w:rsid w:val="00305677"/>
    <w:rsid w:val="00313728"/>
    <w:rsid w:val="00314E7D"/>
    <w:rsid w:val="00321922"/>
    <w:rsid w:val="00324303"/>
    <w:rsid w:val="0033077A"/>
    <w:rsid w:val="00332E0C"/>
    <w:rsid w:val="00335688"/>
    <w:rsid w:val="003408B8"/>
    <w:rsid w:val="003447B9"/>
    <w:rsid w:val="00346E78"/>
    <w:rsid w:val="003471E2"/>
    <w:rsid w:val="00352A98"/>
    <w:rsid w:val="0035330F"/>
    <w:rsid w:val="00353AB2"/>
    <w:rsid w:val="00354906"/>
    <w:rsid w:val="00355917"/>
    <w:rsid w:val="00363665"/>
    <w:rsid w:val="00371843"/>
    <w:rsid w:val="0037324E"/>
    <w:rsid w:val="00375BA9"/>
    <w:rsid w:val="0038478E"/>
    <w:rsid w:val="0038642E"/>
    <w:rsid w:val="0039067A"/>
    <w:rsid w:val="00394EA9"/>
    <w:rsid w:val="003971A5"/>
    <w:rsid w:val="003B5E3C"/>
    <w:rsid w:val="003C4C89"/>
    <w:rsid w:val="003C78CB"/>
    <w:rsid w:val="003D0194"/>
    <w:rsid w:val="003D0E58"/>
    <w:rsid w:val="003D7AAE"/>
    <w:rsid w:val="003E32A4"/>
    <w:rsid w:val="00403C22"/>
    <w:rsid w:val="0040570F"/>
    <w:rsid w:val="00411E56"/>
    <w:rsid w:val="00422B5B"/>
    <w:rsid w:val="0042590E"/>
    <w:rsid w:val="00432999"/>
    <w:rsid w:val="00435193"/>
    <w:rsid w:val="004425C8"/>
    <w:rsid w:val="00446D7D"/>
    <w:rsid w:val="00447333"/>
    <w:rsid w:val="00450322"/>
    <w:rsid w:val="00466F99"/>
    <w:rsid w:val="004671BF"/>
    <w:rsid w:val="004823DB"/>
    <w:rsid w:val="00482CBB"/>
    <w:rsid w:val="00487B12"/>
    <w:rsid w:val="00493BA6"/>
    <w:rsid w:val="004A015C"/>
    <w:rsid w:val="004A11FA"/>
    <w:rsid w:val="004A42C9"/>
    <w:rsid w:val="004A4B79"/>
    <w:rsid w:val="004B3A4C"/>
    <w:rsid w:val="004C2195"/>
    <w:rsid w:val="004D3D5C"/>
    <w:rsid w:val="004D4324"/>
    <w:rsid w:val="004D7BEB"/>
    <w:rsid w:val="004E31A1"/>
    <w:rsid w:val="004E508D"/>
    <w:rsid w:val="004E5C2C"/>
    <w:rsid w:val="0050342D"/>
    <w:rsid w:val="0050382B"/>
    <w:rsid w:val="00510364"/>
    <w:rsid w:val="00512323"/>
    <w:rsid w:val="0052503B"/>
    <w:rsid w:val="005300C5"/>
    <w:rsid w:val="00531C47"/>
    <w:rsid w:val="005349D5"/>
    <w:rsid w:val="00534C49"/>
    <w:rsid w:val="005378EA"/>
    <w:rsid w:val="00545F05"/>
    <w:rsid w:val="0055093D"/>
    <w:rsid w:val="0055512F"/>
    <w:rsid w:val="005737D5"/>
    <w:rsid w:val="00575049"/>
    <w:rsid w:val="00585492"/>
    <w:rsid w:val="00596869"/>
    <w:rsid w:val="005969E3"/>
    <w:rsid w:val="005A1AD2"/>
    <w:rsid w:val="005A2D2D"/>
    <w:rsid w:val="005A3034"/>
    <w:rsid w:val="005B59C6"/>
    <w:rsid w:val="005B668B"/>
    <w:rsid w:val="005D16A1"/>
    <w:rsid w:val="005E0B8E"/>
    <w:rsid w:val="005E3FBF"/>
    <w:rsid w:val="005E41EC"/>
    <w:rsid w:val="005E43EB"/>
    <w:rsid w:val="005F2A7E"/>
    <w:rsid w:val="00605368"/>
    <w:rsid w:val="00621626"/>
    <w:rsid w:val="00621A3E"/>
    <w:rsid w:val="00621D6B"/>
    <w:rsid w:val="0062749F"/>
    <w:rsid w:val="00633675"/>
    <w:rsid w:val="00645519"/>
    <w:rsid w:val="006470C2"/>
    <w:rsid w:val="00652C4D"/>
    <w:rsid w:val="00662497"/>
    <w:rsid w:val="006629E4"/>
    <w:rsid w:val="006660DA"/>
    <w:rsid w:val="00667102"/>
    <w:rsid w:val="006727AF"/>
    <w:rsid w:val="0067309B"/>
    <w:rsid w:val="0068387A"/>
    <w:rsid w:val="00694A77"/>
    <w:rsid w:val="0069536B"/>
    <w:rsid w:val="006A3350"/>
    <w:rsid w:val="006A6976"/>
    <w:rsid w:val="006A7A6B"/>
    <w:rsid w:val="006C09AC"/>
    <w:rsid w:val="006C7056"/>
    <w:rsid w:val="006D3C84"/>
    <w:rsid w:val="006D74D4"/>
    <w:rsid w:val="006E0C87"/>
    <w:rsid w:val="006E1884"/>
    <w:rsid w:val="006E5AB4"/>
    <w:rsid w:val="006E70B7"/>
    <w:rsid w:val="006E79DA"/>
    <w:rsid w:val="006F4A78"/>
    <w:rsid w:val="006F5F1C"/>
    <w:rsid w:val="007034E5"/>
    <w:rsid w:val="0070778A"/>
    <w:rsid w:val="00707B1A"/>
    <w:rsid w:val="00711C1C"/>
    <w:rsid w:val="00716919"/>
    <w:rsid w:val="00727A32"/>
    <w:rsid w:val="00730709"/>
    <w:rsid w:val="00731072"/>
    <w:rsid w:val="00732BB2"/>
    <w:rsid w:val="007365D8"/>
    <w:rsid w:val="007502E0"/>
    <w:rsid w:val="007511E5"/>
    <w:rsid w:val="00752C4E"/>
    <w:rsid w:val="00756989"/>
    <w:rsid w:val="007642B6"/>
    <w:rsid w:val="0076655A"/>
    <w:rsid w:val="007677AF"/>
    <w:rsid w:val="00793557"/>
    <w:rsid w:val="007A1138"/>
    <w:rsid w:val="007A13CB"/>
    <w:rsid w:val="007A2437"/>
    <w:rsid w:val="007B589D"/>
    <w:rsid w:val="007C0870"/>
    <w:rsid w:val="007C72E9"/>
    <w:rsid w:val="007D00F4"/>
    <w:rsid w:val="007D057C"/>
    <w:rsid w:val="007D09DA"/>
    <w:rsid w:val="007D4E4E"/>
    <w:rsid w:val="007D5F5B"/>
    <w:rsid w:val="007D6806"/>
    <w:rsid w:val="007F04B3"/>
    <w:rsid w:val="007F11D1"/>
    <w:rsid w:val="008009BF"/>
    <w:rsid w:val="00814A2D"/>
    <w:rsid w:val="0082655B"/>
    <w:rsid w:val="00833EF6"/>
    <w:rsid w:val="008406A4"/>
    <w:rsid w:val="0084427D"/>
    <w:rsid w:val="00851A90"/>
    <w:rsid w:val="0087133A"/>
    <w:rsid w:val="00881B2A"/>
    <w:rsid w:val="00883E7A"/>
    <w:rsid w:val="0088673E"/>
    <w:rsid w:val="0088782B"/>
    <w:rsid w:val="00887DE6"/>
    <w:rsid w:val="00890775"/>
    <w:rsid w:val="008916DA"/>
    <w:rsid w:val="00897FE3"/>
    <w:rsid w:val="008A3DA5"/>
    <w:rsid w:val="008A4950"/>
    <w:rsid w:val="008B4890"/>
    <w:rsid w:val="008B59B6"/>
    <w:rsid w:val="008C1BE6"/>
    <w:rsid w:val="008D4422"/>
    <w:rsid w:val="008D5D97"/>
    <w:rsid w:val="008D6ABE"/>
    <w:rsid w:val="008E21A9"/>
    <w:rsid w:val="008E4F75"/>
    <w:rsid w:val="008E5E56"/>
    <w:rsid w:val="008F025A"/>
    <w:rsid w:val="009014C4"/>
    <w:rsid w:val="00901903"/>
    <w:rsid w:val="009039EA"/>
    <w:rsid w:val="009055F6"/>
    <w:rsid w:val="009119CF"/>
    <w:rsid w:val="00915336"/>
    <w:rsid w:val="00916E98"/>
    <w:rsid w:val="00917F39"/>
    <w:rsid w:val="00937D6B"/>
    <w:rsid w:val="00942A55"/>
    <w:rsid w:val="009431EE"/>
    <w:rsid w:val="00960BA0"/>
    <w:rsid w:val="00963653"/>
    <w:rsid w:val="00971BBD"/>
    <w:rsid w:val="009755C0"/>
    <w:rsid w:val="00977F9E"/>
    <w:rsid w:val="00983A4A"/>
    <w:rsid w:val="009850B3"/>
    <w:rsid w:val="00994C7B"/>
    <w:rsid w:val="009A5C16"/>
    <w:rsid w:val="009B6670"/>
    <w:rsid w:val="009C0493"/>
    <w:rsid w:val="009D21E3"/>
    <w:rsid w:val="009D320C"/>
    <w:rsid w:val="009E021E"/>
    <w:rsid w:val="009E1B45"/>
    <w:rsid w:val="009E28C8"/>
    <w:rsid w:val="009E4C2D"/>
    <w:rsid w:val="009E4FDE"/>
    <w:rsid w:val="009E5D5C"/>
    <w:rsid w:val="009F01A8"/>
    <w:rsid w:val="00A019F7"/>
    <w:rsid w:val="00A021BB"/>
    <w:rsid w:val="00A04ABA"/>
    <w:rsid w:val="00A07A09"/>
    <w:rsid w:val="00A12EA2"/>
    <w:rsid w:val="00A152F4"/>
    <w:rsid w:val="00A15D1D"/>
    <w:rsid w:val="00A267FB"/>
    <w:rsid w:val="00A3005B"/>
    <w:rsid w:val="00A3447E"/>
    <w:rsid w:val="00A52390"/>
    <w:rsid w:val="00A54A2F"/>
    <w:rsid w:val="00A632D6"/>
    <w:rsid w:val="00A66005"/>
    <w:rsid w:val="00A7293D"/>
    <w:rsid w:val="00A8263C"/>
    <w:rsid w:val="00A83AC7"/>
    <w:rsid w:val="00A90113"/>
    <w:rsid w:val="00AA2D68"/>
    <w:rsid w:val="00AA3772"/>
    <w:rsid w:val="00AA74EE"/>
    <w:rsid w:val="00AA77BC"/>
    <w:rsid w:val="00AC1178"/>
    <w:rsid w:val="00AD0C28"/>
    <w:rsid w:val="00AE00C6"/>
    <w:rsid w:val="00AF1DE3"/>
    <w:rsid w:val="00B003D1"/>
    <w:rsid w:val="00B171F0"/>
    <w:rsid w:val="00B17901"/>
    <w:rsid w:val="00B36444"/>
    <w:rsid w:val="00B36DA4"/>
    <w:rsid w:val="00B43371"/>
    <w:rsid w:val="00B43F95"/>
    <w:rsid w:val="00B44DA7"/>
    <w:rsid w:val="00B52112"/>
    <w:rsid w:val="00B5224B"/>
    <w:rsid w:val="00B720C8"/>
    <w:rsid w:val="00B85AAD"/>
    <w:rsid w:val="00B979DA"/>
    <w:rsid w:val="00BA2739"/>
    <w:rsid w:val="00BA31FB"/>
    <w:rsid w:val="00BB0E29"/>
    <w:rsid w:val="00BB5E31"/>
    <w:rsid w:val="00BD3BA3"/>
    <w:rsid w:val="00BD553A"/>
    <w:rsid w:val="00BD5BE3"/>
    <w:rsid w:val="00BE4D4C"/>
    <w:rsid w:val="00BF5215"/>
    <w:rsid w:val="00C04E37"/>
    <w:rsid w:val="00C07738"/>
    <w:rsid w:val="00C142A4"/>
    <w:rsid w:val="00C15414"/>
    <w:rsid w:val="00C20D4A"/>
    <w:rsid w:val="00C22FC1"/>
    <w:rsid w:val="00C259D5"/>
    <w:rsid w:val="00C2676D"/>
    <w:rsid w:val="00C33FB4"/>
    <w:rsid w:val="00C51143"/>
    <w:rsid w:val="00C52022"/>
    <w:rsid w:val="00C62967"/>
    <w:rsid w:val="00C63AC2"/>
    <w:rsid w:val="00C70817"/>
    <w:rsid w:val="00C71093"/>
    <w:rsid w:val="00C72A63"/>
    <w:rsid w:val="00C80BC8"/>
    <w:rsid w:val="00C80F70"/>
    <w:rsid w:val="00C84625"/>
    <w:rsid w:val="00C8573E"/>
    <w:rsid w:val="00C8663B"/>
    <w:rsid w:val="00C86734"/>
    <w:rsid w:val="00C90C05"/>
    <w:rsid w:val="00C97A9B"/>
    <w:rsid w:val="00CB7EDE"/>
    <w:rsid w:val="00CC653F"/>
    <w:rsid w:val="00CE1DC8"/>
    <w:rsid w:val="00CE4F8D"/>
    <w:rsid w:val="00CE6A1E"/>
    <w:rsid w:val="00CF634C"/>
    <w:rsid w:val="00D032E7"/>
    <w:rsid w:val="00D046C1"/>
    <w:rsid w:val="00D053D6"/>
    <w:rsid w:val="00D05E4A"/>
    <w:rsid w:val="00D116AF"/>
    <w:rsid w:val="00D13193"/>
    <w:rsid w:val="00D2042C"/>
    <w:rsid w:val="00D25452"/>
    <w:rsid w:val="00D26D03"/>
    <w:rsid w:val="00D33593"/>
    <w:rsid w:val="00D574BA"/>
    <w:rsid w:val="00D70CFC"/>
    <w:rsid w:val="00D84C48"/>
    <w:rsid w:val="00DA0C18"/>
    <w:rsid w:val="00DA6A1A"/>
    <w:rsid w:val="00DB17CF"/>
    <w:rsid w:val="00DC069E"/>
    <w:rsid w:val="00DC4A3B"/>
    <w:rsid w:val="00DE3EF5"/>
    <w:rsid w:val="00DE510F"/>
    <w:rsid w:val="00DE74B9"/>
    <w:rsid w:val="00DF52DA"/>
    <w:rsid w:val="00DF611A"/>
    <w:rsid w:val="00E063B1"/>
    <w:rsid w:val="00E07DEA"/>
    <w:rsid w:val="00E127F5"/>
    <w:rsid w:val="00E2789B"/>
    <w:rsid w:val="00E27F21"/>
    <w:rsid w:val="00E416C9"/>
    <w:rsid w:val="00E42EF9"/>
    <w:rsid w:val="00E44626"/>
    <w:rsid w:val="00E44B80"/>
    <w:rsid w:val="00E54F99"/>
    <w:rsid w:val="00E570F6"/>
    <w:rsid w:val="00E6246C"/>
    <w:rsid w:val="00E634F3"/>
    <w:rsid w:val="00E6696F"/>
    <w:rsid w:val="00E86C50"/>
    <w:rsid w:val="00E91E7E"/>
    <w:rsid w:val="00E933A8"/>
    <w:rsid w:val="00EA25DD"/>
    <w:rsid w:val="00EA2E95"/>
    <w:rsid w:val="00EB328C"/>
    <w:rsid w:val="00EC187E"/>
    <w:rsid w:val="00EC6546"/>
    <w:rsid w:val="00ED1481"/>
    <w:rsid w:val="00ED1640"/>
    <w:rsid w:val="00ED170D"/>
    <w:rsid w:val="00ED2601"/>
    <w:rsid w:val="00ED3285"/>
    <w:rsid w:val="00ED3818"/>
    <w:rsid w:val="00EF5A58"/>
    <w:rsid w:val="00EF6FD5"/>
    <w:rsid w:val="00EF73C5"/>
    <w:rsid w:val="00F00B8F"/>
    <w:rsid w:val="00F0658D"/>
    <w:rsid w:val="00F1041A"/>
    <w:rsid w:val="00F23081"/>
    <w:rsid w:val="00F24C32"/>
    <w:rsid w:val="00F42196"/>
    <w:rsid w:val="00F44D18"/>
    <w:rsid w:val="00F56AE1"/>
    <w:rsid w:val="00F627A1"/>
    <w:rsid w:val="00F706D6"/>
    <w:rsid w:val="00F732D7"/>
    <w:rsid w:val="00F74CDC"/>
    <w:rsid w:val="00F75F3E"/>
    <w:rsid w:val="00F761BF"/>
    <w:rsid w:val="00F76584"/>
    <w:rsid w:val="00F803F1"/>
    <w:rsid w:val="00F8733F"/>
    <w:rsid w:val="00F95108"/>
    <w:rsid w:val="00F95E5B"/>
    <w:rsid w:val="00FA01CF"/>
    <w:rsid w:val="00FA1274"/>
    <w:rsid w:val="00FA26A9"/>
    <w:rsid w:val="00FB0992"/>
    <w:rsid w:val="00FC03BD"/>
    <w:rsid w:val="00FD0247"/>
    <w:rsid w:val="00FD22A8"/>
    <w:rsid w:val="00FD23B3"/>
    <w:rsid w:val="00FD4416"/>
    <w:rsid w:val="00FE3EA5"/>
    <w:rsid w:val="00FF1BE1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nhideWhenUsed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A5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locked/>
    <w:rsid w:val="001057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C03B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link w:val="Nadpis3Char"/>
    <w:qFormat/>
    <w:rsid w:val="006660DA"/>
    <w:pPr>
      <w:keepNext/>
      <w:tabs>
        <w:tab w:val="num" w:pos="0"/>
      </w:tabs>
      <w:ind w:left="720" w:hanging="720"/>
      <w:jc w:val="center"/>
      <w:outlineLvl w:val="2"/>
    </w:pPr>
    <w:rPr>
      <w:rFonts w:ascii="Arial" w:eastAsia="SimSun" w:hAnsi="Arial" w:cs="Arial"/>
      <w:b/>
      <w:bCs/>
      <w:kern w:val="1"/>
      <w:sz w:val="28"/>
      <w:szCs w:val="28"/>
      <w:lang w:eastAsia="hi-IN" w:bidi="hi-IN"/>
    </w:rPr>
  </w:style>
  <w:style w:type="paragraph" w:styleId="Nadpis5">
    <w:name w:val="heading 5"/>
    <w:basedOn w:val="Normln"/>
    <w:next w:val="Zkladntext"/>
    <w:link w:val="Nadpis5Char"/>
    <w:qFormat/>
    <w:rsid w:val="006660DA"/>
    <w:pPr>
      <w:keepNext/>
      <w:tabs>
        <w:tab w:val="num" w:pos="2160"/>
      </w:tabs>
      <w:ind w:left="2160" w:hanging="360"/>
      <w:outlineLvl w:val="4"/>
    </w:pPr>
    <w:rPr>
      <w:rFonts w:eastAsia="SimSun"/>
      <w:b/>
      <w:bCs/>
      <w:kern w:val="1"/>
      <w:lang w:eastAsia="hi-IN" w:bidi="hi-IN"/>
    </w:rPr>
  </w:style>
  <w:style w:type="paragraph" w:styleId="Nadpis6">
    <w:name w:val="heading 6"/>
    <w:basedOn w:val="Normln"/>
    <w:next w:val="Normln"/>
    <w:link w:val="Nadpis6Char"/>
    <w:qFormat/>
    <w:rsid w:val="00EF5A58"/>
    <w:pPr>
      <w:keepNext/>
      <w:numPr>
        <w:ilvl w:val="5"/>
        <w:numId w:val="1"/>
      </w:numPr>
      <w:overflowPunct w:val="0"/>
      <w:autoSpaceDE w:val="0"/>
      <w:jc w:val="both"/>
      <w:textAlignment w:val="baseline"/>
      <w:outlineLvl w:val="5"/>
    </w:pPr>
    <w:rPr>
      <w:rFonts w:ascii="CopprplGoth Bd AT" w:hAnsi="CopprplGoth Bd AT" w:cs="CopprplGoth Bd AT"/>
      <w:i/>
      <w:iCs/>
      <w:kern w:val="1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9"/>
    <w:qFormat/>
    <w:rsid w:val="00EF5A58"/>
    <w:pPr>
      <w:keepNext/>
      <w:numPr>
        <w:ilvl w:val="6"/>
        <w:numId w:val="1"/>
      </w:numPr>
      <w:overflowPunct w:val="0"/>
      <w:autoSpaceDE w:val="0"/>
      <w:jc w:val="center"/>
      <w:textAlignment w:val="baseline"/>
      <w:outlineLvl w:val="6"/>
    </w:pPr>
    <w:rPr>
      <w:rFonts w:ascii="Arial" w:hAnsi="Arial" w:cs="Arial"/>
      <w:b/>
      <w:bCs/>
      <w:kern w:val="1"/>
      <w:sz w:val="32"/>
      <w:szCs w:val="32"/>
    </w:rPr>
  </w:style>
  <w:style w:type="paragraph" w:styleId="Nadpis8">
    <w:name w:val="heading 8"/>
    <w:basedOn w:val="Normln"/>
    <w:next w:val="Normln"/>
    <w:link w:val="Nadpis8Char"/>
    <w:uiPriority w:val="99"/>
    <w:qFormat/>
    <w:rsid w:val="00EF5A58"/>
    <w:pPr>
      <w:keepNext/>
      <w:numPr>
        <w:ilvl w:val="7"/>
        <w:numId w:val="1"/>
      </w:numPr>
      <w:overflowPunct w:val="0"/>
      <w:autoSpaceDE w:val="0"/>
      <w:jc w:val="center"/>
      <w:textAlignment w:val="baseline"/>
      <w:outlineLvl w:val="7"/>
    </w:pPr>
    <w:rPr>
      <w:b/>
      <w:bCs/>
      <w:kern w:val="1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FC03B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6660DA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6660DA"/>
    <w:rPr>
      <w:rFonts w:eastAsia="SimSun" w:cs="Times New Roman"/>
      <w:b/>
      <w:bCs/>
      <w:kern w:val="1"/>
      <w:sz w:val="24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4D7BEB"/>
    <w:rPr>
      <w:rFonts w:ascii="Calibri" w:hAnsi="Calibri" w:cs="Calibri"/>
      <w:b/>
      <w:bCs/>
      <w:lang w:eastAsia="ar-SA" w:bidi="ar-SA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4D7BEB"/>
    <w:rPr>
      <w:rFonts w:ascii="Calibri" w:hAnsi="Calibri" w:cs="Calibri"/>
      <w:sz w:val="24"/>
      <w:szCs w:val="24"/>
      <w:lang w:eastAsia="ar-SA" w:bidi="ar-SA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4D7BEB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WW8Num1z0">
    <w:name w:val="WW8Num1z0"/>
    <w:uiPriority w:val="99"/>
    <w:rsid w:val="00EF5A58"/>
  </w:style>
  <w:style w:type="character" w:customStyle="1" w:styleId="WW8Num1z1">
    <w:name w:val="WW8Num1z1"/>
    <w:uiPriority w:val="99"/>
    <w:rsid w:val="00EF5A58"/>
  </w:style>
  <w:style w:type="character" w:customStyle="1" w:styleId="WW8Num1z2">
    <w:name w:val="WW8Num1z2"/>
    <w:uiPriority w:val="99"/>
    <w:rsid w:val="00EF5A58"/>
  </w:style>
  <w:style w:type="character" w:customStyle="1" w:styleId="WW8Num1z3">
    <w:name w:val="WW8Num1z3"/>
    <w:uiPriority w:val="99"/>
    <w:rsid w:val="00EF5A58"/>
  </w:style>
  <w:style w:type="character" w:customStyle="1" w:styleId="WW8Num1z4">
    <w:name w:val="WW8Num1z4"/>
    <w:uiPriority w:val="99"/>
    <w:rsid w:val="00EF5A58"/>
  </w:style>
  <w:style w:type="character" w:customStyle="1" w:styleId="WW8Num1z5">
    <w:name w:val="WW8Num1z5"/>
    <w:uiPriority w:val="99"/>
    <w:rsid w:val="00EF5A58"/>
  </w:style>
  <w:style w:type="character" w:customStyle="1" w:styleId="WW8Num1z6">
    <w:name w:val="WW8Num1z6"/>
    <w:uiPriority w:val="99"/>
    <w:rsid w:val="00EF5A58"/>
  </w:style>
  <w:style w:type="character" w:customStyle="1" w:styleId="WW8Num1z7">
    <w:name w:val="WW8Num1z7"/>
    <w:uiPriority w:val="99"/>
    <w:rsid w:val="00EF5A58"/>
  </w:style>
  <w:style w:type="character" w:customStyle="1" w:styleId="WW8Num1z8">
    <w:name w:val="WW8Num1z8"/>
    <w:uiPriority w:val="99"/>
    <w:rsid w:val="00EF5A58"/>
  </w:style>
  <w:style w:type="character" w:customStyle="1" w:styleId="WW8Num2z0">
    <w:name w:val="WW8Num2z0"/>
    <w:uiPriority w:val="99"/>
    <w:rsid w:val="00EF5A58"/>
    <w:rPr>
      <w:rFonts w:ascii="Arial" w:hAnsi="Arial"/>
      <w:sz w:val="22"/>
    </w:rPr>
  </w:style>
  <w:style w:type="character" w:customStyle="1" w:styleId="WW8Num3z0">
    <w:name w:val="WW8Num3z0"/>
    <w:uiPriority w:val="99"/>
    <w:rsid w:val="00EF5A58"/>
    <w:rPr>
      <w:rFonts w:ascii="Arial" w:hAnsi="Arial"/>
      <w:color w:val="auto"/>
      <w:sz w:val="22"/>
    </w:rPr>
  </w:style>
  <w:style w:type="character" w:customStyle="1" w:styleId="WW8Num4z0">
    <w:name w:val="WW8Num4z0"/>
    <w:uiPriority w:val="99"/>
    <w:rsid w:val="00EF5A58"/>
    <w:rPr>
      <w:rFonts w:ascii="Arial" w:hAnsi="Arial"/>
      <w:color w:val="000000"/>
      <w:sz w:val="22"/>
    </w:rPr>
  </w:style>
  <w:style w:type="character" w:customStyle="1" w:styleId="WW8Num5z0">
    <w:name w:val="WW8Num5z0"/>
    <w:uiPriority w:val="99"/>
    <w:rsid w:val="00EF5A58"/>
    <w:rPr>
      <w:rFonts w:ascii="Arial" w:hAnsi="Arial"/>
      <w:color w:val="000000"/>
      <w:sz w:val="22"/>
    </w:rPr>
  </w:style>
  <w:style w:type="character" w:customStyle="1" w:styleId="WW8Num6z0">
    <w:name w:val="WW8Num6z0"/>
    <w:uiPriority w:val="99"/>
    <w:rsid w:val="00EF5A58"/>
    <w:rPr>
      <w:rFonts w:ascii="Wingdings" w:hAnsi="Wingdings"/>
      <w:color w:val="auto"/>
      <w:sz w:val="22"/>
    </w:rPr>
  </w:style>
  <w:style w:type="character" w:customStyle="1" w:styleId="WW8Num7z0">
    <w:name w:val="WW8Num7z0"/>
    <w:uiPriority w:val="99"/>
    <w:rsid w:val="00EF5A58"/>
    <w:rPr>
      <w:rFonts w:ascii="Arial" w:hAnsi="Arial"/>
      <w:sz w:val="22"/>
    </w:rPr>
  </w:style>
  <w:style w:type="character" w:customStyle="1" w:styleId="WW8Num8z0">
    <w:name w:val="WW8Num8z0"/>
    <w:uiPriority w:val="99"/>
    <w:rsid w:val="00EF5A58"/>
    <w:rPr>
      <w:rFonts w:ascii="Wingdings" w:hAnsi="Wingdings"/>
    </w:rPr>
  </w:style>
  <w:style w:type="character" w:customStyle="1" w:styleId="WW8Num9z0">
    <w:name w:val="WW8Num9z0"/>
    <w:uiPriority w:val="99"/>
    <w:rsid w:val="00EF5A58"/>
    <w:rPr>
      <w:rFonts w:ascii="Symbol" w:hAnsi="Symbol"/>
      <w:sz w:val="22"/>
    </w:rPr>
  </w:style>
  <w:style w:type="character" w:customStyle="1" w:styleId="WW8Num10z0">
    <w:name w:val="WW8Num10z0"/>
    <w:uiPriority w:val="99"/>
    <w:rsid w:val="00EF5A58"/>
    <w:rPr>
      <w:rFonts w:ascii="Arial" w:hAnsi="Arial"/>
      <w:b/>
    </w:rPr>
  </w:style>
  <w:style w:type="character" w:customStyle="1" w:styleId="WW8Num11z0">
    <w:name w:val="WW8Num11z0"/>
    <w:uiPriority w:val="99"/>
    <w:rsid w:val="00EF5A58"/>
    <w:rPr>
      <w:rFonts w:ascii="Symbol" w:hAnsi="Symbol"/>
    </w:rPr>
  </w:style>
  <w:style w:type="character" w:customStyle="1" w:styleId="WW8Num12z0">
    <w:name w:val="WW8Num12z0"/>
    <w:uiPriority w:val="99"/>
    <w:rsid w:val="00EF5A58"/>
    <w:rPr>
      <w:rFonts w:ascii="Symbol" w:hAnsi="Symbol"/>
      <w:sz w:val="22"/>
    </w:rPr>
  </w:style>
  <w:style w:type="character" w:customStyle="1" w:styleId="WW8Num13z0">
    <w:name w:val="WW8Num13z0"/>
    <w:uiPriority w:val="99"/>
    <w:rsid w:val="00EF5A58"/>
    <w:rPr>
      <w:rFonts w:ascii="Symbol" w:hAnsi="Symbol"/>
      <w:color w:val="auto"/>
      <w:sz w:val="22"/>
    </w:rPr>
  </w:style>
  <w:style w:type="character" w:customStyle="1" w:styleId="WW8Num14z0">
    <w:name w:val="WW8Num14z0"/>
    <w:uiPriority w:val="99"/>
    <w:rsid w:val="00EF5A58"/>
    <w:rPr>
      <w:rFonts w:ascii="Courier New" w:hAnsi="Courier New"/>
      <w:sz w:val="22"/>
    </w:rPr>
  </w:style>
  <w:style w:type="character" w:customStyle="1" w:styleId="WW8Num15z0">
    <w:name w:val="WW8Num15z0"/>
    <w:uiPriority w:val="99"/>
    <w:rsid w:val="00EF5A58"/>
    <w:rPr>
      <w:rFonts w:ascii="Arial" w:hAnsi="Arial"/>
      <w:sz w:val="22"/>
    </w:rPr>
  </w:style>
  <w:style w:type="character" w:customStyle="1" w:styleId="WW8Num15z1">
    <w:name w:val="WW8Num15z1"/>
    <w:uiPriority w:val="99"/>
    <w:rsid w:val="00EF5A58"/>
  </w:style>
  <w:style w:type="character" w:customStyle="1" w:styleId="WW8Num15z2">
    <w:name w:val="WW8Num15z2"/>
    <w:uiPriority w:val="99"/>
    <w:rsid w:val="00EF5A58"/>
  </w:style>
  <w:style w:type="character" w:customStyle="1" w:styleId="WW8Num15z3">
    <w:name w:val="WW8Num15z3"/>
    <w:uiPriority w:val="99"/>
    <w:rsid w:val="00EF5A58"/>
  </w:style>
  <w:style w:type="character" w:customStyle="1" w:styleId="WW8Num15z4">
    <w:name w:val="WW8Num15z4"/>
    <w:uiPriority w:val="99"/>
    <w:rsid w:val="00EF5A58"/>
  </w:style>
  <w:style w:type="character" w:customStyle="1" w:styleId="WW8Num15z5">
    <w:name w:val="WW8Num15z5"/>
    <w:uiPriority w:val="99"/>
    <w:rsid w:val="00EF5A58"/>
  </w:style>
  <w:style w:type="character" w:customStyle="1" w:styleId="WW8Num15z6">
    <w:name w:val="WW8Num15z6"/>
    <w:uiPriority w:val="99"/>
    <w:rsid w:val="00EF5A58"/>
  </w:style>
  <w:style w:type="character" w:customStyle="1" w:styleId="WW8Num15z7">
    <w:name w:val="WW8Num15z7"/>
    <w:uiPriority w:val="99"/>
    <w:rsid w:val="00EF5A58"/>
  </w:style>
  <w:style w:type="character" w:customStyle="1" w:styleId="WW8Num15z8">
    <w:name w:val="WW8Num15z8"/>
    <w:uiPriority w:val="99"/>
    <w:rsid w:val="00EF5A58"/>
  </w:style>
  <w:style w:type="character" w:customStyle="1" w:styleId="WW8Num16z0">
    <w:name w:val="WW8Num16z0"/>
    <w:uiPriority w:val="99"/>
    <w:rsid w:val="00EF5A58"/>
    <w:rPr>
      <w:rFonts w:ascii="Symbol" w:hAnsi="Symbol"/>
      <w:sz w:val="22"/>
    </w:rPr>
  </w:style>
  <w:style w:type="character" w:customStyle="1" w:styleId="WW8Num17z0">
    <w:name w:val="WW8Num17z0"/>
    <w:uiPriority w:val="99"/>
    <w:rsid w:val="00EF5A58"/>
    <w:rPr>
      <w:rFonts w:ascii="Symbol" w:hAnsi="Symbol"/>
      <w:color w:val="auto"/>
      <w:sz w:val="22"/>
    </w:rPr>
  </w:style>
  <w:style w:type="character" w:customStyle="1" w:styleId="WW8Num18z0">
    <w:name w:val="WW8Num18z0"/>
    <w:uiPriority w:val="99"/>
    <w:rsid w:val="00EF5A58"/>
    <w:rPr>
      <w:rFonts w:ascii="Courier New" w:hAnsi="Courier New"/>
      <w:sz w:val="22"/>
    </w:rPr>
  </w:style>
  <w:style w:type="character" w:customStyle="1" w:styleId="WW8Num19z0">
    <w:name w:val="WW8Num19z0"/>
    <w:uiPriority w:val="99"/>
    <w:rsid w:val="00EF5A58"/>
    <w:rPr>
      <w:rFonts w:ascii="Arial" w:hAnsi="Arial"/>
    </w:rPr>
  </w:style>
  <w:style w:type="character" w:customStyle="1" w:styleId="WW8Num19z1">
    <w:name w:val="WW8Num19z1"/>
    <w:uiPriority w:val="99"/>
    <w:rsid w:val="00EF5A58"/>
    <w:rPr>
      <w:rFonts w:ascii="Courier New" w:hAnsi="Courier New"/>
    </w:rPr>
  </w:style>
  <w:style w:type="character" w:customStyle="1" w:styleId="WW8Num19z2">
    <w:name w:val="WW8Num19z2"/>
    <w:uiPriority w:val="99"/>
    <w:rsid w:val="00EF5A58"/>
    <w:rPr>
      <w:rFonts w:ascii="Wingdings" w:hAnsi="Wingdings"/>
    </w:rPr>
  </w:style>
  <w:style w:type="character" w:customStyle="1" w:styleId="WW8Num19z3">
    <w:name w:val="WW8Num19z3"/>
    <w:uiPriority w:val="99"/>
    <w:rsid w:val="00EF5A58"/>
    <w:rPr>
      <w:rFonts w:ascii="Symbol" w:hAnsi="Symbol"/>
    </w:rPr>
  </w:style>
  <w:style w:type="character" w:customStyle="1" w:styleId="WW8Num19z4">
    <w:name w:val="WW8Num19z4"/>
    <w:uiPriority w:val="99"/>
    <w:rsid w:val="00EF5A58"/>
  </w:style>
  <w:style w:type="character" w:customStyle="1" w:styleId="WW8Num19z5">
    <w:name w:val="WW8Num19z5"/>
    <w:uiPriority w:val="99"/>
    <w:rsid w:val="00EF5A58"/>
  </w:style>
  <w:style w:type="character" w:customStyle="1" w:styleId="WW8Num19z6">
    <w:name w:val="WW8Num19z6"/>
    <w:uiPriority w:val="99"/>
    <w:rsid w:val="00EF5A58"/>
  </w:style>
  <w:style w:type="character" w:customStyle="1" w:styleId="WW8Num19z7">
    <w:name w:val="WW8Num19z7"/>
    <w:uiPriority w:val="99"/>
    <w:rsid w:val="00EF5A58"/>
  </w:style>
  <w:style w:type="character" w:customStyle="1" w:styleId="WW8Num19z8">
    <w:name w:val="WW8Num19z8"/>
    <w:uiPriority w:val="99"/>
    <w:rsid w:val="00EF5A58"/>
  </w:style>
  <w:style w:type="character" w:customStyle="1" w:styleId="WW8Num20z0">
    <w:name w:val="WW8Num20z0"/>
    <w:uiPriority w:val="99"/>
    <w:rsid w:val="00EF5A58"/>
    <w:rPr>
      <w:rFonts w:ascii="Symbol" w:hAnsi="Symbol"/>
      <w:sz w:val="22"/>
    </w:rPr>
  </w:style>
  <w:style w:type="character" w:customStyle="1" w:styleId="WW8Num20z1">
    <w:name w:val="WW8Num20z1"/>
    <w:uiPriority w:val="99"/>
    <w:rsid w:val="00EF5A58"/>
    <w:rPr>
      <w:rFonts w:ascii="Courier New" w:hAnsi="Courier New"/>
    </w:rPr>
  </w:style>
  <w:style w:type="character" w:customStyle="1" w:styleId="WW8Num20z2">
    <w:name w:val="WW8Num20z2"/>
    <w:uiPriority w:val="99"/>
    <w:rsid w:val="00EF5A58"/>
    <w:rPr>
      <w:rFonts w:ascii="Arial" w:hAnsi="Arial"/>
    </w:rPr>
  </w:style>
  <w:style w:type="character" w:customStyle="1" w:styleId="WW8Num20z3">
    <w:name w:val="WW8Num20z3"/>
    <w:uiPriority w:val="99"/>
    <w:rsid w:val="00EF5A58"/>
    <w:rPr>
      <w:rFonts w:ascii="Symbol" w:hAnsi="Symbol"/>
    </w:rPr>
  </w:style>
  <w:style w:type="character" w:customStyle="1" w:styleId="WW8Num20z4">
    <w:name w:val="WW8Num20z4"/>
    <w:uiPriority w:val="99"/>
    <w:rsid w:val="00EF5A58"/>
  </w:style>
  <w:style w:type="character" w:customStyle="1" w:styleId="WW8Num20z5">
    <w:name w:val="WW8Num20z5"/>
    <w:uiPriority w:val="99"/>
    <w:rsid w:val="00EF5A58"/>
    <w:rPr>
      <w:rFonts w:ascii="Wingdings" w:hAnsi="Wingdings"/>
    </w:rPr>
  </w:style>
  <w:style w:type="character" w:customStyle="1" w:styleId="WW8Num20z6">
    <w:name w:val="WW8Num20z6"/>
    <w:uiPriority w:val="99"/>
    <w:rsid w:val="00EF5A58"/>
  </w:style>
  <w:style w:type="character" w:customStyle="1" w:styleId="WW8Num20z7">
    <w:name w:val="WW8Num20z7"/>
    <w:uiPriority w:val="99"/>
    <w:rsid w:val="00EF5A58"/>
  </w:style>
  <w:style w:type="character" w:customStyle="1" w:styleId="WW8Num20z8">
    <w:name w:val="WW8Num20z8"/>
    <w:uiPriority w:val="99"/>
    <w:rsid w:val="00EF5A58"/>
  </w:style>
  <w:style w:type="character" w:customStyle="1" w:styleId="WW8Num21z0">
    <w:name w:val="WW8Num21z0"/>
    <w:uiPriority w:val="99"/>
    <w:rsid w:val="00EF5A58"/>
    <w:rPr>
      <w:rFonts w:ascii="Symbol" w:hAnsi="Symbol"/>
      <w:b/>
      <w:color w:val="0000FF"/>
      <w:sz w:val="22"/>
    </w:rPr>
  </w:style>
  <w:style w:type="character" w:customStyle="1" w:styleId="WW8Num21z1">
    <w:name w:val="WW8Num21z1"/>
    <w:uiPriority w:val="99"/>
    <w:rsid w:val="00EF5A58"/>
    <w:rPr>
      <w:rFonts w:ascii="Courier New" w:hAnsi="Courier New"/>
    </w:rPr>
  </w:style>
  <w:style w:type="character" w:customStyle="1" w:styleId="WW8Num21z2">
    <w:name w:val="WW8Num21z2"/>
    <w:uiPriority w:val="99"/>
    <w:rsid w:val="00EF5A58"/>
    <w:rPr>
      <w:rFonts w:ascii="Wingdings" w:hAnsi="Wingdings"/>
    </w:rPr>
  </w:style>
  <w:style w:type="character" w:customStyle="1" w:styleId="WW8Num21z3">
    <w:name w:val="WW8Num21z3"/>
    <w:uiPriority w:val="99"/>
    <w:rsid w:val="00EF5A58"/>
    <w:rPr>
      <w:rFonts w:ascii="Symbol" w:hAnsi="Symbol"/>
    </w:rPr>
  </w:style>
  <w:style w:type="character" w:customStyle="1" w:styleId="WW8Num21z4">
    <w:name w:val="WW8Num21z4"/>
    <w:uiPriority w:val="99"/>
    <w:rsid w:val="00EF5A58"/>
  </w:style>
  <w:style w:type="character" w:customStyle="1" w:styleId="WW8Num21z5">
    <w:name w:val="WW8Num21z5"/>
    <w:uiPriority w:val="99"/>
    <w:rsid w:val="00EF5A58"/>
  </w:style>
  <w:style w:type="character" w:customStyle="1" w:styleId="WW8Num21z6">
    <w:name w:val="WW8Num21z6"/>
    <w:uiPriority w:val="99"/>
    <w:rsid w:val="00EF5A58"/>
  </w:style>
  <w:style w:type="character" w:customStyle="1" w:styleId="WW8Num21z7">
    <w:name w:val="WW8Num21z7"/>
    <w:uiPriority w:val="99"/>
    <w:rsid w:val="00EF5A58"/>
  </w:style>
  <w:style w:type="character" w:customStyle="1" w:styleId="WW8Num21z8">
    <w:name w:val="WW8Num21z8"/>
    <w:uiPriority w:val="99"/>
    <w:rsid w:val="00EF5A58"/>
  </w:style>
  <w:style w:type="character" w:customStyle="1" w:styleId="Standardnpsmoodstavce3">
    <w:name w:val="Standardní písmo odstavce3"/>
    <w:uiPriority w:val="99"/>
    <w:rsid w:val="00EF5A58"/>
  </w:style>
  <w:style w:type="character" w:customStyle="1" w:styleId="WW8Num13z2">
    <w:name w:val="WW8Num13z2"/>
    <w:uiPriority w:val="99"/>
    <w:rsid w:val="00EF5A58"/>
    <w:rPr>
      <w:rFonts w:ascii="Wingdings" w:hAnsi="Wingdings"/>
    </w:rPr>
  </w:style>
  <w:style w:type="character" w:customStyle="1" w:styleId="WW8Num13z3">
    <w:name w:val="WW8Num13z3"/>
    <w:uiPriority w:val="99"/>
    <w:rsid w:val="00EF5A58"/>
    <w:rPr>
      <w:rFonts w:ascii="Symbol" w:hAnsi="Symbol"/>
    </w:rPr>
  </w:style>
  <w:style w:type="character" w:customStyle="1" w:styleId="WW8Num14z1">
    <w:name w:val="WW8Num14z1"/>
    <w:uiPriority w:val="99"/>
    <w:rsid w:val="00EF5A58"/>
    <w:rPr>
      <w:rFonts w:ascii="Symbol" w:hAnsi="Symbol"/>
    </w:rPr>
  </w:style>
  <w:style w:type="character" w:customStyle="1" w:styleId="WW8Num14z2">
    <w:name w:val="WW8Num14z2"/>
    <w:uiPriority w:val="99"/>
    <w:rsid w:val="00EF5A58"/>
  </w:style>
  <w:style w:type="character" w:customStyle="1" w:styleId="WW8Num14z3">
    <w:name w:val="WW8Num14z3"/>
    <w:uiPriority w:val="99"/>
    <w:rsid w:val="00EF5A58"/>
  </w:style>
  <w:style w:type="character" w:customStyle="1" w:styleId="WW8Num14z4">
    <w:name w:val="WW8Num14z4"/>
    <w:uiPriority w:val="99"/>
    <w:rsid w:val="00EF5A58"/>
  </w:style>
  <w:style w:type="character" w:customStyle="1" w:styleId="WW8Num14z5">
    <w:name w:val="WW8Num14z5"/>
    <w:uiPriority w:val="99"/>
    <w:rsid w:val="00EF5A58"/>
  </w:style>
  <w:style w:type="character" w:customStyle="1" w:styleId="WW8Num14z6">
    <w:name w:val="WW8Num14z6"/>
    <w:uiPriority w:val="99"/>
    <w:rsid w:val="00EF5A58"/>
  </w:style>
  <w:style w:type="character" w:customStyle="1" w:styleId="WW8Num14z7">
    <w:name w:val="WW8Num14z7"/>
    <w:uiPriority w:val="99"/>
    <w:rsid w:val="00EF5A58"/>
  </w:style>
  <w:style w:type="character" w:customStyle="1" w:styleId="WW8Num14z8">
    <w:name w:val="WW8Num14z8"/>
    <w:uiPriority w:val="99"/>
    <w:rsid w:val="00EF5A58"/>
  </w:style>
  <w:style w:type="character" w:customStyle="1" w:styleId="WW8Num16z1">
    <w:name w:val="WW8Num16z1"/>
    <w:uiPriority w:val="99"/>
    <w:rsid w:val="00EF5A58"/>
    <w:rPr>
      <w:rFonts w:ascii="Courier New" w:hAnsi="Courier New"/>
    </w:rPr>
  </w:style>
  <w:style w:type="character" w:customStyle="1" w:styleId="WW8Num16z2">
    <w:name w:val="WW8Num16z2"/>
    <w:uiPriority w:val="99"/>
    <w:rsid w:val="00EF5A58"/>
    <w:rPr>
      <w:rFonts w:ascii="Wingdings" w:hAnsi="Wingdings"/>
    </w:rPr>
  </w:style>
  <w:style w:type="character" w:customStyle="1" w:styleId="WW8Num17z1">
    <w:name w:val="WW8Num17z1"/>
    <w:uiPriority w:val="99"/>
    <w:rsid w:val="00EF5A58"/>
    <w:rPr>
      <w:rFonts w:ascii="Courier New" w:hAnsi="Courier New"/>
    </w:rPr>
  </w:style>
  <w:style w:type="character" w:customStyle="1" w:styleId="WW8Num17z2">
    <w:name w:val="WW8Num17z2"/>
    <w:uiPriority w:val="99"/>
    <w:rsid w:val="00EF5A58"/>
    <w:rPr>
      <w:rFonts w:ascii="Wingdings" w:hAnsi="Wingdings"/>
    </w:rPr>
  </w:style>
  <w:style w:type="character" w:customStyle="1" w:styleId="WW8Num17z3">
    <w:name w:val="WW8Num17z3"/>
    <w:uiPriority w:val="99"/>
    <w:rsid w:val="00EF5A58"/>
  </w:style>
  <w:style w:type="character" w:customStyle="1" w:styleId="WW8Num17z4">
    <w:name w:val="WW8Num17z4"/>
    <w:uiPriority w:val="99"/>
    <w:rsid w:val="00EF5A58"/>
  </w:style>
  <w:style w:type="character" w:customStyle="1" w:styleId="WW8Num17z5">
    <w:name w:val="WW8Num17z5"/>
    <w:uiPriority w:val="99"/>
    <w:rsid w:val="00EF5A58"/>
  </w:style>
  <w:style w:type="character" w:customStyle="1" w:styleId="WW8Num17z6">
    <w:name w:val="WW8Num17z6"/>
    <w:uiPriority w:val="99"/>
    <w:rsid w:val="00EF5A58"/>
  </w:style>
  <w:style w:type="character" w:customStyle="1" w:styleId="WW8Num17z7">
    <w:name w:val="WW8Num17z7"/>
    <w:uiPriority w:val="99"/>
    <w:rsid w:val="00EF5A58"/>
  </w:style>
  <w:style w:type="character" w:customStyle="1" w:styleId="WW8Num17z8">
    <w:name w:val="WW8Num17z8"/>
    <w:uiPriority w:val="99"/>
    <w:rsid w:val="00EF5A58"/>
  </w:style>
  <w:style w:type="character" w:customStyle="1" w:styleId="WW8Num18z2">
    <w:name w:val="WW8Num18z2"/>
    <w:uiPriority w:val="99"/>
    <w:rsid w:val="00EF5A58"/>
    <w:rPr>
      <w:rFonts w:ascii="Wingdings" w:hAnsi="Wingdings"/>
    </w:rPr>
  </w:style>
  <w:style w:type="character" w:customStyle="1" w:styleId="WW8Num18z3">
    <w:name w:val="WW8Num18z3"/>
    <w:uiPriority w:val="99"/>
    <w:rsid w:val="00EF5A58"/>
    <w:rPr>
      <w:rFonts w:ascii="Symbol" w:hAnsi="Symbol"/>
    </w:rPr>
  </w:style>
  <w:style w:type="character" w:customStyle="1" w:styleId="WW8Num22z0">
    <w:name w:val="WW8Num22z0"/>
    <w:uiPriority w:val="99"/>
    <w:rsid w:val="00EF5A58"/>
    <w:rPr>
      <w:rFonts w:ascii="Arial" w:hAnsi="Arial"/>
      <w:color w:val="000000"/>
      <w:sz w:val="22"/>
    </w:rPr>
  </w:style>
  <w:style w:type="character" w:customStyle="1" w:styleId="WW8Num22z1">
    <w:name w:val="WW8Num22z1"/>
    <w:uiPriority w:val="99"/>
    <w:rsid w:val="00EF5A58"/>
    <w:rPr>
      <w:rFonts w:ascii="Courier New" w:hAnsi="Courier New"/>
    </w:rPr>
  </w:style>
  <w:style w:type="character" w:customStyle="1" w:styleId="WW8Num22z2">
    <w:name w:val="WW8Num22z2"/>
    <w:uiPriority w:val="99"/>
    <w:rsid w:val="00EF5A58"/>
    <w:rPr>
      <w:rFonts w:ascii="Wingdings" w:hAnsi="Wingdings"/>
    </w:rPr>
  </w:style>
  <w:style w:type="character" w:customStyle="1" w:styleId="WW8Num22z3">
    <w:name w:val="WW8Num22z3"/>
    <w:uiPriority w:val="99"/>
    <w:rsid w:val="00EF5A58"/>
    <w:rPr>
      <w:rFonts w:ascii="Symbol" w:hAnsi="Symbol"/>
    </w:rPr>
  </w:style>
  <w:style w:type="character" w:customStyle="1" w:styleId="WW8Num22z4">
    <w:name w:val="WW8Num22z4"/>
    <w:uiPriority w:val="99"/>
    <w:rsid w:val="00EF5A58"/>
  </w:style>
  <w:style w:type="character" w:customStyle="1" w:styleId="WW8Num22z5">
    <w:name w:val="WW8Num22z5"/>
    <w:uiPriority w:val="99"/>
    <w:rsid w:val="00EF5A58"/>
  </w:style>
  <w:style w:type="character" w:customStyle="1" w:styleId="WW8Num22z6">
    <w:name w:val="WW8Num22z6"/>
    <w:uiPriority w:val="99"/>
    <w:rsid w:val="00EF5A58"/>
  </w:style>
  <w:style w:type="character" w:customStyle="1" w:styleId="WW8Num22z7">
    <w:name w:val="WW8Num22z7"/>
    <w:uiPriority w:val="99"/>
    <w:rsid w:val="00EF5A58"/>
  </w:style>
  <w:style w:type="character" w:customStyle="1" w:styleId="WW8Num22z8">
    <w:name w:val="WW8Num22z8"/>
    <w:uiPriority w:val="99"/>
    <w:rsid w:val="00EF5A58"/>
  </w:style>
  <w:style w:type="character" w:customStyle="1" w:styleId="WW8Num23z0">
    <w:name w:val="WW8Num23z0"/>
    <w:uiPriority w:val="99"/>
    <w:rsid w:val="00EF5A58"/>
    <w:rPr>
      <w:rFonts w:ascii="Times New Roman" w:hAnsi="Times New Roman"/>
    </w:rPr>
  </w:style>
  <w:style w:type="character" w:customStyle="1" w:styleId="WW8Num23z1">
    <w:name w:val="WW8Num23z1"/>
    <w:uiPriority w:val="99"/>
    <w:rsid w:val="00EF5A58"/>
    <w:rPr>
      <w:rFonts w:ascii="Symbol" w:hAnsi="Symbol"/>
    </w:rPr>
  </w:style>
  <w:style w:type="character" w:customStyle="1" w:styleId="WW8Num23z2">
    <w:name w:val="WW8Num23z2"/>
    <w:uiPriority w:val="99"/>
    <w:rsid w:val="00EF5A58"/>
    <w:rPr>
      <w:rFonts w:ascii="Wingdings" w:hAnsi="Wingdings"/>
    </w:rPr>
  </w:style>
  <w:style w:type="character" w:customStyle="1" w:styleId="WW8Num23z3">
    <w:name w:val="WW8Num23z3"/>
    <w:uiPriority w:val="99"/>
    <w:rsid w:val="00EF5A58"/>
    <w:rPr>
      <w:rFonts w:ascii="Symbol" w:hAnsi="Symbol"/>
    </w:rPr>
  </w:style>
  <w:style w:type="character" w:customStyle="1" w:styleId="Standardnpsmoodstavce2">
    <w:name w:val="Standardní písmo odstavce2"/>
    <w:uiPriority w:val="99"/>
    <w:rsid w:val="00EF5A58"/>
  </w:style>
  <w:style w:type="character" w:customStyle="1" w:styleId="WW8Num6z1">
    <w:name w:val="WW8Num6z1"/>
    <w:uiPriority w:val="99"/>
    <w:rsid w:val="00EF5A58"/>
    <w:rPr>
      <w:rFonts w:ascii="Courier New" w:hAnsi="Courier New"/>
    </w:rPr>
  </w:style>
  <w:style w:type="character" w:customStyle="1" w:styleId="WW8Num6z3">
    <w:name w:val="WW8Num6z3"/>
    <w:uiPriority w:val="99"/>
    <w:rsid w:val="00EF5A58"/>
    <w:rPr>
      <w:rFonts w:ascii="Symbol" w:hAnsi="Symbol"/>
    </w:rPr>
  </w:style>
  <w:style w:type="character" w:customStyle="1" w:styleId="WW8Num7z1">
    <w:name w:val="WW8Num7z1"/>
    <w:uiPriority w:val="99"/>
    <w:rsid w:val="00EF5A58"/>
    <w:rPr>
      <w:rFonts w:ascii="Courier New" w:hAnsi="Courier New"/>
    </w:rPr>
  </w:style>
  <w:style w:type="character" w:customStyle="1" w:styleId="WW8Num7z2">
    <w:name w:val="WW8Num7z2"/>
    <w:uiPriority w:val="99"/>
    <w:rsid w:val="00EF5A58"/>
    <w:rPr>
      <w:rFonts w:ascii="Wingdings" w:hAnsi="Wingdings"/>
    </w:rPr>
  </w:style>
  <w:style w:type="character" w:customStyle="1" w:styleId="WW8Num7z3">
    <w:name w:val="WW8Num7z3"/>
    <w:uiPriority w:val="99"/>
    <w:rsid w:val="00EF5A58"/>
    <w:rPr>
      <w:rFonts w:ascii="Symbol" w:hAnsi="Symbol"/>
    </w:rPr>
  </w:style>
  <w:style w:type="character" w:customStyle="1" w:styleId="WW8Num8z1">
    <w:name w:val="WW8Num8z1"/>
    <w:uiPriority w:val="99"/>
    <w:rsid w:val="00EF5A58"/>
    <w:rPr>
      <w:rFonts w:ascii="Courier New" w:hAnsi="Courier New"/>
    </w:rPr>
  </w:style>
  <w:style w:type="character" w:customStyle="1" w:styleId="WW8Num8z3">
    <w:name w:val="WW8Num8z3"/>
    <w:uiPriority w:val="99"/>
    <w:rsid w:val="00EF5A58"/>
    <w:rPr>
      <w:rFonts w:ascii="Symbol" w:hAnsi="Symbol"/>
    </w:rPr>
  </w:style>
  <w:style w:type="character" w:customStyle="1" w:styleId="WW8Num9z1">
    <w:name w:val="WW8Num9z1"/>
    <w:uiPriority w:val="99"/>
    <w:rsid w:val="00EF5A58"/>
    <w:rPr>
      <w:rFonts w:ascii="Courier New" w:hAnsi="Courier New"/>
    </w:rPr>
  </w:style>
  <w:style w:type="character" w:customStyle="1" w:styleId="WW8Num9z2">
    <w:name w:val="WW8Num9z2"/>
    <w:uiPriority w:val="99"/>
    <w:rsid w:val="00EF5A58"/>
    <w:rPr>
      <w:rFonts w:ascii="Wingdings" w:hAnsi="Wingdings"/>
    </w:rPr>
  </w:style>
  <w:style w:type="character" w:customStyle="1" w:styleId="WW8Num10z1">
    <w:name w:val="WW8Num10z1"/>
    <w:uiPriority w:val="99"/>
    <w:rsid w:val="00EF5A58"/>
    <w:rPr>
      <w:rFonts w:ascii="Courier New" w:hAnsi="Courier New"/>
    </w:rPr>
  </w:style>
  <w:style w:type="character" w:customStyle="1" w:styleId="WW8Num10z2">
    <w:name w:val="WW8Num10z2"/>
    <w:uiPriority w:val="99"/>
    <w:rsid w:val="00EF5A58"/>
    <w:rPr>
      <w:rFonts w:ascii="Wingdings" w:hAnsi="Wingdings"/>
    </w:rPr>
  </w:style>
  <w:style w:type="character" w:customStyle="1" w:styleId="WW8Num10z3">
    <w:name w:val="WW8Num10z3"/>
    <w:uiPriority w:val="99"/>
    <w:rsid w:val="00EF5A58"/>
    <w:rPr>
      <w:rFonts w:ascii="Symbol" w:hAnsi="Symbol"/>
    </w:rPr>
  </w:style>
  <w:style w:type="character" w:customStyle="1" w:styleId="WW8Num11z1">
    <w:name w:val="WW8Num11z1"/>
    <w:uiPriority w:val="99"/>
    <w:rsid w:val="00EF5A58"/>
    <w:rPr>
      <w:rFonts w:ascii="Courier New" w:hAnsi="Courier New"/>
    </w:rPr>
  </w:style>
  <w:style w:type="character" w:customStyle="1" w:styleId="WW8Num11z2">
    <w:name w:val="WW8Num11z2"/>
    <w:uiPriority w:val="99"/>
    <w:rsid w:val="00EF5A58"/>
    <w:rPr>
      <w:rFonts w:ascii="Wingdings" w:hAnsi="Wingdings"/>
    </w:rPr>
  </w:style>
  <w:style w:type="character" w:customStyle="1" w:styleId="WW8Num12z1">
    <w:name w:val="WW8Num12z1"/>
    <w:uiPriority w:val="99"/>
    <w:rsid w:val="00EF5A58"/>
    <w:rPr>
      <w:rFonts w:ascii="Courier New" w:hAnsi="Courier New"/>
    </w:rPr>
  </w:style>
  <w:style w:type="character" w:customStyle="1" w:styleId="WW8Num12z2">
    <w:name w:val="WW8Num12z2"/>
    <w:uiPriority w:val="99"/>
    <w:rsid w:val="00EF5A58"/>
    <w:rPr>
      <w:rFonts w:ascii="Wingdings" w:hAnsi="Wingdings"/>
    </w:rPr>
  </w:style>
  <w:style w:type="character" w:customStyle="1" w:styleId="WW8Num24z0">
    <w:name w:val="WW8Num24z0"/>
    <w:uiPriority w:val="99"/>
    <w:rsid w:val="00EF5A58"/>
    <w:rPr>
      <w:rFonts w:ascii="Wingdings" w:hAnsi="Wingdings"/>
    </w:rPr>
  </w:style>
  <w:style w:type="character" w:customStyle="1" w:styleId="WW8Num24z1">
    <w:name w:val="WW8Num24z1"/>
    <w:uiPriority w:val="99"/>
    <w:rsid w:val="00EF5A58"/>
    <w:rPr>
      <w:rFonts w:ascii="Courier New" w:hAnsi="Courier New"/>
    </w:rPr>
  </w:style>
  <w:style w:type="character" w:customStyle="1" w:styleId="WW8Num24z3">
    <w:name w:val="WW8Num24z3"/>
    <w:uiPriority w:val="99"/>
    <w:rsid w:val="00EF5A58"/>
    <w:rPr>
      <w:rFonts w:ascii="Symbol" w:hAnsi="Symbol"/>
    </w:rPr>
  </w:style>
  <w:style w:type="character" w:customStyle="1" w:styleId="WW8Num25z0">
    <w:name w:val="WW8Num25z0"/>
    <w:uiPriority w:val="99"/>
    <w:rsid w:val="00EF5A58"/>
    <w:rPr>
      <w:rFonts w:ascii="Arial" w:hAnsi="Arial"/>
    </w:rPr>
  </w:style>
  <w:style w:type="character" w:customStyle="1" w:styleId="WW8Num25z1">
    <w:name w:val="WW8Num25z1"/>
    <w:uiPriority w:val="99"/>
    <w:rsid w:val="00EF5A58"/>
    <w:rPr>
      <w:rFonts w:ascii="Courier New" w:hAnsi="Courier New"/>
    </w:rPr>
  </w:style>
  <w:style w:type="character" w:customStyle="1" w:styleId="WW8Num25z2">
    <w:name w:val="WW8Num25z2"/>
    <w:uiPriority w:val="99"/>
    <w:rsid w:val="00EF5A58"/>
    <w:rPr>
      <w:rFonts w:ascii="Wingdings" w:hAnsi="Wingdings"/>
    </w:rPr>
  </w:style>
  <w:style w:type="character" w:customStyle="1" w:styleId="WW8Num25z3">
    <w:name w:val="WW8Num25z3"/>
    <w:uiPriority w:val="99"/>
    <w:rsid w:val="00EF5A58"/>
    <w:rPr>
      <w:rFonts w:ascii="Symbol" w:hAnsi="Symbol"/>
    </w:rPr>
  </w:style>
  <w:style w:type="character" w:customStyle="1" w:styleId="WW8Num26z0">
    <w:name w:val="WW8Num26z0"/>
    <w:uiPriority w:val="99"/>
    <w:rsid w:val="00EF5A58"/>
    <w:rPr>
      <w:rFonts w:ascii="Arial" w:hAnsi="Arial"/>
    </w:rPr>
  </w:style>
  <w:style w:type="character" w:customStyle="1" w:styleId="WW8Num26z1">
    <w:name w:val="WW8Num26z1"/>
    <w:uiPriority w:val="99"/>
    <w:rsid w:val="00EF5A58"/>
    <w:rPr>
      <w:rFonts w:ascii="Courier New" w:hAnsi="Courier New"/>
    </w:rPr>
  </w:style>
  <w:style w:type="character" w:customStyle="1" w:styleId="WW8Num26z2">
    <w:name w:val="WW8Num26z2"/>
    <w:uiPriority w:val="99"/>
    <w:rsid w:val="00EF5A58"/>
    <w:rPr>
      <w:rFonts w:ascii="Wingdings" w:hAnsi="Wingdings"/>
    </w:rPr>
  </w:style>
  <w:style w:type="character" w:customStyle="1" w:styleId="WW8Num26z3">
    <w:name w:val="WW8Num26z3"/>
    <w:uiPriority w:val="99"/>
    <w:rsid w:val="00EF5A58"/>
    <w:rPr>
      <w:rFonts w:ascii="Symbol" w:hAnsi="Symbol"/>
    </w:rPr>
  </w:style>
  <w:style w:type="character" w:customStyle="1" w:styleId="WW8Num28z0">
    <w:name w:val="WW8Num28z0"/>
    <w:uiPriority w:val="99"/>
    <w:rsid w:val="00EF5A58"/>
    <w:rPr>
      <w:rFonts w:ascii="Symbol" w:hAnsi="Symbol"/>
    </w:rPr>
  </w:style>
  <w:style w:type="character" w:customStyle="1" w:styleId="WW8Num28z1">
    <w:name w:val="WW8Num28z1"/>
    <w:uiPriority w:val="99"/>
    <w:rsid w:val="00EF5A58"/>
    <w:rPr>
      <w:rFonts w:ascii="Courier New" w:hAnsi="Courier New"/>
    </w:rPr>
  </w:style>
  <w:style w:type="character" w:customStyle="1" w:styleId="WW8Num28z2">
    <w:name w:val="WW8Num28z2"/>
    <w:uiPriority w:val="99"/>
    <w:rsid w:val="00EF5A58"/>
    <w:rPr>
      <w:rFonts w:ascii="Wingdings" w:hAnsi="Wingdings"/>
    </w:rPr>
  </w:style>
  <w:style w:type="character" w:customStyle="1" w:styleId="WW8Num29z0">
    <w:name w:val="WW8Num29z0"/>
    <w:uiPriority w:val="99"/>
    <w:rsid w:val="00EF5A58"/>
    <w:rPr>
      <w:color w:val="auto"/>
    </w:rPr>
  </w:style>
  <w:style w:type="character" w:customStyle="1" w:styleId="WW8Num30z0">
    <w:name w:val="WW8Num30z0"/>
    <w:uiPriority w:val="99"/>
    <w:rsid w:val="00EF5A58"/>
    <w:rPr>
      <w:rFonts w:ascii="Courier New" w:hAnsi="Courier New"/>
    </w:rPr>
  </w:style>
  <w:style w:type="character" w:customStyle="1" w:styleId="WW8Num31z0">
    <w:name w:val="WW8Num31z0"/>
    <w:uiPriority w:val="99"/>
    <w:rsid w:val="00EF5A58"/>
    <w:rPr>
      <w:rFonts w:ascii="Symbol" w:hAnsi="Symbol"/>
    </w:rPr>
  </w:style>
  <w:style w:type="character" w:customStyle="1" w:styleId="WW8Num31z1">
    <w:name w:val="WW8Num31z1"/>
    <w:uiPriority w:val="99"/>
    <w:rsid w:val="00EF5A58"/>
    <w:rPr>
      <w:rFonts w:ascii="Courier New" w:hAnsi="Courier New"/>
    </w:rPr>
  </w:style>
  <w:style w:type="character" w:customStyle="1" w:styleId="WW8Num31z2">
    <w:name w:val="WW8Num31z2"/>
    <w:uiPriority w:val="99"/>
    <w:rsid w:val="00EF5A58"/>
    <w:rPr>
      <w:rFonts w:ascii="Wingdings" w:hAnsi="Wingdings"/>
    </w:rPr>
  </w:style>
  <w:style w:type="character" w:customStyle="1" w:styleId="WW8Num33z0">
    <w:name w:val="WW8Num33z0"/>
    <w:uiPriority w:val="99"/>
    <w:rsid w:val="00EF5A58"/>
    <w:rPr>
      <w:rFonts w:ascii="Symbol" w:hAnsi="Symbol"/>
    </w:rPr>
  </w:style>
  <w:style w:type="character" w:customStyle="1" w:styleId="WW8Num33z1">
    <w:name w:val="WW8Num33z1"/>
    <w:uiPriority w:val="99"/>
    <w:rsid w:val="00EF5A58"/>
    <w:rPr>
      <w:rFonts w:ascii="New York" w:hAnsi="New York"/>
    </w:rPr>
  </w:style>
  <w:style w:type="character" w:customStyle="1" w:styleId="WW8Num33z2">
    <w:name w:val="WW8Num33z2"/>
    <w:uiPriority w:val="99"/>
    <w:rsid w:val="00EF5A58"/>
    <w:rPr>
      <w:rFonts w:ascii="Wingdings" w:hAnsi="Wingdings"/>
    </w:rPr>
  </w:style>
  <w:style w:type="character" w:customStyle="1" w:styleId="WW8Num33z4">
    <w:name w:val="WW8Num33z4"/>
    <w:uiPriority w:val="99"/>
    <w:rsid w:val="00EF5A58"/>
    <w:rPr>
      <w:rFonts w:ascii="Courier New" w:hAnsi="Courier New"/>
    </w:rPr>
  </w:style>
  <w:style w:type="character" w:customStyle="1" w:styleId="WW8Num34z0">
    <w:name w:val="WW8Num34z0"/>
    <w:uiPriority w:val="99"/>
    <w:rsid w:val="00EF5A58"/>
    <w:rPr>
      <w:rFonts w:ascii="Arial" w:hAnsi="Arial"/>
    </w:rPr>
  </w:style>
  <w:style w:type="character" w:customStyle="1" w:styleId="WW8Num34z1">
    <w:name w:val="WW8Num34z1"/>
    <w:uiPriority w:val="99"/>
    <w:rsid w:val="00EF5A58"/>
    <w:rPr>
      <w:rFonts w:ascii="Courier New" w:hAnsi="Courier New"/>
    </w:rPr>
  </w:style>
  <w:style w:type="character" w:customStyle="1" w:styleId="WW8Num34z2">
    <w:name w:val="WW8Num34z2"/>
    <w:uiPriority w:val="99"/>
    <w:rsid w:val="00EF5A58"/>
    <w:rPr>
      <w:rFonts w:ascii="Wingdings" w:hAnsi="Wingdings"/>
    </w:rPr>
  </w:style>
  <w:style w:type="character" w:customStyle="1" w:styleId="WW8Num34z3">
    <w:name w:val="WW8Num34z3"/>
    <w:uiPriority w:val="99"/>
    <w:rsid w:val="00EF5A58"/>
    <w:rPr>
      <w:rFonts w:ascii="Symbol" w:hAnsi="Symbol"/>
    </w:rPr>
  </w:style>
  <w:style w:type="character" w:customStyle="1" w:styleId="WW8Num35z0">
    <w:name w:val="WW8Num35z0"/>
    <w:uiPriority w:val="99"/>
    <w:rsid w:val="00EF5A58"/>
    <w:rPr>
      <w:rFonts w:ascii="Courier New" w:hAnsi="Courier New"/>
    </w:rPr>
  </w:style>
  <w:style w:type="character" w:customStyle="1" w:styleId="WW8Num35z2">
    <w:name w:val="WW8Num35z2"/>
    <w:uiPriority w:val="99"/>
    <w:rsid w:val="00EF5A58"/>
    <w:rPr>
      <w:rFonts w:ascii="Wingdings" w:hAnsi="Wingdings"/>
    </w:rPr>
  </w:style>
  <w:style w:type="character" w:customStyle="1" w:styleId="WW8Num35z3">
    <w:name w:val="WW8Num35z3"/>
    <w:uiPriority w:val="99"/>
    <w:rsid w:val="00EF5A58"/>
    <w:rPr>
      <w:rFonts w:ascii="Symbol" w:hAnsi="Symbol"/>
    </w:rPr>
  </w:style>
  <w:style w:type="character" w:customStyle="1" w:styleId="WW8Num36z0">
    <w:name w:val="WW8Num36z0"/>
    <w:uiPriority w:val="99"/>
    <w:rsid w:val="00EF5A58"/>
    <w:rPr>
      <w:rFonts w:ascii="Symbol" w:hAnsi="Symbol"/>
    </w:rPr>
  </w:style>
  <w:style w:type="character" w:customStyle="1" w:styleId="WW8Num37z1">
    <w:name w:val="WW8Num37z1"/>
    <w:uiPriority w:val="99"/>
    <w:rsid w:val="00EF5A58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EF5A58"/>
  </w:style>
  <w:style w:type="character" w:customStyle="1" w:styleId="cpvselected1">
    <w:name w:val="cpvselected1"/>
    <w:uiPriority w:val="99"/>
    <w:rsid w:val="00EF5A58"/>
    <w:rPr>
      <w:color w:val="FF0000"/>
    </w:rPr>
  </w:style>
  <w:style w:type="character" w:styleId="Hypertextovodkaz">
    <w:name w:val="Hyperlink"/>
    <w:basedOn w:val="Standardnpsmoodstavce"/>
    <w:uiPriority w:val="99"/>
    <w:rsid w:val="00EF5A58"/>
    <w:rPr>
      <w:rFonts w:cs="Times New Roman"/>
      <w:color w:val="0000FF"/>
      <w:u w:val="single"/>
    </w:rPr>
  </w:style>
  <w:style w:type="character" w:styleId="slostrnky">
    <w:name w:val="page number"/>
    <w:basedOn w:val="Standardnpsmoodstavce1"/>
    <w:uiPriority w:val="99"/>
    <w:rsid w:val="00EF5A58"/>
    <w:rPr>
      <w:rFonts w:cs="Times New Roman"/>
    </w:rPr>
  </w:style>
  <w:style w:type="character" w:customStyle="1" w:styleId="Odkaznakoment1">
    <w:name w:val="Odkaz na komentář1"/>
    <w:uiPriority w:val="99"/>
    <w:rsid w:val="00EF5A58"/>
    <w:rPr>
      <w:sz w:val="16"/>
    </w:rPr>
  </w:style>
  <w:style w:type="character" w:customStyle="1" w:styleId="TextkomenteChar">
    <w:name w:val="Text komentáře Char"/>
    <w:uiPriority w:val="99"/>
    <w:rsid w:val="00EF5A58"/>
  </w:style>
  <w:style w:type="character" w:customStyle="1" w:styleId="PedmtkomenteChar">
    <w:name w:val="Předmět komentáře Char"/>
    <w:uiPriority w:val="99"/>
    <w:rsid w:val="00EF5A58"/>
    <w:rPr>
      <w:b/>
    </w:rPr>
  </w:style>
  <w:style w:type="character" w:customStyle="1" w:styleId="TextbublinyChar">
    <w:name w:val="Text bubliny Char"/>
    <w:uiPriority w:val="99"/>
    <w:rsid w:val="00EF5A58"/>
    <w:rPr>
      <w:rFonts w:ascii="Tahoma" w:hAnsi="Tahoma"/>
      <w:sz w:val="16"/>
    </w:rPr>
  </w:style>
  <w:style w:type="character" w:styleId="Zvraznn">
    <w:name w:val="Emphasis"/>
    <w:basedOn w:val="Standardnpsmoodstavce"/>
    <w:uiPriority w:val="99"/>
    <w:qFormat/>
    <w:rsid w:val="00EF5A58"/>
    <w:rPr>
      <w:rFonts w:cs="Times New Roman"/>
      <w:i/>
      <w:iCs/>
    </w:rPr>
  </w:style>
  <w:style w:type="character" w:styleId="Siln">
    <w:name w:val="Strong"/>
    <w:basedOn w:val="Standardnpsmoodstavce"/>
    <w:uiPriority w:val="99"/>
    <w:qFormat/>
    <w:rsid w:val="00EF5A58"/>
    <w:rPr>
      <w:rFonts w:cs="Times New Roman"/>
      <w:b/>
      <w:bCs/>
    </w:rPr>
  </w:style>
  <w:style w:type="character" w:customStyle="1" w:styleId="ZkladntextChar">
    <w:name w:val="Základní text Char"/>
    <w:uiPriority w:val="99"/>
    <w:rsid w:val="00EF5A58"/>
    <w:rPr>
      <w:sz w:val="24"/>
    </w:rPr>
  </w:style>
  <w:style w:type="paragraph" w:customStyle="1" w:styleId="Nadpis">
    <w:name w:val="Nadpis"/>
    <w:basedOn w:val="Normln"/>
    <w:next w:val="Zkladntext"/>
    <w:uiPriority w:val="99"/>
    <w:rsid w:val="00EF5A5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link w:val="ZkladntextChar1"/>
    <w:uiPriority w:val="99"/>
    <w:rsid w:val="00EF5A58"/>
    <w:pPr>
      <w:spacing w:after="120"/>
    </w:p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4D7BEB"/>
    <w:rPr>
      <w:rFonts w:cs="Times New Roman"/>
      <w:sz w:val="20"/>
      <w:szCs w:val="20"/>
      <w:lang w:eastAsia="ar-SA" w:bidi="ar-SA"/>
    </w:rPr>
  </w:style>
  <w:style w:type="paragraph" w:styleId="Seznam">
    <w:name w:val="List"/>
    <w:basedOn w:val="Zkladntext"/>
    <w:uiPriority w:val="99"/>
    <w:rsid w:val="00EF5A58"/>
  </w:style>
  <w:style w:type="paragraph" w:customStyle="1" w:styleId="Popisek">
    <w:name w:val="Popisek"/>
    <w:basedOn w:val="Normln"/>
    <w:uiPriority w:val="99"/>
    <w:rsid w:val="00EF5A58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EF5A58"/>
    <w:pPr>
      <w:suppressLineNumbers/>
    </w:pPr>
  </w:style>
  <w:style w:type="paragraph" w:styleId="Zhlav">
    <w:name w:val="header"/>
    <w:basedOn w:val="Normln"/>
    <w:link w:val="ZhlavChar"/>
    <w:uiPriority w:val="99"/>
    <w:rsid w:val="00EF5A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D7BEB"/>
    <w:rPr>
      <w:rFonts w:cs="Times New Roman"/>
      <w:sz w:val="20"/>
      <w:szCs w:val="20"/>
      <w:lang w:eastAsia="ar-SA" w:bidi="ar-SA"/>
    </w:rPr>
  </w:style>
  <w:style w:type="paragraph" w:customStyle="1" w:styleId="Zkladntext21">
    <w:name w:val="Základní text 21"/>
    <w:basedOn w:val="Normln"/>
    <w:uiPriority w:val="99"/>
    <w:rsid w:val="00EF5A58"/>
    <w:pPr>
      <w:spacing w:after="120" w:line="480" w:lineRule="auto"/>
    </w:pPr>
  </w:style>
  <w:style w:type="paragraph" w:customStyle="1" w:styleId="Dopisnadpissdlen">
    <w:name w:val="Dopis nadpis sdělení"/>
    <w:basedOn w:val="Normln"/>
    <w:uiPriority w:val="99"/>
    <w:rsid w:val="00EF5A58"/>
    <w:pPr>
      <w:widowControl w:val="0"/>
      <w:spacing w:before="360" w:after="240"/>
      <w:jc w:val="both"/>
    </w:pPr>
    <w:rPr>
      <w:b/>
      <w:bCs/>
    </w:rPr>
  </w:style>
  <w:style w:type="paragraph" w:styleId="Zpat">
    <w:name w:val="footer"/>
    <w:basedOn w:val="Normln"/>
    <w:link w:val="ZpatChar"/>
    <w:uiPriority w:val="99"/>
    <w:rsid w:val="00EF5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A3DE9"/>
    <w:rPr>
      <w:rFonts w:cs="Times New Roman"/>
      <w:sz w:val="24"/>
      <w:szCs w:val="24"/>
      <w:lang w:eastAsia="ar-SA" w:bidi="ar-SA"/>
    </w:rPr>
  </w:style>
  <w:style w:type="paragraph" w:customStyle="1" w:styleId="BodyText21">
    <w:name w:val="Body Text 21"/>
    <w:basedOn w:val="Normln"/>
    <w:uiPriority w:val="99"/>
    <w:rsid w:val="00EF5A58"/>
    <w:pPr>
      <w:jc w:val="both"/>
    </w:pPr>
  </w:style>
  <w:style w:type="paragraph" w:customStyle="1" w:styleId="Zkladntextodsazen22">
    <w:name w:val="Základní text odsazený 22"/>
    <w:basedOn w:val="Normln"/>
    <w:uiPriority w:val="99"/>
    <w:rsid w:val="00EF5A58"/>
    <w:pPr>
      <w:ind w:left="709" w:hanging="709"/>
    </w:pPr>
    <w:rPr>
      <w:rFonts w:eastAsia="SimSun"/>
      <w:kern w:val="1"/>
      <w:lang w:eastAsia="hi-IN" w:bidi="hi-IN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EF5A58"/>
    <w:pPr>
      <w:keepNext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4D7BEB"/>
    <w:rPr>
      <w:rFonts w:ascii="Cambria" w:hAnsi="Cambria" w:cs="Cambria"/>
      <w:sz w:val="24"/>
      <w:szCs w:val="24"/>
      <w:lang w:eastAsia="ar-SA" w:bidi="ar-SA"/>
    </w:rPr>
  </w:style>
  <w:style w:type="paragraph" w:customStyle="1" w:styleId="Textkomente1">
    <w:name w:val="Text komentáře1"/>
    <w:basedOn w:val="Normln"/>
    <w:uiPriority w:val="99"/>
    <w:rsid w:val="00EF5A58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semiHidden/>
    <w:rsid w:val="005B668B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locked/>
    <w:rsid w:val="004D7BEB"/>
    <w:rPr>
      <w:rFonts w:cs="Times New Roman"/>
      <w:sz w:val="20"/>
      <w:szCs w:val="20"/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1"/>
    <w:uiPriority w:val="99"/>
    <w:semiHidden/>
    <w:rsid w:val="00EF5A58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locked/>
    <w:rsid w:val="004D7BEB"/>
    <w:rPr>
      <w:rFonts w:cs="Times New Roman"/>
      <w:b/>
      <w:bCs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1"/>
    <w:uiPriority w:val="99"/>
    <w:semiHidden/>
    <w:rsid w:val="00EF5A58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4D7BEB"/>
    <w:rPr>
      <w:rFonts w:cs="Times New Roman"/>
      <w:sz w:val="2"/>
      <w:szCs w:val="2"/>
      <w:lang w:eastAsia="ar-SA" w:bidi="ar-SA"/>
    </w:rPr>
  </w:style>
  <w:style w:type="paragraph" w:styleId="Revize">
    <w:name w:val="Revision"/>
    <w:uiPriority w:val="99"/>
    <w:rsid w:val="00EF5A58"/>
    <w:pPr>
      <w:suppressAutoHyphens/>
    </w:pPr>
    <w:rPr>
      <w:sz w:val="24"/>
      <w:szCs w:val="24"/>
      <w:lang w:eastAsia="ar-SA"/>
    </w:rPr>
  </w:style>
  <w:style w:type="paragraph" w:customStyle="1" w:styleId="Obsahrmce">
    <w:name w:val="Obsah rámce"/>
    <w:basedOn w:val="Zkladntext"/>
    <w:uiPriority w:val="99"/>
    <w:rsid w:val="00EF5A58"/>
  </w:style>
  <w:style w:type="paragraph" w:styleId="Odstavecseseznamem">
    <w:name w:val="List Paragraph"/>
    <w:basedOn w:val="Normln"/>
    <w:uiPriority w:val="99"/>
    <w:qFormat/>
    <w:rsid w:val="00EF5A58"/>
    <w:pPr>
      <w:ind w:left="708"/>
    </w:pPr>
  </w:style>
  <w:style w:type="character" w:customStyle="1" w:styleId="ZpatChar1">
    <w:name w:val="Zápatí Char1"/>
    <w:basedOn w:val="Standardnpsmoodstavce"/>
    <w:uiPriority w:val="99"/>
    <w:semiHidden/>
    <w:locked/>
    <w:rsid w:val="0082655B"/>
    <w:rPr>
      <w:rFonts w:cs="Times New Roman"/>
      <w:kern w:val="1"/>
      <w:sz w:val="21"/>
      <w:szCs w:val="21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rsid w:val="005F2A7E"/>
    <w:rPr>
      <w:rFonts w:cs="Times New Roman"/>
      <w:sz w:val="16"/>
      <w:szCs w:val="16"/>
    </w:rPr>
  </w:style>
  <w:style w:type="paragraph" w:customStyle="1" w:styleId="Styl1">
    <w:name w:val="Styl1"/>
    <w:basedOn w:val="Nadpis1"/>
    <w:link w:val="Styl1Char"/>
    <w:qFormat/>
    <w:rsid w:val="00105742"/>
    <w:pPr>
      <w:keepLines w:val="0"/>
      <w:numPr>
        <w:numId w:val="10"/>
      </w:numPr>
      <w:suppressAutoHyphens w:val="0"/>
      <w:spacing w:before="0"/>
    </w:pPr>
    <w:rPr>
      <w:rFonts w:ascii="Arial" w:eastAsia="Times New Roman" w:hAnsi="Arial" w:cs="Times New Roman"/>
      <w:color w:val="auto"/>
      <w:sz w:val="22"/>
      <w:szCs w:val="22"/>
      <w:u w:val="single"/>
      <w:lang w:eastAsia="cs-CZ"/>
    </w:rPr>
  </w:style>
  <w:style w:type="character" w:customStyle="1" w:styleId="Styl1Char">
    <w:name w:val="Styl1 Char"/>
    <w:link w:val="Styl1"/>
    <w:rsid w:val="00105742"/>
    <w:rPr>
      <w:rFonts w:ascii="Arial" w:hAnsi="Arial"/>
      <w:b/>
      <w:bCs/>
      <w:u w:val="single"/>
    </w:rPr>
  </w:style>
  <w:style w:type="paragraph" w:customStyle="1" w:styleId="Styl3">
    <w:name w:val="Styl3"/>
    <w:basedOn w:val="Styl1"/>
    <w:qFormat/>
    <w:rsid w:val="00105742"/>
    <w:pPr>
      <w:numPr>
        <w:ilvl w:val="2"/>
      </w:numPr>
      <w:tabs>
        <w:tab w:val="num" w:pos="360"/>
        <w:tab w:val="num" w:pos="720"/>
      </w:tabs>
      <w:ind w:left="720" w:hanging="798"/>
    </w:pPr>
    <w:rPr>
      <w:u w:val="none"/>
    </w:rPr>
  </w:style>
  <w:style w:type="character" w:customStyle="1" w:styleId="Nadpis1Char">
    <w:name w:val="Nadpis 1 Char"/>
    <w:basedOn w:val="Standardnpsmoodstavce"/>
    <w:link w:val="Nadpis1"/>
    <w:rsid w:val="001057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4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6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2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4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T7ho5ITdRLZkv+Qt1tPcW72Q96c=</DigestValue>
    </Reference>
    <Reference URI="#idOfficeObject" Type="http://www.w3.org/2000/09/xmldsig#Object">
      <DigestMethod Algorithm="http://www.w3.org/2000/09/xmldsig#sha1"/>
      <DigestValue>WUq/SdtHAxe7qb/EdOaY2BFD7BY=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cYhZqU36mZZJE9S+MJa4eGHuf/E=</DigestValue>
    </Reference>
    <Reference URI="#idValidSigLnImg" Type="http://www.w3.org/2000/09/xmldsig#Object">
      <DigestMethod Algorithm="http://www.w3.org/2000/09/xmldsig#sha1"/>
      <DigestValue>ysgDyZYogKXxNpfVGzgIxXTLKrU=</DigestValue>
    </Reference>
    <Reference URI="#idInvalidSigLnImg" Type="http://www.w3.org/2000/09/xmldsig#Object">
      <DigestMethod Algorithm="http://www.w3.org/2000/09/xmldsig#sha1"/>
      <DigestValue>ym8fiF6yB0h3O8GzsWViAQoBO+4=</DigestValue>
    </Reference>
  </SignedInfo>
  <SignatureValue>tHEBGjpWFb+v+hCYR6srR00QLJ/MMP52ohr0+S4O9c+V2U2c7VWwX9o1CPB/MaN27XnWBz0qnBya
H6voTBdicqhbNlt8ZVhcn+e+xkFBMH8qK0MOMXK55LKwLuYvbij8eo6InaiXEZ5NyFJGKYBdIreo
37iWgH9tJu1YAGSdb8S+ELDZxxR4TsAKDhbSIDyVhikKIYk+InfWfPfboa51eCdrCSHX73+LkHqN
2kIQg7PoPKyfKtLXnImAG5YYSNhAcDsGvNfSfCYMa+GsJXHHrQD+r4smOr0ufCpPU2Dr8teQynYM
0UGniJXf3vcdkOLfm1PgY+jMqQk/cU36xjdGgA==</SignatureValue>
  <KeyInfo>
    <X509Data>
      <X509Certificate>MIIHvTCCBqWgAwIBAgIDKzaRMA0GCSqGSIb3DQEBCwUAMF8xCzAJBgNVBAYTAkNaMSwwKgYDVQQK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=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XG204f8WIdwU1MXhYeJ5xLejrD4=</DigestValue>
      </Reference>
      <Reference URI="/word/media/image1.emf?ContentType=image/x-emf">
        <DigestMethod Algorithm="http://www.w3.org/2000/09/xmldsig#sha1"/>
        <DigestValue>QirszPQiCUrXIkarmepV730okEQ=</DigestValue>
      </Reference>
      <Reference URI="/word/settings.xml?ContentType=application/vnd.openxmlformats-officedocument.wordprocessingml.settings+xml">
        <DigestMethod Algorithm="http://www.w3.org/2000/09/xmldsig#sha1"/>
        <DigestValue>qBPZg3gRz1ClgH6KZJCaegKHANk=</DigestValue>
      </Reference>
      <Reference URI="/word/styles.xml?ContentType=application/vnd.openxmlformats-officedocument.wordprocessingml.styles+xml">
        <DigestMethod Algorithm="http://www.w3.org/2000/09/xmldsig#sha1"/>
        <DigestValue>EIKmAqTAw/Cdat45H5HSTspn2oE=</DigestValue>
      </Reference>
      <Reference URI="/word/numbering.xml?ContentType=application/vnd.openxmlformats-officedocument.wordprocessingml.numbering+xml">
        <DigestMethod Algorithm="http://www.w3.org/2000/09/xmldsig#sha1"/>
        <DigestValue>AFTCzb+YGwUobbjRsBBYTQ/vQT4=</DigestValue>
      </Reference>
      <Reference URI="/word/fontTable.xml?ContentType=application/vnd.openxmlformats-officedocument.wordprocessingml.fontTable+xml">
        <DigestMethod Algorithm="http://www.w3.org/2000/09/xmldsig#sha1"/>
        <DigestValue>C8psxd2hjIiBYRTCvcDzEcViicY=</DigestValue>
      </Reference>
      <Reference URI="/word/stylesWithEffects.xml?ContentType=application/vnd.ms-word.stylesWithEffects+xml">
        <DigestMethod Algorithm="http://www.w3.org/2000/09/xmldsig#sha1"/>
        <DigestValue>ntvJu8vZSQqle/KvgJ2lGnzXX0I=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er1.xml?ContentType=application/vnd.openxmlformats-officedocument.wordprocessingml.footer+xml">
        <DigestMethod Algorithm="http://www.w3.org/2000/09/xmldsig#sha1"/>
        <DigestValue>9c8sLx2uF6YW73sgZ9ALjR4oxi8=</DigestValue>
      </Reference>
      <Reference URI="/word/document.xml?ContentType=application/vnd.openxmlformats-officedocument.wordprocessingml.document.main+xml">
        <DigestMethod Algorithm="http://www.w3.org/2000/09/xmldsig#sha1"/>
        <DigestValue>hWXEcgs7HmfC5SotOCX3LIURoBs=</DigestValue>
      </Reference>
      <Reference URI="/word/footnotes.xml?ContentType=application/vnd.openxmlformats-officedocument.wordprocessingml.footnotes+xml">
        <DigestMethod Algorithm="http://www.w3.org/2000/09/xmldsig#sha1"/>
        <DigestValue>vaMXC/UxK49j9+7X1yRAkC0nOTg=</DigestValue>
      </Reference>
      <Reference URI="/word/endnotes.xml?ContentType=application/vnd.openxmlformats-officedocument.wordprocessingml.endnotes+xml">
        <DigestMethod Algorithm="http://www.w3.org/2000/09/xmldsig#sha1"/>
        <DigestValue>ORgAonh4Z1rK3ZrT5xalRDVqKc0=</DigestValue>
      </Reference>
      <Reference URI="/word/header1.xml?ContentType=application/vnd.openxmlformats-officedocument.wordprocessingml.header+xml">
        <DigestMethod Algorithm="http://www.w3.org/2000/09/xmldsig#sha1"/>
        <DigestValue>ZUdN1DeFIMUweED0DH2xJzWhqdQ=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F25uHUJYewh/kPe/FsHkou3pQ/E=</DigestValue>
      </Reference>
    </Manifest>
    <SignatureProperties>
      <SignatureProperty Id="idSignatureTime" Target="#idPackageSignature">
        <mdssi:SignatureTime>
          <mdssi:Format>YYYY-MM-DDThh:mm:ssTZD</mdssi:Format>
          <mdssi:Value>2018-03-07T16:15:36Z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DYFwAAoxEAACBFTUYAAAEAtHoAAAwAAAABAAAAAAAAAAAAAAAAAAAAAA8AAHAIAABLBQAA+gIAAAAAAAAAAAAAAAAAAKqrFACQoAsARgAAACwAAAAgAAAARU1GKwFAAQAcAAAAEAAAAAIQwNsBAAAAeAAAAHgAAABGAAAA2BwAAMwcAABFTUYrIkAEAAwAAAAAAAAAHkAJAAwAAAAAAAAAJEABAAwAAAAAAAAAMEACABAAAAAEAAAAAACAPyFABwAMAAAAAAAAAAhAAAUkHAAAGBwAAAIQwNsBAAAAAAAAAAAAAAAAAAAAAAAAAAEAAACJUE5HDQoaCgAAAA1JSERSAAAArQAAAIAIBgAAAHmd6asAAAABc1JHQgJAwH3FAAAACXBIWXMAABJ0AAASdAHeZh94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2018-03-07T16:15:36Z</xd:SigningTime>
          <xd:SigningCertificate>
            <xd:Cert>
              <xd:CertDigest>
                <DigestMethod Algorithm="http://www.w3.org/2000/09/xmldsig#sha1"/>
                <DigestValue>Ws5Zu5UMhzJrrhMmgqLv+ZM+DKE=</DigestValue>
              </xd:CertDigest>
              <xd:IssuerSerial>
                <X509IssuerName>CN=PostSignum Qualified CA 2, O="Česká pošta, s.p. [IČ 47114983]", C=CZ</X509IssuerName>
                <X509SerialNumber>2832017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cLAAADRYAACBFTUYAAAEAyHYAAMs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B6AAAAcwAAAAEAAABVJQ1CchwNQgwAAABkAAAAEwAAAEwAAAAAAAAAAAAAAAAAAAD//////////3QAAABKAFUARAByAC4AIABMAGEAZABpAHMAbABhAHYAIABSAGUAbgANAQAABQAAAAgAAAAIAAAABQAAAAQAAAAEAAAABgAAAAcAAAAHAAAAAwAAAAYAAAADAAAABwAAAAYAAAAEAAAACAAAAAcAAAAHAAAABg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</Object>
  <Object Id="idInvalidSigLnImg">AQAAAGwAAAAAAAAAAAAAAD8BAACfAAAAAAAAAAAAAAAcLAAADRYAACBFTUYAAAEACHsAANE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HoAAABzAAAAAQAAAFUlDUJyHA1CDAAAAGQAAAATAAAATAAAAAAAAAAAAAAAAAAAAP//////////dAAAAEoAVQBEAHIALgAgAEwAYQBkAGkAcwBsAGEAdgAgAFIAZQBuAA0BAAAFAAAACAAAAAgAAAAFAAAABAAAAAQAAAAGAAAABwAAAAcAAAADAAAABgAAAAMAAAAHAAAABgAAAAQAAAAIAAAABwAAAAcAAAAG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A2C1D-F70E-4635-B00E-E0C8D522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2</Pages>
  <Words>518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21</cp:revision>
  <cp:lastPrinted>2017-08-27T10:01:00Z</cp:lastPrinted>
  <dcterms:created xsi:type="dcterms:W3CDTF">2017-08-27T08:42:00Z</dcterms:created>
  <dcterms:modified xsi:type="dcterms:W3CDTF">2018-03-07T16:15:00Z</dcterms:modified>
</cp:coreProperties>
</file>