
<file path=[Content_Types].xml><?xml version="1.0" encoding="utf-8"?>
<Types xmlns="http://schemas.openxmlformats.org/package/2006/content-types">
  <Default Extension="D4B55020" ContentType="image/png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sdt>
      <w:sdtPr>
        <w:rPr>
          <w:rFonts w:cs="Arial"/>
          <w:color w:val="000000"/>
          <w:sz w:val="16"/>
          <w:szCs w:val="16"/>
        </w:rPr>
        <w:id w:val="-1736154946"/>
        <w:lock w:val="sdtContentLocked"/>
        <w:placeholder>
          <w:docPart w:val="EA930848C1A24183A8C89864F283F2CA"/>
        </w:placeholder>
        <w:showingPlcHdr/>
        <w:text/>
      </w:sdtPr>
      <w:sdtEndPr/>
      <w:sdtContent>
        <w:p w14:paraId="277E7EB1" w14:textId="77777777" w:rsidR="00891C8F" w:rsidRPr="00B212C2" w:rsidRDefault="00EF27CB" w:rsidP="00E274D8">
          <w:pPr>
            <w:framePr w:w="8834" w:h="709" w:hRule="exact" w:wrap="notBeside" w:vAnchor="page" w:hAnchor="page" w:x="1135" w:y="1390" w:anchorLock="1"/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</w:t>
          </w:r>
          <w:sdt>
            <w:sdtPr>
              <w:rPr>
                <w:rFonts w:cs="Arial"/>
                <w:color w:val="000000"/>
                <w:sz w:val="16"/>
                <w:szCs w:val="16"/>
              </w:rPr>
              <w:id w:val="-809403041"/>
              <w:lock w:val="contentLocked"/>
              <w:placeholder>
                <w:docPart w:val="164EE4DF46284B25B9B0C3C0C0DF3E8E"/>
              </w:placeholder>
              <w:group/>
            </w:sdtPr>
            <w:sdtEndPr/>
            <w:sdtContent>
              <w:r>
                <w:rPr>
                  <w:rFonts w:cs="Arial"/>
                  <w:color w:val="000000"/>
                  <w:sz w:val="16"/>
                  <w:szCs w:val="16"/>
                </w:rPr>
                <w:t>y</w:t>
              </w:r>
            </w:sdtContent>
          </w:sdt>
        </w:p>
      </w:sdtContent>
    </w:sdt>
    <w:sdt>
      <w:sdtPr>
        <w:rPr>
          <w:color w:val="000000" w:themeColor="text1"/>
          <w:sz w:val="16"/>
          <w:szCs w:val="16"/>
        </w:rPr>
        <w:id w:val="1963523816"/>
        <w:lock w:val="sdtLocked"/>
        <w:placeholder>
          <w:docPart w:val="4A86A1B897034328814E3B6809231EDB"/>
        </w:placeholder>
        <w:dropDownList>
          <w:listItem w:value="Zvolte položku."/>
          <w:listItem w:displayText="Ředitelství: Vinohradská 2577/178, 130 00 Praha 3, tel. 272 095 111" w:value="Ředitelství: Vinohradská 2577/178, 130 00 Praha 3, tel. 272 095 111"/>
          <w:listItem w:displayText="Divize Čechy - zdravotnický úsek: Vinohradská 2577/178 Praha 3, tel. 233 002 111" w:value="Divize Čechy - zdravotnický úsek: Vinohradská 2577/178 Praha 3, tel. 233 002 111"/>
          <w:listItem w:displayText="Divize Čechy - ekonomicko-provozní úsek: Vinohradská 2577/178 Praha 3, tel. 233 002 111" w:value="Divize Čechy - ekonomicko-provozní úsek: Vinohradská 2577/178 Praha 3, tel. 233 002 111"/>
          <w:listItem w:displayText="Divize Čechy - obchodně-organizační úsek: Vinohradská 2577/178 Praha 3, tel. 233 002 111" w:value="Divize Čechy - obchodně-organizační úsek: Vinohradská 2577/178 Praha 3, tel. 233 002 111"/>
          <w:listItem w:displayText="Divize Čechy - skupina marketingu: Vinohradská 2577/178 Praha 3, tel. 233 002 111" w:value="Divize Čechy - skupina marketingu: Vinohradská 2577/178 Praha 3, tel. 233 002 111"/>
          <w:listItem w:displayText="Divize Čechy - skupina informačního systému: Vinohradská 2577/178 Praha 3, tel. 233 002 111" w:value="Divize Čechy - skupina informačního systému: Vinohradská 2577/178 Praha 3, tel. 233 002 111"/>
          <w:listItem w:displayText="Divize Čechy - skupina právní: Vinohradská 2577/178 Praha 3, tel. 233 002 111" w:value="Divize Čechy - skupina právní: Vinohradská 2577/178 Praha 3, tel. 233 002 111"/>
          <w:listItem w:displayText="Divize Čechy - ředitel divize: Vinohradská 2577/178 Praha 3, tel. 233 002 111" w:value="Divize Čechy - ředitel divize: Vinohradská 2577/178 Praha 3, tel. 233 002 111"/>
          <w:listItem w:displayText="Divize Čechy - útvar ředitele divize: Vinohradská 2577/178 Praha 3, tel. 233 002 111" w:value="Divize Čechy - útvar ředitele divize: Vinohradská 2577/178 Praha 3, tel. 233 002 111"/>
          <w:listItem w:displayText="Divize Morava - zdravotnický úsek: Cejl 476/5,P.O.BOX 216, 658 16 Brno, tel. 545 543 111" w:value="Divize Morava - zdravotnický úsek: Cejl 476/5,P.O.BOX 216, 658 16 Brno, tel. 545 543 111"/>
          <w:listItem w:displayText="Divize Morava - ekonomicko-provozní úsek: Cejl 476/5,P.O.BOX 216, 658 16 Brno, tel. 545 543 111" w:value="Divize Morava - ekonomicko-provozní úsek: Cejl 476/5,P.O.BOX 216, 658 16 Brno, tel. 545 543 111"/>
          <w:listItem w:displayText="Divize Morava - obchodně-organizační úsek: Cejl 476/5,P.O.BOX 216, 658 16 Brno, tel. 545 543 111" w:value="Divize Morava - obchodně-organizační úsek: Cejl 476/5,P.O.BOX 216, 658 16 Brno, tel. 545 543 111"/>
          <w:listItem w:displayText="Divize Morava - skupina marketingu: Cejl 476/5,P.O.BOX 216, 658 16 Brno, tel. 545 543 111" w:value="Divize Morava - skupina marketingu: Cejl 476/5,P.O.BOX 216, 658 16 Brno, tel. 545 543 111"/>
          <w:listItem w:displayText="Divize Morava - skupina informačního systému: Cejl 476/5,P.O.BOX 216, 658 16 Brno, tel. 545 543 111" w:value="Divize Morava - skupina informačního systému: Cejl 476/5,P.O.BOX 216, 658 16 Brno, tel. 545 543 111"/>
          <w:listItem w:displayText="Divize Morava - skupina právní: Cejl 476/5,P.O.BOX 216, 658 16 Brno, tel. 545 543 111" w:value="Divize Morava - skupina právní: Cejl 476/5,P.O.BOX 216, 658 16 Brno, tel. 545 543 111"/>
          <w:listItem w:displayText="Divize Morava - ředitel divize: Cejl 476/5,P.O.BOX 216, 658 16 Brno, tel. 545 543 111" w:value="Divize Morava - ředitel divize: Cejl 476/5,P.O.BOX 216, 658 16 Brno, tel. 545 543 111"/>
          <w:listItem w:displayText="Divize Morava - útvar ředitele divize: Cejl 476/5,P.O.BOX 216, 658 16 Brno, tel. 545 543 111" w:value="Divize Morava - útvar ředitele divize: Cejl 476/5,P.O.BOX 216, 658 16 Brno, tel. 545 543 111"/>
        </w:dropDownList>
      </w:sdtPr>
      <w:sdtEndPr/>
      <w:sdtContent>
        <w:p w14:paraId="3ACF1369" w14:textId="37982DC5" w:rsidR="0046585C" w:rsidRDefault="002D4502" w:rsidP="00E274D8">
          <w:pPr>
            <w:framePr w:w="8834" w:h="709" w:hRule="exact" w:wrap="notBeside" w:vAnchor="page" w:hAnchor="page" w:x="1135" w:y="1390" w:anchorLock="1"/>
            <w:shd w:val="solid" w:color="FFFFFF" w:fill="000000"/>
            <w:rPr>
              <w:color w:val="FF0000"/>
              <w:sz w:val="16"/>
              <w:szCs w:val="16"/>
            </w:rPr>
          </w:pPr>
          <w:r>
            <w:rPr>
              <w:color w:val="000000" w:themeColor="text1"/>
              <w:sz w:val="16"/>
              <w:szCs w:val="16"/>
            </w:rPr>
            <w:t>Ředitelství: Vinohradská 2577/178, 130 00 Praha 3, tel. 272 095 111</w:t>
          </w:r>
        </w:p>
      </w:sdtContent>
    </w:sdt>
    <w:p w14:paraId="35286515" w14:textId="52782BAF" w:rsidR="00774B83" w:rsidRPr="00774B83" w:rsidRDefault="000D6EA4" w:rsidP="00E274D8">
      <w:pPr>
        <w:framePr w:w="8834" w:h="709" w:hRule="exact" w:wrap="notBeside" w:vAnchor="page" w:hAnchor="page" w:x="1135" w:y="1390" w:anchorLock="1"/>
        <w:shd w:val="solid" w:color="FFFFFF" w:fill="000000"/>
        <w:rPr>
          <w:color w:val="FF0000"/>
          <w:sz w:val="16"/>
          <w:szCs w:val="16"/>
        </w:rPr>
      </w:pPr>
      <w:sdt>
        <w:sdtPr>
          <w:rPr>
            <w:color w:val="000000" w:themeColor="text1"/>
            <w:sz w:val="16"/>
            <w:szCs w:val="16"/>
          </w:rPr>
          <w:id w:val="1657109602"/>
          <w:placeholder>
            <w:docPart w:val="58CEF74B625D4575B1A882DC921C027E"/>
          </w:placeholder>
          <w:dropDownList>
            <w:listItem w:value="Zvolte položku."/>
            <w:listItem w:displayText=" " w:value=" "/>
            <w:listItem w:displayText="Pracoviště České Budějovice, Klaricova 867/19, 370 04  České Budějovice" w:value="Pracoviště České Budějovice, Klaricova 867/19, 370 04  České Budějovice"/>
            <w:listItem w:displayText="Pracoviště Plzeň, Hruškova 8, 320 65 Plzeň" w:value="Pracoviště Plzeň, Hruškova 8, 320 65 Plzeň"/>
            <w:listItem w:displayText="Pracoviště Ústí nad Labem, Štefánikova 992/16, 400 01 Ústí nad Labem" w:value="Pracoviště Ústí nad Labem, Štefánikova 992/16, 400 01 Ústí nad Labem"/>
            <w:listItem w:displayText="Pracoviště Hradec Králové, Wonkova 1225, 500 01 Hradec Králové" w:value="Pracoviště Hradec Králové, Wonkova 1225, 500 01 Hradec Králové"/>
            <w:listItem w:displayText="Pracoviště Olomouc, Jeremenkova 42 A, 772 11 Olomouc" w:value="Pracoviště Olomouc, Jeremenkova 42 A, 772 11 Olomouc"/>
            <w:listItem w:displayText="Pracoviště Ostrava, 28. října 3348/65, 702 00 Ostrava" w:value="Pracoviště Ostrava, 28. října 3348/65, 702 00 Ostrava"/>
            <w:listItem w:displayText="Pracoviště Praha: Vinohradská 2577/178, 130 00 Praha 3" w:value="Pracoviště Praha: Vinohradská 2577/178, 130 00 Praha 3"/>
            <w:listItem w:displayText="Pracoviště Brno: Cejl 5, P.O.BOX 216, 658 16 Brno" w:value="Pracoviště Brno: Cejl 5, P.O.BOX 216, 658 16 Brno"/>
          </w:dropDownList>
        </w:sdtPr>
        <w:sdtEndPr/>
        <w:sdtContent>
          <w:r w:rsidR="002D4502">
            <w:rPr>
              <w:color w:val="000000" w:themeColor="text1"/>
              <w:sz w:val="16"/>
              <w:szCs w:val="16"/>
            </w:rPr>
            <w:t xml:space="preserve"> </w:t>
          </w:r>
        </w:sdtContent>
      </w:sdt>
    </w:p>
    <w:p w14:paraId="69BAAA79" w14:textId="27430323" w:rsidR="00891C8F" w:rsidRPr="00F274CA" w:rsidRDefault="002D4502" w:rsidP="00E274D8">
      <w:pPr>
        <w:framePr w:w="8834" w:h="709" w:hRule="exact" w:wrap="notBeside" w:vAnchor="page" w:hAnchor="page" w:x="1135" w:y="1390" w:anchorLock="1"/>
        <w:shd w:val="solid" w:color="FFFFFF" w:fill="000000"/>
        <w:rPr>
          <w:sz w:val="16"/>
          <w:szCs w:val="16"/>
        </w:rPr>
      </w:pPr>
      <w:r>
        <w:rPr>
          <w:sz w:val="16"/>
          <w:szCs w:val="16"/>
        </w:rPr>
        <w:t xml:space="preserve">Příloha č. </w:t>
      </w:r>
      <w:r w:rsidR="00A93A65">
        <w:rPr>
          <w:sz w:val="16"/>
          <w:szCs w:val="16"/>
        </w:rPr>
        <w:t>I</w:t>
      </w:r>
      <w:r>
        <w:rPr>
          <w:sz w:val="16"/>
          <w:szCs w:val="16"/>
        </w:rPr>
        <w:t xml:space="preserve"> ZD – Nákup reklamního prostoru OOH 2023-2024</w:t>
      </w:r>
    </w:p>
    <w:sdt>
      <w:sdtPr>
        <w:rPr>
          <w:noProof/>
        </w:rPr>
        <w:id w:val="-980143646"/>
        <w:lock w:val="sdtContentLocked"/>
        <w:picture/>
      </w:sdtPr>
      <w:sdtEndPr/>
      <w:sdtContent>
        <w:p w14:paraId="392AC79D" w14:textId="77777777" w:rsidR="008F385A" w:rsidRDefault="009907F0" w:rsidP="00073C87">
          <w:pPr>
            <w:framePr w:w="2957" w:h="592" w:hRule="exact" w:hSpace="113" w:wrap="notBeside" w:vAnchor="page" w:hAnchor="page" w:x="1135" w:y="568" w:anchorLock="1"/>
            <w:shd w:val="solid" w:color="FFFFFF" w:fill="000000"/>
            <w:snapToGrid w:val="0"/>
            <w:rPr>
              <w:rFonts w:cs="Arial"/>
              <w:i/>
              <w:sz w:val="14"/>
              <w:szCs w:val="14"/>
            </w:rPr>
          </w:pPr>
          <w:r>
            <w:rPr>
              <w:noProof/>
            </w:rPr>
            <w:drawing>
              <wp:inline distT="0" distB="0" distL="0" distR="0" wp14:anchorId="22648B96" wp14:editId="064BB79D">
                <wp:extent cx="1742652" cy="375920"/>
                <wp:effectExtent l="0" t="0" r="0" b="5080"/>
                <wp:docPr id="8" name="obrázek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1"/>
                        <pic:cNvPicPr/>
                      </pic:nvPicPr>
                      <pic:blipFill rotWithShape="1"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061"/>
                        <a:stretch/>
                      </pic:blipFill>
                      <pic:spPr bwMode="auto">
                        <a:xfrm>
                          <a:off x="0" y="0"/>
                          <a:ext cx="1742652" cy="375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sdtContent>
    </w:sdt>
    <w:p w14:paraId="39389BD7" w14:textId="77777777" w:rsidR="00A513D4" w:rsidRDefault="00A513D4" w:rsidP="000670E1">
      <w:pPr>
        <w:framePr w:w="1977" w:h="1021" w:hRule="exact" w:hSpace="181" w:wrap="notBeside" w:vAnchor="page" w:hAnchor="page" w:x="9077" w:y="708" w:anchorLock="1"/>
        <w:jc w:val="right"/>
      </w:pPr>
    </w:p>
    <w:p w14:paraId="4BBF5DB9" w14:textId="77777777" w:rsidR="00A513D4" w:rsidRDefault="000D6EA4" w:rsidP="00492A04">
      <w:pPr>
        <w:framePr w:w="2792" w:h="1111" w:hRule="exact" w:hSpace="181" w:wrap="notBeside" w:vAnchor="page" w:hAnchor="page" w:x="8121" w:y="569" w:anchorLock="1"/>
        <w:shd w:val="solid" w:color="FFFFFF" w:fill="000000"/>
        <w:snapToGrid w:val="0"/>
        <w:jc w:val="right"/>
        <w:rPr>
          <w:rFonts w:cs="Arial"/>
          <w:i/>
          <w:sz w:val="14"/>
          <w:szCs w:val="14"/>
        </w:rPr>
      </w:pPr>
      <w:sdt>
        <w:sdtPr>
          <w:id w:val="-86621007"/>
        </w:sdtPr>
        <w:sdtEndPr/>
        <w:sdtContent>
          <w:r w:rsidR="006A1ED0" w:rsidRPr="006A1ED0">
            <w:t xml:space="preserve"> </w:t>
          </w:r>
          <w:r w:rsidR="006A1ED0">
            <w:rPr>
              <w:noProof/>
            </w:rPr>
            <w:drawing>
              <wp:inline distT="0" distB="0" distL="0" distR="0" wp14:anchorId="21CFA567" wp14:editId="36093011">
                <wp:extent cx="815975" cy="705485"/>
                <wp:effectExtent l="0" t="0" r="3175" b="0"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97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A1ED0" w:rsidRPr="006A1ED0">
            <w:t xml:space="preserve"> </w:t>
          </w:r>
          <w:r w:rsidR="006A1ED0">
            <w:rPr>
              <w:noProof/>
            </w:rPr>
            <w:drawing>
              <wp:inline distT="0" distB="0" distL="0" distR="0" wp14:anchorId="1985D93D" wp14:editId="3EEBC390">
                <wp:extent cx="815975" cy="705485"/>
                <wp:effectExtent l="0" t="0" r="3175" b="0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975" cy="705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tbl>
      <w:tblPr>
        <w:tblpPr w:leftFromText="141" w:rightFromText="141" w:vertAnchor="page" w:horzAnchor="margin" w:tblpY="26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3"/>
        <w:gridCol w:w="284"/>
        <w:gridCol w:w="6602"/>
      </w:tblGrid>
      <w:tr w:rsidR="002D4502" w:rsidRPr="004E2294" w14:paraId="5169AED6" w14:textId="77777777" w:rsidTr="000D6EA4">
        <w:trPr>
          <w:cantSplit/>
          <w:trHeight w:val="454"/>
        </w:trPr>
        <w:tc>
          <w:tcPr>
            <w:tcW w:w="9169" w:type="dxa"/>
            <w:gridSpan w:val="3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E63DB" w14:textId="77777777" w:rsidR="002D4502" w:rsidRPr="004E2294" w:rsidRDefault="002D4502" w:rsidP="007E2930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4E2294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2D4502" w:rsidRPr="004E2294" w14:paraId="686D06CF" w14:textId="77777777" w:rsidTr="007E2930">
        <w:trPr>
          <w:cantSplit/>
          <w:trHeight w:val="389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5E651F42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4502" w:rsidRPr="004E2294" w14:paraId="73F49539" w14:textId="77777777" w:rsidTr="000D6EA4">
        <w:trPr>
          <w:cantSplit/>
          <w:trHeight w:val="368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39AB1941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2D4502" w:rsidRPr="004E2294" w14:paraId="69895DD8" w14:textId="77777777" w:rsidTr="007E2930">
        <w:trPr>
          <w:trHeight w:val="632"/>
        </w:trPr>
        <w:tc>
          <w:tcPr>
            <w:tcW w:w="9169" w:type="dxa"/>
            <w:gridSpan w:val="3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90D97E8" w14:textId="77777777" w:rsidR="002D4502" w:rsidRPr="004E2294" w:rsidRDefault="002D4502" w:rsidP="007E2930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2D4502" w:rsidRPr="004E2294" w14:paraId="5E32F903" w14:textId="77777777" w:rsidTr="007E2930">
        <w:trPr>
          <w:cantSplit/>
          <w:trHeight w:val="300"/>
        </w:trPr>
        <w:tc>
          <w:tcPr>
            <w:tcW w:w="9169" w:type="dxa"/>
            <w:gridSpan w:val="3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E21B02" w14:textId="77777777" w:rsidR="002D4502" w:rsidRPr="004E2294" w:rsidRDefault="002D4502" w:rsidP="007E2930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926D11">
              <w:rPr>
                <w:rFonts w:cs="Arial"/>
                <w:b/>
                <w:bCs/>
                <w:sz w:val="18"/>
                <w:szCs w:val="18"/>
                <w:lang w:eastAsia="cs-CZ"/>
              </w:rPr>
              <w:t>Veřejná zakázka na služby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2D4502" w:rsidRPr="004E2294" w14:paraId="47F96FB1" w14:textId="77777777" w:rsidTr="007E2930">
        <w:trPr>
          <w:cantSplit/>
          <w:trHeight w:val="420"/>
        </w:trPr>
        <w:tc>
          <w:tcPr>
            <w:tcW w:w="9169" w:type="dxa"/>
            <w:gridSpan w:val="3"/>
            <w:vMerge/>
            <w:shd w:val="clear" w:color="auto" w:fill="auto"/>
            <w:vAlign w:val="center"/>
          </w:tcPr>
          <w:p w14:paraId="6487C766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D4502" w:rsidRPr="004E2294" w14:paraId="04625A84" w14:textId="77777777" w:rsidTr="007E2930">
        <w:trPr>
          <w:cantSplit/>
          <w:trHeight w:val="769"/>
        </w:trPr>
        <w:tc>
          <w:tcPr>
            <w:tcW w:w="228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3EB8C2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886" w:type="dxa"/>
            <w:gridSpan w:val="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2D40D" w14:textId="77777777" w:rsidR="002D4502" w:rsidRPr="004E2294" w:rsidRDefault="002D4502" w:rsidP="007E2930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303E12">
              <w:rPr>
                <w:rFonts w:cs="Arial"/>
                <w:b/>
                <w:bCs/>
                <w:sz w:val="32"/>
                <w:szCs w:val="32"/>
              </w:rPr>
              <w:t>Nákup reklamního prostoru OOH 202</w:t>
            </w:r>
            <w:r>
              <w:rPr>
                <w:rFonts w:cs="Arial"/>
                <w:b/>
                <w:bCs/>
                <w:sz w:val="32"/>
                <w:szCs w:val="32"/>
              </w:rPr>
              <w:t>3</w:t>
            </w:r>
            <w:r w:rsidRPr="00303E12">
              <w:rPr>
                <w:rFonts w:cs="Arial"/>
                <w:b/>
                <w:bCs/>
                <w:sz w:val="32"/>
                <w:szCs w:val="32"/>
              </w:rPr>
              <w:t>-202</w:t>
            </w:r>
            <w:r>
              <w:rPr>
                <w:rFonts w:cs="Arial"/>
                <w:b/>
                <w:bCs/>
                <w:sz w:val="32"/>
                <w:szCs w:val="32"/>
              </w:rPr>
              <w:t>4</w:t>
            </w:r>
          </w:p>
          <w:p w14:paraId="3ACDCDF1" w14:textId="77777777" w:rsidR="002D4502" w:rsidRPr="004E2294" w:rsidRDefault="002D4502" w:rsidP="007E2930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2D4502" w:rsidRPr="004E2294" w14:paraId="7A63D750" w14:textId="77777777" w:rsidTr="000D6EA4">
        <w:trPr>
          <w:trHeight w:val="495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3723C3" w14:textId="77777777" w:rsidR="002D4502" w:rsidRPr="004E2294" w:rsidRDefault="002D4502" w:rsidP="007E2930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2D4502" w:rsidRPr="004E2294" w14:paraId="5EF4A497" w14:textId="77777777" w:rsidTr="000D6EA4">
        <w:trPr>
          <w:trHeight w:val="418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481258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2D4502" w:rsidRPr="004E2294" w14:paraId="2ED10410" w14:textId="77777777" w:rsidTr="007E2930">
        <w:trPr>
          <w:trHeight w:val="419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B20E6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0A14E9" w14:textId="77777777" w:rsidR="002D4502" w:rsidRPr="004E2294" w:rsidRDefault="002D4502" w:rsidP="007E2930">
            <w:pPr>
              <w:rPr>
                <w:rFonts w:cs="Arial"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2D4502" w:rsidRPr="004E2294" w14:paraId="1A80CA10" w14:textId="77777777" w:rsidTr="007E2930">
        <w:trPr>
          <w:trHeight w:val="3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95B65A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15AAF" w14:textId="77777777" w:rsidR="002D4502" w:rsidRPr="004E2294" w:rsidRDefault="002D4502" w:rsidP="007E2930">
            <w:pPr>
              <w:rPr>
                <w:rFonts w:cs="Arial"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2D4502" w:rsidRPr="004E2294" w14:paraId="6FC5533D" w14:textId="77777777" w:rsidTr="007E2930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47D29" w14:textId="77777777" w:rsidR="002D4502" w:rsidRPr="004E2294" w:rsidRDefault="002D4502" w:rsidP="007E29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D27452" w14:textId="77777777" w:rsidR="002D4502" w:rsidRPr="004E2294" w:rsidRDefault="002D4502" w:rsidP="007E2930">
            <w:pPr>
              <w:rPr>
                <w:rFonts w:cs="Arial"/>
                <w:bCs/>
                <w:sz w:val="20"/>
                <w:lang w:eastAsia="cs-CZ"/>
              </w:rPr>
            </w:pPr>
            <w:r w:rsidRPr="00B0515F">
              <w:rPr>
                <w:rFonts w:cs="Arial"/>
                <w:bCs/>
                <w:sz w:val="20"/>
                <w:lang w:eastAsia="cs-CZ"/>
              </w:rPr>
              <w:t>Mgr. Petr Dvořák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2D4502" w:rsidRPr="004E2294" w14:paraId="39E7D90C" w14:textId="77777777" w:rsidTr="007E2930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17491E" w14:textId="77777777" w:rsidR="002D4502" w:rsidRPr="004E2294" w:rsidRDefault="002D4502" w:rsidP="007E29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5CC46A" w14:textId="77777777" w:rsidR="002D4502" w:rsidRPr="004E2294" w:rsidRDefault="002D4502" w:rsidP="007E2930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4E2294">
              <w:rPr>
                <w:rFonts w:cs="Arial"/>
                <w:sz w:val="20"/>
                <w:lang w:eastAsia="cs-CZ"/>
              </w:rPr>
              <w:t>+420</w:t>
            </w:r>
            <w:r>
              <w:rPr>
                <w:rFonts w:cs="Arial"/>
                <w:sz w:val="20"/>
                <w:lang w:eastAsia="cs-CZ"/>
              </w:rPr>
              <w:t xml:space="preserve"> </w:t>
            </w:r>
            <w:r w:rsidRPr="00B0515F">
              <w:rPr>
                <w:rFonts w:cs="Arial"/>
                <w:sz w:val="20"/>
                <w:lang w:eastAsia="cs-CZ"/>
              </w:rPr>
              <w:t xml:space="preserve">272 095 216 </w:t>
            </w:r>
            <w:r w:rsidRPr="004E2294">
              <w:rPr>
                <w:rFonts w:cs="Arial"/>
                <w:sz w:val="20"/>
                <w:lang w:eastAsia="cs-CZ"/>
              </w:rPr>
              <w:t xml:space="preserve"> </w:t>
            </w:r>
          </w:p>
        </w:tc>
      </w:tr>
      <w:tr w:rsidR="002D4502" w:rsidRPr="004E2294" w14:paraId="70C030E2" w14:textId="77777777" w:rsidTr="007E2930">
        <w:trPr>
          <w:trHeight w:val="33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7E6DE2" w14:textId="77777777" w:rsidR="002D4502" w:rsidRPr="004E2294" w:rsidRDefault="002D4502" w:rsidP="007E29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4A342C" w14:textId="77777777" w:rsidR="002D4502" w:rsidRPr="004E2294" w:rsidRDefault="002D4502" w:rsidP="007E2930">
            <w:pPr>
              <w:rPr>
                <w:rFonts w:cs="Arial"/>
                <w:bCs/>
                <w:sz w:val="20"/>
                <w:lang w:eastAsia="cs-CZ"/>
              </w:rPr>
            </w:pPr>
            <w:r w:rsidRPr="00B0515F">
              <w:rPr>
                <w:rFonts w:cs="Arial"/>
                <w:bCs/>
                <w:sz w:val="20"/>
                <w:lang w:eastAsia="cs-CZ"/>
              </w:rPr>
              <w:t>pdvorak@zpmvcr.cz</w:t>
            </w:r>
          </w:p>
        </w:tc>
      </w:tr>
      <w:tr w:rsidR="002D4502" w:rsidRPr="004E2294" w14:paraId="2607CA86" w14:textId="77777777" w:rsidTr="000D6EA4">
        <w:trPr>
          <w:trHeight w:val="641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03116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4E2294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2D4502" w:rsidRPr="004E2294" w14:paraId="7D39D4AB" w14:textId="77777777" w:rsidTr="007E2930">
        <w:trPr>
          <w:trHeight w:val="414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F12CA2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4E2294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49EDF0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4502" w:rsidRPr="004E2294" w14:paraId="12F6DBD2" w14:textId="77777777" w:rsidTr="007E2930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A0A513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9949B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4502" w:rsidRPr="004E2294" w14:paraId="1ECA7E48" w14:textId="77777777" w:rsidTr="007E2930">
        <w:trPr>
          <w:trHeight w:val="342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BD524" w14:textId="77777777" w:rsidR="002D4502" w:rsidRPr="004E2294" w:rsidRDefault="002D4502" w:rsidP="007E29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0C955B" w14:textId="77777777" w:rsidR="002D4502" w:rsidRPr="004E2294" w:rsidRDefault="002D4502" w:rsidP="007E29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4502" w:rsidRPr="004E2294" w14:paraId="3843CB87" w14:textId="77777777" w:rsidTr="007E2930">
        <w:trPr>
          <w:trHeight w:val="361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B48CD" w14:textId="77777777" w:rsidR="002D4502" w:rsidRPr="004E2294" w:rsidRDefault="002D4502" w:rsidP="007E29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4C69A" w14:textId="77777777" w:rsidR="002D4502" w:rsidRPr="004E2294" w:rsidRDefault="002D4502" w:rsidP="007E29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2D4502" w:rsidRPr="004E2294" w14:paraId="3A309287" w14:textId="77777777" w:rsidTr="007E2930">
        <w:trPr>
          <w:trHeight w:val="465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E3BBC2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A6C06B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4502" w:rsidRPr="004E2294" w14:paraId="53DCED6E" w14:textId="77777777" w:rsidTr="007E2930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720DB8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855363" w14:textId="77777777" w:rsidR="002D4502" w:rsidRPr="004E2294" w:rsidRDefault="002D4502" w:rsidP="007E2930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2D4502" w:rsidRPr="004E2294" w14:paraId="191EFADD" w14:textId="77777777" w:rsidTr="007E2930">
        <w:trPr>
          <w:trHeight w:val="430"/>
        </w:trPr>
        <w:tc>
          <w:tcPr>
            <w:tcW w:w="2567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8D8773" w14:textId="77777777" w:rsidR="002D4502" w:rsidRPr="004E2294" w:rsidRDefault="002D4502" w:rsidP="007E2930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4E2294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23599" w14:textId="77777777" w:rsidR="002D4502" w:rsidRPr="004E2294" w:rsidRDefault="002D4502" w:rsidP="007E2930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517430" w:rsidRPr="004E2294" w14:paraId="471C263E" w14:textId="77777777" w:rsidTr="000D6EA4">
        <w:trPr>
          <w:trHeight w:val="265"/>
        </w:trPr>
        <w:tc>
          <w:tcPr>
            <w:tcW w:w="9169" w:type="dxa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4E638A" w14:textId="77777777" w:rsidR="00517430" w:rsidRDefault="00517430" w:rsidP="00517430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  <w:sz w:val="20"/>
              </w:rPr>
              <w:footnoteReference w:id="2"/>
            </w:r>
          </w:p>
          <w:p w14:paraId="2D343684" w14:textId="4060AAF9" w:rsidR="00517430" w:rsidRPr="00517430" w:rsidRDefault="00517430" w:rsidP="000D6EA4">
            <w:pPr>
              <w:suppressAutoHyphens w:val="0"/>
            </w:pPr>
            <w:r w:rsidRPr="000D6EA4">
              <w:rPr>
                <w:rFonts w:cs="Arial"/>
                <w:b/>
                <w:bCs/>
                <w:sz w:val="18"/>
                <w:szCs w:val="18"/>
                <w:lang w:eastAsia="cs-CZ"/>
              </w:rPr>
              <w:t>(nehodící se škrtněte)</w:t>
            </w:r>
            <w:r w:rsidRPr="000D6EA4">
              <w:rPr>
                <w:rFonts w:ascii="Times New Roman" w:eastAsiaTheme="minorHAnsi" w:hAnsi="Times New Roman"/>
                <w:sz w:val="18"/>
                <w:szCs w:val="18"/>
                <w:lang w:eastAsia="cs-CZ"/>
              </w:rPr>
              <w:t xml:space="preserve"> </w:t>
            </w:r>
          </w:p>
        </w:tc>
      </w:tr>
    </w:tbl>
    <w:p w14:paraId="077B5B27" w14:textId="77777777" w:rsidR="001015B3" w:rsidRPr="001015B3" w:rsidRDefault="001015B3" w:rsidP="001015B3"/>
    <w:sectPr w:rsidR="001015B3" w:rsidRPr="001015B3" w:rsidSect="00B201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EDF2B" w14:textId="77777777" w:rsidR="002D4502" w:rsidRDefault="002D4502">
      <w:r>
        <w:separator/>
      </w:r>
    </w:p>
  </w:endnote>
  <w:endnote w:type="continuationSeparator" w:id="0">
    <w:p w14:paraId="696C0D7C" w14:textId="77777777" w:rsidR="002D4502" w:rsidRDefault="002D4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23139" w14:textId="77777777" w:rsidR="00004016" w:rsidRDefault="000040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12D590D8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4A0551F9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4926A289" w14:textId="77777777" w:rsidR="00473288" w:rsidRPr="006D244D" w:rsidRDefault="00490FDA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1A3B2E64" wp14:editId="6B6F6C2C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6A363CE1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  <w:p w14:paraId="3DCA7F25" w14:textId="77777777" w:rsidR="00473288" w:rsidRPr="006D244D" w:rsidRDefault="00F5388B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C95B684" wp14:editId="0687BA67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473288">
                <w:rPr>
                  <w:sz w:val="16"/>
                  <w:szCs w:val="16"/>
                </w:rPr>
                <w:t xml:space="preserve"> </w:t>
              </w:r>
              <w:r w:rsidR="00473288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1C7C8E81" w14:textId="77777777" w:rsidR="00473288" w:rsidRPr="00DA2841" w:rsidRDefault="00473288" w:rsidP="00995C73">
              <w:pPr>
                <w:pStyle w:val="Zpat"/>
                <w:rPr>
                  <w:sz w:val="6"/>
                  <w:szCs w:val="6"/>
                </w:rPr>
              </w:pPr>
            </w:p>
            <w:p w14:paraId="71739917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7AC50A54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742A25D5" w14:textId="77777777" w:rsidR="00910B90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0FFA5D2F" w14:textId="77777777" w:rsidR="00473288" w:rsidRPr="006D244D" w:rsidRDefault="00910B90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103A0592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26226DDC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11DD5E07" w14:textId="77777777" w:rsidR="00473288" w:rsidRPr="0092181D" w:rsidRDefault="00473288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746CE27F" w14:textId="77777777" w:rsidR="00473288" w:rsidRPr="006D244D" w:rsidRDefault="00473288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1015B3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B2017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CF46704" w14:textId="77777777" w:rsidR="00046A38" w:rsidRDefault="00046A38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sdt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78387B8A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6FC41ED7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1E01A69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006A9BB" wp14:editId="3AAA3A22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D62152C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6D30975" w14:textId="77777777" w:rsidR="008A271E" w:rsidRPr="006D244D" w:rsidRDefault="00F5388B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F8503F8" wp14:editId="1CF5FDDD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="008A271E">
                <w:rPr>
                  <w:sz w:val="16"/>
                  <w:szCs w:val="16"/>
                </w:rPr>
                <w:t xml:space="preserve"> </w:t>
              </w:r>
              <w:r w:rsidR="008A271E"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91EAA7D" w14:textId="77777777" w:rsidR="008A271E" w:rsidRPr="00DA2841" w:rsidRDefault="008A271E" w:rsidP="00621B3A">
              <w:pPr>
                <w:pStyle w:val="Zpat"/>
                <w:rPr>
                  <w:sz w:val="6"/>
                  <w:szCs w:val="6"/>
                </w:rPr>
              </w:pPr>
            </w:p>
            <w:p w14:paraId="287F6736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3AA74860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 w:rsidR="00332AC9"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="00332AC9"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3E9068D6" w14:textId="77777777" w:rsidR="008A271E" w:rsidRPr="006D244D" w:rsidRDefault="008A271E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4512AB0A" w14:textId="77777777" w:rsidR="008A271E" w:rsidRPr="006D244D" w:rsidRDefault="00DF1E01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="008A271E" w:rsidRPr="006D244D">
                <w:rPr>
                  <w:sz w:val="16"/>
                  <w:szCs w:val="16"/>
                </w:rPr>
                <w:t xml:space="preserve">jišťovny 211, infolinka: 844 </w:t>
              </w:r>
              <w:r w:rsidR="00904AE7">
                <w:rPr>
                  <w:sz w:val="16"/>
                  <w:szCs w:val="16"/>
                </w:rPr>
                <w:t xml:space="preserve">211 </w:t>
              </w:r>
              <w:r w:rsidR="008A271E" w:rsidRPr="006D244D">
                <w:rPr>
                  <w:sz w:val="16"/>
                  <w:szCs w:val="16"/>
                </w:rPr>
                <w:t>2</w:t>
              </w:r>
              <w:r w:rsidR="00904AE7">
                <w:rPr>
                  <w:sz w:val="16"/>
                  <w:szCs w:val="16"/>
                </w:rPr>
                <w:t>1</w:t>
              </w:r>
              <w:r w:rsidR="008A271E" w:rsidRPr="006D244D">
                <w:rPr>
                  <w:sz w:val="16"/>
                  <w:szCs w:val="16"/>
                </w:rPr>
                <w:t>1, e-ma</w:t>
              </w:r>
              <w:r w:rsidR="00904AE7">
                <w:rPr>
                  <w:sz w:val="16"/>
                  <w:szCs w:val="16"/>
                </w:rPr>
                <w:t>il: info@zpmvcr.cz, www.zpmvcr.</w:t>
              </w:r>
              <w:r w:rsidR="008A271E"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20904081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29E86654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53AA6E78" w14:textId="77777777" w:rsidR="008A271E" w:rsidRPr="0092181D" w:rsidRDefault="008A271E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4C5CD626" w14:textId="77777777" w:rsidR="008A271E" w:rsidRPr="006D244D" w:rsidRDefault="008A271E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 w:rsidR="00D8025A"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59076064" w14:textId="77777777" w:rsidR="00046A38" w:rsidRDefault="00046A38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534F" w14:textId="77777777" w:rsidR="002D4502" w:rsidRDefault="002D4502">
      <w:r>
        <w:separator/>
      </w:r>
    </w:p>
  </w:footnote>
  <w:footnote w:type="continuationSeparator" w:id="0">
    <w:p w14:paraId="0F37D0E9" w14:textId="77777777" w:rsidR="002D4502" w:rsidRDefault="002D4502">
      <w:r>
        <w:continuationSeparator/>
      </w:r>
    </w:p>
  </w:footnote>
  <w:footnote w:id="1">
    <w:p w14:paraId="548AA050" w14:textId="77777777" w:rsidR="002D4502" w:rsidRPr="000D6EA4" w:rsidRDefault="002D4502" w:rsidP="002D4502">
      <w:pPr>
        <w:pStyle w:val="Textpoznpodarou"/>
        <w:rPr>
          <w:color w:val="auto"/>
        </w:rPr>
      </w:pPr>
      <w:r w:rsidRPr="000D6EA4">
        <w:rPr>
          <w:rStyle w:val="Znakapoznpodarou"/>
          <w:color w:val="auto"/>
        </w:rPr>
        <w:footnoteRef/>
      </w:r>
      <w:r w:rsidRPr="000D6EA4">
        <w:rPr>
          <w:color w:val="auto"/>
        </w:rPr>
        <w:t xml:space="preserve"> </w:t>
      </w:r>
      <w:r w:rsidRPr="000D6EA4">
        <w:rPr>
          <w:i/>
          <w:color w:val="auto"/>
          <w:sz w:val="18"/>
          <w:szCs w:val="18"/>
        </w:rPr>
        <w:t>V případě fyzické osoby obchodní firma nebo jméno nebo jména a příjmení</w:t>
      </w:r>
    </w:p>
  </w:footnote>
  <w:footnote w:id="2">
    <w:p w14:paraId="296FA8CB" w14:textId="77777777" w:rsidR="00517430" w:rsidRDefault="00517430" w:rsidP="00517430">
      <w:pPr>
        <w:jc w:val="both"/>
        <w:rPr>
          <w:rFonts w:eastAsia="MS Mincho"/>
          <w:i/>
          <w:iCs/>
          <w:sz w:val="18"/>
          <w:szCs w:val="18"/>
        </w:rPr>
      </w:pPr>
      <w:r w:rsidRPr="00517430">
        <w:rPr>
          <w:rStyle w:val="Znakapoznpodarou"/>
          <w:i/>
          <w:iCs/>
          <w:sz w:val="18"/>
          <w:szCs w:val="18"/>
        </w:rPr>
        <w:footnoteRef/>
      </w:r>
      <w:r w:rsidRPr="00517430">
        <w:rPr>
          <w:i/>
          <w:iCs/>
          <w:sz w:val="18"/>
          <w:szCs w:val="18"/>
        </w:rPr>
        <w:t xml:space="preserve"> </w:t>
      </w:r>
      <w:r w:rsidRPr="00517430">
        <w:rPr>
          <w:rFonts w:eastAsia="MS Mincho"/>
          <w:i/>
          <w:iCs/>
          <w:sz w:val="18"/>
          <w:szCs w:val="18"/>
        </w:rPr>
        <w:t xml:space="preserve">Dle definice uvedené v tomto doporučení Komise </w:t>
      </w:r>
      <w:r>
        <w:rPr>
          <w:rFonts w:eastAsia="MS Mincho"/>
          <w:i/>
          <w:iCs/>
          <w:sz w:val="18"/>
          <w:szCs w:val="18"/>
        </w:rPr>
        <w:t xml:space="preserve">(viz </w:t>
      </w:r>
      <w:hyperlink r:id="rId1" w:history="1">
        <w:r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3BAB420C" w14:textId="77777777" w:rsidR="00517430" w:rsidRDefault="00517430" w:rsidP="00517430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34119915" w14:textId="77777777" w:rsidR="00517430" w:rsidRDefault="00517430" w:rsidP="00517430">
      <w:pPr>
        <w:pStyle w:val="Odstavecseseznamem"/>
        <w:numPr>
          <w:ilvl w:val="0"/>
          <w:numId w:val="1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222A827D" w14:textId="77777777" w:rsidR="00517430" w:rsidRDefault="00517430" w:rsidP="00517430">
      <w:pPr>
        <w:pStyle w:val="Textpoznpodarou"/>
        <w:numPr>
          <w:ilvl w:val="0"/>
          <w:numId w:val="13"/>
        </w:numPr>
        <w:suppressLineNumbers/>
        <w:ind w:left="284" w:hanging="284"/>
        <w:jc w:val="both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EE219" w14:textId="77777777" w:rsidR="00004016" w:rsidRDefault="000040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74B71" w14:textId="77777777" w:rsidR="00046A38" w:rsidRDefault="00046A38">
    <w:pPr>
      <w:pStyle w:val="Zhlav"/>
    </w:pPr>
  </w:p>
  <w:p w14:paraId="5C65F05C" w14:textId="77777777" w:rsidR="008A271E" w:rsidRDefault="008A271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6FA6FB53" w14:textId="77777777" w:rsidR="00332AC9" w:rsidRDefault="00EF3553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/>
        <w:b w:val="0"/>
        <w:i w:val="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  <w:b w:val="0"/>
        <w:i w:val="0"/>
        <w:color w:val="000000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Wingdings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Wingdings"/>
      </w:rPr>
    </w:lvl>
  </w:abstractNum>
  <w:abstractNum w:abstractNumId="12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2"/>
    <w:rsid w:val="000036D9"/>
    <w:rsid w:val="00004016"/>
    <w:rsid w:val="00017DF1"/>
    <w:rsid w:val="00031CBE"/>
    <w:rsid w:val="00046A38"/>
    <w:rsid w:val="00052051"/>
    <w:rsid w:val="000670E1"/>
    <w:rsid w:val="00067322"/>
    <w:rsid w:val="00073C87"/>
    <w:rsid w:val="00092AC6"/>
    <w:rsid w:val="000B2EA8"/>
    <w:rsid w:val="000D6EA4"/>
    <w:rsid w:val="001015B3"/>
    <w:rsid w:val="00115F4F"/>
    <w:rsid w:val="00123C4D"/>
    <w:rsid w:val="001258D0"/>
    <w:rsid w:val="0013283D"/>
    <w:rsid w:val="00140AB6"/>
    <w:rsid w:val="00140BA7"/>
    <w:rsid w:val="00160162"/>
    <w:rsid w:val="00197DCD"/>
    <w:rsid w:val="001D13B2"/>
    <w:rsid w:val="001F08B8"/>
    <w:rsid w:val="001F43BC"/>
    <w:rsid w:val="00203BB5"/>
    <w:rsid w:val="002040C7"/>
    <w:rsid w:val="0020457D"/>
    <w:rsid w:val="00220920"/>
    <w:rsid w:val="00220E47"/>
    <w:rsid w:val="00240381"/>
    <w:rsid w:val="00253685"/>
    <w:rsid w:val="0025717C"/>
    <w:rsid w:val="00276778"/>
    <w:rsid w:val="00276EAF"/>
    <w:rsid w:val="002A07BD"/>
    <w:rsid w:val="002B737D"/>
    <w:rsid w:val="002D4502"/>
    <w:rsid w:val="002D49B0"/>
    <w:rsid w:val="002D76E6"/>
    <w:rsid w:val="0030220C"/>
    <w:rsid w:val="00304E08"/>
    <w:rsid w:val="00332AC9"/>
    <w:rsid w:val="003433C9"/>
    <w:rsid w:val="003A1F51"/>
    <w:rsid w:val="003F7454"/>
    <w:rsid w:val="004259C6"/>
    <w:rsid w:val="00462F34"/>
    <w:rsid w:val="0046585C"/>
    <w:rsid w:val="00470074"/>
    <w:rsid w:val="00473288"/>
    <w:rsid w:val="004850F9"/>
    <w:rsid w:val="00490FDA"/>
    <w:rsid w:val="00492A04"/>
    <w:rsid w:val="00517430"/>
    <w:rsid w:val="0052293C"/>
    <w:rsid w:val="005322AE"/>
    <w:rsid w:val="00563639"/>
    <w:rsid w:val="00576B17"/>
    <w:rsid w:val="005A3257"/>
    <w:rsid w:val="005C7C9A"/>
    <w:rsid w:val="005E65EB"/>
    <w:rsid w:val="00621B3A"/>
    <w:rsid w:val="006259C6"/>
    <w:rsid w:val="006336CA"/>
    <w:rsid w:val="00633925"/>
    <w:rsid w:val="00655B97"/>
    <w:rsid w:val="00655BF6"/>
    <w:rsid w:val="00695BFF"/>
    <w:rsid w:val="0069613D"/>
    <w:rsid w:val="006A1ED0"/>
    <w:rsid w:val="006B441E"/>
    <w:rsid w:val="006E1D7F"/>
    <w:rsid w:val="006F3902"/>
    <w:rsid w:val="0072149F"/>
    <w:rsid w:val="0075456C"/>
    <w:rsid w:val="00770887"/>
    <w:rsid w:val="00770CFB"/>
    <w:rsid w:val="00774B83"/>
    <w:rsid w:val="00775905"/>
    <w:rsid w:val="007777FD"/>
    <w:rsid w:val="00784707"/>
    <w:rsid w:val="007A757D"/>
    <w:rsid w:val="007D7331"/>
    <w:rsid w:val="007E23A4"/>
    <w:rsid w:val="00807A78"/>
    <w:rsid w:val="008337B6"/>
    <w:rsid w:val="00837CB6"/>
    <w:rsid w:val="008651A8"/>
    <w:rsid w:val="008679D4"/>
    <w:rsid w:val="00870DBA"/>
    <w:rsid w:val="00872380"/>
    <w:rsid w:val="008747AE"/>
    <w:rsid w:val="00891C8F"/>
    <w:rsid w:val="008A271E"/>
    <w:rsid w:val="008B582C"/>
    <w:rsid w:val="008F385A"/>
    <w:rsid w:val="00901290"/>
    <w:rsid w:val="00904AE7"/>
    <w:rsid w:val="00905821"/>
    <w:rsid w:val="0090681D"/>
    <w:rsid w:val="00910B90"/>
    <w:rsid w:val="0091509C"/>
    <w:rsid w:val="00930C2F"/>
    <w:rsid w:val="00941298"/>
    <w:rsid w:val="00942674"/>
    <w:rsid w:val="00946999"/>
    <w:rsid w:val="009678D0"/>
    <w:rsid w:val="009907F0"/>
    <w:rsid w:val="00995C73"/>
    <w:rsid w:val="009A1DD4"/>
    <w:rsid w:val="009A5131"/>
    <w:rsid w:val="009D6FAF"/>
    <w:rsid w:val="00A259D7"/>
    <w:rsid w:val="00A336F2"/>
    <w:rsid w:val="00A513D4"/>
    <w:rsid w:val="00A520AA"/>
    <w:rsid w:val="00A7074E"/>
    <w:rsid w:val="00A92A60"/>
    <w:rsid w:val="00A93A65"/>
    <w:rsid w:val="00AA62CC"/>
    <w:rsid w:val="00AB0487"/>
    <w:rsid w:val="00AD48A9"/>
    <w:rsid w:val="00AE0ED0"/>
    <w:rsid w:val="00AF5E0C"/>
    <w:rsid w:val="00B038F7"/>
    <w:rsid w:val="00B2017A"/>
    <w:rsid w:val="00B20B84"/>
    <w:rsid w:val="00B212C2"/>
    <w:rsid w:val="00B21ECE"/>
    <w:rsid w:val="00B23145"/>
    <w:rsid w:val="00B35689"/>
    <w:rsid w:val="00B76F9F"/>
    <w:rsid w:val="00B9028C"/>
    <w:rsid w:val="00BB066E"/>
    <w:rsid w:val="00BB0BFB"/>
    <w:rsid w:val="00BC7381"/>
    <w:rsid w:val="00BE402A"/>
    <w:rsid w:val="00C46D9A"/>
    <w:rsid w:val="00C63798"/>
    <w:rsid w:val="00C75806"/>
    <w:rsid w:val="00CB4578"/>
    <w:rsid w:val="00CC2F76"/>
    <w:rsid w:val="00CE42B6"/>
    <w:rsid w:val="00D8025A"/>
    <w:rsid w:val="00DB3466"/>
    <w:rsid w:val="00DC3682"/>
    <w:rsid w:val="00DC5D83"/>
    <w:rsid w:val="00DD0A45"/>
    <w:rsid w:val="00DF1E01"/>
    <w:rsid w:val="00DF20DD"/>
    <w:rsid w:val="00E15549"/>
    <w:rsid w:val="00E274D8"/>
    <w:rsid w:val="00E97398"/>
    <w:rsid w:val="00EA0FF0"/>
    <w:rsid w:val="00EB69D7"/>
    <w:rsid w:val="00EC043D"/>
    <w:rsid w:val="00EE2567"/>
    <w:rsid w:val="00EE4BE4"/>
    <w:rsid w:val="00EF27CB"/>
    <w:rsid w:val="00EF3553"/>
    <w:rsid w:val="00F20A6A"/>
    <w:rsid w:val="00F274CA"/>
    <w:rsid w:val="00F302F0"/>
    <w:rsid w:val="00F336D9"/>
    <w:rsid w:val="00F42125"/>
    <w:rsid w:val="00F5388B"/>
    <w:rsid w:val="00F6269A"/>
    <w:rsid w:val="00F864A5"/>
    <w:rsid w:val="00F97A31"/>
    <w:rsid w:val="00FA51A9"/>
    <w:rsid w:val="00FA54FF"/>
    <w:rsid w:val="00FE0DF0"/>
    <w:rsid w:val="00FF0129"/>
    <w:rsid w:val="00FF40BD"/>
    <w:rsid w:val="00FF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658AA7F2"/>
  <w15:docId w15:val="{B9544FD4-9563-4574-AFE3-A6394A12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Courier New"/>
      <w:sz w:val="22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caps/>
      <w:kern w:val="1"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cs="Wingdings"/>
      <w:b/>
      <w:bCs/>
      <w:i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rFonts w:cs="Wingdings"/>
      <w:b/>
      <w:bCs/>
      <w:szCs w:val="22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numPr>
        <w:ilvl w:val="7"/>
        <w:numId w:val="1"/>
      </w:numPr>
      <w:jc w:val="center"/>
      <w:outlineLvl w:val="7"/>
    </w:pPr>
    <w:rPr>
      <w:b/>
      <w:sz w:val="32"/>
    </w:rPr>
  </w:style>
  <w:style w:type="paragraph" w:styleId="Nadpis9">
    <w:name w:val="heading 9"/>
    <w:basedOn w:val="Normln"/>
    <w:next w:val="Normln"/>
    <w:qFormat/>
    <w:pPr>
      <w:keepNext/>
      <w:numPr>
        <w:ilvl w:val="8"/>
        <w:numId w:val="1"/>
      </w:numPr>
      <w:spacing w:after="80"/>
      <w:jc w:val="center"/>
      <w:outlineLvl w:val="8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Arial" w:hAnsi="Arial" w:cs="Wingdings"/>
    </w:rPr>
  </w:style>
  <w:style w:type="character" w:customStyle="1" w:styleId="WW8Num3z0">
    <w:name w:val="WW8Num3z0"/>
    <w:rPr>
      <w:rFonts w:ascii="Arial" w:eastAsia="Times New Roman" w:hAnsi="Arial" w:cs="Wingdings"/>
    </w:rPr>
  </w:style>
  <w:style w:type="character" w:customStyle="1" w:styleId="WW8Num4z0">
    <w:name w:val="WW8Num4z0"/>
    <w:rPr>
      <w:rFonts w:ascii="Arial" w:eastAsia="Times New Roman" w:hAnsi="Arial" w:cs="Wingdings"/>
      <w:b w:val="0"/>
      <w:i w:val="0"/>
    </w:rPr>
  </w:style>
  <w:style w:type="character" w:customStyle="1" w:styleId="WW8Num5z0">
    <w:name w:val="WW8Num5z0"/>
    <w:rPr>
      <w:rFonts w:ascii="Arial" w:hAnsi="Arial" w:cs="Wingdings"/>
    </w:rPr>
  </w:style>
  <w:style w:type="character" w:customStyle="1" w:styleId="WW8Num6z0">
    <w:name w:val="WW8Num6z0"/>
    <w:rPr>
      <w:rFonts w:ascii="Arial" w:eastAsia="Times New Roman" w:hAnsi="Arial" w:cs="Wingdings"/>
    </w:rPr>
  </w:style>
  <w:style w:type="character" w:customStyle="1" w:styleId="WW8Num7z0">
    <w:name w:val="WW8Num7z0"/>
    <w:rPr>
      <w:rFonts w:ascii="Arial" w:eastAsia="Times New Roman" w:hAnsi="Arial" w:cs="Wingdings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9z0">
    <w:name w:val="WW8Num9z0"/>
    <w:rPr>
      <w:rFonts w:ascii="Arial" w:eastAsia="Times New Roman" w:hAnsi="Arial" w:cs="Wingdings"/>
      <w:b w:val="0"/>
      <w:i w:val="0"/>
      <w:color w:val="000000"/>
    </w:rPr>
  </w:style>
  <w:style w:type="character" w:customStyle="1" w:styleId="WW8Num10z0">
    <w:name w:val="WW8Num10z0"/>
    <w:rPr>
      <w:rFonts w:ascii="Arial" w:hAnsi="Arial" w:cs="Wingdings"/>
    </w:rPr>
  </w:style>
  <w:style w:type="character" w:customStyle="1" w:styleId="WW8Num11z0">
    <w:name w:val="WW8Num11z0"/>
    <w:rPr>
      <w:rFonts w:ascii="Arial" w:eastAsia="Times New Roman" w:hAnsi="Arial" w:cs="Wingdings"/>
    </w:rPr>
  </w:style>
  <w:style w:type="character" w:customStyle="1" w:styleId="WW8Num12z0">
    <w:name w:val="WW8Num12z0"/>
    <w:rPr>
      <w:rFonts w:ascii="Arial" w:eastAsia="Times New Roman" w:hAnsi="Arial" w:cs="Wingdings"/>
    </w:rPr>
  </w:style>
  <w:style w:type="character" w:customStyle="1" w:styleId="Absatz-Standardschriftart">
    <w:name w:val="Absatz-Standardschriftart"/>
  </w:style>
  <w:style w:type="character" w:customStyle="1" w:styleId="WW8Num13z0">
    <w:name w:val="WW8Num13z0"/>
    <w:rPr>
      <w:rFonts w:ascii="Symbol" w:hAnsi="Symbol"/>
    </w:rPr>
  </w:style>
  <w:style w:type="character" w:customStyle="1" w:styleId="WW8Num16z0">
    <w:name w:val="WW8Num16z0"/>
    <w:rPr>
      <w:rFonts w:ascii="Symbol" w:hAnsi="Symbol"/>
      <w:color w:val="00000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Arial" w:eastAsia="Arial Unicode MS" w:hAnsi="Arial" w:cs="Wingdings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Standardnpsmoodstavce3">
    <w:name w:val="Standardní písmo odstavce3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Standardnpsmoodstavce2">
    <w:name w:val="Standardní písmo odstavce2"/>
  </w:style>
  <w:style w:type="character" w:customStyle="1" w:styleId="WW-Absatz-Standardschriftart11">
    <w:name w:val="WW-Absatz-Standardschriftart11"/>
  </w:style>
  <w:style w:type="character" w:customStyle="1" w:styleId="Standardnpsmoodstavce1">
    <w:name w:val="Standardní písmo odstavce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Standardnpsmoodstavce">
    <w:name w:val="WW-Standardní písmo odstavce"/>
  </w:style>
  <w:style w:type="character" w:customStyle="1" w:styleId="WW8Num14z0">
    <w:name w:val="WW8Num14z0"/>
    <w:rPr>
      <w:rFonts w:ascii="Arial" w:hAnsi="Arial" w:cs="Wingdings"/>
    </w:rPr>
  </w:style>
  <w:style w:type="character" w:customStyle="1" w:styleId="WW-Standardnpsmoodstavce1">
    <w:name w:val="WW-Standardní písmo odstavce1"/>
  </w:style>
  <w:style w:type="character" w:customStyle="1" w:styleId="WW-Absatz-Standardschriftart111111">
    <w:name w:val="WW-Absatz-Standardschriftart111111"/>
  </w:style>
  <w:style w:type="character" w:customStyle="1" w:styleId="WW-Standardnpsmoodstavce11">
    <w:name w:val="WW-Standardní písmo odstavce11"/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5z1">
    <w:name w:val="WW8Num15z1"/>
    <w:rPr>
      <w:b/>
    </w:rPr>
  </w:style>
  <w:style w:type="character" w:customStyle="1" w:styleId="WW8Num20z0">
    <w:name w:val="WW8Num20z0"/>
    <w:rPr>
      <w:rFonts w:ascii="Arial" w:eastAsia="Times New Roman" w:hAnsi="Arial" w:cs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b w:val="0"/>
    </w:rPr>
  </w:style>
  <w:style w:type="character" w:customStyle="1" w:styleId="WW8Num23z1">
    <w:name w:val="WW8Num23z1"/>
    <w:rPr>
      <w:b w:val="0"/>
      <w:i w:val="0"/>
      <w:color w:val="000000"/>
    </w:rPr>
  </w:style>
  <w:style w:type="character" w:customStyle="1" w:styleId="WW8Num24z0">
    <w:name w:val="WW8Num24z0"/>
    <w:rPr>
      <w:b w:val="0"/>
      <w:i w:val="0"/>
      <w:color w:val="000000"/>
    </w:rPr>
  </w:style>
  <w:style w:type="character" w:customStyle="1" w:styleId="WW8Num25z0">
    <w:name w:val="WW8Num25z0"/>
    <w:rPr>
      <w:rFonts w:ascii="Arial" w:eastAsia="Times New Roman" w:hAnsi="Arial" w:cs="Wingdings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5z3">
    <w:name w:val="WW8Num25z3"/>
    <w:rPr>
      <w:rFonts w:ascii="Symbol" w:hAnsi="Symbol"/>
    </w:rPr>
  </w:style>
  <w:style w:type="character" w:customStyle="1" w:styleId="WW8Num27z0">
    <w:name w:val="WW8Num27z0"/>
    <w:rPr>
      <w:rFonts w:ascii="Arial" w:eastAsia="Times New Roman" w:hAnsi="Arial" w:cs="Wingdings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8z0">
    <w:name w:val="WW8Num28z0"/>
    <w:rPr>
      <w:rFonts w:ascii="Arial" w:eastAsia="Times New Roman" w:hAnsi="Arial" w:cs="Wingdings"/>
    </w:rPr>
  </w:style>
  <w:style w:type="character" w:customStyle="1" w:styleId="WW8Num28z1">
    <w:name w:val="WW8Num28z1"/>
    <w:rPr>
      <w:rFonts w:ascii="Courier New" w:hAnsi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28z3">
    <w:name w:val="WW8Num28z3"/>
    <w:rPr>
      <w:rFonts w:ascii="Symbol" w:hAnsi="Symbol"/>
    </w:rPr>
  </w:style>
  <w:style w:type="character" w:customStyle="1" w:styleId="WW-Standardnpsmoodstavce111">
    <w:name w:val="WW-Standardní písmo odstavce111"/>
  </w:style>
  <w:style w:type="character" w:styleId="slostrnky">
    <w:name w:val="page number"/>
    <w:basedOn w:val="WW-Standardnpsmoodstavce111"/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hAnsi="Arial"/>
      <w:b/>
      <w:caps/>
      <w:kern w:val="1"/>
      <w:sz w:val="22"/>
      <w:lang w:val="cs-CZ" w:eastAsia="ar-SA" w:bidi="ar-SA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Sledovanodkaz">
    <w:name w:val="FollowedHyperlink"/>
    <w:rPr>
      <w:color w:val="800080"/>
      <w:u w:val="single"/>
    </w:rPr>
  </w:style>
  <w:style w:type="character" w:customStyle="1" w:styleId="Znakapoznpodarou1">
    <w:name w:val="Značka pozn. pod čarou1"/>
    <w:rPr>
      <w:vertAlign w:val="superscript"/>
    </w:rPr>
  </w:style>
  <w:style w:type="character" w:customStyle="1" w:styleId="Znakyprovysvtlivky">
    <w:name w:val="Znaky pro vysvětlivky"/>
    <w:rPr>
      <w:vertAlign w:val="superscript"/>
    </w:rPr>
  </w:style>
  <w:style w:type="character" w:customStyle="1" w:styleId="WW-Znakyprovysvtlivky">
    <w:name w:val="WW-Znaky pro vysvětlivky"/>
  </w:style>
  <w:style w:type="character" w:customStyle="1" w:styleId="WW-Znakapoznpodarou">
    <w:name w:val="WW-Značka pozn. pod čarou"/>
    <w:rPr>
      <w:vertAlign w:val="superscript"/>
    </w:rPr>
  </w:style>
  <w:style w:type="character" w:customStyle="1" w:styleId="Znakavysvtlivky">
    <w:name w:val="Značka vysvětlivky"/>
    <w:rPr>
      <w:vertAlign w:val="superscript"/>
    </w:rPr>
  </w:style>
  <w:style w:type="character" w:customStyle="1" w:styleId="WW-Znakapoznpodarou1">
    <w:name w:val="WW-Značka pozn. pod čarou1"/>
    <w:rPr>
      <w:vertAlign w:val="superscript"/>
    </w:rPr>
  </w:style>
  <w:style w:type="character" w:customStyle="1" w:styleId="WW-Znakavysvtlivky">
    <w:name w:val="WW-Značka vysvětlivky"/>
    <w:rPr>
      <w:vertAlign w:val="superscript"/>
    </w:rPr>
  </w:style>
  <w:style w:type="character" w:customStyle="1" w:styleId="WW-Znakapoznpodarou12">
    <w:name w:val="WW-Značka pozn. pod čarou12"/>
    <w:rPr>
      <w:vertAlign w:val="superscript"/>
    </w:rPr>
  </w:style>
  <w:style w:type="character" w:customStyle="1" w:styleId="WW-Znakavysvtlivky1">
    <w:name w:val="WW-Značka vysvětlivky1"/>
    <w:rPr>
      <w:vertAlign w:val="superscript"/>
    </w:rPr>
  </w:style>
  <w:style w:type="character" w:customStyle="1" w:styleId="Znakapoznpodarou2">
    <w:name w:val="Značka pozn. pod čarou2"/>
    <w:rPr>
      <w:vertAlign w:val="superscript"/>
    </w:rPr>
  </w:style>
  <w:style w:type="character" w:customStyle="1" w:styleId="Odkaznavysvtlivky1">
    <w:name w:val="Odkaz na vysvětlivky1"/>
    <w:rPr>
      <w:vertAlign w:val="superscript"/>
    </w:rPr>
  </w:style>
  <w:style w:type="character" w:customStyle="1" w:styleId="Znakapoznpodarou3">
    <w:name w:val="Značka pozn. pod čarou3"/>
    <w:rPr>
      <w:vertAlign w:val="superscript"/>
    </w:rPr>
  </w:style>
  <w:style w:type="character" w:customStyle="1" w:styleId="Odkaznavysvtlivky2">
    <w:name w:val="Odkaz na vysvětlivky2"/>
    <w:rPr>
      <w:vertAlign w:val="superscript"/>
    </w:rPr>
  </w:style>
  <w:style w:type="character" w:customStyle="1" w:styleId="Znakapoznpodarou4">
    <w:name w:val="Značka pozn. pod čarou4"/>
    <w:rPr>
      <w:vertAlign w:val="superscript"/>
    </w:rPr>
  </w:style>
  <w:style w:type="character" w:customStyle="1" w:styleId="Odkaznavysvtlivky3">
    <w:name w:val="Odkaz na vysvětlivky3"/>
    <w:rPr>
      <w:vertAlign w:val="superscript"/>
    </w:rPr>
  </w:style>
  <w:style w:type="character" w:customStyle="1" w:styleId="Znakapoznpodarou5">
    <w:name w:val="Značka pozn. pod čarou5"/>
    <w:rPr>
      <w:vertAlign w:val="superscript"/>
    </w:rPr>
  </w:style>
  <w:style w:type="character" w:customStyle="1" w:styleId="Odkaznavysvtlivky4">
    <w:name w:val="Odkaz na vysvětlivky4"/>
    <w:rPr>
      <w:vertAlign w:val="superscript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Lucida Sans Unicode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pPr>
      <w:tabs>
        <w:tab w:val="left" w:pos="440"/>
        <w:tab w:val="right" w:leader="dot" w:pos="9060"/>
      </w:tabs>
    </w:pPr>
    <w:rPr>
      <w:b/>
    </w:rPr>
  </w:style>
  <w:style w:type="paragraph" w:styleId="Obsah2">
    <w:name w:val="toc 2"/>
    <w:basedOn w:val="Normln"/>
    <w:next w:val="Normln"/>
    <w:pPr>
      <w:ind w:left="220"/>
    </w:pPr>
  </w:style>
  <w:style w:type="paragraph" w:styleId="Zkladntextodsazen">
    <w:name w:val="Body Text Indent"/>
    <w:basedOn w:val="Normln"/>
    <w:pPr>
      <w:ind w:left="360"/>
      <w:jc w:val="both"/>
    </w:pPr>
    <w:rPr>
      <w:rFonts w:ascii="Times New Roman" w:hAnsi="Times New Roman"/>
      <w:sz w:val="24"/>
    </w:rPr>
  </w:style>
  <w:style w:type="paragraph" w:customStyle="1" w:styleId="Zkladntextodsazen21">
    <w:name w:val="Základní text odsazený 21"/>
    <w:basedOn w:val="Normln"/>
    <w:pPr>
      <w:spacing w:after="120" w:line="480" w:lineRule="auto"/>
      <w:ind w:left="283"/>
    </w:p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paragraph" w:styleId="Obsah3">
    <w:name w:val="toc 3"/>
    <w:basedOn w:val="Normln"/>
    <w:next w:val="Normln"/>
    <w:pPr>
      <w:ind w:left="440"/>
    </w:pPr>
  </w:style>
  <w:style w:type="paragraph" w:customStyle="1" w:styleId="Textvbloku1">
    <w:name w:val="Text v bloku1"/>
    <w:basedOn w:val="Normln"/>
    <w:pPr>
      <w:widowControl w:val="0"/>
      <w:tabs>
        <w:tab w:val="left" w:pos="1402"/>
      </w:tabs>
      <w:ind w:left="566" w:right="675"/>
      <w:jc w:val="both"/>
    </w:pPr>
    <w:rPr>
      <w:color w:val="000000"/>
      <w:sz w:val="20"/>
    </w:rPr>
  </w:style>
  <w:style w:type="paragraph" w:styleId="Nzev">
    <w:name w:val="Title"/>
    <w:basedOn w:val="Normln"/>
    <w:next w:val="Podnadpis"/>
    <w:qFormat/>
    <w:pPr>
      <w:jc w:val="center"/>
    </w:pPr>
    <w:rPr>
      <w:rFonts w:ascii="Times New Roman" w:hAnsi="Times New Roman"/>
      <w:b/>
      <w:sz w:val="40"/>
    </w:rPr>
  </w:style>
  <w:style w:type="paragraph" w:styleId="Podnadpis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Preformatted">
    <w:name w:val="Preformatted"/>
    <w:basedOn w:val="Normln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NormlnsWWW">
    <w:name w:val="Normální (síť WWW)"/>
    <w:basedOn w:val="Normln"/>
    <w:pPr>
      <w:spacing w:before="100" w:after="100"/>
    </w:pPr>
    <w:rPr>
      <w:rFonts w:ascii="Arial Unicode MS" w:eastAsia="Arial Unicode MS" w:hAnsi="Arial Unicode MS" w:cs="Lucida Sans Unicode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rPr>
      <w:rFonts w:ascii="Times New Roman" w:hAnsi="Times New Roman"/>
      <w:color w:val="000000"/>
      <w:sz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Textbubliny">
    <w:name w:val="Balloon Text"/>
    <w:basedOn w:val="Normln"/>
    <w:rPr>
      <w:rFonts w:ascii="Tahoma" w:hAnsi="Tahoma"/>
      <w:sz w:val="16"/>
      <w:szCs w:val="16"/>
    </w:rPr>
  </w:style>
  <w:style w:type="paragraph" w:customStyle="1" w:styleId="StylNadpis112b">
    <w:name w:val="Styl Nadpis 1 + 12 b."/>
    <w:basedOn w:val="Nadpis1"/>
    <w:pPr>
      <w:numPr>
        <w:numId w:val="0"/>
      </w:numPr>
    </w:pPr>
    <w:rPr>
      <w:bCs/>
    </w:rPr>
  </w:style>
  <w:style w:type="paragraph" w:customStyle="1" w:styleId="StylNadpis311b">
    <w:name w:val="Styl Nadpis 3 + 11 b."/>
    <w:basedOn w:val="Nadpis3"/>
    <w:pPr>
      <w:numPr>
        <w:ilvl w:val="0"/>
        <w:numId w:val="0"/>
      </w:numPr>
    </w:pPr>
  </w:style>
  <w:style w:type="paragraph" w:customStyle="1" w:styleId="Titulek1">
    <w:name w:val="Titulek1"/>
    <w:basedOn w:val="Normln"/>
    <w:next w:val="Normln"/>
    <w:rPr>
      <w:b/>
      <w:bCs/>
      <w:sz w:val="20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Obsah4">
    <w:name w:val="toc 4"/>
    <w:basedOn w:val="Rejstk"/>
    <w:pPr>
      <w:tabs>
        <w:tab w:val="right" w:leader="dot" w:pos="11335"/>
      </w:tabs>
      <w:ind w:left="849"/>
    </w:pPr>
  </w:style>
  <w:style w:type="paragraph" w:styleId="Obsah5">
    <w:name w:val="toc 5"/>
    <w:basedOn w:val="Rejstk"/>
    <w:pPr>
      <w:tabs>
        <w:tab w:val="right" w:leader="dot" w:pos="11901"/>
      </w:tabs>
      <w:ind w:left="1132"/>
    </w:pPr>
  </w:style>
  <w:style w:type="paragraph" w:styleId="Obsah6">
    <w:name w:val="toc 6"/>
    <w:basedOn w:val="Rejstk"/>
    <w:pPr>
      <w:tabs>
        <w:tab w:val="right" w:leader="dot" w:pos="12467"/>
      </w:tabs>
      <w:ind w:left="1415"/>
    </w:pPr>
  </w:style>
  <w:style w:type="paragraph" w:styleId="Obsah7">
    <w:name w:val="toc 7"/>
    <w:basedOn w:val="Rejstk"/>
    <w:pPr>
      <w:tabs>
        <w:tab w:val="right" w:leader="dot" w:pos="13033"/>
      </w:tabs>
      <w:ind w:left="1698"/>
    </w:pPr>
  </w:style>
  <w:style w:type="paragraph" w:styleId="Obsah8">
    <w:name w:val="toc 8"/>
    <w:basedOn w:val="Rejstk"/>
    <w:pPr>
      <w:tabs>
        <w:tab w:val="right" w:leader="dot" w:pos="13599"/>
      </w:tabs>
      <w:ind w:left="1981"/>
    </w:pPr>
  </w:style>
  <w:style w:type="paragraph" w:styleId="Obsah9">
    <w:name w:val="toc 9"/>
    <w:basedOn w:val="Rejstk"/>
    <w:pPr>
      <w:tabs>
        <w:tab w:val="right" w:leader="dot" w:pos="14165"/>
      </w:tabs>
      <w:ind w:left="2264"/>
    </w:pPr>
  </w:style>
  <w:style w:type="paragraph" w:customStyle="1" w:styleId="Obsah10">
    <w:name w:val="Obsah 10"/>
    <w:basedOn w:val="Rejstk"/>
    <w:pPr>
      <w:tabs>
        <w:tab w:val="right" w:leader="dot" w:pos="14731"/>
      </w:tabs>
      <w:ind w:left="2547"/>
    </w:pPr>
  </w:style>
  <w:style w:type="paragraph" w:customStyle="1" w:styleId="Obsahrmce">
    <w:name w:val="Obsah rámce"/>
    <w:basedOn w:val="Zkladntext"/>
  </w:style>
  <w:style w:type="paragraph" w:customStyle="1" w:styleId="WW-Zkladntextodsazen2">
    <w:name w:val="WW-Základní text odsazený 2"/>
    <w:basedOn w:val="Normln"/>
    <w:pPr>
      <w:ind w:left="426"/>
    </w:pPr>
    <w:rPr>
      <w:shd w:val="clear" w:color="auto" w:fill="FFFF00"/>
    </w:rPr>
  </w:style>
  <w:style w:type="paragraph" w:customStyle="1" w:styleId="normalodsazene">
    <w:name w:val="normalodsazene"/>
    <w:basedOn w:val="Normln"/>
    <w:pPr>
      <w:suppressAutoHyphens w:val="0"/>
      <w:spacing w:before="100" w:after="100"/>
      <w:ind w:firstLine="480"/>
      <w:jc w:val="both"/>
    </w:pPr>
    <w:rPr>
      <w:rFonts w:ascii="MS Sans Serif" w:eastAsia="Arial Unicode MS" w:hAnsi="MS Sans Serif" w:cs="Arial Unicode MS"/>
      <w:color w:val="585858"/>
      <w:sz w:val="15"/>
      <w:szCs w:val="15"/>
    </w:rPr>
  </w:style>
  <w:style w:type="character" w:customStyle="1" w:styleId="ZpatChar">
    <w:name w:val="Zápatí Char"/>
    <w:link w:val="Zpat"/>
    <w:uiPriority w:val="99"/>
    <w:rsid w:val="008A271E"/>
    <w:rPr>
      <w:rFonts w:ascii="Arial" w:hAnsi="Arial" w:cs="Courier New"/>
      <w:sz w:val="22"/>
      <w:lang w:eastAsia="ar-SA"/>
    </w:rPr>
  </w:style>
  <w:style w:type="character" w:styleId="Zstupntext">
    <w:name w:val="Placeholder Text"/>
    <w:basedOn w:val="Standardnpsmoodstavce"/>
    <w:uiPriority w:val="99"/>
    <w:semiHidden/>
    <w:rsid w:val="00220920"/>
    <w:rPr>
      <w:color w:val="808080"/>
    </w:rPr>
  </w:style>
  <w:style w:type="character" w:customStyle="1" w:styleId="Styl1">
    <w:name w:val="Styl1"/>
    <w:basedOn w:val="Standardnpsmoodstavce"/>
    <w:uiPriority w:val="1"/>
    <w:rsid w:val="0090681D"/>
    <w:rPr>
      <w:sz w:val="18"/>
    </w:rPr>
  </w:style>
  <w:style w:type="character" w:customStyle="1" w:styleId="Styl2">
    <w:name w:val="Styl2"/>
    <w:basedOn w:val="Standardnpsmoodstavce"/>
    <w:uiPriority w:val="1"/>
    <w:rsid w:val="0090681D"/>
    <w:rPr>
      <w:sz w:val="18"/>
    </w:rPr>
  </w:style>
  <w:style w:type="character" w:customStyle="1" w:styleId="Styl3">
    <w:name w:val="Styl3"/>
    <w:basedOn w:val="Standardnpsmoodstavce"/>
    <w:uiPriority w:val="1"/>
    <w:rsid w:val="00807A78"/>
    <w:rPr>
      <w:color w:val="auto"/>
    </w:rPr>
  </w:style>
  <w:style w:type="character" w:customStyle="1" w:styleId="Styl4">
    <w:name w:val="Styl4"/>
    <w:basedOn w:val="Standardnpsmoodstavce"/>
    <w:uiPriority w:val="1"/>
    <w:rsid w:val="00807A78"/>
    <w:rPr>
      <w:color w:val="auto"/>
    </w:rPr>
  </w:style>
  <w:style w:type="character" w:customStyle="1" w:styleId="Styl5">
    <w:name w:val="Styl5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6">
    <w:name w:val="Styl6"/>
    <w:basedOn w:val="Standardnpsmoodstavce"/>
    <w:uiPriority w:val="1"/>
    <w:rsid w:val="00FF0129"/>
    <w:rPr>
      <w:rFonts w:ascii="Arial" w:hAnsi="Arial"/>
      <w:sz w:val="16"/>
    </w:rPr>
  </w:style>
  <w:style w:type="character" w:customStyle="1" w:styleId="Styl7">
    <w:name w:val="Styl7"/>
    <w:basedOn w:val="Standardnpsmoodstavce"/>
    <w:uiPriority w:val="1"/>
    <w:rsid w:val="00EB69D7"/>
    <w:rPr>
      <w:rFonts w:ascii="Arial" w:hAnsi="Arial"/>
      <w:sz w:val="16"/>
    </w:rPr>
  </w:style>
  <w:style w:type="character" w:customStyle="1" w:styleId="Styl8">
    <w:name w:val="Styl8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customStyle="1" w:styleId="Styl9">
    <w:name w:val="Styl9"/>
    <w:basedOn w:val="Standardnpsmoodstavce"/>
    <w:uiPriority w:val="1"/>
    <w:rsid w:val="00CC2F76"/>
    <w:rPr>
      <w:rFonts w:ascii="Arial" w:hAnsi="Arial"/>
      <w:sz w:val="16"/>
    </w:rPr>
  </w:style>
  <w:style w:type="character" w:customStyle="1" w:styleId="Styl10">
    <w:name w:val="Styl10"/>
    <w:basedOn w:val="Standardnpsmoodstavce"/>
    <w:uiPriority w:val="1"/>
    <w:rsid w:val="00CC2F76"/>
    <w:rPr>
      <w:rFonts w:ascii="Arial" w:hAnsi="Arial"/>
      <w:color w:val="000000" w:themeColor="text1"/>
      <w:sz w:val="16"/>
    </w:rPr>
  </w:style>
  <w:style w:type="character" w:styleId="Znakapoznpodarou">
    <w:name w:val="footnote reference"/>
    <w:uiPriority w:val="99"/>
    <w:rsid w:val="002D4502"/>
    <w:rPr>
      <w:vertAlign w:val="superscript"/>
    </w:rPr>
  </w:style>
  <w:style w:type="character" w:customStyle="1" w:styleId="TextpoznpodarouChar">
    <w:name w:val="Text pozn. pod čarou Char"/>
    <w:link w:val="Textpoznpodarou"/>
    <w:uiPriority w:val="99"/>
    <w:rsid w:val="002D4502"/>
    <w:rPr>
      <w:rFonts w:cs="Courier New"/>
      <w:color w:val="000000"/>
      <w:lang w:eastAsia="ar-SA"/>
    </w:rPr>
  </w:style>
  <w:style w:type="paragraph" w:styleId="Odstavecseseznamem">
    <w:name w:val="List Paragraph"/>
    <w:basedOn w:val="Normln"/>
    <w:uiPriority w:val="34"/>
    <w:qFormat/>
    <w:rsid w:val="00517430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1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D4B55020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A930848C1A24183A8C89864F283F2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26A0D1-7569-460F-AF7C-A642C3E1C883}"/>
      </w:docPartPr>
      <w:docPartBody>
        <w:p w:rsidR="00B75172" w:rsidRDefault="002E0218" w:rsidP="00B75172">
          <w:pPr>
            <w:spacing w:line="180" w:lineRule="exact"/>
            <w:rPr>
              <w:rFonts w:cs="Arial"/>
              <w:color w:val="000000"/>
              <w:sz w:val="16"/>
              <w:szCs w:val="16"/>
            </w:rPr>
          </w:pPr>
          <w:r>
            <w:rPr>
              <w:rFonts w:cs="Arial"/>
              <w:color w:val="000000"/>
              <w:sz w:val="16"/>
              <w:szCs w:val="16"/>
            </w:rPr>
            <w:t>Zdravotní pojišťovna ministerstva vnitra České republiky</w:t>
          </w:r>
        </w:p>
        <w:p w:rsidR="002E0218" w:rsidRDefault="002E0218">
          <w:pPr>
            <w:pStyle w:val="EA930848C1A24183A8C89864F283F2CA"/>
          </w:pPr>
          <w:r>
            <w:rPr>
              <w:rFonts w:cs="Arial"/>
              <w:color w:val="000000"/>
              <w:sz w:val="16"/>
              <w:szCs w:val="16"/>
            </w:rPr>
            <w:t xml:space="preserve">Ředitelství: </w:t>
          </w:r>
          <w:r w:rsidRPr="000E37DA">
            <w:rPr>
              <w:rFonts w:cs="Arial"/>
              <w:color w:val="000000"/>
              <w:sz w:val="16"/>
              <w:szCs w:val="16"/>
            </w:rPr>
            <w:t>Vinohradská 2577/178</w:t>
          </w:r>
          <w:r>
            <w:rPr>
              <w:rFonts w:cs="Arial"/>
              <w:color w:val="000000"/>
              <w:sz w:val="16"/>
              <w:szCs w:val="16"/>
            </w:rPr>
            <w:t xml:space="preserve">, </w:t>
          </w:r>
          <w:r w:rsidRPr="000E37DA">
            <w:rPr>
              <w:rFonts w:cs="Arial"/>
              <w:color w:val="000000"/>
              <w:sz w:val="16"/>
              <w:szCs w:val="16"/>
            </w:rPr>
            <w:t>130 00 Praha 3</w:t>
          </w:r>
          <w:r>
            <w:rPr>
              <w:rFonts w:cs="Arial"/>
              <w:color w:val="000000"/>
              <w:sz w:val="16"/>
              <w:szCs w:val="16"/>
            </w:rPr>
            <w:t>, tel. 272 095 111</w:t>
          </w:r>
        </w:p>
      </w:docPartBody>
    </w:docPart>
    <w:docPart>
      <w:docPartPr>
        <w:name w:val="164EE4DF46284B25B9B0C3C0C0DF3E8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75719C3-1911-44A9-A2ED-E04CD9F78BE6}"/>
      </w:docPartPr>
      <w:docPartBody>
        <w:p w:rsidR="002E0218" w:rsidRDefault="002E0218">
          <w:pPr>
            <w:pStyle w:val="164EE4DF46284B25B9B0C3C0C0DF3E8E"/>
          </w:pPr>
          <w:r w:rsidRPr="00F45302">
            <w:rPr>
              <w:rStyle w:val="Zstupntext"/>
            </w:rPr>
            <w:t>Klikněte sem a zadejte text.</w:t>
          </w:r>
        </w:p>
      </w:docPartBody>
    </w:docPart>
    <w:docPart>
      <w:docPartPr>
        <w:name w:val="4A86A1B897034328814E3B6809231ED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286868-6509-4383-8E31-D70C6E52D93C}"/>
      </w:docPartPr>
      <w:docPartBody>
        <w:p w:rsidR="002E0218" w:rsidRDefault="002E0218">
          <w:pPr>
            <w:pStyle w:val="4A86A1B897034328814E3B6809231EDB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(ředitelství) / (divizi s úsekem)</w:t>
          </w:r>
        </w:p>
      </w:docPartBody>
    </w:docPart>
    <w:docPart>
      <w:docPartPr>
        <w:name w:val="58CEF74B625D4575B1A882DC921C02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7CE384B-2022-4979-B558-2B9BEA59C93C}"/>
      </w:docPartPr>
      <w:docPartBody>
        <w:p w:rsidR="002E0218" w:rsidRDefault="002E0218">
          <w:pPr>
            <w:pStyle w:val="58CEF74B625D4575B1A882DC921C027E"/>
          </w:pPr>
          <w:r>
            <w:rPr>
              <w:rStyle w:val="Zstupntext"/>
              <w:color w:val="FF0000"/>
              <w:sz w:val="16"/>
              <w:szCs w:val="16"/>
            </w:rPr>
            <w:t>Vyberte ze seznamu:</w:t>
          </w:r>
          <w:r w:rsidRPr="00B212C2">
            <w:rPr>
              <w:rStyle w:val="Zstupntext"/>
              <w:color w:val="FF0000"/>
              <w:sz w:val="16"/>
              <w:szCs w:val="16"/>
            </w:rPr>
            <w:t xml:space="preserve"> </w:t>
          </w:r>
          <w:r>
            <w:rPr>
              <w:rStyle w:val="Zstupntext"/>
              <w:color w:val="FF0000"/>
              <w:sz w:val="16"/>
              <w:szCs w:val="16"/>
            </w:rPr>
            <w:t>(prázdné pole pro ředitelství) / (pracoviště divize)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ans Serif">
    <w:altName w:val="Arial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218"/>
    <w:rsid w:val="002E0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A930848C1A24183A8C89864F283F2CA">
    <w:name w:val="EA930848C1A24183A8C89864F283F2CA"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164EE4DF46284B25B9B0C3C0C0DF3E8E">
    <w:name w:val="164EE4DF46284B25B9B0C3C0C0DF3E8E"/>
  </w:style>
  <w:style w:type="paragraph" w:customStyle="1" w:styleId="4A86A1B897034328814E3B6809231EDB">
    <w:name w:val="4A86A1B897034328814E3B6809231EDB"/>
  </w:style>
  <w:style w:type="paragraph" w:customStyle="1" w:styleId="58CEF74B625D4575B1A882DC921C027E">
    <w:name w:val="58CEF74B625D4575B1A882DC921C02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A89BC-8C3F-42E4-9508-DFCE94F7F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Dolanová</dc:creator>
  <cp:lastModifiedBy>Petr Dvořák</cp:lastModifiedBy>
  <cp:revision>4</cp:revision>
  <cp:lastPrinted>2018-08-08T08:45:00Z</cp:lastPrinted>
  <dcterms:created xsi:type="dcterms:W3CDTF">2022-05-03T07:48:00Z</dcterms:created>
  <dcterms:modified xsi:type="dcterms:W3CDTF">2022-08-08T08:11:00Z</dcterms:modified>
</cp:coreProperties>
</file>