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44C92" w:rsidRPr="00286A23" w:rsidRDefault="00D44C92" w:rsidP="00A9366C">
      <w:pPr>
        <w:tabs>
          <w:tab w:val="left" w:pos="426"/>
        </w:tabs>
        <w:jc w:val="both"/>
        <w:rPr>
          <w:sz w:val="22"/>
          <w:szCs w:val="22"/>
        </w:rPr>
      </w:pPr>
    </w:p>
    <w:p w:rsidR="00B03726" w:rsidRPr="00286A23" w:rsidRDefault="00B03726" w:rsidP="00A9366C">
      <w:pPr>
        <w:tabs>
          <w:tab w:val="left" w:pos="426"/>
        </w:tabs>
        <w:jc w:val="both"/>
        <w:rPr>
          <w:sz w:val="22"/>
          <w:szCs w:val="22"/>
        </w:rPr>
      </w:pPr>
    </w:p>
    <w:p w:rsidR="004003E9" w:rsidRPr="0020301D" w:rsidRDefault="004003E9" w:rsidP="00A9366C">
      <w:pPr>
        <w:widowControl w:val="0"/>
        <w:suppressAutoHyphens w:val="0"/>
        <w:autoSpaceDE w:val="0"/>
        <w:autoSpaceDN w:val="0"/>
        <w:adjustRightInd w:val="0"/>
        <w:spacing w:before="20" w:line="360" w:lineRule="auto"/>
        <w:jc w:val="both"/>
        <w:rPr>
          <w:kern w:val="0"/>
          <w:sz w:val="22"/>
          <w:szCs w:val="22"/>
          <w:lang w:eastAsia="cs-CZ"/>
        </w:rPr>
      </w:pPr>
      <w:r w:rsidRPr="0020301D">
        <w:rPr>
          <w:kern w:val="0"/>
          <w:sz w:val="22"/>
          <w:szCs w:val="22"/>
          <w:lang w:eastAsia="cs-CZ"/>
        </w:rPr>
        <w:t xml:space="preserve">Dnešního dne  byla uzavřena </w:t>
      </w:r>
      <w:proofErr w:type="gramStart"/>
      <w:r w:rsidRPr="0020301D">
        <w:rPr>
          <w:kern w:val="0"/>
          <w:sz w:val="22"/>
          <w:szCs w:val="22"/>
          <w:lang w:eastAsia="cs-CZ"/>
        </w:rPr>
        <w:t>mezi</w:t>
      </w:r>
      <w:proofErr w:type="gramEnd"/>
    </w:p>
    <w:p w:rsidR="004003E9" w:rsidRPr="0020301D" w:rsidRDefault="004003E9" w:rsidP="00A9366C">
      <w:pPr>
        <w:widowControl w:val="0"/>
        <w:suppressAutoHyphens w:val="0"/>
        <w:autoSpaceDE w:val="0"/>
        <w:autoSpaceDN w:val="0"/>
        <w:adjustRightInd w:val="0"/>
        <w:spacing w:before="20" w:line="360" w:lineRule="auto"/>
        <w:jc w:val="both"/>
        <w:rPr>
          <w:kern w:val="0"/>
          <w:sz w:val="22"/>
          <w:szCs w:val="22"/>
          <w:lang w:eastAsia="cs-CZ"/>
        </w:rPr>
      </w:pPr>
    </w:p>
    <w:p w:rsidR="00A2261B" w:rsidRPr="0020301D" w:rsidRDefault="00A2261B" w:rsidP="00A9366C">
      <w:pPr>
        <w:widowControl w:val="0"/>
        <w:suppressAutoHyphens w:val="0"/>
        <w:autoSpaceDE w:val="0"/>
        <w:autoSpaceDN w:val="0"/>
        <w:adjustRightInd w:val="0"/>
        <w:spacing w:before="20" w:line="360" w:lineRule="auto"/>
        <w:jc w:val="both"/>
        <w:rPr>
          <w:kern w:val="0"/>
          <w:sz w:val="22"/>
          <w:szCs w:val="22"/>
          <w:lang w:eastAsia="cs-CZ"/>
        </w:rPr>
      </w:pPr>
      <w:r w:rsidRPr="0020301D">
        <w:rPr>
          <w:kern w:val="0"/>
          <w:sz w:val="22"/>
          <w:szCs w:val="22"/>
          <w:lang w:eastAsia="cs-CZ"/>
        </w:rPr>
        <w:t>příspěvkovou organizací Technické služby Havlíčkův Brod,  IČ 701 88 041, se sídlem Havlíčkův Brod, Na Valech 3523, PSČ 580 02, zas</w:t>
      </w:r>
      <w:r w:rsidR="006912D9" w:rsidRPr="0020301D">
        <w:rPr>
          <w:kern w:val="0"/>
          <w:sz w:val="22"/>
          <w:szCs w:val="22"/>
          <w:lang w:eastAsia="cs-CZ"/>
        </w:rPr>
        <w:t xml:space="preserve">toupenou ředitelem Ing. Karlem </w:t>
      </w:r>
      <w:proofErr w:type="spellStart"/>
      <w:r w:rsidR="006912D9" w:rsidRPr="0020301D">
        <w:rPr>
          <w:kern w:val="0"/>
          <w:sz w:val="22"/>
          <w:szCs w:val="22"/>
          <w:lang w:eastAsia="cs-CZ"/>
        </w:rPr>
        <w:t>Milichovským</w:t>
      </w:r>
      <w:proofErr w:type="spellEnd"/>
      <w:r w:rsidRPr="0020301D">
        <w:rPr>
          <w:kern w:val="0"/>
          <w:sz w:val="22"/>
          <w:szCs w:val="22"/>
          <w:lang w:eastAsia="cs-CZ"/>
        </w:rPr>
        <w:t xml:space="preserve">, zapsanou v obchodním rejstříku vedeného Krajským soudem v Hradec Králové, oddíl </w:t>
      </w:r>
      <w:proofErr w:type="spellStart"/>
      <w:r w:rsidRPr="0020301D">
        <w:rPr>
          <w:kern w:val="0"/>
          <w:sz w:val="22"/>
          <w:szCs w:val="22"/>
          <w:lang w:eastAsia="cs-CZ"/>
        </w:rPr>
        <w:t>Pr</w:t>
      </w:r>
      <w:proofErr w:type="spellEnd"/>
      <w:r w:rsidRPr="0020301D">
        <w:rPr>
          <w:kern w:val="0"/>
          <w:sz w:val="22"/>
          <w:szCs w:val="22"/>
          <w:lang w:eastAsia="cs-CZ"/>
        </w:rPr>
        <w:t xml:space="preserve">, </w:t>
      </w:r>
      <w:proofErr w:type="spellStart"/>
      <w:proofErr w:type="gramStart"/>
      <w:r w:rsidRPr="0020301D">
        <w:rPr>
          <w:kern w:val="0"/>
          <w:sz w:val="22"/>
          <w:szCs w:val="22"/>
          <w:lang w:eastAsia="cs-CZ"/>
        </w:rPr>
        <w:t>č.vl</w:t>
      </w:r>
      <w:proofErr w:type="spellEnd"/>
      <w:proofErr w:type="gramEnd"/>
      <w:r w:rsidRPr="0020301D">
        <w:rPr>
          <w:kern w:val="0"/>
          <w:sz w:val="22"/>
          <w:szCs w:val="22"/>
          <w:lang w:eastAsia="cs-CZ"/>
        </w:rPr>
        <w:t>. 15</w:t>
      </w:r>
    </w:p>
    <w:p w:rsidR="00A2261B" w:rsidRPr="0020301D" w:rsidRDefault="00A2261B" w:rsidP="00A9366C">
      <w:pPr>
        <w:widowControl w:val="0"/>
        <w:suppressAutoHyphens w:val="0"/>
        <w:autoSpaceDE w:val="0"/>
        <w:autoSpaceDN w:val="0"/>
        <w:adjustRightInd w:val="0"/>
        <w:spacing w:before="20" w:line="360" w:lineRule="auto"/>
        <w:jc w:val="both"/>
        <w:rPr>
          <w:kern w:val="0"/>
          <w:sz w:val="22"/>
          <w:szCs w:val="22"/>
          <w:lang w:eastAsia="cs-CZ"/>
        </w:rPr>
      </w:pPr>
    </w:p>
    <w:p w:rsidR="00A2261B" w:rsidRPr="0020301D" w:rsidRDefault="0037318C" w:rsidP="00A9366C">
      <w:pPr>
        <w:widowControl w:val="0"/>
        <w:suppressAutoHyphens w:val="0"/>
        <w:autoSpaceDE w:val="0"/>
        <w:autoSpaceDN w:val="0"/>
        <w:adjustRightInd w:val="0"/>
        <w:spacing w:before="20" w:line="360" w:lineRule="auto"/>
        <w:jc w:val="both"/>
        <w:rPr>
          <w:kern w:val="0"/>
          <w:sz w:val="22"/>
          <w:szCs w:val="22"/>
          <w:lang w:eastAsia="cs-CZ"/>
        </w:rPr>
      </w:pPr>
      <w:r w:rsidRPr="0020301D">
        <w:rPr>
          <w:kern w:val="0"/>
          <w:sz w:val="22"/>
          <w:szCs w:val="22"/>
          <w:lang w:eastAsia="cs-CZ"/>
        </w:rPr>
        <w:t>jako objednatel</w:t>
      </w:r>
      <w:r w:rsidR="00750D19" w:rsidRPr="0020301D">
        <w:rPr>
          <w:kern w:val="0"/>
          <w:sz w:val="22"/>
          <w:szCs w:val="22"/>
          <w:lang w:eastAsia="cs-CZ"/>
        </w:rPr>
        <w:t>em</w:t>
      </w:r>
      <w:r w:rsidRPr="0020301D">
        <w:rPr>
          <w:kern w:val="0"/>
          <w:sz w:val="22"/>
          <w:szCs w:val="22"/>
          <w:lang w:eastAsia="cs-CZ"/>
        </w:rPr>
        <w:t>, na straně jedné</w:t>
      </w:r>
    </w:p>
    <w:p w:rsidR="00A2261B" w:rsidRPr="0020301D" w:rsidRDefault="00A2261B" w:rsidP="00A9366C">
      <w:pPr>
        <w:widowControl w:val="0"/>
        <w:suppressAutoHyphens w:val="0"/>
        <w:autoSpaceDE w:val="0"/>
        <w:autoSpaceDN w:val="0"/>
        <w:adjustRightInd w:val="0"/>
        <w:spacing w:before="20" w:line="360" w:lineRule="auto"/>
        <w:jc w:val="both"/>
        <w:rPr>
          <w:kern w:val="0"/>
          <w:sz w:val="22"/>
          <w:szCs w:val="22"/>
          <w:lang w:eastAsia="cs-CZ"/>
        </w:rPr>
      </w:pPr>
    </w:p>
    <w:p w:rsidR="00A2261B" w:rsidRPr="0020301D" w:rsidRDefault="00A2261B" w:rsidP="00A9366C">
      <w:pPr>
        <w:widowControl w:val="0"/>
        <w:suppressAutoHyphens w:val="0"/>
        <w:autoSpaceDE w:val="0"/>
        <w:autoSpaceDN w:val="0"/>
        <w:adjustRightInd w:val="0"/>
        <w:spacing w:before="20" w:line="360" w:lineRule="auto"/>
        <w:jc w:val="both"/>
        <w:rPr>
          <w:kern w:val="0"/>
          <w:sz w:val="22"/>
          <w:szCs w:val="22"/>
          <w:lang w:eastAsia="cs-CZ"/>
        </w:rPr>
      </w:pPr>
    </w:p>
    <w:p w:rsidR="00A2261B" w:rsidRPr="0020301D" w:rsidRDefault="00A2261B" w:rsidP="00A9366C">
      <w:pPr>
        <w:widowControl w:val="0"/>
        <w:suppressAutoHyphens w:val="0"/>
        <w:autoSpaceDE w:val="0"/>
        <w:autoSpaceDN w:val="0"/>
        <w:adjustRightInd w:val="0"/>
        <w:spacing w:before="20" w:line="360" w:lineRule="auto"/>
        <w:jc w:val="both"/>
        <w:rPr>
          <w:kern w:val="0"/>
          <w:sz w:val="22"/>
          <w:szCs w:val="22"/>
          <w:lang w:eastAsia="cs-CZ"/>
        </w:rPr>
      </w:pPr>
      <w:r w:rsidRPr="0020301D">
        <w:rPr>
          <w:kern w:val="0"/>
          <w:sz w:val="22"/>
          <w:szCs w:val="22"/>
          <w:lang w:eastAsia="cs-CZ"/>
        </w:rPr>
        <w:t>a</w:t>
      </w:r>
    </w:p>
    <w:p w:rsidR="00A2261B" w:rsidRPr="0020301D" w:rsidRDefault="00A2261B" w:rsidP="00A9366C">
      <w:pPr>
        <w:widowControl w:val="0"/>
        <w:suppressAutoHyphens w:val="0"/>
        <w:autoSpaceDE w:val="0"/>
        <w:autoSpaceDN w:val="0"/>
        <w:adjustRightInd w:val="0"/>
        <w:spacing w:before="20" w:line="360" w:lineRule="auto"/>
        <w:jc w:val="both"/>
        <w:rPr>
          <w:kern w:val="0"/>
          <w:sz w:val="22"/>
          <w:szCs w:val="22"/>
          <w:lang w:eastAsia="cs-CZ"/>
        </w:rPr>
      </w:pPr>
    </w:p>
    <w:p w:rsidR="001E7B4B" w:rsidRPr="0020301D" w:rsidRDefault="00A2261B" w:rsidP="00A9366C">
      <w:pPr>
        <w:widowControl w:val="0"/>
        <w:suppressAutoHyphens w:val="0"/>
        <w:autoSpaceDE w:val="0"/>
        <w:autoSpaceDN w:val="0"/>
        <w:adjustRightInd w:val="0"/>
        <w:spacing w:before="20" w:line="360" w:lineRule="auto"/>
        <w:jc w:val="both"/>
        <w:rPr>
          <w:kern w:val="0"/>
          <w:sz w:val="22"/>
          <w:szCs w:val="22"/>
          <w:lang w:eastAsia="cs-CZ"/>
        </w:rPr>
      </w:pPr>
      <w:r w:rsidRPr="0020301D">
        <w:rPr>
          <w:kern w:val="0"/>
          <w:sz w:val="22"/>
          <w:szCs w:val="22"/>
          <w:lang w:eastAsia="cs-CZ"/>
        </w:rPr>
        <w:t xml:space="preserve">firmou ……………, </w:t>
      </w:r>
    </w:p>
    <w:p w:rsidR="001E7B4B" w:rsidRPr="0020301D" w:rsidRDefault="00A2261B" w:rsidP="00A9366C">
      <w:pPr>
        <w:widowControl w:val="0"/>
        <w:suppressAutoHyphens w:val="0"/>
        <w:autoSpaceDE w:val="0"/>
        <w:autoSpaceDN w:val="0"/>
        <w:adjustRightInd w:val="0"/>
        <w:spacing w:before="20" w:line="360" w:lineRule="auto"/>
        <w:jc w:val="both"/>
        <w:rPr>
          <w:kern w:val="0"/>
          <w:sz w:val="22"/>
          <w:szCs w:val="22"/>
          <w:lang w:eastAsia="cs-CZ"/>
        </w:rPr>
      </w:pPr>
      <w:r w:rsidRPr="0020301D">
        <w:rPr>
          <w:kern w:val="0"/>
          <w:sz w:val="22"/>
          <w:szCs w:val="22"/>
          <w:lang w:eastAsia="cs-CZ"/>
        </w:rPr>
        <w:t xml:space="preserve">se sídlem ……………………, </w:t>
      </w:r>
    </w:p>
    <w:p w:rsidR="001E7B4B" w:rsidRPr="0020301D" w:rsidRDefault="00A2261B" w:rsidP="00A9366C">
      <w:pPr>
        <w:widowControl w:val="0"/>
        <w:suppressAutoHyphens w:val="0"/>
        <w:autoSpaceDE w:val="0"/>
        <w:autoSpaceDN w:val="0"/>
        <w:adjustRightInd w:val="0"/>
        <w:spacing w:before="20" w:line="360" w:lineRule="auto"/>
        <w:jc w:val="both"/>
        <w:rPr>
          <w:kern w:val="0"/>
          <w:sz w:val="22"/>
          <w:szCs w:val="22"/>
          <w:lang w:eastAsia="cs-CZ"/>
        </w:rPr>
      </w:pPr>
      <w:r w:rsidRPr="0020301D">
        <w:rPr>
          <w:kern w:val="0"/>
          <w:sz w:val="22"/>
          <w:szCs w:val="22"/>
          <w:lang w:eastAsia="cs-CZ"/>
        </w:rPr>
        <w:t xml:space="preserve">IČ ………………, </w:t>
      </w:r>
    </w:p>
    <w:p w:rsidR="00A2261B" w:rsidRPr="0020301D" w:rsidRDefault="00A2261B" w:rsidP="00A9366C">
      <w:pPr>
        <w:widowControl w:val="0"/>
        <w:suppressAutoHyphens w:val="0"/>
        <w:autoSpaceDE w:val="0"/>
        <w:autoSpaceDN w:val="0"/>
        <w:adjustRightInd w:val="0"/>
        <w:spacing w:before="20" w:line="360" w:lineRule="auto"/>
        <w:jc w:val="both"/>
        <w:rPr>
          <w:kern w:val="0"/>
          <w:sz w:val="22"/>
          <w:szCs w:val="22"/>
          <w:lang w:eastAsia="cs-CZ"/>
        </w:rPr>
      </w:pPr>
      <w:r w:rsidRPr="0020301D">
        <w:rPr>
          <w:kern w:val="0"/>
          <w:sz w:val="22"/>
          <w:szCs w:val="22"/>
          <w:lang w:eastAsia="cs-CZ"/>
        </w:rPr>
        <w:t xml:space="preserve">zastoupenou …………………, </w:t>
      </w:r>
    </w:p>
    <w:p w:rsidR="001E7B4B" w:rsidRPr="0020301D" w:rsidRDefault="001E7B4B" w:rsidP="00A9366C">
      <w:pPr>
        <w:widowControl w:val="0"/>
        <w:suppressAutoHyphens w:val="0"/>
        <w:autoSpaceDE w:val="0"/>
        <w:autoSpaceDN w:val="0"/>
        <w:adjustRightInd w:val="0"/>
        <w:spacing w:before="120" w:line="220" w:lineRule="auto"/>
        <w:jc w:val="both"/>
        <w:rPr>
          <w:bCs/>
          <w:kern w:val="0"/>
          <w:sz w:val="22"/>
          <w:szCs w:val="22"/>
          <w:lang w:eastAsia="cs-CZ"/>
        </w:rPr>
      </w:pPr>
    </w:p>
    <w:p w:rsidR="0074049C" w:rsidRPr="0020301D" w:rsidRDefault="0037318C" w:rsidP="00A9366C">
      <w:pPr>
        <w:widowControl w:val="0"/>
        <w:suppressAutoHyphens w:val="0"/>
        <w:autoSpaceDE w:val="0"/>
        <w:autoSpaceDN w:val="0"/>
        <w:adjustRightInd w:val="0"/>
        <w:spacing w:before="120" w:line="220" w:lineRule="auto"/>
        <w:jc w:val="both"/>
        <w:rPr>
          <w:bCs/>
          <w:kern w:val="0"/>
          <w:sz w:val="22"/>
          <w:szCs w:val="22"/>
          <w:lang w:eastAsia="cs-CZ"/>
        </w:rPr>
      </w:pPr>
      <w:r w:rsidRPr="0020301D">
        <w:rPr>
          <w:bCs/>
          <w:kern w:val="0"/>
          <w:sz w:val="22"/>
          <w:szCs w:val="22"/>
          <w:lang w:eastAsia="cs-CZ"/>
        </w:rPr>
        <w:t>jako zhotovitel</w:t>
      </w:r>
      <w:r w:rsidR="00750D19" w:rsidRPr="0020301D">
        <w:rPr>
          <w:bCs/>
          <w:kern w:val="0"/>
          <w:sz w:val="22"/>
          <w:szCs w:val="22"/>
          <w:lang w:eastAsia="cs-CZ"/>
        </w:rPr>
        <w:t>em</w:t>
      </w:r>
      <w:r w:rsidRPr="0020301D">
        <w:rPr>
          <w:bCs/>
          <w:kern w:val="0"/>
          <w:sz w:val="22"/>
          <w:szCs w:val="22"/>
          <w:lang w:eastAsia="cs-CZ"/>
        </w:rPr>
        <w:t>, na straně druhé</w:t>
      </w:r>
    </w:p>
    <w:p w:rsidR="0074049C" w:rsidRPr="0020301D" w:rsidRDefault="0074049C" w:rsidP="00A9366C">
      <w:pPr>
        <w:widowControl w:val="0"/>
        <w:suppressAutoHyphens w:val="0"/>
        <w:autoSpaceDE w:val="0"/>
        <w:autoSpaceDN w:val="0"/>
        <w:adjustRightInd w:val="0"/>
        <w:spacing w:before="120" w:line="220" w:lineRule="auto"/>
        <w:jc w:val="both"/>
        <w:rPr>
          <w:bCs/>
          <w:kern w:val="0"/>
          <w:sz w:val="22"/>
          <w:szCs w:val="22"/>
          <w:lang w:eastAsia="cs-CZ"/>
        </w:rPr>
      </w:pPr>
    </w:p>
    <w:p w:rsidR="004003E9" w:rsidRPr="0020301D" w:rsidRDefault="004003E9" w:rsidP="00A9366C">
      <w:pPr>
        <w:widowControl w:val="0"/>
        <w:suppressAutoHyphens w:val="0"/>
        <w:autoSpaceDE w:val="0"/>
        <w:autoSpaceDN w:val="0"/>
        <w:adjustRightInd w:val="0"/>
        <w:spacing w:before="120" w:line="220" w:lineRule="auto"/>
        <w:jc w:val="both"/>
        <w:rPr>
          <w:bCs/>
          <w:kern w:val="0"/>
          <w:sz w:val="22"/>
          <w:szCs w:val="22"/>
          <w:lang w:eastAsia="cs-CZ"/>
        </w:rPr>
      </w:pPr>
      <w:r w:rsidRPr="0020301D">
        <w:rPr>
          <w:bCs/>
          <w:kern w:val="0"/>
          <w:sz w:val="22"/>
          <w:szCs w:val="22"/>
          <w:lang w:eastAsia="cs-CZ"/>
        </w:rPr>
        <w:t xml:space="preserve">tato </w:t>
      </w:r>
    </w:p>
    <w:p w:rsidR="00D44C92" w:rsidRPr="0020301D" w:rsidRDefault="00D44C92" w:rsidP="00142BC2">
      <w:pPr>
        <w:tabs>
          <w:tab w:val="left" w:pos="426"/>
        </w:tabs>
        <w:rPr>
          <w:b/>
        </w:rPr>
      </w:pPr>
    </w:p>
    <w:p w:rsidR="00FF798F" w:rsidRPr="0020301D" w:rsidRDefault="00FF798F" w:rsidP="00A9366C">
      <w:pPr>
        <w:spacing w:line="276" w:lineRule="auto"/>
        <w:jc w:val="center"/>
        <w:rPr>
          <w:b/>
          <w:sz w:val="56"/>
          <w:szCs w:val="56"/>
        </w:rPr>
      </w:pPr>
      <w:r w:rsidRPr="0020301D">
        <w:rPr>
          <w:b/>
          <w:sz w:val="56"/>
          <w:szCs w:val="56"/>
        </w:rPr>
        <w:t>SMLOUVA O DÍLO</w:t>
      </w:r>
      <w:r w:rsidRPr="0020301D" w:rsidDel="00FF798F">
        <w:rPr>
          <w:b/>
          <w:sz w:val="56"/>
          <w:szCs w:val="56"/>
        </w:rPr>
        <w:t xml:space="preserve"> </w:t>
      </w:r>
    </w:p>
    <w:p w:rsidR="00FF798F" w:rsidRPr="0020301D" w:rsidRDefault="00FF798F" w:rsidP="00A9366C">
      <w:pPr>
        <w:spacing w:line="276" w:lineRule="auto"/>
        <w:jc w:val="center"/>
        <w:rPr>
          <w:b/>
          <w:sz w:val="56"/>
          <w:szCs w:val="56"/>
        </w:rPr>
      </w:pPr>
    </w:p>
    <w:p w:rsidR="00D44C92" w:rsidRPr="0020301D" w:rsidRDefault="00187CCE" w:rsidP="00A9366C">
      <w:pPr>
        <w:spacing w:line="276" w:lineRule="auto"/>
        <w:jc w:val="center"/>
        <w:rPr>
          <w:b/>
        </w:rPr>
      </w:pPr>
      <w:r w:rsidRPr="0020301D">
        <w:rPr>
          <w:b/>
          <w:sz w:val="56"/>
          <w:szCs w:val="56"/>
        </w:rPr>
        <w:t>Soustřeďování dřeva univerzálním kolovým traktorem, univerzálním kolovým traktorem s vyvážecím přívěsem, vyvážecí soupravou</w:t>
      </w:r>
    </w:p>
    <w:p w:rsidR="00D44C92" w:rsidRPr="0020301D" w:rsidRDefault="00D44C92" w:rsidP="00A9366C">
      <w:pPr>
        <w:tabs>
          <w:tab w:val="left" w:pos="426"/>
        </w:tabs>
        <w:jc w:val="center"/>
        <w:rPr>
          <w:b/>
        </w:rPr>
      </w:pPr>
    </w:p>
    <w:p w:rsidR="004C25F9" w:rsidRPr="0020301D" w:rsidRDefault="004C25F9" w:rsidP="00A9366C">
      <w:pPr>
        <w:tabs>
          <w:tab w:val="left" w:pos="426"/>
        </w:tabs>
        <w:jc w:val="center"/>
        <w:rPr>
          <w:b/>
        </w:rPr>
      </w:pPr>
    </w:p>
    <w:p w:rsidR="00286A23" w:rsidRPr="0020301D" w:rsidRDefault="00286A23" w:rsidP="00A9366C">
      <w:pPr>
        <w:tabs>
          <w:tab w:val="left" w:pos="426"/>
        </w:tabs>
        <w:jc w:val="center"/>
        <w:rPr>
          <w:b/>
        </w:rPr>
      </w:pPr>
    </w:p>
    <w:p w:rsidR="00142BC2" w:rsidRPr="0020301D" w:rsidRDefault="00142BC2" w:rsidP="00142BC2">
      <w:pPr>
        <w:tabs>
          <w:tab w:val="left" w:pos="426"/>
        </w:tabs>
        <w:rPr>
          <w:b/>
        </w:rPr>
      </w:pPr>
    </w:p>
    <w:p w:rsidR="00C0625D" w:rsidRPr="0020301D" w:rsidRDefault="00142BC2" w:rsidP="00142BC2">
      <w:pPr>
        <w:tabs>
          <w:tab w:val="left" w:pos="426"/>
        </w:tabs>
        <w:rPr>
          <w:b/>
        </w:rPr>
      </w:pPr>
      <w:r w:rsidRPr="0020301D">
        <w:rPr>
          <w:b/>
        </w:rPr>
        <w:t xml:space="preserve">                                  </w:t>
      </w:r>
      <w:r w:rsidR="00C0625D" w:rsidRPr="0020301D">
        <w:rPr>
          <w:b/>
        </w:rPr>
        <w:t xml:space="preserve">                                </w:t>
      </w:r>
    </w:p>
    <w:p w:rsidR="00D44C92" w:rsidRPr="0020301D" w:rsidRDefault="00C0625D" w:rsidP="00142BC2">
      <w:pPr>
        <w:tabs>
          <w:tab w:val="left" w:pos="426"/>
        </w:tabs>
        <w:rPr>
          <w:b/>
          <w:sz w:val="22"/>
          <w:szCs w:val="22"/>
        </w:rPr>
      </w:pPr>
      <w:r w:rsidRPr="0020301D">
        <w:rPr>
          <w:b/>
        </w:rPr>
        <w:lastRenderedPageBreak/>
        <w:t xml:space="preserve">                                                                  </w:t>
      </w:r>
      <w:r w:rsidR="00142BC2" w:rsidRPr="0020301D">
        <w:rPr>
          <w:b/>
        </w:rPr>
        <w:t xml:space="preserve"> </w:t>
      </w:r>
      <w:r w:rsidR="00D44C92" w:rsidRPr="0020301D">
        <w:rPr>
          <w:b/>
          <w:sz w:val="22"/>
          <w:szCs w:val="22"/>
        </w:rPr>
        <w:t>Článek I.</w:t>
      </w:r>
    </w:p>
    <w:p w:rsidR="00D44C92" w:rsidRPr="0020301D" w:rsidRDefault="00D44C92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20301D">
        <w:rPr>
          <w:b/>
          <w:sz w:val="22"/>
          <w:szCs w:val="22"/>
        </w:rPr>
        <w:t>Předmět smlouvy</w:t>
      </w:r>
      <w:r w:rsidR="00782C06" w:rsidRPr="0020301D">
        <w:rPr>
          <w:b/>
          <w:sz w:val="22"/>
          <w:szCs w:val="22"/>
        </w:rPr>
        <w:t>, objed</w:t>
      </w:r>
      <w:r w:rsidR="009E15D9" w:rsidRPr="0020301D">
        <w:rPr>
          <w:b/>
          <w:sz w:val="22"/>
          <w:szCs w:val="22"/>
        </w:rPr>
        <w:t>návky plnění</w:t>
      </w:r>
    </w:p>
    <w:p w:rsidR="004A0E20" w:rsidRPr="0020301D" w:rsidRDefault="004A0E20" w:rsidP="00A9366C">
      <w:pPr>
        <w:tabs>
          <w:tab w:val="left" w:pos="426"/>
        </w:tabs>
        <w:jc w:val="both"/>
        <w:rPr>
          <w:b/>
          <w:sz w:val="22"/>
          <w:szCs w:val="22"/>
        </w:rPr>
      </w:pPr>
    </w:p>
    <w:p w:rsidR="00D44C92" w:rsidRPr="0020301D" w:rsidRDefault="00D44C92" w:rsidP="00187CCE">
      <w:pPr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20301D">
        <w:rPr>
          <w:sz w:val="22"/>
          <w:szCs w:val="22"/>
        </w:rPr>
        <w:t>Zhotovitel se zavazuje</w:t>
      </w:r>
      <w:r w:rsidR="004A0E20" w:rsidRPr="0020301D">
        <w:rPr>
          <w:sz w:val="22"/>
          <w:szCs w:val="22"/>
        </w:rPr>
        <w:t xml:space="preserve"> v rámci své podnikatelské činnosti</w:t>
      </w:r>
      <w:r w:rsidRPr="0020301D">
        <w:rPr>
          <w:sz w:val="22"/>
          <w:szCs w:val="22"/>
        </w:rPr>
        <w:t xml:space="preserve"> pro objednatele provádět zejména následující činnosti:</w:t>
      </w:r>
    </w:p>
    <w:p w:rsidR="0026522D" w:rsidRPr="0020301D" w:rsidRDefault="0026522D" w:rsidP="00187CCE">
      <w:pPr>
        <w:tabs>
          <w:tab w:val="left" w:pos="426"/>
        </w:tabs>
        <w:jc w:val="both"/>
        <w:rPr>
          <w:sz w:val="22"/>
          <w:szCs w:val="22"/>
        </w:rPr>
      </w:pPr>
    </w:p>
    <w:p w:rsidR="00187CCE" w:rsidRPr="0020301D" w:rsidRDefault="00187CCE" w:rsidP="00187CCE">
      <w:pPr>
        <w:numPr>
          <w:ilvl w:val="1"/>
          <w:numId w:val="13"/>
        </w:numPr>
        <w:rPr>
          <w:kern w:val="2"/>
          <w:sz w:val="22"/>
          <w:szCs w:val="22"/>
        </w:rPr>
      </w:pPr>
      <w:r w:rsidRPr="0020301D">
        <w:rPr>
          <w:sz w:val="22"/>
          <w:szCs w:val="22"/>
        </w:rPr>
        <w:t>soustřeďování dřeva univerzálním kolovým traktorem s navijákem, univerzálním kolovým traktorem s vyvážecím přívěsem nebo vyvážecí soupravou v lesních porostech majitele Města Havlíčkův Brod, které obhospodařují Technické služby Havlíčkův Brod</w:t>
      </w:r>
    </w:p>
    <w:p w:rsidR="009E15D9" w:rsidRPr="0020301D" w:rsidRDefault="00D54ED9" w:rsidP="00D54ED9">
      <w:pPr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20301D">
        <w:rPr>
          <w:sz w:val="22"/>
          <w:szCs w:val="22"/>
        </w:rPr>
        <w:t>Shora uvedené</w:t>
      </w:r>
      <w:r w:rsidR="009E2E3F" w:rsidRPr="0020301D">
        <w:rPr>
          <w:sz w:val="22"/>
          <w:szCs w:val="22"/>
        </w:rPr>
        <w:t xml:space="preserve"> činnosti bude zhotovitel provádět na základě jednotlivých objednávek objednatele</w:t>
      </w:r>
      <w:r w:rsidR="009E15D9" w:rsidRPr="0020301D">
        <w:rPr>
          <w:sz w:val="22"/>
          <w:szCs w:val="22"/>
        </w:rPr>
        <w:t>.</w:t>
      </w:r>
    </w:p>
    <w:p w:rsidR="009E15D9" w:rsidRPr="0020301D" w:rsidRDefault="009E15D9" w:rsidP="00187CCE">
      <w:pPr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20301D">
        <w:rPr>
          <w:sz w:val="22"/>
          <w:szCs w:val="22"/>
        </w:rPr>
        <w:t>Objednatel je oprávněn objednávky činit telefonicky, formou e-mailu či jinou vhodnou formou.</w:t>
      </w:r>
    </w:p>
    <w:p w:rsidR="009E15D9" w:rsidRPr="0020301D" w:rsidRDefault="009E15D9" w:rsidP="00187CCE">
      <w:pPr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20301D">
        <w:rPr>
          <w:sz w:val="22"/>
          <w:szCs w:val="22"/>
        </w:rPr>
        <w:t>Objednávka bude obsahovat informaci o místě plnění, předpokládaném rozsahu plnění a lhůtě plnění.</w:t>
      </w:r>
    </w:p>
    <w:p w:rsidR="00923CC7" w:rsidRPr="0020301D" w:rsidRDefault="00923CC7" w:rsidP="00923CC7">
      <w:pPr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20301D">
        <w:rPr>
          <w:sz w:val="22"/>
          <w:szCs w:val="22"/>
        </w:rPr>
        <w:t>Doručená objednávka je pro zhotovitele závazná. Zhotovitel však není povinen plnit víc než 130% předpokládaného ročního objemu díla, který byl uveden v oznámení o zahájení zadávacího řízení, na základě kterého byla uzavřena tato smlouva.</w:t>
      </w:r>
    </w:p>
    <w:p w:rsidR="009E15D9" w:rsidRPr="0020301D" w:rsidRDefault="00923CC7" w:rsidP="00827E8E">
      <w:pPr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20301D">
        <w:rPr>
          <w:sz w:val="22"/>
          <w:szCs w:val="22"/>
        </w:rPr>
        <w:t>Doručená</w:t>
      </w:r>
      <w:r w:rsidR="009E15D9" w:rsidRPr="0020301D">
        <w:rPr>
          <w:sz w:val="22"/>
          <w:szCs w:val="22"/>
        </w:rPr>
        <w:t xml:space="preserve"> objednávka bude potvrzena ve formě tzv. zadávacího listu, který je zároveň</w:t>
      </w:r>
      <w:r w:rsidR="009E15D9" w:rsidRPr="0020301D">
        <w:rPr>
          <w:kern w:val="0"/>
          <w:sz w:val="22"/>
          <w:szCs w:val="22"/>
          <w:lang w:eastAsia="cs-CZ"/>
        </w:rPr>
        <w:t xml:space="preserve"> dokladem o předání pracoviště a  bude zhotoviteli předán před započetím práce.</w:t>
      </w:r>
    </w:p>
    <w:p w:rsidR="005C5FA6" w:rsidRPr="0020301D" w:rsidRDefault="005C5FA6" w:rsidP="00187CCE">
      <w:pPr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20301D">
        <w:rPr>
          <w:sz w:val="22"/>
          <w:szCs w:val="22"/>
        </w:rPr>
        <w:t>Objednatel není povinen u zhotovitele provedení shora uvedených činností objednat.</w:t>
      </w:r>
    </w:p>
    <w:p w:rsidR="00A2261B" w:rsidRPr="0020301D" w:rsidRDefault="00A2261B" w:rsidP="00A9366C">
      <w:pPr>
        <w:jc w:val="both"/>
        <w:rPr>
          <w:sz w:val="22"/>
          <w:szCs w:val="22"/>
        </w:rPr>
      </w:pPr>
    </w:p>
    <w:p w:rsidR="00286A23" w:rsidRPr="0020301D" w:rsidRDefault="00286A23" w:rsidP="00A9366C">
      <w:pPr>
        <w:jc w:val="both"/>
        <w:rPr>
          <w:sz w:val="22"/>
          <w:szCs w:val="22"/>
        </w:rPr>
      </w:pPr>
    </w:p>
    <w:p w:rsidR="00D44C92" w:rsidRPr="0020301D" w:rsidRDefault="00D44C92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20301D">
        <w:rPr>
          <w:b/>
          <w:sz w:val="22"/>
          <w:szCs w:val="22"/>
        </w:rPr>
        <w:t>Článek II.</w:t>
      </w:r>
    </w:p>
    <w:p w:rsidR="00D44C92" w:rsidRPr="0020301D" w:rsidRDefault="00D44C92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20301D">
        <w:rPr>
          <w:b/>
          <w:sz w:val="22"/>
          <w:szCs w:val="22"/>
        </w:rPr>
        <w:t xml:space="preserve">Doba plnění </w:t>
      </w:r>
    </w:p>
    <w:p w:rsidR="00D44C92" w:rsidRPr="0020301D" w:rsidRDefault="00D44C92" w:rsidP="00A9366C">
      <w:pPr>
        <w:tabs>
          <w:tab w:val="left" w:pos="426"/>
        </w:tabs>
        <w:jc w:val="both"/>
        <w:rPr>
          <w:sz w:val="22"/>
          <w:szCs w:val="22"/>
        </w:rPr>
      </w:pPr>
    </w:p>
    <w:p w:rsidR="00D44C92" w:rsidRPr="0020301D" w:rsidRDefault="00D44C92" w:rsidP="00310B5C">
      <w:pPr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20301D">
        <w:rPr>
          <w:sz w:val="22"/>
          <w:szCs w:val="22"/>
        </w:rPr>
        <w:t xml:space="preserve">Zhotovitel provede </w:t>
      </w:r>
      <w:r w:rsidR="0026522D" w:rsidRPr="0020301D">
        <w:rPr>
          <w:sz w:val="22"/>
          <w:szCs w:val="22"/>
        </w:rPr>
        <w:t>dohodnuté práce</w:t>
      </w:r>
      <w:r w:rsidRPr="0020301D">
        <w:rPr>
          <w:sz w:val="22"/>
          <w:szCs w:val="22"/>
        </w:rPr>
        <w:t xml:space="preserve"> ve lhůtě stanovené objednatelem v objednávce.</w:t>
      </w:r>
    </w:p>
    <w:p w:rsidR="00D44C92" w:rsidRPr="0020301D" w:rsidRDefault="00D44C92" w:rsidP="00A9366C">
      <w:pPr>
        <w:tabs>
          <w:tab w:val="left" w:pos="426"/>
        </w:tabs>
        <w:jc w:val="center"/>
        <w:rPr>
          <w:b/>
          <w:sz w:val="22"/>
          <w:szCs w:val="22"/>
        </w:rPr>
      </w:pPr>
    </w:p>
    <w:p w:rsidR="00286A23" w:rsidRPr="0020301D" w:rsidRDefault="00286A23" w:rsidP="00A9366C">
      <w:pPr>
        <w:tabs>
          <w:tab w:val="left" w:pos="426"/>
        </w:tabs>
        <w:jc w:val="center"/>
        <w:rPr>
          <w:b/>
          <w:sz w:val="22"/>
          <w:szCs w:val="22"/>
        </w:rPr>
      </w:pPr>
    </w:p>
    <w:p w:rsidR="00D44C92" w:rsidRPr="0020301D" w:rsidRDefault="00D44C92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20301D">
        <w:rPr>
          <w:b/>
          <w:sz w:val="22"/>
          <w:szCs w:val="22"/>
        </w:rPr>
        <w:t>Článek III.</w:t>
      </w:r>
    </w:p>
    <w:p w:rsidR="00D44C92" w:rsidRPr="0020301D" w:rsidRDefault="00D44C92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20301D">
        <w:rPr>
          <w:b/>
          <w:sz w:val="22"/>
          <w:szCs w:val="22"/>
        </w:rPr>
        <w:t xml:space="preserve">Cena </w:t>
      </w:r>
      <w:r w:rsidR="00150F63" w:rsidRPr="0020301D">
        <w:rPr>
          <w:b/>
          <w:sz w:val="22"/>
          <w:szCs w:val="22"/>
        </w:rPr>
        <w:t>provedených prací</w:t>
      </w:r>
    </w:p>
    <w:p w:rsidR="00D44C92" w:rsidRPr="0020301D" w:rsidRDefault="00D44C92" w:rsidP="00A9366C">
      <w:pPr>
        <w:tabs>
          <w:tab w:val="left" w:pos="426"/>
        </w:tabs>
        <w:jc w:val="both"/>
        <w:rPr>
          <w:b/>
          <w:sz w:val="22"/>
          <w:szCs w:val="22"/>
        </w:rPr>
      </w:pPr>
    </w:p>
    <w:p w:rsidR="009E2E3F" w:rsidRPr="0020301D" w:rsidRDefault="009E2E3F" w:rsidP="00187CCE">
      <w:pPr>
        <w:numPr>
          <w:ilvl w:val="0"/>
          <w:numId w:val="12"/>
        </w:numPr>
        <w:tabs>
          <w:tab w:val="left" w:pos="426"/>
        </w:tabs>
        <w:jc w:val="both"/>
        <w:rPr>
          <w:kern w:val="0"/>
          <w:sz w:val="22"/>
          <w:szCs w:val="22"/>
          <w:lang w:eastAsia="cs-CZ"/>
        </w:rPr>
      </w:pPr>
      <w:r w:rsidRPr="0020301D">
        <w:rPr>
          <w:kern w:val="0"/>
          <w:sz w:val="22"/>
          <w:szCs w:val="22"/>
          <w:lang w:eastAsia="cs-CZ"/>
        </w:rPr>
        <w:t xml:space="preserve">Cena díla je stanovena dle nabídky zhotovitele ve výběrovém řízení ze dne ……………... </w:t>
      </w:r>
      <w:r w:rsidR="002044BE" w:rsidRPr="0020301D">
        <w:rPr>
          <w:kern w:val="0"/>
          <w:sz w:val="22"/>
          <w:szCs w:val="22"/>
          <w:lang w:eastAsia="cs-CZ"/>
        </w:rPr>
        <w:t xml:space="preserve">Tato nabídka je </w:t>
      </w:r>
      <w:r w:rsidR="002044BE" w:rsidRPr="0020301D">
        <w:rPr>
          <w:sz w:val="22"/>
          <w:szCs w:val="22"/>
        </w:rPr>
        <w:t>přílohou</w:t>
      </w:r>
      <w:r w:rsidR="002044BE" w:rsidRPr="0020301D">
        <w:rPr>
          <w:kern w:val="0"/>
          <w:sz w:val="22"/>
          <w:szCs w:val="22"/>
          <w:lang w:eastAsia="cs-CZ"/>
        </w:rPr>
        <w:t xml:space="preserve"> smlouvy. </w:t>
      </w:r>
      <w:r w:rsidRPr="0020301D">
        <w:rPr>
          <w:kern w:val="0"/>
          <w:sz w:val="22"/>
          <w:szCs w:val="22"/>
          <w:lang w:eastAsia="cs-CZ"/>
        </w:rPr>
        <w:t xml:space="preserve">Na pracovištích se ztíženými pracovními podmínkami </w:t>
      </w:r>
      <w:r w:rsidR="002044BE" w:rsidRPr="0020301D">
        <w:rPr>
          <w:kern w:val="0"/>
          <w:sz w:val="22"/>
          <w:szCs w:val="22"/>
          <w:lang w:eastAsia="cs-CZ"/>
        </w:rPr>
        <w:t>může být</w:t>
      </w:r>
      <w:r w:rsidRPr="0020301D">
        <w:rPr>
          <w:kern w:val="0"/>
          <w:sz w:val="22"/>
          <w:szCs w:val="22"/>
          <w:lang w:eastAsia="cs-CZ"/>
        </w:rPr>
        <w:t xml:space="preserve"> cena díla upravena vzájemnou dohodou. </w:t>
      </w:r>
    </w:p>
    <w:p w:rsidR="00D44C92" w:rsidRPr="0020301D" w:rsidRDefault="00D44C92" w:rsidP="00A9366C">
      <w:pPr>
        <w:tabs>
          <w:tab w:val="left" w:pos="426"/>
        </w:tabs>
        <w:jc w:val="both"/>
        <w:rPr>
          <w:b/>
          <w:sz w:val="22"/>
          <w:szCs w:val="22"/>
        </w:rPr>
      </w:pPr>
    </w:p>
    <w:p w:rsidR="00D44C92" w:rsidRPr="0020301D" w:rsidRDefault="00D44C92" w:rsidP="00A9366C">
      <w:pPr>
        <w:tabs>
          <w:tab w:val="left" w:pos="426"/>
        </w:tabs>
        <w:jc w:val="center"/>
        <w:rPr>
          <w:b/>
          <w:sz w:val="22"/>
          <w:szCs w:val="22"/>
        </w:rPr>
      </w:pPr>
    </w:p>
    <w:p w:rsidR="00D44C92" w:rsidRPr="0020301D" w:rsidRDefault="00D44C92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20301D">
        <w:rPr>
          <w:b/>
          <w:sz w:val="22"/>
          <w:szCs w:val="22"/>
        </w:rPr>
        <w:t>Článek IV.</w:t>
      </w:r>
    </w:p>
    <w:p w:rsidR="00D44C92" w:rsidRPr="0020301D" w:rsidRDefault="00D44C92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20301D">
        <w:rPr>
          <w:b/>
          <w:sz w:val="22"/>
          <w:szCs w:val="22"/>
        </w:rPr>
        <w:t>Platební podmínky</w:t>
      </w:r>
    </w:p>
    <w:p w:rsidR="00D44C92" w:rsidRPr="0020301D" w:rsidRDefault="00D44C92" w:rsidP="00A9366C">
      <w:pPr>
        <w:tabs>
          <w:tab w:val="left" w:pos="426"/>
        </w:tabs>
        <w:jc w:val="both"/>
        <w:rPr>
          <w:sz w:val="22"/>
          <w:szCs w:val="22"/>
        </w:rPr>
      </w:pPr>
    </w:p>
    <w:p w:rsidR="00E050A6" w:rsidRPr="0020301D" w:rsidRDefault="00E050A6" w:rsidP="00187CCE">
      <w:pPr>
        <w:numPr>
          <w:ilvl w:val="0"/>
          <w:numId w:val="8"/>
        </w:numPr>
        <w:tabs>
          <w:tab w:val="left" w:pos="567"/>
        </w:tabs>
        <w:suppressAutoHyphens w:val="0"/>
        <w:ind w:left="0" w:firstLine="0"/>
        <w:jc w:val="both"/>
        <w:rPr>
          <w:kern w:val="0"/>
          <w:sz w:val="22"/>
          <w:szCs w:val="22"/>
          <w:lang w:eastAsia="cs-CZ"/>
        </w:rPr>
      </w:pPr>
      <w:r w:rsidRPr="0020301D">
        <w:rPr>
          <w:kern w:val="0"/>
          <w:sz w:val="22"/>
          <w:szCs w:val="22"/>
          <w:lang w:eastAsia="cs-CZ"/>
        </w:rPr>
        <w:t>Podkladem pro zjištění množství provedené práce je výrobní doklad, který odsouhlasí obě strany svým podpisem.</w:t>
      </w:r>
      <w:r w:rsidR="009D5784" w:rsidRPr="0020301D">
        <w:rPr>
          <w:kern w:val="0"/>
          <w:sz w:val="22"/>
          <w:szCs w:val="22"/>
          <w:lang w:eastAsia="cs-CZ"/>
        </w:rPr>
        <w:t xml:space="preserve"> Nekvalitně provedená práce nebude objednatelem převzata a uhrazena. V takovém případě je zhotovitel povinen uvést dílo do řádného stavu na svůj náklad.</w:t>
      </w:r>
    </w:p>
    <w:p w:rsidR="00E050A6" w:rsidRPr="0020301D" w:rsidRDefault="00E050A6" w:rsidP="00187CCE">
      <w:pPr>
        <w:numPr>
          <w:ilvl w:val="0"/>
          <w:numId w:val="8"/>
        </w:numPr>
        <w:tabs>
          <w:tab w:val="left" w:pos="567"/>
        </w:tabs>
        <w:suppressAutoHyphens w:val="0"/>
        <w:ind w:left="0" w:firstLine="0"/>
        <w:jc w:val="both"/>
        <w:rPr>
          <w:kern w:val="0"/>
          <w:sz w:val="22"/>
          <w:szCs w:val="22"/>
          <w:lang w:eastAsia="cs-CZ"/>
        </w:rPr>
      </w:pPr>
      <w:r w:rsidRPr="0020301D">
        <w:rPr>
          <w:kern w:val="0"/>
          <w:sz w:val="22"/>
          <w:szCs w:val="22"/>
          <w:lang w:eastAsia="cs-CZ"/>
        </w:rPr>
        <w:t>Zhotovitel je oprávněn fakturovat provedené práce vždy po dokončení</w:t>
      </w:r>
      <w:r w:rsidR="009D5784" w:rsidRPr="0020301D">
        <w:rPr>
          <w:kern w:val="0"/>
          <w:sz w:val="22"/>
          <w:szCs w:val="22"/>
          <w:lang w:eastAsia="cs-CZ"/>
        </w:rPr>
        <w:t xml:space="preserve"> těžebních prací na daném</w:t>
      </w:r>
      <w:r w:rsidRPr="0020301D">
        <w:rPr>
          <w:kern w:val="0"/>
          <w:sz w:val="22"/>
          <w:szCs w:val="22"/>
          <w:lang w:eastAsia="cs-CZ"/>
        </w:rPr>
        <w:t xml:space="preserve"> </w:t>
      </w:r>
      <w:r w:rsidR="009D5784" w:rsidRPr="0020301D">
        <w:rPr>
          <w:kern w:val="0"/>
          <w:sz w:val="22"/>
          <w:szCs w:val="22"/>
          <w:lang w:eastAsia="cs-CZ"/>
        </w:rPr>
        <w:t>pracovišti</w:t>
      </w:r>
      <w:r w:rsidRPr="0020301D">
        <w:rPr>
          <w:kern w:val="0"/>
          <w:sz w:val="22"/>
          <w:szCs w:val="22"/>
          <w:lang w:eastAsia="cs-CZ"/>
        </w:rPr>
        <w:t xml:space="preserve"> a jeho převzetí obj</w:t>
      </w:r>
      <w:r w:rsidR="00142BC2" w:rsidRPr="0020301D">
        <w:rPr>
          <w:kern w:val="0"/>
          <w:sz w:val="22"/>
          <w:szCs w:val="22"/>
          <w:lang w:eastAsia="cs-CZ"/>
        </w:rPr>
        <w:t>ednatelem. Převzetím pracoviště</w:t>
      </w:r>
      <w:r w:rsidRPr="0020301D">
        <w:rPr>
          <w:kern w:val="0"/>
          <w:sz w:val="22"/>
          <w:szCs w:val="22"/>
          <w:lang w:eastAsia="cs-CZ"/>
        </w:rPr>
        <w:t xml:space="preserve"> se rozumí podpis objednatele (lesníka) na výrobním dokladu. Výjimečně</w:t>
      </w:r>
      <w:r w:rsidR="002044BE" w:rsidRPr="0020301D">
        <w:rPr>
          <w:kern w:val="0"/>
          <w:sz w:val="22"/>
          <w:szCs w:val="22"/>
          <w:lang w:eastAsia="cs-CZ"/>
        </w:rPr>
        <w:t xml:space="preserve"> (pokud práce na daném pracovišti trvají déle jak 1 měsíc)</w:t>
      </w:r>
      <w:r w:rsidRPr="0020301D">
        <w:rPr>
          <w:kern w:val="0"/>
          <w:sz w:val="22"/>
          <w:szCs w:val="22"/>
          <w:lang w:eastAsia="cs-CZ"/>
        </w:rPr>
        <w:t xml:space="preserve"> je možno fakturovat </w:t>
      </w:r>
      <w:r w:rsidR="007279F9" w:rsidRPr="0020301D">
        <w:rPr>
          <w:kern w:val="0"/>
          <w:sz w:val="22"/>
          <w:szCs w:val="22"/>
          <w:lang w:eastAsia="cs-CZ"/>
        </w:rPr>
        <w:t>průběžně (1x měsíčně)</w:t>
      </w:r>
      <w:r w:rsidRPr="0020301D">
        <w:rPr>
          <w:kern w:val="0"/>
          <w:sz w:val="22"/>
          <w:szCs w:val="22"/>
          <w:lang w:eastAsia="cs-CZ"/>
        </w:rPr>
        <w:t>, opět na základě výrobního dokladu o množství v té době provedené práce, který opět obě strany odsouhlasí podpisem.</w:t>
      </w:r>
    </w:p>
    <w:p w:rsidR="009D5784" w:rsidRPr="0020301D" w:rsidRDefault="00142BC2" w:rsidP="00187CCE">
      <w:pPr>
        <w:numPr>
          <w:ilvl w:val="0"/>
          <w:numId w:val="8"/>
        </w:numPr>
        <w:tabs>
          <w:tab w:val="left" w:pos="567"/>
        </w:tabs>
        <w:suppressAutoHyphens w:val="0"/>
        <w:ind w:left="0" w:firstLine="0"/>
        <w:jc w:val="both"/>
        <w:rPr>
          <w:kern w:val="0"/>
          <w:sz w:val="22"/>
          <w:szCs w:val="22"/>
          <w:lang w:eastAsia="cs-CZ"/>
        </w:rPr>
      </w:pPr>
      <w:r w:rsidRPr="0020301D">
        <w:rPr>
          <w:kern w:val="0"/>
          <w:sz w:val="22"/>
          <w:szCs w:val="22"/>
          <w:lang w:eastAsia="cs-CZ"/>
        </w:rPr>
        <w:t xml:space="preserve">Faktury jsou splatné </w:t>
      </w:r>
      <w:r w:rsidR="00E050A6" w:rsidRPr="0020301D">
        <w:rPr>
          <w:kern w:val="0"/>
          <w:sz w:val="22"/>
          <w:szCs w:val="22"/>
          <w:lang w:eastAsia="cs-CZ"/>
        </w:rPr>
        <w:t xml:space="preserve">do </w:t>
      </w:r>
      <w:r w:rsidR="009E2E3F" w:rsidRPr="0020301D">
        <w:rPr>
          <w:kern w:val="0"/>
          <w:sz w:val="22"/>
          <w:szCs w:val="22"/>
          <w:lang w:eastAsia="cs-CZ"/>
        </w:rPr>
        <w:t>21</w:t>
      </w:r>
      <w:r w:rsidRPr="0020301D">
        <w:rPr>
          <w:kern w:val="0"/>
          <w:sz w:val="22"/>
          <w:szCs w:val="22"/>
          <w:lang w:eastAsia="cs-CZ"/>
        </w:rPr>
        <w:t xml:space="preserve"> dnů</w:t>
      </w:r>
      <w:r w:rsidR="00E050A6" w:rsidRPr="0020301D">
        <w:rPr>
          <w:kern w:val="0"/>
          <w:sz w:val="22"/>
          <w:szCs w:val="22"/>
          <w:lang w:eastAsia="cs-CZ"/>
        </w:rPr>
        <w:t xml:space="preserve"> ode dne doručení objednateli. </w:t>
      </w:r>
    </w:p>
    <w:p w:rsidR="00E050A6" w:rsidRPr="0020301D" w:rsidRDefault="00E050A6" w:rsidP="00187CCE">
      <w:pPr>
        <w:numPr>
          <w:ilvl w:val="0"/>
          <w:numId w:val="8"/>
        </w:numPr>
        <w:tabs>
          <w:tab w:val="left" w:pos="567"/>
        </w:tabs>
        <w:suppressAutoHyphens w:val="0"/>
        <w:ind w:left="0" w:firstLine="0"/>
        <w:jc w:val="both"/>
        <w:rPr>
          <w:kern w:val="0"/>
          <w:sz w:val="22"/>
          <w:szCs w:val="22"/>
          <w:lang w:eastAsia="cs-CZ"/>
        </w:rPr>
      </w:pPr>
      <w:r w:rsidRPr="0020301D">
        <w:rPr>
          <w:kern w:val="0"/>
          <w:sz w:val="22"/>
          <w:szCs w:val="22"/>
          <w:lang w:eastAsia="cs-CZ"/>
        </w:rPr>
        <w:t>Zhotovitel nemá mimo takto provedené zúčtování vůči objednateli žádných pohledávek.</w:t>
      </w:r>
    </w:p>
    <w:p w:rsidR="00D44C92" w:rsidRPr="0020301D" w:rsidRDefault="00D44C92" w:rsidP="00187CCE">
      <w:pPr>
        <w:numPr>
          <w:ilvl w:val="0"/>
          <w:numId w:val="8"/>
        </w:numPr>
        <w:tabs>
          <w:tab w:val="left" w:pos="567"/>
        </w:tabs>
        <w:suppressAutoHyphens w:val="0"/>
        <w:ind w:left="0" w:firstLine="0"/>
        <w:jc w:val="both"/>
        <w:rPr>
          <w:kern w:val="0"/>
          <w:sz w:val="22"/>
          <w:szCs w:val="22"/>
          <w:lang w:eastAsia="cs-CZ"/>
        </w:rPr>
      </w:pPr>
      <w:r w:rsidRPr="0020301D">
        <w:rPr>
          <w:sz w:val="22"/>
          <w:szCs w:val="22"/>
        </w:rPr>
        <w:t>Veškeré náklady, které vzniknou zhotoviteli nad rámec této smlouvy, je zhotovitel povinen neprodleně oznámit objednateli, a to v maximálním možném předstihu. Pokud tak neučiní, nemá nárok na jejich náhradu</w:t>
      </w:r>
      <w:r w:rsidR="00D85A65" w:rsidRPr="0020301D">
        <w:rPr>
          <w:sz w:val="22"/>
          <w:szCs w:val="22"/>
        </w:rPr>
        <w:t>,</w:t>
      </w:r>
      <w:r w:rsidRPr="0020301D">
        <w:rPr>
          <w:sz w:val="22"/>
          <w:szCs w:val="22"/>
        </w:rPr>
        <w:t xml:space="preserve"> ledaže prokáže, že i při vynaložení veškeré odborné péče je nebylo možné předvídat. Na úhradu náklad</w:t>
      </w:r>
      <w:r w:rsidR="00832F1F" w:rsidRPr="0020301D">
        <w:rPr>
          <w:sz w:val="22"/>
          <w:szCs w:val="22"/>
        </w:rPr>
        <w:t>ů za provedené práce</w:t>
      </w:r>
      <w:r w:rsidRPr="0020301D">
        <w:rPr>
          <w:sz w:val="22"/>
          <w:szCs w:val="22"/>
        </w:rPr>
        <w:t xml:space="preserve"> nad rámec této smlouvy nemá zhotovitel právo vyjma případu, kdy takové náklady objednatel uzná a rozhodne se je zhotoviteli uhradit.</w:t>
      </w:r>
    </w:p>
    <w:p w:rsidR="00F51E50" w:rsidRPr="0020301D" w:rsidRDefault="00F51E50" w:rsidP="00187CCE">
      <w:pPr>
        <w:numPr>
          <w:ilvl w:val="0"/>
          <w:numId w:val="8"/>
        </w:numPr>
        <w:tabs>
          <w:tab w:val="left" w:pos="567"/>
        </w:tabs>
        <w:suppressAutoHyphens w:val="0"/>
        <w:ind w:left="0" w:firstLine="0"/>
        <w:jc w:val="both"/>
        <w:rPr>
          <w:kern w:val="0"/>
          <w:sz w:val="22"/>
          <w:szCs w:val="22"/>
          <w:lang w:eastAsia="cs-CZ"/>
        </w:rPr>
      </w:pPr>
      <w:r w:rsidRPr="0020301D">
        <w:rPr>
          <w:bCs/>
          <w:iCs/>
          <w:sz w:val="22"/>
          <w:szCs w:val="22"/>
        </w:rPr>
        <w:lastRenderedPageBreak/>
        <w:t>Zhotovitel používá</w:t>
      </w:r>
      <w:r w:rsidRPr="0020301D">
        <w:rPr>
          <w:iCs/>
          <w:sz w:val="22"/>
          <w:szCs w:val="22"/>
        </w:rPr>
        <w:t xml:space="preserve"> </w:t>
      </w:r>
      <w:r w:rsidRPr="0020301D">
        <w:rPr>
          <w:bCs/>
          <w:iCs/>
          <w:sz w:val="22"/>
          <w:szCs w:val="22"/>
        </w:rPr>
        <w:t xml:space="preserve">vlastní techniku, nástroje, zvířata a veškerá další zařízení  nezbytná k plnění zakázky.  Veškeré náklady zhotovitele na vlastní techniku, nástroje, zvířata a veškerá další zařízení </w:t>
      </w:r>
      <w:r w:rsidR="005C5FA6" w:rsidRPr="0020301D">
        <w:rPr>
          <w:bCs/>
          <w:iCs/>
          <w:sz w:val="22"/>
          <w:szCs w:val="22"/>
        </w:rPr>
        <w:t>a spotřební materiál</w:t>
      </w:r>
      <w:r w:rsidRPr="0020301D">
        <w:rPr>
          <w:bCs/>
          <w:iCs/>
          <w:sz w:val="22"/>
          <w:szCs w:val="22"/>
        </w:rPr>
        <w:t> nezbytn</w:t>
      </w:r>
      <w:r w:rsidR="005C5FA6" w:rsidRPr="0020301D">
        <w:rPr>
          <w:bCs/>
          <w:iCs/>
          <w:sz w:val="22"/>
          <w:szCs w:val="22"/>
        </w:rPr>
        <w:t>ý</w:t>
      </w:r>
      <w:r w:rsidRPr="0020301D">
        <w:rPr>
          <w:bCs/>
          <w:iCs/>
          <w:sz w:val="22"/>
          <w:szCs w:val="22"/>
        </w:rPr>
        <w:t xml:space="preserve"> k plnění zakázky jsou již zahrnuty v ceně díla.</w:t>
      </w:r>
    </w:p>
    <w:p w:rsidR="00D44C92" w:rsidRPr="0020301D" w:rsidRDefault="00D44C92" w:rsidP="00A9366C">
      <w:pPr>
        <w:tabs>
          <w:tab w:val="left" w:pos="426"/>
        </w:tabs>
        <w:jc w:val="both"/>
        <w:rPr>
          <w:sz w:val="22"/>
          <w:szCs w:val="22"/>
        </w:rPr>
      </w:pPr>
    </w:p>
    <w:p w:rsidR="00D44C92" w:rsidRPr="0020301D" w:rsidRDefault="00D44C92" w:rsidP="00A9366C">
      <w:pPr>
        <w:tabs>
          <w:tab w:val="left" w:pos="426"/>
        </w:tabs>
        <w:jc w:val="both"/>
        <w:rPr>
          <w:b/>
          <w:sz w:val="22"/>
          <w:szCs w:val="22"/>
        </w:rPr>
      </w:pPr>
    </w:p>
    <w:p w:rsidR="00D44C92" w:rsidRPr="0020301D" w:rsidRDefault="00D44C92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20301D">
        <w:rPr>
          <w:b/>
          <w:sz w:val="22"/>
          <w:szCs w:val="22"/>
        </w:rPr>
        <w:t>Článek V.</w:t>
      </w:r>
    </w:p>
    <w:p w:rsidR="009D5784" w:rsidRPr="0020301D" w:rsidRDefault="009D5784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20301D">
        <w:rPr>
          <w:b/>
          <w:sz w:val="22"/>
          <w:szCs w:val="22"/>
        </w:rPr>
        <w:t>Povinnosti objednatele</w:t>
      </w:r>
    </w:p>
    <w:p w:rsidR="00D44C92" w:rsidRPr="0020301D" w:rsidRDefault="00D44C92" w:rsidP="00A9366C">
      <w:pPr>
        <w:tabs>
          <w:tab w:val="left" w:pos="426"/>
        </w:tabs>
        <w:jc w:val="both"/>
        <w:rPr>
          <w:sz w:val="22"/>
          <w:szCs w:val="22"/>
        </w:rPr>
      </w:pPr>
    </w:p>
    <w:p w:rsidR="009D5784" w:rsidRPr="0020301D" w:rsidRDefault="00D44C92" w:rsidP="00187CCE">
      <w:pPr>
        <w:numPr>
          <w:ilvl w:val="0"/>
          <w:numId w:val="3"/>
        </w:numPr>
        <w:tabs>
          <w:tab w:val="clear" w:pos="360"/>
          <w:tab w:val="num" w:pos="567"/>
        </w:tabs>
        <w:ind w:left="0" w:firstLine="0"/>
        <w:jc w:val="both"/>
        <w:rPr>
          <w:sz w:val="22"/>
          <w:szCs w:val="22"/>
        </w:rPr>
      </w:pPr>
      <w:r w:rsidRPr="0020301D">
        <w:rPr>
          <w:sz w:val="22"/>
          <w:szCs w:val="22"/>
        </w:rPr>
        <w:t>Pro splnění předmětu této smlouvy poskytne objednatel zhotoviteli nezbytnou součinnost</w:t>
      </w:r>
      <w:r w:rsidR="009D5784" w:rsidRPr="0020301D">
        <w:rPr>
          <w:sz w:val="22"/>
          <w:szCs w:val="22"/>
        </w:rPr>
        <w:t>, a to zejména:</w:t>
      </w:r>
    </w:p>
    <w:p w:rsidR="00750D19" w:rsidRPr="0020301D" w:rsidRDefault="00750D19" w:rsidP="00187CCE">
      <w:pPr>
        <w:numPr>
          <w:ilvl w:val="0"/>
          <w:numId w:val="11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20301D">
        <w:rPr>
          <w:sz w:val="22"/>
          <w:szCs w:val="22"/>
        </w:rPr>
        <w:t>před zahájením práce písemně předat zhotoviteli pracoviště.</w:t>
      </w:r>
    </w:p>
    <w:p w:rsidR="00750D19" w:rsidRPr="0020301D" w:rsidRDefault="00750D19" w:rsidP="00187CCE">
      <w:pPr>
        <w:numPr>
          <w:ilvl w:val="0"/>
          <w:numId w:val="11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20301D">
        <w:rPr>
          <w:sz w:val="22"/>
          <w:szCs w:val="22"/>
        </w:rPr>
        <w:t>vystavit na prováděnou práci výrobní doklad.</w:t>
      </w:r>
    </w:p>
    <w:p w:rsidR="009E2E3F" w:rsidRPr="0020301D" w:rsidRDefault="009E2E3F" w:rsidP="001D7C7B">
      <w:pPr>
        <w:tabs>
          <w:tab w:val="left" w:pos="567"/>
        </w:tabs>
        <w:jc w:val="both"/>
        <w:rPr>
          <w:sz w:val="22"/>
          <w:szCs w:val="22"/>
        </w:rPr>
      </w:pPr>
    </w:p>
    <w:p w:rsidR="00D44C92" w:rsidRPr="0020301D" w:rsidRDefault="00D44C92" w:rsidP="00A9366C">
      <w:pPr>
        <w:tabs>
          <w:tab w:val="left" w:pos="426"/>
        </w:tabs>
        <w:jc w:val="both"/>
        <w:rPr>
          <w:sz w:val="22"/>
          <w:szCs w:val="22"/>
        </w:rPr>
      </w:pPr>
    </w:p>
    <w:p w:rsidR="00286A23" w:rsidRPr="0020301D" w:rsidRDefault="00286A23" w:rsidP="00A9366C">
      <w:pPr>
        <w:tabs>
          <w:tab w:val="left" w:pos="426"/>
        </w:tabs>
        <w:jc w:val="center"/>
        <w:rPr>
          <w:b/>
          <w:sz w:val="22"/>
          <w:szCs w:val="22"/>
        </w:rPr>
      </w:pPr>
    </w:p>
    <w:p w:rsidR="000E4DD6" w:rsidRPr="0020301D" w:rsidRDefault="0012337C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20301D">
        <w:rPr>
          <w:b/>
          <w:sz w:val="22"/>
          <w:szCs w:val="22"/>
        </w:rPr>
        <w:t>Článek VI</w:t>
      </w:r>
      <w:r w:rsidR="000E4DD6" w:rsidRPr="0020301D">
        <w:rPr>
          <w:b/>
          <w:sz w:val="22"/>
          <w:szCs w:val="22"/>
        </w:rPr>
        <w:t>.</w:t>
      </w:r>
    </w:p>
    <w:p w:rsidR="000E4DD6" w:rsidRPr="0020301D" w:rsidRDefault="000E4DD6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20301D">
        <w:rPr>
          <w:b/>
          <w:sz w:val="22"/>
          <w:szCs w:val="22"/>
        </w:rPr>
        <w:t>Povinnosti zhotovitele</w:t>
      </w:r>
    </w:p>
    <w:p w:rsidR="00667703" w:rsidRPr="0020301D" w:rsidRDefault="00667703" w:rsidP="00A9366C">
      <w:pPr>
        <w:tabs>
          <w:tab w:val="left" w:pos="426"/>
        </w:tabs>
        <w:jc w:val="center"/>
        <w:rPr>
          <w:b/>
          <w:sz w:val="22"/>
          <w:szCs w:val="22"/>
        </w:rPr>
      </w:pPr>
    </w:p>
    <w:p w:rsidR="00667703" w:rsidRPr="0020301D" w:rsidRDefault="005621F2" w:rsidP="00310B5C">
      <w:pPr>
        <w:numPr>
          <w:ilvl w:val="0"/>
          <w:numId w:val="10"/>
        </w:numPr>
        <w:tabs>
          <w:tab w:val="left" w:pos="567"/>
        </w:tabs>
        <w:suppressAutoHyphens w:val="0"/>
        <w:ind w:left="0" w:firstLine="0"/>
        <w:rPr>
          <w:kern w:val="0"/>
          <w:sz w:val="22"/>
          <w:szCs w:val="22"/>
          <w:lang w:eastAsia="cs-CZ"/>
        </w:rPr>
      </w:pPr>
      <w:r w:rsidRPr="0020301D">
        <w:rPr>
          <w:kern w:val="0"/>
          <w:sz w:val="22"/>
          <w:szCs w:val="22"/>
          <w:lang w:eastAsia="cs-CZ"/>
        </w:rPr>
        <w:t>Zhotovitel se zavazuje p</w:t>
      </w:r>
      <w:r w:rsidR="00667703" w:rsidRPr="0020301D">
        <w:rPr>
          <w:kern w:val="0"/>
          <w:sz w:val="22"/>
          <w:szCs w:val="22"/>
          <w:lang w:eastAsia="cs-CZ"/>
        </w:rPr>
        <w:t>rovés</w:t>
      </w:r>
      <w:r w:rsidR="00142BC2" w:rsidRPr="0020301D">
        <w:rPr>
          <w:kern w:val="0"/>
          <w:sz w:val="22"/>
          <w:szCs w:val="22"/>
          <w:lang w:eastAsia="cs-CZ"/>
        </w:rPr>
        <w:t xml:space="preserve">t práce podle pokynů vedoucího </w:t>
      </w:r>
      <w:r w:rsidR="00667703" w:rsidRPr="0020301D">
        <w:rPr>
          <w:kern w:val="0"/>
          <w:sz w:val="22"/>
          <w:szCs w:val="22"/>
          <w:lang w:eastAsia="cs-CZ"/>
        </w:rPr>
        <w:t>nebo lesníka střediska lesy TS Havl. Brod.</w:t>
      </w:r>
    </w:p>
    <w:p w:rsidR="00667703" w:rsidRPr="0020301D" w:rsidRDefault="005621F2" w:rsidP="00310B5C">
      <w:pPr>
        <w:numPr>
          <w:ilvl w:val="0"/>
          <w:numId w:val="10"/>
        </w:numPr>
        <w:tabs>
          <w:tab w:val="left" w:pos="567"/>
        </w:tabs>
        <w:suppressAutoHyphens w:val="0"/>
        <w:ind w:left="0" w:firstLine="0"/>
        <w:rPr>
          <w:kern w:val="0"/>
          <w:sz w:val="22"/>
          <w:szCs w:val="22"/>
          <w:lang w:eastAsia="cs-CZ"/>
        </w:rPr>
      </w:pPr>
      <w:r w:rsidRPr="0020301D">
        <w:rPr>
          <w:kern w:val="0"/>
          <w:sz w:val="22"/>
          <w:szCs w:val="22"/>
          <w:lang w:eastAsia="cs-CZ"/>
        </w:rPr>
        <w:t xml:space="preserve">Zhotovitel se zavazuje provést </w:t>
      </w:r>
      <w:r w:rsidR="00667703" w:rsidRPr="0020301D">
        <w:rPr>
          <w:kern w:val="0"/>
          <w:sz w:val="22"/>
          <w:szCs w:val="22"/>
          <w:lang w:eastAsia="cs-CZ"/>
        </w:rPr>
        <w:t>uvedené práce v souladu s</w:t>
      </w:r>
      <w:r w:rsidRPr="0020301D">
        <w:rPr>
          <w:kern w:val="0"/>
          <w:sz w:val="22"/>
          <w:szCs w:val="22"/>
          <w:lang w:eastAsia="cs-CZ"/>
        </w:rPr>
        <w:t> právními předpisy</w:t>
      </w:r>
      <w:r w:rsidR="002C15A2" w:rsidRPr="0020301D">
        <w:rPr>
          <w:kern w:val="0"/>
          <w:sz w:val="22"/>
          <w:szCs w:val="22"/>
          <w:lang w:eastAsia="cs-CZ"/>
        </w:rPr>
        <w:t>,</w:t>
      </w:r>
      <w:r w:rsidRPr="0020301D">
        <w:rPr>
          <w:kern w:val="0"/>
          <w:sz w:val="22"/>
          <w:szCs w:val="22"/>
          <w:lang w:eastAsia="cs-CZ"/>
        </w:rPr>
        <w:t xml:space="preserve"> </w:t>
      </w:r>
      <w:r w:rsidR="00667703" w:rsidRPr="0020301D">
        <w:rPr>
          <w:kern w:val="0"/>
          <w:sz w:val="22"/>
          <w:szCs w:val="22"/>
          <w:lang w:eastAsia="cs-CZ"/>
        </w:rPr>
        <w:t>kterým</w:t>
      </w:r>
      <w:r w:rsidRPr="0020301D">
        <w:rPr>
          <w:kern w:val="0"/>
          <w:sz w:val="22"/>
          <w:szCs w:val="22"/>
          <w:lang w:eastAsia="cs-CZ"/>
        </w:rPr>
        <w:t>i</w:t>
      </w:r>
      <w:r w:rsidR="00667703" w:rsidRPr="0020301D">
        <w:rPr>
          <w:kern w:val="0"/>
          <w:sz w:val="22"/>
          <w:szCs w:val="22"/>
          <w:lang w:eastAsia="cs-CZ"/>
        </w:rPr>
        <w:t xml:space="preserve"> se stanoví způsob organizace práce a pracovních postupů při práci v lese a na pracovištích obdobného charakteru a v souladu s technickými normami platnými pro dohodnutou činnost</w:t>
      </w:r>
      <w:r w:rsidR="002C15A2" w:rsidRPr="0020301D">
        <w:rPr>
          <w:kern w:val="0"/>
          <w:sz w:val="22"/>
          <w:szCs w:val="22"/>
          <w:lang w:eastAsia="cs-CZ"/>
        </w:rPr>
        <w:t xml:space="preserve">.  </w:t>
      </w:r>
    </w:p>
    <w:p w:rsidR="00667703" w:rsidRPr="0020301D" w:rsidRDefault="00667703" w:rsidP="00310B5C">
      <w:pPr>
        <w:numPr>
          <w:ilvl w:val="0"/>
          <w:numId w:val="10"/>
        </w:numPr>
        <w:tabs>
          <w:tab w:val="left" w:pos="567"/>
        </w:tabs>
        <w:suppressAutoHyphens w:val="0"/>
        <w:ind w:left="0" w:firstLine="0"/>
        <w:rPr>
          <w:kern w:val="0"/>
          <w:sz w:val="22"/>
          <w:szCs w:val="22"/>
          <w:lang w:eastAsia="cs-CZ"/>
        </w:rPr>
      </w:pPr>
      <w:r w:rsidRPr="0020301D">
        <w:rPr>
          <w:kern w:val="0"/>
          <w:sz w:val="22"/>
          <w:szCs w:val="22"/>
          <w:lang w:eastAsia="cs-CZ"/>
        </w:rPr>
        <w:t>Zhotovitel si sám zajistí organizaci práce i svých pracovníků tak, aby na pracovišti nebyl osamocený pracovník a byla v případě úrazu či jiné zdravotní nevolnosti zajištěna pomoc.</w:t>
      </w:r>
    </w:p>
    <w:p w:rsidR="00667703" w:rsidRPr="0020301D" w:rsidRDefault="00667703" w:rsidP="00310B5C">
      <w:pPr>
        <w:numPr>
          <w:ilvl w:val="0"/>
          <w:numId w:val="10"/>
        </w:numPr>
        <w:tabs>
          <w:tab w:val="left" w:pos="567"/>
        </w:tabs>
        <w:suppressAutoHyphens w:val="0"/>
        <w:ind w:left="0" w:firstLine="0"/>
        <w:rPr>
          <w:kern w:val="0"/>
          <w:sz w:val="22"/>
          <w:szCs w:val="22"/>
          <w:lang w:eastAsia="cs-CZ"/>
        </w:rPr>
      </w:pPr>
      <w:r w:rsidRPr="0020301D">
        <w:rPr>
          <w:kern w:val="0"/>
          <w:sz w:val="22"/>
          <w:szCs w:val="22"/>
          <w:lang w:eastAsia="cs-CZ"/>
        </w:rPr>
        <w:t>Zhotovitel zodpovídá za technický stav vlastních mechanizačních prostředků,</w:t>
      </w:r>
      <w:r w:rsidR="002C15A2" w:rsidRPr="0020301D">
        <w:rPr>
          <w:kern w:val="0"/>
          <w:sz w:val="22"/>
          <w:szCs w:val="22"/>
          <w:lang w:eastAsia="cs-CZ"/>
        </w:rPr>
        <w:t xml:space="preserve"> </w:t>
      </w:r>
      <w:r w:rsidRPr="0020301D">
        <w:rPr>
          <w:kern w:val="0"/>
          <w:sz w:val="22"/>
          <w:szCs w:val="22"/>
          <w:lang w:eastAsia="cs-CZ"/>
        </w:rPr>
        <w:t>nástrojů, nářadí a zvířat a užívání a vhodnost ochranných pracovních pomůcek sebe i svých pracovníků.</w:t>
      </w:r>
    </w:p>
    <w:p w:rsidR="00667703" w:rsidRPr="0020301D" w:rsidRDefault="00667703" w:rsidP="00310B5C">
      <w:pPr>
        <w:numPr>
          <w:ilvl w:val="0"/>
          <w:numId w:val="10"/>
        </w:numPr>
        <w:tabs>
          <w:tab w:val="left" w:pos="567"/>
        </w:tabs>
        <w:suppressAutoHyphens w:val="0"/>
        <w:ind w:left="0" w:firstLine="0"/>
        <w:rPr>
          <w:kern w:val="0"/>
          <w:sz w:val="22"/>
          <w:szCs w:val="22"/>
          <w:lang w:eastAsia="cs-CZ"/>
        </w:rPr>
      </w:pPr>
      <w:r w:rsidRPr="0020301D">
        <w:rPr>
          <w:kern w:val="0"/>
          <w:sz w:val="22"/>
          <w:szCs w:val="22"/>
          <w:lang w:eastAsia="cs-CZ"/>
        </w:rPr>
        <w:t>Zhotovitel je zodpovědný</w:t>
      </w:r>
      <w:r w:rsidR="00DE3433" w:rsidRPr="0020301D">
        <w:rPr>
          <w:kern w:val="0"/>
          <w:sz w:val="22"/>
          <w:szCs w:val="22"/>
          <w:lang w:eastAsia="cs-CZ"/>
        </w:rPr>
        <w:t xml:space="preserve"> za zdravotní způsobilost a</w:t>
      </w:r>
      <w:r w:rsidRPr="0020301D">
        <w:rPr>
          <w:kern w:val="0"/>
          <w:sz w:val="22"/>
          <w:szCs w:val="22"/>
          <w:lang w:eastAsia="cs-CZ"/>
        </w:rPr>
        <w:t xml:space="preserve"> za předepsanou k</w:t>
      </w:r>
      <w:r w:rsidR="00142BC2" w:rsidRPr="0020301D">
        <w:rPr>
          <w:kern w:val="0"/>
          <w:sz w:val="22"/>
          <w:szCs w:val="22"/>
          <w:lang w:eastAsia="cs-CZ"/>
        </w:rPr>
        <w:t>valifikaci a platnost oprávnění</w:t>
      </w:r>
      <w:r w:rsidRPr="0020301D">
        <w:rPr>
          <w:kern w:val="0"/>
          <w:sz w:val="22"/>
          <w:szCs w:val="22"/>
          <w:lang w:eastAsia="cs-CZ"/>
        </w:rPr>
        <w:t xml:space="preserve"> u sebe </w:t>
      </w:r>
      <w:r w:rsidR="00142BC2" w:rsidRPr="0020301D">
        <w:rPr>
          <w:kern w:val="0"/>
          <w:sz w:val="22"/>
          <w:szCs w:val="22"/>
          <w:lang w:eastAsia="cs-CZ"/>
        </w:rPr>
        <w:t xml:space="preserve">i u svých pracovníků. Odpovídá </w:t>
      </w:r>
      <w:r w:rsidRPr="0020301D">
        <w:rPr>
          <w:kern w:val="0"/>
          <w:sz w:val="22"/>
          <w:szCs w:val="22"/>
          <w:lang w:eastAsia="cs-CZ"/>
        </w:rPr>
        <w:t>za plnění povinností vyplývajících z jeho podnikatelské činnosti vůči státu, zejména v oblasti oprávnění a odvodu daní.</w:t>
      </w:r>
    </w:p>
    <w:p w:rsidR="00667703" w:rsidRPr="0020301D" w:rsidRDefault="00667703" w:rsidP="00310B5C">
      <w:pPr>
        <w:numPr>
          <w:ilvl w:val="0"/>
          <w:numId w:val="10"/>
        </w:numPr>
        <w:tabs>
          <w:tab w:val="left" w:pos="567"/>
        </w:tabs>
        <w:suppressAutoHyphens w:val="0"/>
        <w:ind w:left="0" w:firstLine="0"/>
        <w:rPr>
          <w:kern w:val="0"/>
          <w:sz w:val="22"/>
          <w:szCs w:val="22"/>
          <w:lang w:eastAsia="cs-CZ"/>
        </w:rPr>
      </w:pPr>
      <w:r w:rsidRPr="0020301D">
        <w:rPr>
          <w:kern w:val="0"/>
          <w:sz w:val="22"/>
          <w:szCs w:val="22"/>
          <w:lang w:eastAsia="cs-CZ"/>
        </w:rPr>
        <w:t xml:space="preserve">Zhotovitel odpovídá </w:t>
      </w:r>
      <w:r w:rsidR="00142BC2" w:rsidRPr="0020301D">
        <w:rPr>
          <w:kern w:val="0"/>
          <w:sz w:val="22"/>
          <w:szCs w:val="22"/>
          <w:lang w:eastAsia="cs-CZ"/>
        </w:rPr>
        <w:t>i za tyto bezpečnostní podmínky</w:t>
      </w:r>
      <w:r w:rsidRPr="0020301D">
        <w:rPr>
          <w:kern w:val="0"/>
          <w:sz w:val="22"/>
          <w:szCs w:val="22"/>
          <w:lang w:eastAsia="cs-CZ"/>
        </w:rPr>
        <w:t>:</w:t>
      </w:r>
    </w:p>
    <w:p w:rsidR="00667703" w:rsidRPr="0020301D" w:rsidRDefault="00667703" w:rsidP="00187CCE">
      <w:pPr>
        <w:numPr>
          <w:ilvl w:val="0"/>
          <w:numId w:val="9"/>
        </w:numPr>
        <w:tabs>
          <w:tab w:val="clear" w:pos="436"/>
          <w:tab w:val="left" w:pos="567"/>
          <w:tab w:val="num" w:pos="851"/>
        </w:tabs>
        <w:suppressAutoHyphens w:val="0"/>
        <w:ind w:left="567" w:firstLine="0"/>
        <w:jc w:val="both"/>
        <w:rPr>
          <w:kern w:val="0"/>
          <w:sz w:val="22"/>
          <w:szCs w:val="22"/>
          <w:lang w:eastAsia="cs-CZ"/>
        </w:rPr>
      </w:pPr>
      <w:r w:rsidRPr="0020301D">
        <w:rPr>
          <w:kern w:val="0"/>
          <w:sz w:val="22"/>
          <w:szCs w:val="22"/>
          <w:lang w:eastAsia="cs-CZ"/>
        </w:rPr>
        <w:t xml:space="preserve">při provádění činností na </w:t>
      </w:r>
      <w:r w:rsidR="00A16406" w:rsidRPr="0020301D">
        <w:rPr>
          <w:kern w:val="0"/>
          <w:sz w:val="22"/>
          <w:szCs w:val="22"/>
          <w:lang w:eastAsia="cs-CZ"/>
        </w:rPr>
        <w:t>pracovištích</w:t>
      </w:r>
      <w:r w:rsidRPr="0020301D">
        <w:rPr>
          <w:kern w:val="0"/>
          <w:sz w:val="22"/>
          <w:szCs w:val="22"/>
          <w:lang w:eastAsia="cs-CZ"/>
        </w:rPr>
        <w:t>, která jsou v dosahu veř</w:t>
      </w:r>
      <w:r w:rsidR="0039190A" w:rsidRPr="0020301D">
        <w:rPr>
          <w:kern w:val="0"/>
          <w:sz w:val="22"/>
          <w:szCs w:val="22"/>
          <w:lang w:eastAsia="cs-CZ"/>
        </w:rPr>
        <w:t>ejných komunikací, železničních</w:t>
      </w:r>
      <w:r w:rsidRPr="0020301D">
        <w:rPr>
          <w:kern w:val="0"/>
          <w:sz w:val="22"/>
          <w:szCs w:val="22"/>
          <w:lang w:eastAsia="cs-CZ"/>
        </w:rPr>
        <w:t xml:space="preserve"> tratí</w:t>
      </w:r>
      <w:r w:rsidR="0039190A" w:rsidRPr="0020301D">
        <w:rPr>
          <w:kern w:val="0"/>
          <w:sz w:val="22"/>
          <w:szCs w:val="22"/>
          <w:lang w:eastAsia="cs-CZ"/>
        </w:rPr>
        <w:t>,</w:t>
      </w:r>
      <w:r w:rsidRPr="0020301D">
        <w:rPr>
          <w:kern w:val="0"/>
          <w:sz w:val="22"/>
          <w:szCs w:val="22"/>
          <w:lang w:eastAsia="cs-CZ"/>
        </w:rPr>
        <w:t xml:space="preserve"> telefonních a elektrických vedení a produktovodů, zajistit bezpečnost na těchto zařízeních.</w:t>
      </w:r>
    </w:p>
    <w:p w:rsidR="00667703" w:rsidRPr="0020301D" w:rsidRDefault="00667703" w:rsidP="00187CCE">
      <w:pPr>
        <w:numPr>
          <w:ilvl w:val="0"/>
          <w:numId w:val="9"/>
        </w:numPr>
        <w:tabs>
          <w:tab w:val="clear" w:pos="436"/>
          <w:tab w:val="left" w:pos="567"/>
          <w:tab w:val="num" w:pos="851"/>
        </w:tabs>
        <w:suppressAutoHyphens w:val="0"/>
        <w:ind w:left="567" w:firstLine="0"/>
        <w:jc w:val="both"/>
        <w:rPr>
          <w:kern w:val="0"/>
          <w:sz w:val="22"/>
          <w:szCs w:val="22"/>
          <w:lang w:eastAsia="cs-CZ"/>
        </w:rPr>
      </w:pPr>
      <w:r w:rsidRPr="0020301D">
        <w:rPr>
          <w:kern w:val="0"/>
          <w:sz w:val="22"/>
          <w:szCs w:val="22"/>
          <w:lang w:eastAsia="cs-CZ"/>
        </w:rPr>
        <w:t xml:space="preserve">zajistit bezpečné podmínky všude tam, kde by mohlo dojít k ohrožení na zdraví nebo majetku jiných podnikatelů, </w:t>
      </w:r>
      <w:proofErr w:type="gramStart"/>
      <w:r w:rsidRPr="0020301D">
        <w:rPr>
          <w:kern w:val="0"/>
          <w:sz w:val="22"/>
          <w:szCs w:val="22"/>
          <w:lang w:eastAsia="cs-CZ"/>
        </w:rPr>
        <w:t>občanů a nebo majetku</w:t>
      </w:r>
      <w:proofErr w:type="gramEnd"/>
      <w:r w:rsidRPr="0020301D">
        <w:rPr>
          <w:kern w:val="0"/>
          <w:sz w:val="22"/>
          <w:szCs w:val="22"/>
          <w:lang w:eastAsia="cs-CZ"/>
        </w:rPr>
        <w:t xml:space="preserve"> ostatním.</w:t>
      </w:r>
    </w:p>
    <w:p w:rsidR="00667703" w:rsidRPr="0020301D" w:rsidRDefault="00667703" w:rsidP="00310B5C">
      <w:pPr>
        <w:numPr>
          <w:ilvl w:val="0"/>
          <w:numId w:val="10"/>
        </w:numPr>
        <w:tabs>
          <w:tab w:val="left" w:pos="567"/>
        </w:tabs>
        <w:suppressAutoHyphens w:val="0"/>
        <w:ind w:left="0" w:firstLine="0"/>
        <w:jc w:val="both"/>
        <w:rPr>
          <w:kern w:val="0"/>
          <w:sz w:val="22"/>
          <w:szCs w:val="22"/>
          <w:lang w:eastAsia="cs-CZ"/>
        </w:rPr>
      </w:pPr>
      <w:r w:rsidRPr="0020301D">
        <w:rPr>
          <w:kern w:val="0"/>
          <w:sz w:val="22"/>
          <w:szCs w:val="22"/>
          <w:lang w:eastAsia="cs-CZ"/>
        </w:rPr>
        <w:t>Zhotovitel nese riziko vyplývající z mimořádných událostí v souvislosti s dohodnutými výkony,</w:t>
      </w:r>
      <w:r w:rsidR="00A16406" w:rsidRPr="0020301D">
        <w:rPr>
          <w:kern w:val="0"/>
          <w:sz w:val="22"/>
          <w:szCs w:val="22"/>
          <w:lang w:eastAsia="cs-CZ"/>
        </w:rPr>
        <w:t xml:space="preserve"> </w:t>
      </w:r>
      <w:r w:rsidRPr="0020301D">
        <w:rPr>
          <w:kern w:val="0"/>
          <w:sz w:val="22"/>
          <w:szCs w:val="22"/>
          <w:lang w:eastAsia="cs-CZ"/>
        </w:rPr>
        <w:t>zvláště pak v oblasti bezpečnosti práce, požární ochrany a ochrany zdraví svého nebo osob v dosahu jeho pracoviště.</w:t>
      </w:r>
    </w:p>
    <w:p w:rsidR="000E4DD6" w:rsidRPr="0020301D" w:rsidRDefault="000E4DD6" w:rsidP="00310B5C">
      <w:pPr>
        <w:numPr>
          <w:ilvl w:val="0"/>
          <w:numId w:val="10"/>
        </w:numPr>
        <w:tabs>
          <w:tab w:val="left" w:pos="567"/>
        </w:tabs>
        <w:suppressAutoHyphens w:val="0"/>
        <w:ind w:left="0" w:firstLine="0"/>
        <w:jc w:val="both"/>
        <w:rPr>
          <w:kern w:val="0"/>
          <w:sz w:val="22"/>
          <w:szCs w:val="22"/>
          <w:lang w:eastAsia="cs-CZ"/>
        </w:rPr>
      </w:pPr>
      <w:r w:rsidRPr="0020301D">
        <w:rPr>
          <w:sz w:val="22"/>
          <w:szCs w:val="22"/>
        </w:rPr>
        <w:t xml:space="preserve">Zhotovitel se zavazuje, že v případě přerušení realizovaných prací z důvodu vzniklých překážek na straně zhotovitele toto bez odkladu oznámí objednateli, s tím, že nebude měněn termín dokončení objednaných prací, pokud se smluvní strany nedohodnou jinak. </w:t>
      </w:r>
    </w:p>
    <w:p w:rsidR="00A16406" w:rsidRPr="0020301D" w:rsidRDefault="00A16406" w:rsidP="00A9366C">
      <w:pPr>
        <w:tabs>
          <w:tab w:val="left" w:pos="426"/>
        </w:tabs>
        <w:jc w:val="both"/>
        <w:rPr>
          <w:sz w:val="22"/>
          <w:szCs w:val="22"/>
        </w:rPr>
      </w:pPr>
    </w:p>
    <w:p w:rsidR="00D44C92" w:rsidRPr="0020301D" w:rsidRDefault="00D44C92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20301D">
        <w:rPr>
          <w:b/>
          <w:sz w:val="22"/>
          <w:szCs w:val="22"/>
        </w:rPr>
        <w:t>Článek V</w:t>
      </w:r>
      <w:r w:rsidR="0032205C" w:rsidRPr="0020301D">
        <w:rPr>
          <w:b/>
          <w:sz w:val="22"/>
          <w:szCs w:val="22"/>
        </w:rPr>
        <w:t>I</w:t>
      </w:r>
      <w:r w:rsidRPr="0020301D">
        <w:rPr>
          <w:b/>
          <w:sz w:val="22"/>
          <w:szCs w:val="22"/>
        </w:rPr>
        <w:t>I.</w:t>
      </w:r>
    </w:p>
    <w:p w:rsidR="00D44C92" w:rsidRPr="0020301D" w:rsidRDefault="00150F63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20301D">
        <w:rPr>
          <w:b/>
          <w:sz w:val="22"/>
          <w:szCs w:val="22"/>
        </w:rPr>
        <w:t>Ujednání o konkurenci</w:t>
      </w:r>
    </w:p>
    <w:p w:rsidR="00D44C92" w:rsidRPr="0020301D" w:rsidRDefault="00D44C92" w:rsidP="00A9366C">
      <w:pPr>
        <w:tabs>
          <w:tab w:val="left" w:pos="426"/>
        </w:tabs>
        <w:jc w:val="both"/>
        <w:rPr>
          <w:sz w:val="22"/>
          <w:szCs w:val="22"/>
        </w:rPr>
      </w:pPr>
    </w:p>
    <w:p w:rsidR="00150F63" w:rsidRPr="0020301D" w:rsidRDefault="00150F63" w:rsidP="00310B5C">
      <w:pPr>
        <w:numPr>
          <w:ilvl w:val="0"/>
          <w:numId w:val="4"/>
        </w:numPr>
        <w:tabs>
          <w:tab w:val="clear" w:pos="360"/>
          <w:tab w:val="left" w:pos="567"/>
        </w:tabs>
        <w:ind w:left="0" w:firstLine="0"/>
        <w:jc w:val="both"/>
        <w:rPr>
          <w:sz w:val="22"/>
          <w:szCs w:val="22"/>
        </w:rPr>
      </w:pPr>
      <w:r w:rsidRPr="0020301D">
        <w:rPr>
          <w:sz w:val="22"/>
          <w:szCs w:val="22"/>
        </w:rPr>
        <w:t>Objednatel bere na vědomí, že zhotovitel nebude provádět dohodnuté práce výlučně pro objednatele a že pos</w:t>
      </w:r>
      <w:r w:rsidR="000E4DD6" w:rsidRPr="0020301D">
        <w:rPr>
          <w:sz w:val="22"/>
          <w:szCs w:val="22"/>
        </w:rPr>
        <w:t>kytuje</w:t>
      </w:r>
      <w:r w:rsidRPr="0020301D">
        <w:rPr>
          <w:sz w:val="22"/>
          <w:szCs w:val="22"/>
        </w:rPr>
        <w:t xml:space="preserve"> obdobnou činnost i jiným podnikatelským subjektům.</w:t>
      </w:r>
    </w:p>
    <w:p w:rsidR="00914D2F" w:rsidRPr="0020301D" w:rsidRDefault="00914D2F" w:rsidP="00A9366C">
      <w:pPr>
        <w:tabs>
          <w:tab w:val="left" w:pos="426"/>
        </w:tabs>
        <w:jc w:val="both"/>
        <w:rPr>
          <w:sz w:val="22"/>
          <w:szCs w:val="22"/>
        </w:rPr>
      </w:pPr>
    </w:p>
    <w:p w:rsidR="00286A23" w:rsidRPr="0020301D" w:rsidRDefault="00286A23" w:rsidP="00A9366C">
      <w:pPr>
        <w:tabs>
          <w:tab w:val="left" w:pos="426"/>
        </w:tabs>
        <w:jc w:val="both"/>
        <w:rPr>
          <w:sz w:val="22"/>
          <w:szCs w:val="22"/>
        </w:rPr>
      </w:pPr>
    </w:p>
    <w:p w:rsidR="00D44C92" w:rsidRPr="0020301D" w:rsidRDefault="00D44C92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20301D">
        <w:rPr>
          <w:b/>
          <w:sz w:val="22"/>
          <w:szCs w:val="22"/>
        </w:rPr>
        <w:t xml:space="preserve">Článek </w:t>
      </w:r>
      <w:r w:rsidR="0012337C" w:rsidRPr="0020301D">
        <w:rPr>
          <w:b/>
          <w:sz w:val="22"/>
          <w:szCs w:val="22"/>
        </w:rPr>
        <w:t>VII</w:t>
      </w:r>
      <w:r w:rsidR="000E4DD6" w:rsidRPr="0020301D">
        <w:rPr>
          <w:b/>
          <w:sz w:val="22"/>
          <w:szCs w:val="22"/>
        </w:rPr>
        <w:t>I</w:t>
      </w:r>
      <w:r w:rsidRPr="0020301D">
        <w:rPr>
          <w:b/>
          <w:sz w:val="22"/>
          <w:szCs w:val="22"/>
        </w:rPr>
        <w:t>.</w:t>
      </w:r>
    </w:p>
    <w:p w:rsidR="00D44C92" w:rsidRPr="0020301D" w:rsidRDefault="00D44C92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20301D">
        <w:rPr>
          <w:b/>
          <w:sz w:val="22"/>
          <w:szCs w:val="22"/>
        </w:rPr>
        <w:t>Platnost smlouvy</w:t>
      </w:r>
    </w:p>
    <w:p w:rsidR="00D44C92" w:rsidRPr="0020301D" w:rsidRDefault="00D44C92" w:rsidP="00286A23">
      <w:pPr>
        <w:tabs>
          <w:tab w:val="left" w:pos="567"/>
        </w:tabs>
        <w:jc w:val="center"/>
        <w:rPr>
          <w:b/>
          <w:sz w:val="22"/>
          <w:szCs w:val="22"/>
        </w:rPr>
      </w:pPr>
    </w:p>
    <w:p w:rsidR="00D44C92" w:rsidRPr="0020301D" w:rsidRDefault="00D44C92" w:rsidP="00310B5C">
      <w:pPr>
        <w:numPr>
          <w:ilvl w:val="0"/>
          <w:numId w:val="5"/>
        </w:numPr>
        <w:tabs>
          <w:tab w:val="clear" w:pos="360"/>
          <w:tab w:val="num" w:pos="567"/>
        </w:tabs>
        <w:ind w:left="0" w:firstLine="0"/>
        <w:jc w:val="both"/>
        <w:rPr>
          <w:sz w:val="22"/>
          <w:szCs w:val="22"/>
        </w:rPr>
      </w:pPr>
      <w:r w:rsidRPr="0020301D">
        <w:rPr>
          <w:sz w:val="22"/>
          <w:szCs w:val="22"/>
        </w:rPr>
        <w:t>Tato smlouva nabývá platnosti dnem jejího podpisu zástupci smluvních stran.</w:t>
      </w:r>
    </w:p>
    <w:p w:rsidR="0020301D" w:rsidRDefault="0020301D" w:rsidP="0020301D">
      <w:pPr>
        <w:pStyle w:val="Odstavecseseznamem"/>
        <w:numPr>
          <w:ilvl w:val="0"/>
          <w:numId w:val="5"/>
        </w:numPr>
        <w:rPr>
          <w:sz w:val="22"/>
          <w:szCs w:val="22"/>
        </w:rPr>
      </w:pPr>
      <w:r w:rsidRPr="0020301D">
        <w:rPr>
          <w:sz w:val="22"/>
          <w:szCs w:val="22"/>
        </w:rPr>
        <w:lastRenderedPageBreak/>
        <w:t xml:space="preserve">Tato smlouva se uzavírá na dobu </w:t>
      </w:r>
      <w:r w:rsidR="008E373F">
        <w:rPr>
          <w:sz w:val="22"/>
          <w:szCs w:val="22"/>
        </w:rPr>
        <w:t>3</w:t>
      </w:r>
      <w:r w:rsidRPr="0020301D">
        <w:rPr>
          <w:sz w:val="22"/>
          <w:szCs w:val="22"/>
        </w:rPr>
        <w:t xml:space="preserve"> let. Lze ji vypovědět bez udání důvodu s výpovědní lhůtou 6 měsíců, která počíná prvním dnem kalendářního měsíce následujícího po doručení výpovědi druhé straně. V případě prodlení s prováděním objednaných prací je však objednatel oprávněn smlouvu vypovědět s výpovědní lhůtou v délce </w:t>
      </w:r>
      <w:r w:rsidR="008E373F">
        <w:rPr>
          <w:sz w:val="22"/>
          <w:szCs w:val="22"/>
        </w:rPr>
        <w:t>30</w:t>
      </w:r>
      <w:r w:rsidRPr="0020301D">
        <w:rPr>
          <w:sz w:val="22"/>
          <w:szCs w:val="22"/>
        </w:rPr>
        <w:t xml:space="preserve"> dnů.</w:t>
      </w:r>
    </w:p>
    <w:p w:rsidR="008514EB" w:rsidRDefault="008514EB" w:rsidP="008514EB">
      <w:pPr>
        <w:rPr>
          <w:sz w:val="22"/>
          <w:szCs w:val="22"/>
        </w:rPr>
      </w:pPr>
    </w:p>
    <w:p w:rsidR="008514EB" w:rsidRPr="00F64EA4" w:rsidRDefault="008514EB" w:rsidP="008514EB">
      <w:pPr>
        <w:tabs>
          <w:tab w:val="left" w:pos="426"/>
        </w:tabs>
        <w:jc w:val="center"/>
        <w:rPr>
          <w:b/>
          <w:sz w:val="22"/>
          <w:szCs w:val="22"/>
        </w:rPr>
      </w:pPr>
      <w:r w:rsidRPr="00F64EA4">
        <w:rPr>
          <w:b/>
          <w:sz w:val="22"/>
          <w:szCs w:val="22"/>
        </w:rPr>
        <w:t>Článek IX.</w:t>
      </w:r>
    </w:p>
    <w:p w:rsidR="008514EB" w:rsidRPr="00F64EA4" w:rsidRDefault="008514EB" w:rsidP="008514EB">
      <w:pPr>
        <w:tabs>
          <w:tab w:val="left" w:pos="426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Sankce</w:t>
      </w:r>
    </w:p>
    <w:p w:rsidR="008514EB" w:rsidRPr="00D66CD1" w:rsidRDefault="008514EB" w:rsidP="008514EB">
      <w:pPr>
        <w:pStyle w:val="Odstavecseseznamem"/>
        <w:tabs>
          <w:tab w:val="left" w:pos="426"/>
        </w:tabs>
        <w:ind w:left="360"/>
        <w:rPr>
          <w:b/>
          <w:sz w:val="22"/>
          <w:szCs w:val="22"/>
        </w:rPr>
      </w:pPr>
    </w:p>
    <w:p w:rsidR="008514EB" w:rsidRDefault="008514EB" w:rsidP="008514EB">
      <w:pPr>
        <w:pStyle w:val="Odstavecseseznamem"/>
        <w:numPr>
          <w:ilvl w:val="0"/>
          <w:numId w:val="15"/>
        </w:numPr>
        <w:tabs>
          <w:tab w:val="left" w:pos="426"/>
        </w:tabs>
        <w:jc w:val="both"/>
        <w:rPr>
          <w:sz w:val="22"/>
          <w:szCs w:val="22"/>
        </w:rPr>
      </w:pPr>
      <w:r>
        <w:rPr>
          <w:sz w:val="22"/>
          <w:szCs w:val="22"/>
        </w:rPr>
        <w:t>Pokud zhotovitel neprovede objednané práce řádně a včas a dané práce pro objednatele z toho důvodu provede třetí osoba, má objednatel vůči zhotoviteli nárok na náhradu škody spočívající v rozdílu mezi cenou zhotovitele a cenou tét</w:t>
      </w:r>
      <w:bookmarkStart w:id="0" w:name="_GoBack"/>
      <w:bookmarkEnd w:id="0"/>
      <w:r>
        <w:rPr>
          <w:sz w:val="22"/>
          <w:szCs w:val="22"/>
        </w:rPr>
        <w:t>o třetí osoby. Tím není dotčen nárok na náhradu škody spočívající v náhradě jiných tímto objednateli vzniklých nákladů.</w:t>
      </w:r>
    </w:p>
    <w:p w:rsidR="00286A23" w:rsidRPr="0020301D" w:rsidRDefault="00286A23" w:rsidP="00A9366C">
      <w:pPr>
        <w:tabs>
          <w:tab w:val="left" w:pos="426"/>
        </w:tabs>
        <w:jc w:val="both"/>
        <w:rPr>
          <w:sz w:val="22"/>
          <w:szCs w:val="22"/>
        </w:rPr>
      </w:pPr>
    </w:p>
    <w:p w:rsidR="00D44C92" w:rsidRPr="0020301D" w:rsidRDefault="00D44C92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20301D">
        <w:rPr>
          <w:b/>
          <w:sz w:val="22"/>
          <w:szCs w:val="22"/>
        </w:rPr>
        <w:t xml:space="preserve">Článek </w:t>
      </w:r>
      <w:r w:rsidR="0012337C" w:rsidRPr="0020301D">
        <w:rPr>
          <w:b/>
          <w:sz w:val="22"/>
          <w:szCs w:val="22"/>
        </w:rPr>
        <w:t>X</w:t>
      </w:r>
      <w:r w:rsidRPr="0020301D">
        <w:rPr>
          <w:b/>
          <w:sz w:val="22"/>
          <w:szCs w:val="22"/>
        </w:rPr>
        <w:t>.</w:t>
      </w:r>
    </w:p>
    <w:p w:rsidR="00D44C92" w:rsidRPr="0020301D" w:rsidRDefault="00D44C92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20301D">
        <w:rPr>
          <w:b/>
          <w:sz w:val="22"/>
          <w:szCs w:val="22"/>
        </w:rPr>
        <w:t>Závěrečná ustanovení</w:t>
      </w:r>
    </w:p>
    <w:p w:rsidR="00D44C92" w:rsidRPr="0020301D" w:rsidRDefault="00D44C92" w:rsidP="00A9366C">
      <w:pPr>
        <w:tabs>
          <w:tab w:val="left" w:pos="426"/>
        </w:tabs>
        <w:jc w:val="center"/>
        <w:rPr>
          <w:b/>
          <w:sz w:val="22"/>
          <w:szCs w:val="22"/>
        </w:rPr>
      </w:pPr>
    </w:p>
    <w:p w:rsidR="00D44C92" w:rsidRPr="0020301D" w:rsidRDefault="00D44C92" w:rsidP="00310B5C">
      <w:pPr>
        <w:numPr>
          <w:ilvl w:val="0"/>
          <w:numId w:val="6"/>
        </w:numPr>
        <w:tabs>
          <w:tab w:val="clear" w:pos="360"/>
          <w:tab w:val="left" w:pos="567"/>
          <w:tab w:val="left" w:pos="5040"/>
        </w:tabs>
        <w:ind w:left="0" w:firstLine="0"/>
        <w:jc w:val="both"/>
        <w:rPr>
          <w:sz w:val="22"/>
          <w:szCs w:val="22"/>
        </w:rPr>
      </w:pPr>
      <w:r w:rsidRPr="0020301D">
        <w:rPr>
          <w:sz w:val="22"/>
          <w:szCs w:val="22"/>
        </w:rPr>
        <w:t xml:space="preserve">Ustanovení neupravená touto smlouvou se řídí obecně platnými právními předpisy České republiky, zejména zákonem č. </w:t>
      </w:r>
      <w:r w:rsidR="00513BEB" w:rsidRPr="0020301D">
        <w:rPr>
          <w:sz w:val="22"/>
          <w:szCs w:val="22"/>
        </w:rPr>
        <w:t>89/2012</w:t>
      </w:r>
      <w:r w:rsidRPr="0020301D">
        <w:rPr>
          <w:sz w:val="22"/>
          <w:szCs w:val="22"/>
        </w:rPr>
        <w:t xml:space="preserve"> Sb., </w:t>
      </w:r>
      <w:r w:rsidR="00513BEB" w:rsidRPr="0020301D">
        <w:rPr>
          <w:sz w:val="22"/>
          <w:szCs w:val="22"/>
        </w:rPr>
        <w:t>občanským zákoníkem</w:t>
      </w:r>
      <w:r w:rsidRPr="0020301D">
        <w:rPr>
          <w:sz w:val="22"/>
          <w:szCs w:val="22"/>
        </w:rPr>
        <w:t>, v platném znění.</w:t>
      </w:r>
      <w:r w:rsidR="00513BEB" w:rsidRPr="0020301D">
        <w:rPr>
          <w:sz w:val="22"/>
          <w:szCs w:val="22"/>
        </w:rPr>
        <w:t xml:space="preserve"> K řešení případných sporů je příslušný Okresní soud v Havlíčkově Brodě.</w:t>
      </w:r>
    </w:p>
    <w:p w:rsidR="00D44C92" w:rsidRPr="0020301D" w:rsidRDefault="00D44C92" w:rsidP="00310B5C">
      <w:pPr>
        <w:numPr>
          <w:ilvl w:val="0"/>
          <w:numId w:val="6"/>
        </w:numPr>
        <w:tabs>
          <w:tab w:val="clear" w:pos="360"/>
          <w:tab w:val="left" w:pos="567"/>
          <w:tab w:val="left" w:pos="5040"/>
        </w:tabs>
        <w:ind w:left="0" w:firstLine="0"/>
        <w:jc w:val="both"/>
        <w:rPr>
          <w:sz w:val="22"/>
          <w:szCs w:val="22"/>
        </w:rPr>
      </w:pPr>
      <w:r w:rsidRPr="0020301D">
        <w:rPr>
          <w:sz w:val="22"/>
          <w:szCs w:val="22"/>
        </w:rPr>
        <w:t>Změny a doplnění této smlouvy jsou možné pouze v písemné podobě a na základě vzájemné dohody obou smluvních stran – formou dodatků k této smlouvě. Jednotlivé objednávky mohou být provedeny i v ústní formě.</w:t>
      </w:r>
    </w:p>
    <w:p w:rsidR="00C906CB" w:rsidRPr="0020301D" w:rsidRDefault="00C906CB" w:rsidP="00310B5C">
      <w:pPr>
        <w:numPr>
          <w:ilvl w:val="0"/>
          <w:numId w:val="6"/>
        </w:numPr>
        <w:tabs>
          <w:tab w:val="clear" w:pos="360"/>
          <w:tab w:val="left" w:pos="567"/>
          <w:tab w:val="left" w:pos="5040"/>
        </w:tabs>
        <w:ind w:left="0" w:firstLine="0"/>
        <w:jc w:val="both"/>
        <w:rPr>
          <w:sz w:val="22"/>
          <w:szCs w:val="22"/>
        </w:rPr>
      </w:pPr>
      <w:r w:rsidRPr="0020301D">
        <w:rPr>
          <w:sz w:val="22"/>
          <w:szCs w:val="22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</w:t>
      </w:r>
      <w:proofErr w:type="spellStart"/>
      <w:r w:rsidRPr="0020301D">
        <w:rPr>
          <w:sz w:val="22"/>
          <w:szCs w:val="22"/>
        </w:rPr>
        <w:t>písm.b</w:t>
      </w:r>
      <w:proofErr w:type="spellEnd"/>
      <w:r w:rsidRPr="0020301D">
        <w:rPr>
          <w:sz w:val="22"/>
          <w:szCs w:val="22"/>
        </w:rPr>
        <w:t xml:space="preserve">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5" w:history="1">
        <w:r w:rsidRPr="0020301D">
          <w:rPr>
            <w:rStyle w:val="Hypertextovodkaz"/>
            <w:sz w:val="22"/>
            <w:szCs w:val="22"/>
          </w:rPr>
          <w:t>www.tshb.cz</w:t>
        </w:r>
      </w:hyperlink>
      <w:r w:rsidRPr="0020301D">
        <w:rPr>
          <w:sz w:val="22"/>
          <w:szCs w:val="22"/>
        </w:rPr>
        <w:t>.</w:t>
      </w:r>
    </w:p>
    <w:p w:rsidR="00D44C92" w:rsidRPr="0020301D" w:rsidRDefault="00D44C92" w:rsidP="00310B5C">
      <w:pPr>
        <w:numPr>
          <w:ilvl w:val="0"/>
          <w:numId w:val="6"/>
        </w:numPr>
        <w:tabs>
          <w:tab w:val="clear" w:pos="360"/>
          <w:tab w:val="left" w:pos="567"/>
          <w:tab w:val="left" w:pos="5040"/>
        </w:tabs>
        <w:ind w:left="0" w:firstLine="0"/>
        <w:jc w:val="both"/>
        <w:rPr>
          <w:sz w:val="22"/>
          <w:szCs w:val="22"/>
        </w:rPr>
      </w:pPr>
      <w:r w:rsidRPr="0020301D">
        <w:rPr>
          <w:sz w:val="22"/>
          <w:szCs w:val="22"/>
        </w:rPr>
        <w:t>Obě smluvní strany prohlašují, že si tuto smlouvu před podpisem přečetly, porozuměly jejímu obsahu, s obsahem souhlasí, a že je tato smlouva projevem jejich svobodné vůle.</w:t>
      </w:r>
    </w:p>
    <w:p w:rsidR="004C25F9" w:rsidRPr="0020301D" w:rsidRDefault="004C25F9" w:rsidP="00A9366C">
      <w:pPr>
        <w:tabs>
          <w:tab w:val="left" w:pos="426"/>
          <w:tab w:val="left" w:pos="5040"/>
        </w:tabs>
        <w:jc w:val="both"/>
        <w:rPr>
          <w:sz w:val="22"/>
          <w:szCs w:val="22"/>
        </w:rPr>
      </w:pPr>
    </w:p>
    <w:p w:rsidR="00D44C92" w:rsidRPr="0020301D" w:rsidRDefault="00D44C92" w:rsidP="00A9366C">
      <w:pPr>
        <w:tabs>
          <w:tab w:val="left" w:pos="426"/>
          <w:tab w:val="left" w:pos="5040"/>
        </w:tabs>
        <w:jc w:val="both"/>
        <w:rPr>
          <w:sz w:val="22"/>
          <w:szCs w:val="22"/>
        </w:rPr>
      </w:pPr>
    </w:p>
    <w:p w:rsidR="00286A23" w:rsidRPr="0020301D" w:rsidRDefault="00286A23" w:rsidP="00A9366C">
      <w:pPr>
        <w:tabs>
          <w:tab w:val="left" w:pos="426"/>
          <w:tab w:val="left" w:pos="5040"/>
        </w:tabs>
        <w:jc w:val="both"/>
        <w:rPr>
          <w:sz w:val="22"/>
          <w:szCs w:val="22"/>
        </w:rPr>
      </w:pPr>
    </w:p>
    <w:p w:rsidR="00D44C92" w:rsidRPr="0020301D" w:rsidRDefault="00D44C92" w:rsidP="00A9366C">
      <w:pPr>
        <w:tabs>
          <w:tab w:val="left" w:pos="426"/>
          <w:tab w:val="left" w:pos="5040"/>
        </w:tabs>
        <w:jc w:val="both"/>
        <w:rPr>
          <w:sz w:val="22"/>
          <w:szCs w:val="22"/>
        </w:rPr>
      </w:pPr>
      <w:r w:rsidRPr="0020301D">
        <w:rPr>
          <w:sz w:val="22"/>
          <w:szCs w:val="22"/>
        </w:rPr>
        <w:t>V</w:t>
      </w:r>
      <w:r w:rsidR="004003E9" w:rsidRPr="0020301D">
        <w:rPr>
          <w:sz w:val="22"/>
          <w:szCs w:val="22"/>
        </w:rPr>
        <w:t> Havlíčkově Brodě dne ………………………</w:t>
      </w:r>
    </w:p>
    <w:p w:rsidR="00D44C92" w:rsidRPr="0020301D" w:rsidRDefault="00D44C92" w:rsidP="00A9366C">
      <w:pPr>
        <w:tabs>
          <w:tab w:val="left" w:pos="426"/>
          <w:tab w:val="left" w:pos="5040"/>
        </w:tabs>
        <w:jc w:val="both"/>
        <w:rPr>
          <w:sz w:val="22"/>
          <w:szCs w:val="22"/>
        </w:rPr>
      </w:pPr>
    </w:p>
    <w:p w:rsidR="00286A23" w:rsidRPr="0020301D" w:rsidRDefault="00286A23" w:rsidP="00A9366C">
      <w:pPr>
        <w:tabs>
          <w:tab w:val="left" w:pos="426"/>
          <w:tab w:val="left" w:pos="5040"/>
        </w:tabs>
        <w:jc w:val="both"/>
        <w:rPr>
          <w:sz w:val="22"/>
          <w:szCs w:val="22"/>
        </w:rPr>
      </w:pPr>
    </w:p>
    <w:p w:rsidR="00286A23" w:rsidRPr="0020301D" w:rsidRDefault="00286A23" w:rsidP="00A9366C">
      <w:pPr>
        <w:tabs>
          <w:tab w:val="left" w:pos="426"/>
          <w:tab w:val="left" w:pos="5040"/>
        </w:tabs>
        <w:jc w:val="both"/>
        <w:rPr>
          <w:sz w:val="22"/>
          <w:szCs w:val="22"/>
        </w:rPr>
      </w:pPr>
    </w:p>
    <w:p w:rsidR="00D44C92" w:rsidRPr="0020301D" w:rsidRDefault="00D44C92" w:rsidP="00A9366C">
      <w:pPr>
        <w:tabs>
          <w:tab w:val="left" w:pos="426"/>
          <w:tab w:val="left" w:pos="5040"/>
        </w:tabs>
        <w:jc w:val="both"/>
        <w:rPr>
          <w:sz w:val="22"/>
          <w:szCs w:val="22"/>
        </w:rPr>
      </w:pPr>
    </w:p>
    <w:p w:rsidR="00D44C92" w:rsidRPr="0020301D" w:rsidRDefault="00D44C92" w:rsidP="00A9366C">
      <w:pPr>
        <w:tabs>
          <w:tab w:val="left" w:pos="426"/>
          <w:tab w:val="left" w:pos="5040"/>
        </w:tabs>
        <w:jc w:val="both"/>
        <w:rPr>
          <w:sz w:val="22"/>
          <w:szCs w:val="22"/>
        </w:rPr>
      </w:pPr>
      <w:r w:rsidRPr="0020301D">
        <w:rPr>
          <w:sz w:val="22"/>
          <w:szCs w:val="22"/>
        </w:rPr>
        <w:t>..........................</w:t>
      </w:r>
      <w:r w:rsidR="002C15A2" w:rsidRPr="0020301D">
        <w:rPr>
          <w:sz w:val="22"/>
          <w:szCs w:val="22"/>
        </w:rPr>
        <w:t>......</w:t>
      </w:r>
      <w:r w:rsidR="00A9366C" w:rsidRPr="0020301D">
        <w:rPr>
          <w:sz w:val="22"/>
          <w:szCs w:val="22"/>
        </w:rPr>
        <w:t>..........................</w:t>
      </w:r>
      <w:r w:rsidR="00A9366C" w:rsidRPr="0020301D">
        <w:rPr>
          <w:sz w:val="22"/>
          <w:szCs w:val="22"/>
        </w:rPr>
        <w:tab/>
        <w:t>..........................................................</w:t>
      </w:r>
    </w:p>
    <w:p w:rsidR="00690E69" w:rsidRPr="0020301D" w:rsidRDefault="00D44C92" w:rsidP="00286A23">
      <w:pPr>
        <w:tabs>
          <w:tab w:val="left" w:pos="426"/>
          <w:tab w:val="left" w:pos="5040"/>
        </w:tabs>
        <w:jc w:val="both"/>
        <w:rPr>
          <w:sz w:val="22"/>
          <w:szCs w:val="22"/>
        </w:rPr>
      </w:pPr>
      <w:r w:rsidRPr="0020301D">
        <w:rPr>
          <w:sz w:val="22"/>
          <w:szCs w:val="22"/>
        </w:rPr>
        <w:t xml:space="preserve"> </w:t>
      </w:r>
      <w:r w:rsidR="002C15A2" w:rsidRPr="0020301D">
        <w:rPr>
          <w:sz w:val="22"/>
          <w:szCs w:val="22"/>
        </w:rPr>
        <w:t xml:space="preserve"> </w:t>
      </w:r>
      <w:r w:rsidR="002C15A2" w:rsidRPr="0020301D">
        <w:rPr>
          <w:kern w:val="0"/>
          <w:sz w:val="22"/>
          <w:szCs w:val="22"/>
          <w:lang w:eastAsia="cs-CZ"/>
        </w:rPr>
        <w:t>Technické služby Havlíčkův Brod</w:t>
      </w:r>
      <w:r w:rsidR="002C15A2" w:rsidRPr="0020301D">
        <w:rPr>
          <w:sz w:val="22"/>
          <w:szCs w:val="22"/>
        </w:rPr>
        <w:t xml:space="preserve"> </w:t>
      </w:r>
      <w:r w:rsidR="00A9366C" w:rsidRPr="0020301D">
        <w:rPr>
          <w:sz w:val="22"/>
          <w:szCs w:val="22"/>
        </w:rPr>
        <w:tab/>
      </w:r>
      <w:r w:rsidR="00D54ED9" w:rsidRPr="0020301D">
        <w:rPr>
          <w:sz w:val="22"/>
          <w:szCs w:val="22"/>
        </w:rPr>
        <w:t>zhotovitel</w:t>
      </w:r>
    </w:p>
    <w:p w:rsidR="00194B55" w:rsidRPr="0020301D" w:rsidRDefault="00194B55" w:rsidP="00286A23">
      <w:pPr>
        <w:tabs>
          <w:tab w:val="left" w:pos="426"/>
          <w:tab w:val="left" w:pos="5040"/>
        </w:tabs>
        <w:jc w:val="both"/>
        <w:rPr>
          <w:sz w:val="22"/>
          <w:szCs w:val="22"/>
        </w:rPr>
      </w:pPr>
    </w:p>
    <w:p w:rsidR="00194B55" w:rsidRPr="0020301D" w:rsidRDefault="00194B55" w:rsidP="00286A23">
      <w:pPr>
        <w:tabs>
          <w:tab w:val="left" w:pos="426"/>
          <w:tab w:val="left" w:pos="5040"/>
        </w:tabs>
        <w:jc w:val="both"/>
        <w:rPr>
          <w:sz w:val="22"/>
          <w:szCs w:val="22"/>
        </w:rPr>
      </w:pPr>
    </w:p>
    <w:p w:rsidR="00194B55" w:rsidRPr="00286A23" w:rsidRDefault="00194B55" w:rsidP="00286A23">
      <w:pPr>
        <w:tabs>
          <w:tab w:val="left" w:pos="426"/>
          <w:tab w:val="left" w:pos="5040"/>
        </w:tabs>
        <w:jc w:val="both"/>
        <w:rPr>
          <w:sz w:val="22"/>
          <w:szCs w:val="22"/>
        </w:rPr>
      </w:pPr>
      <w:r w:rsidRPr="0020301D">
        <w:rPr>
          <w:sz w:val="22"/>
          <w:szCs w:val="22"/>
        </w:rPr>
        <w:t>Příloha: cenová nabídka</w:t>
      </w:r>
    </w:p>
    <w:sectPr w:rsidR="00194B55" w:rsidRPr="00286A23" w:rsidSect="00AD1674">
      <w:pgSz w:w="11906" w:h="16838"/>
      <w:pgMar w:top="1417" w:right="1417" w:bottom="1417" w:left="1417" w:header="708" w:footer="708" w:gutter="0"/>
      <w:cols w:space="708"/>
      <w:docGrid w:linePitch="24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74CE9D46"/>
    <w:name w:val="WWNum1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5A329902"/>
    <w:name w:val="WWNum3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6"/>
    <w:multiLevelType w:val="multilevel"/>
    <w:tmpl w:val="00000006"/>
    <w:name w:val="WWNum5"/>
    <w:lvl w:ilvl="0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6."/>
      <w:lvlJc w:val="lef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9."/>
      <w:lvlJc w:val="left"/>
      <w:pPr>
        <w:tabs>
          <w:tab w:val="num" w:pos="5400"/>
        </w:tabs>
        <w:ind w:left="5400" w:hanging="180"/>
      </w:pPr>
    </w:lvl>
  </w:abstractNum>
  <w:abstractNum w:abstractNumId="5" w15:restartNumberingAfterBreak="0">
    <w:nsid w:val="00000007"/>
    <w:multiLevelType w:val="multilevel"/>
    <w:tmpl w:val="00000007"/>
    <w:name w:val="WW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5C5768B"/>
    <w:multiLevelType w:val="hybridMultilevel"/>
    <w:tmpl w:val="F588FFF0"/>
    <w:lvl w:ilvl="0" w:tplc="62FA6F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794CFC"/>
    <w:multiLevelType w:val="hybridMultilevel"/>
    <w:tmpl w:val="6C3A644E"/>
    <w:lvl w:ilvl="0" w:tplc="8DB850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DD0198"/>
    <w:multiLevelType w:val="hybridMultilevel"/>
    <w:tmpl w:val="F588FFF0"/>
    <w:lvl w:ilvl="0" w:tplc="62FA6F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A7B0A"/>
    <w:multiLevelType w:val="hybridMultilevel"/>
    <w:tmpl w:val="0B66B774"/>
    <w:lvl w:ilvl="0" w:tplc="ACEA3D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1A67E9"/>
    <w:multiLevelType w:val="hybridMultilevel"/>
    <w:tmpl w:val="35963F20"/>
    <w:lvl w:ilvl="0" w:tplc="054EC6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0F1081"/>
    <w:multiLevelType w:val="singleLevel"/>
    <w:tmpl w:val="044422E8"/>
    <w:lvl w:ilvl="0">
      <w:start w:val="1"/>
      <w:numFmt w:val="lowerLetter"/>
      <w:lvlText w:val="%1)"/>
      <w:lvlJc w:val="left"/>
      <w:pPr>
        <w:tabs>
          <w:tab w:val="num" w:pos="436"/>
        </w:tabs>
        <w:ind w:left="436" w:hanging="360"/>
      </w:pPr>
      <w:rPr>
        <w:rFonts w:ascii="Times New Roman" w:eastAsia="Times New Roman" w:hAnsi="Times New Roman" w:cs="Times New Roman"/>
      </w:rPr>
    </w:lvl>
  </w:abstractNum>
  <w:abstractNum w:abstractNumId="12" w15:restartNumberingAfterBreak="0">
    <w:nsid w:val="36330B6F"/>
    <w:multiLevelType w:val="hybridMultilevel"/>
    <w:tmpl w:val="B8DC62F8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43BF47D5"/>
    <w:multiLevelType w:val="hybridMultilevel"/>
    <w:tmpl w:val="08AC0816"/>
    <w:lvl w:ilvl="0" w:tplc="0405000F">
      <w:start w:val="1"/>
      <w:numFmt w:val="decimal"/>
      <w:lvlText w:val="%1."/>
      <w:lvlJc w:val="left"/>
      <w:pPr>
        <w:ind w:left="436" w:hanging="360"/>
      </w:p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4" w15:restartNumberingAfterBreak="0">
    <w:nsid w:val="49AF7EB1"/>
    <w:multiLevelType w:val="hybridMultilevel"/>
    <w:tmpl w:val="6556176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FD14EE6"/>
    <w:multiLevelType w:val="hybridMultilevel"/>
    <w:tmpl w:val="FA2AAC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ED70697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71652E"/>
    <w:multiLevelType w:val="hybridMultilevel"/>
    <w:tmpl w:val="6C3A644E"/>
    <w:lvl w:ilvl="0" w:tplc="8DB850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1959A1"/>
    <w:multiLevelType w:val="hybridMultilevel"/>
    <w:tmpl w:val="6274736E"/>
    <w:lvl w:ilvl="0" w:tplc="EA1E0E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17"/>
  </w:num>
  <w:num w:numId="5">
    <w:abstractNumId w:val="6"/>
  </w:num>
  <w:num w:numId="6">
    <w:abstractNumId w:val="10"/>
  </w:num>
  <w:num w:numId="7">
    <w:abstractNumId w:val="15"/>
  </w:num>
  <w:num w:numId="8">
    <w:abstractNumId w:val="13"/>
  </w:num>
  <w:num w:numId="9">
    <w:abstractNumId w:val="11"/>
  </w:num>
  <w:num w:numId="10">
    <w:abstractNumId w:val="14"/>
  </w:num>
  <w:num w:numId="11">
    <w:abstractNumId w:val="12"/>
  </w:num>
  <w:num w:numId="12">
    <w:abstractNumId w:val="16"/>
  </w:num>
  <w:num w:numId="13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445A9E"/>
    <w:rsid w:val="00097B0D"/>
    <w:rsid w:val="000E4DD6"/>
    <w:rsid w:val="0012337C"/>
    <w:rsid w:val="00142BC2"/>
    <w:rsid w:val="00150F63"/>
    <w:rsid w:val="00156BE6"/>
    <w:rsid w:val="00187CCE"/>
    <w:rsid w:val="00194B55"/>
    <w:rsid w:val="001D7C7B"/>
    <w:rsid w:val="001E7B4B"/>
    <w:rsid w:val="0020301D"/>
    <w:rsid w:val="002044BE"/>
    <w:rsid w:val="0026522D"/>
    <w:rsid w:val="00275902"/>
    <w:rsid w:val="00286A23"/>
    <w:rsid w:val="002C15A2"/>
    <w:rsid w:val="002C302F"/>
    <w:rsid w:val="002C50C3"/>
    <w:rsid w:val="00310B5C"/>
    <w:rsid w:val="00317490"/>
    <w:rsid w:val="0032205C"/>
    <w:rsid w:val="003551A4"/>
    <w:rsid w:val="00372830"/>
    <w:rsid w:val="00372F54"/>
    <w:rsid w:val="0037318C"/>
    <w:rsid w:val="00373C28"/>
    <w:rsid w:val="00385252"/>
    <w:rsid w:val="003857B9"/>
    <w:rsid w:val="0039190A"/>
    <w:rsid w:val="003E2286"/>
    <w:rsid w:val="004003E9"/>
    <w:rsid w:val="00432983"/>
    <w:rsid w:val="00445A9E"/>
    <w:rsid w:val="00464B0E"/>
    <w:rsid w:val="004A0E20"/>
    <w:rsid w:val="004A302B"/>
    <w:rsid w:val="004B06BA"/>
    <w:rsid w:val="004B18E4"/>
    <w:rsid w:val="004C25F9"/>
    <w:rsid w:val="00513BEB"/>
    <w:rsid w:val="00525D42"/>
    <w:rsid w:val="005621F2"/>
    <w:rsid w:val="005638C2"/>
    <w:rsid w:val="00583CBA"/>
    <w:rsid w:val="00584C99"/>
    <w:rsid w:val="00597C46"/>
    <w:rsid w:val="005C5A8E"/>
    <w:rsid w:val="005C5FA6"/>
    <w:rsid w:val="00602A53"/>
    <w:rsid w:val="00667703"/>
    <w:rsid w:val="0067587E"/>
    <w:rsid w:val="00690E69"/>
    <w:rsid w:val="006912D9"/>
    <w:rsid w:val="006A0785"/>
    <w:rsid w:val="007279F9"/>
    <w:rsid w:val="0074049C"/>
    <w:rsid w:val="00750D19"/>
    <w:rsid w:val="00781225"/>
    <w:rsid w:val="00782C06"/>
    <w:rsid w:val="007B2FA5"/>
    <w:rsid w:val="007B338F"/>
    <w:rsid w:val="007D2F99"/>
    <w:rsid w:val="007E7C03"/>
    <w:rsid w:val="00827E8E"/>
    <w:rsid w:val="00832F1F"/>
    <w:rsid w:val="008514EB"/>
    <w:rsid w:val="00855D8A"/>
    <w:rsid w:val="008605CC"/>
    <w:rsid w:val="008A1D65"/>
    <w:rsid w:val="008C4E47"/>
    <w:rsid w:val="008E373F"/>
    <w:rsid w:val="009054CD"/>
    <w:rsid w:val="00914D2F"/>
    <w:rsid w:val="00923CC7"/>
    <w:rsid w:val="00942AC1"/>
    <w:rsid w:val="00985A8E"/>
    <w:rsid w:val="009B5086"/>
    <w:rsid w:val="009B5BE2"/>
    <w:rsid w:val="009D5784"/>
    <w:rsid w:val="009E15D9"/>
    <w:rsid w:val="009E2E3F"/>
    <w:rsid w:val="00A0125F"/>
    <w:rsid w:val="00A040C2"/>
    <w:rsid w:val="00A16406"/>
    <w:rsid w:val="00A2261B"/>
    <w:rsid w:val="00A35C04"/>
    <w:rsid w:val="00A9366C"/>
    <w:rsid w:val="00AD1674"/>
    <w:rsid w:val="00B03726"/>
    <w:rsid w:val="00B43011"/>
    <w:rsid w:val="00B606D5"/>
    <w:rsid w:val="00B8725B"/>
    <w:rsid w:val="00BF29B4"/>
    <w:rsid w:val="00C0625D"/>
    <w:rsid w:val="00C41757"/>
    <w:rsid w:val="00C855B0"/>
    <w:rsid w:val="00C906CB"/>
    <w:rsid w:val="00CB298F"/>
    <w:rsid w:val="00D2597B"/>
    <w:rsid w:val="00D44C92"/>
    <w:rsid w:val="00D54ED9"/>
    <w:rsid w:val="00D85A65"/>
    <w:rsid w:val="00DC0D6A"/>
    <w:rsid w:val="00DE3433"/>
    <w:rsid w:val="00E050A6"/>
    <w:rsid w:val="00E060D4"/>
    <w:rsid w:val="00E17582"/>
    <w:rsid w:val="00E17E48"/>
    <w:rsid w:val="00E26539"/>
    <w:rsid w:val="00E35CD0"/>
    <w:rsid w:val="00E42431"/>
    <w:rsid w:val="00E64404"/>
    <w:rsid w:val="00E71C15"/>
    <w:rsid w:val="00E738CF"/>
    <w:rsid w:val="00E8531D"/>
    <w:rsid w:val="00EF24F1"/>
    <w:rsid w:val="00F065ED"/>
    <w:rsid w:val="00F12123"/>
    <w:rsid w:val="00F51E50"/>
    <w:rsid w:val="00FF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1084EEE"/>
  <w15:docId w15:val="{328FFC43-A971-43FC-850B-F29CDBDE0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5784"/>
    <w:pPr>
      <w:suppressAutoHyphens/>
    </w:pPr>
    <w:rPr>
      <w:kern w:val="1"/>
      <w:sz w:val="24"/>
      <w:szCs w:val="24"/>
      <w:lang w:eastAsia="ar-SA"/>
    </w:rPr>
  </w:style>
  <w:style w:type="paragraph" w:styleId="Nadpis1">
    <w:name w:val="heading 1"/>
    <w:basedOn w:val="Normln"/>
    <w:next w:val="Zkladntext"/>
    <w:qFormat/>
    <w:rsid w:val="00AD1674"/>
    <w:pPr>
      <w:keepNext/>
      <w:numPr>
        <w:numId w:val="1"/>
      </w:numPr>
      <w:spacing w:before="240" w:after="120"/>
      <w:outlineLvl w:val="0"/>
    </w:pPr>
    <w:rPr>
      <w:b/>
      <w:bCs/>
      <w:i/>
      <w:caps/>
      <w:sz w:val="36"/>
      <w:szCs w:val="32"/>
    </w:rPr>
  </w:style>
  <w:style w:type="paragraph" w:styleId="Nadpis2">
    <w:name w:val="heading 2"/>
    <w:basedOn w:val="Normln"/>
    <w:next w:val="Zkladntext"/>
    <w:qFormat/>
    <w:rsid w:val="00AD1674"/>
    <w:pPr>
      <w:keepNext/>
      <w:numPr>
        <w:ilvl w:val="1"/>
        <w:numId w:val="1"/>
      </w:numPr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ListLabel1">
    <w:name w:val="ListLabel 1"/>
    <w:rsid w:val="00AD1674"/>
    <w:rPr>
      <w:b/>
      <w:i/>
    </w:rPr>
  </w:style>
  <w:style w:type="character" w:customStyle="1" w:styleId="Standardnpsmoodstavce1">
    <w:name w:val="Standardní písmo odstavce1"/>
    <w:rsid w:val="00AD1674"/>
  </w:style>
  <w:style w:type="character" w:customStyle="1" w:styleId="Nadpis2Char">
    <w:name w:val="Nadpis 2 Char"/>
    <w:basedOn w:val="Standardnpsmoodstavce1"/>
    <w:rsid w:val="00AD1674"/>
  </w:style>
  <w:style w:type="character" w:customStyle="1" w:styleId="Nadpis1Char">
    <w:name w:val="Nadpis 1 Char"/>
    <w:basedOn w:val="Standardnpsmoodstavce1"/>
    <w:rsid w:val="00AD1674"/>
  </w:style>
  <w:style w:type="character" w:customStyle="1" w:styleId="TextbublinyChar">
    <w:name w:val="Text bubliny Char"/>
    <w:basedOn w:val="Standardnpsmoodstavce1"/>
    <w:rsid w:val="00AD1674"/>
  </w:style>
  <w:style w:type="paragraph" w:customStyle="1" w:styleId="Nadpis">
    <w:name w:val="Nadpis"/>
    <w:basedOn w:val="Normln"/>
    <w:next w:val="Zkladntext"/>
    <w:rsid w:val="00AD1674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Zkladntext">
    <w:name w:val="Body Text"/>
    <w:basedOn w:val="Normln"/>
    <w:rsid w:val="00AD1674"/>
    <w:pPr>
      <w:spacing w:after="120"/>
    </w:pPr>
  </w:style>
  <w:style w:type="paragraph" w:styleId="Seznam">
    <w:name w:val="List"/>
    <w:basedOn w:val="Zkladntext"/>
    <w:rsid w:val="00AD1674"/>
    <w:rPr>
      <w:rFonts w:cs="Mangal"/>
    </w:rPr>
  </w:style>
  <w:style w:type="paragraph" w:customStyle="1" w:styleId="Popisek">
    <w:name w:val="Popisek"/>
    <w:basedOn w:val="Normln"/>
    <w:rsid w:val="00AD1674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rsid w:val="00AD1674"/>
    <w:pPr>
      <w:suppressLineNumbers/>
    </w:pPr>
    <w:rPr>
      <w:rFonts w:cs="Mangal"/>
    </w:rPr>
  </w:style>
  <w:style w:type="paragraph" w:customStyle="1" w:styleId="Bezmezer1">
    <w:name w:val="Bez mezer1"/>
    <w:basedOn w:val="Normln"/>
    <w:rsid w:val="00AD1674"/>
  </w:style>
  <w:style w:type="paragraph" w:customStyle="1" w:styleId="Textbubliny1">
    <w:name w:val="Text bubliny1"/>
    <w:basedOn w:val="Normln"/>
    <w:rsid w:val="00AD1674"/>
  </w:style>
  <w:style w:type="paragraph" w:styleId="Textbubliny">
    <w:name w:val="Balloon Text"/>
    <w:basedOn w:val="Normln"/>
    <w:link w:val="TextbublinyChar1"/>
    <w:rsid w:val="00D44C92"/>
    <w:rPr>
      <w:rFonts w:ascii="Tahoma" w:hAnsi="Tahoma"/>
      <w:sz w:val="16"/>
      <w:szCs w:val="16"/>
    </w:rPr>
  </w:style>
  <w:style w:type="character" w:customStyle="1" w:styleId="TextbublinyChar1">
    <w:name w:val="Text bubliny Char1"/>
    <w:link w:val="Textbubliny"/>
    <w:rsid w:val="00D44C92"/>
    <w:rPr>
      <w:rFonts w:ascii="Tahoma" w:hAnsi="Tahoma" w:cs="Tahoma"/>
      <w:kern w:val="1"/>
      <w:sz w:val="16"/>
      <w:szCs w:val="16"/>
      <w:lang w:eastAsia="ar-SA"/>
    </w:rPr>
  </w:style>
  <w:style w:type="paragraph" w:styleId="Odstavecseseznamem">
    <w:name w:val="List Paragraph"/>
    <w:basedOn w:val="Normln"/>
    <w:uiPriority w:val="34"/>
    <w:qFormat/>
    <w:rsid w:val="009E2E3F"/>
    <w:pPr>
      <w:ind w:left="720"/>
      <w:contextualSpacing/>
    </w:pPr>
  </w:style>
  <w:style w:type="character" w:styleId="Hypertextovodkaz">
    <w:name w:val="Hyperlink"/>
    <w:basedOn w:val="Standardnpsmoodstavce"/>
    <w:unhideWhenUsed/>
    <w:rsid w:val="00C906CB"/>
    <w:rPr>
      <w:color w:val="0000FF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C906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shb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1273</Words>
  <Characters>7513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Milichovský Karel</dc:creator>
  <cp:lastModifiedBy>Milichovský Karel</cp:lastModifiedBy>
  <cp:revision>2</cp:revision>
  <cp:lastPrinted>2019-10-17T10:18:00Z</cp:lastPrinted>
  <dcterms:created xsi:type="dcterms:W3CDTF">2019-10-17T10:18:00Z</dcterms:created>
  <dcterms:modified xsi:type="dcterms:W3CDTF">2019-10-17T10:18:00Z</dcterms:modified>
</cp:coreProperties>
</file>