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320DC8B0" w14:textId="27978183" w:rsidR="00891C8F" w:rsidRPr="0010697A" w:rsidRDefault="00236AF5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236AF5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4C739C6A" w14:textId="0B83FB51" w:rsidR="009279D5" w:rsidRDefault="009279D5" w:rsidP="009279D5">
      <w:pPr>
        <w:rPr>
          <w:rFonts w:cs="Arial"/>
          <w:b/>
          <w:bCs/>
          <w:sz w:val="24"/>
          <w:szCs w:val="24"/>
          <w:lang w:val="x-none" w:eastAsia="cs-CZ"/>
        </w:rPr>
      </w:pPr>
      <w:r>
        <w:rPr>
          <w:rFonts w:cs="Arial"/>
          <w:b/>
          <w:bCs/>
          <w:sz w:val="24"/>
          <w:szCs w:val="24"/>
          <w:lang w:val="x-none" w:eastAsia="cs-CZ"/>
        </w:rPr>
        <w:t xml:space="preserve">Příloha č. </w:t>
      </w:r>
      <w:r w:rsidR="00236AF5">
        <w:rPr>
          <w:rFonts w:cs="Arial"/>
          <w:b/>
          <w:bCs/>
          <w:sz w:val="24"/>
          <w:szCs w:val="24"/>
          <w:lang w:val="x-none" w:eastAsia="cs-CZ"/>
        </w:rPr>
        <w:t>III</w:t>
      </w:r>
      <w:r>
        <w:rPr>
          <w:rFonts w:cs="Arial"/>
          <w:b/>
          <w:bCs/>
          <w:sz w:val="24"/>
          <w:szCs w:val="24"/>
          <w:lang w:val="x-none" w:eastAsia="cs-CZ"/>
        </w:rPr>
        <w:t xml:space="preserve"> </w:t>
      </w:r>
      <w:r w:rsidR="001B387E">
        <w:rPr>
          <w:rFonts w:cs="Arial"/>
          <w:b/>
          <w:bCs/>
          <w:sz w:val="24"/>
          <w:szCs w:val="24"/>
          <w:lang w:val="x-none" w:eastAsia="cs-CZ"/>
        </w:rPr>
        <w:t>V</w:t>
      </w:r>
      <w:r>
        <w:rPr>
          <w:rFonts w:cs="Arial"/>
          <w:b/>
          <w:bCs/>
          <w:sz w:val="24"/>
          <w:szCs w:val="24"/>
          <w:lang w:val="x-none" w:eastAsia="cs-CZ"/>
        </w:rPr>
        <w:t>ýzvy</w:t>
      </w:r>
    </w:p>
    <w:p w14:paraId="2F9C48DB" w14:textId="1E375990" w:rsidR="0029060D" w:rsidRPr="00043F4F" w:rsidRDefault="0029060D" w:rsidP="0029060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9A3C2B1" w14:textId="77777777" w:rsidR="0029060D" w:rsidRPr="00043F4F" w:rsidRDefault="0029060D" w:rsidP="0029060D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7FC71607" w14:textId="3EFBA34D" w:rsidR="0010697A" w:rsidRDefault="0005108A" w:rsidP="0010697A">
      <w:pPr>
        <w:suppressAutoHyphens w:val="0"/>
        <w:spacing w:after="120"/>
        <w:jc w:val="center"/>
        <w:rPr>
          <w:rFonts w:cs="Arial"/>
          <w:lang w:eastAsia="cs-CZ"/>
        </w:rPr>
      </w:pPr>
      <w:r w:rsidRPr="00BF6BF8">
        <w:rPr>
          <w:rFonts w:cs="Arial"/>
          <w:lang w:eastAsia="cs-CZ"/>
        </w:rPr>
        <w:t>k zajištění souladu s</w:t>
      </w:r>
      <w:r w:rsidR="0010697A">
        <w:rPr>
          <w:rFonts w:cs="Arial"/>
          <w:lang w:eastAsia="cs-CZ"/>
        </w:rPr>
        <w:t> </w:t>
      </w:r>
      <w:r w:rsidRPr="00BF6BF8">
        <w:rPr>
          <w:rFonts w:cs="Arial"/>
          <w:lang w:eastAsia="cs-CZ"/>
        </w:rPr>
        <w:t>varováním</w:t>
      </w:r>
    </w:p>
    <w:p w14:paraId="6D0E24F3" w14:textId="54454078" w:rsidR="00E56549" w:rsidRDefault="0005108A" w:rsidP="00E56549">
      <w:pPr>
        <w:suppressAutoHyphens w:val="0"/>
        <w:jc w:val="center"/>
        <w:rPr>
          <w:rFonts w:cs="Arial"/>
          <w:lang w:eastAsia="cs-CZ"/>
        </w:rPr>
      </w:pPr>
      <w:r w:rsidRPr="00BF6BF8">
        <w:rPr>
          <w:rFonts w:cs="Arial"/>
          <w:lang w:eastAsia="cs-CZ"/>
        </w:rPr>
        <w:t>NÚKIB č.j. 6159/2025-NÚKIB-E/350</w:t>
      </w:r>
      <w:r w:rsidR="001939C7">
        <w:rPr>
          <w:rFonts w:cs="Arial"/>
          <w:lang w:eastAsia="cs-CZ"/>
        </w:rPr>
        <w:t xml:space="preserve"> a </w:t>
      </w:r>
      <w:r w:rsidR="001939C7" w:rsidRPr="001939C7">
        <w:rPr>
          <w:rFonts w:cs="Arial"/>
          <w:lang w:eastAsia="cs-CZ"/>
        </w:rPr>
        <w:t>č. j. 4417/2025-NÚKIB-E/350</w:t>
      </w:r>
    </w:p>
    <w:p w14:paraId="5F9AB4DA" w14:textId="77777777" w:rsidR="0005108A" w:rsidRPr="00043F4F" w:rsidRDefault="0005108A" w:rsidP="00E56549">
      <w:pPr>
        <w:suppressAutoHyphens w:val="0"/>
        <w:jc w:val="center"/>
        <w:rPr>
          <w:rFonts w:cs="Arial"/>
          <w:b/>
          <w:lang w:eastAsia="cs-CZ"/>
        </w:rPr>
      </w:pPr>
    </w:p>
    <w:p w14:paraId="28F55D13" w14:textId="77777777" w:rsidR="0029060D" w:rsidRDefault="0029060D" w:rsidP="0029060D">
      <w:pPr>
        <w:spacing w:line="288" w:lineRule="auto"/>
        <w:rPr>
          <w:rFonts w:cs="Arial"/>
          <w:b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3FDDE776" w14:textId="77777777" w:rsidR="009279D5" w:rsidRDefault="009279D5" w:rsidP="0029060D">
      <w:pPr>
        <w:spacing w:line="288" w:lineRule="auto"/>
        <w:rPr>
          <w:rFonts w:cs="Arial"/>
          <w:b/>
          <w:lang w:eastAsia="cs-CZ"/>
        </w:rPr>
      </w:pPr>
    </w:p>
    <w:p w14:paraId="365847D8" w14:textId="18669D0A" w:rsidR="009279D5" w:rsidRPr="0010697A" w:rsidRDefault="009279D5" w:rsidP="009279D5">
      <w:pPr>
        <w:rPr>
          <w:rFonts w:cs="Arial"/>
          <w:b/>
        </w:rPr>
      </w:pPr>
      <w:r w:rsidRPr="009279D5">
        <w:rPr>
          <w:rFonts w:cs="Arial"/>
          <w:bCs/>
          <w:lang w:eastAsia="cs-CZ"/>
        </w:rPr>
        <w:t xml:space="preserve">Název </w:t>
      </w:r>
      <w:r w:rsidR="0010697A">
        <w:rPr>
          <w:rFonts w:cs="Arial"/>
          <w:bCs/>
          <w:lang w:eastAsia="cs-CZ"/>
        </w:rPr>
        <w:t>veřejné zakázky</w:t>
      </w:r>
      <w:r w:rsidRPr="009279D5">
        <w:rPr>
          <w:rFonts w:cs="Arial"/>
          <w:bCs/>
          <w:lang w:eastAsia="cs-CZ"/>
        </w:rPr>
        <w:t>:</w:t>
      </w:r>
      <w:r>
        <w:rPr>
          <w:rFonts w:cs="Arial"/>
          <w:b/>
          <w:lang w:eastAsia="cs-CZ"/>
        </w:rPr>
        <w:t xml:space="preserve"> </w:t>
      </w:r>
      <w:r>
        <w:rPr>
          <w:rFonts w:cs="Arial"/>
          <w:b/>
          <w:lang w:eastAsia="cs-CZ"/>
        </w:rPr>
        <w:tab/>
      </w:r>
      <w:r w:rsidRPr="009279D5">
        <w:rPr>
          <w:rFonts w:cs="Arial"/>
          <w:b/>
          <w:lang w:eastAsia="cs-CZ"/>
        </w:rPr>
        <w:t>„</w:t>
      </w:r>
      <w:r w:rsidR="0010697A" w:rsidRPr="0010697A">
        <w:rPr>
          <w:rFonts w:cs="Arial"/>
          <w:b/>
        </w:rPr>
        <w:t>Nákup monitorovacího systému počítačové sítě ‚</w:t>
      </w:r>
      <w:proofErr w:type="spellStart"/>
      <w:r w:rsidR="0010697A" w:rsidRPr="0010697A">
        <w:rPr>
          <w:rFonts w:cs="Arial"/>
          <w:b/>
        </w:rPr>
        <w:t>Flow</w:t>
      </w:r>
      <w:proofErr w:type="spellEnd"/>
      <w:r w:rsidR="0010697A" w:rsidRPr="0010697A">
        <w:rPr>
          <w:rFonts w:cs="Arial"/>
          <w:b/>
        </w:rPr>
        <w:t>’</w:t>
      </w:r>
      <w:r w:rsidR="0010697A">
        <w:rPr>
          <w:rFonts w:cs="Arial"/>
          <w:b/>
        </w:rPr>
        <w:t>“</w:t>
      </w:r>
    </w:p>
    <w:p w14:paraId="08DF7A96" w14:textId="73C8ECE7" w:rsidR="009279D5" w:rsidRPr="00043F4F" w:rsidRDefault="009279D5" w:rsidP="0029060D">
      <w:pPr>
        <w:spacing w:line="288" w:lineRule="auto"/>
        <w:rPr>
          <w:rFonts w:cs="Arial"/>
          <w:b/>
          <w:bCs/>
          <w:lang w:eastAsia="cs-CZ"/>
        </w:rPr>
      </w:pPr>
    </w:p>
    <w:tbl>
      <w:tblPr>
        <w:tblW w:w="1064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29060D" w:rsidRPr="0010697A" w14:paraId="68CEAC14" w14:textId="77777777" w:rsidTr="0010697A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8D33E" w14:textId="451D01FA" w:rsidR="0029060D" w:rsidRPr="0010697A" w:rsidRDefault="009279D5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10697A">
              <w:rPr>
                <w:rFonts w:eastAsia="Calibri" w:cs="Arial"/>
                <w:szCs w:val="22"/>
                <w:lang w:eastAsia="en-US"/>
              </w:rPr>
              <w:t xml:space="preserve">Identifikace </w:t>
            </w:r>
            <w:r w:rsidR="0029060D" w:rsidRPr="0010697A">
              <w:rPr>
                <w:rFonts w:eastAsia="Calibri" w:cs="Arial"/>
                <w:szCs w:val="22"/>
                <w:lang w:eastAsia="en-US"/>
              </w:rPr>
              <w:t xml:space="preserve">účastníka </w:t>
            </w:r>
            <w:r w:rsidRPr="0010697A">
              <w:rPr>
                <w:rFonts w:eastAsia="Calibri" w:cs="Arial"/>
                <w:szCs w:val="22"/>
                <w:lang w:eastAsia="en-US"/>
              </w:rPr>
              <w:t xml:space="preserve">výběrového </w:t>
            </w:r>
            <w:r w:rsidR="0029060D" w:rsidRPr="0010697A">
              <w:rPr>
                <w:rFonts w:eastAsia="Calibri" w:cs="Arial"/>
                <w:szCs w:val="22"/>
                <w:lang w:eastAsia="en-US"/>
              </w:rPr>
              <w:t>řízení</w:t>
            </w:r>
            <w:r w:rsidRPr="0010697A">
              <w:rPr>
                <w:rFonts w:eastAsia="Calibri" w:cs="Arial"/>
                <w:szCs w:val="22"/>
                <w:lang w:eastAsia="en-US"/>
              </w:rPr>
              <w:t xml:space="preserve"> (název, IČO)</w:t>
            </w:r>
            <w:r w:rsidR="0029060D" w:rsidRPr="0010697A">
              <w:rPr>
                <w:rFonts w:eastAsia="Calibri" w:cs="Arial"/>
                <w:szCs w:val="22"/>
                <w:lang w:eastAsia="en-US"/>
              </w:rPr>
              <w:t xml:space="preserve">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CE9B6" w14:textId="5FE4C7C2" w:rsidR="0029060D" w:rsidRPr="0010697A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</w:pPr>
            <w:r w:rsidRP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>[d</w:t>
            </w:r>
            <w:r w:rsid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>oplní D</w:t>
            </w:r>
            <w:r w:rsidRP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 xml:space="preserve">odavatel] </w:t>
            </w:r>
          </w:p>
        </w:tc>
      </w:tr>
      <w:tr w:rsidR="0029060D" w:rsidRPr="0010697A" w14:paraId="770D7910" w14:textId="77777777" w:rsidTr="0010697A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679C" w14:textId="77777777" w:rsidR="0029060D" w:rsidRPr="0010697A" w:rsidRDefault="0029060D" w:rsidP="0010697A">
            <w:pPr>
              <w:suppressAutoHyphens w:val="0"/>
              <w:autoSpaceDE w:val="0"/>
              <w:autoSpaceDN w:val="0"/>
              <w:adjustRightInd w:val="0"/>
              <w:spacing w:after="60"/>
              <w:rPr>
                <w:rFonts w:eastAsia="Calibri" w:cs="Arial"/>
                <w:szCs w:val="22"/>
                <w:lang w:eastAsia="en-US"/>
              </w:rPr>
            </w:pPr>
            <w:r w:rsidRPr="0010697A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BE8B" w14:textId="5FA2E43F" w:rsidR="0029060D" w:rsidRPr="0010697A" w:rsidRDefault="0029060D" w:rsidP="0010697A">
            <w:pPr>
              <w:suppressAutoHyphens w:val="0"/>
              <w:autoSpaceDE w:val="0"/>
              <w:autoSpaceDN w:val="0"/>
              <w:adjustRightInd w:val="0"/>
              <w:spacing w:after="60"/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</w:pPr>
            <w:r w:rsidRP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>[d</w:t>
            </w:r>
            <w:r w:rsid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>oplní D</w:t>
            </w:r>
            <w:r w:rsidRPr="0010697A">
              <w:rPr>
                <w:rFonts w:eastAsia="Calibri" w:cs="Arial"/>
                <w:sz w:val="18"/>
                <w:szCs w:val="18"/>
                <w:highlight w:val="green"/>
                <w:lang w:eastAsia="en-US"/>
              </w:rPr>
              <w:t xml:space="preserve">odavatel] </w:t>
            </w:r>
          </w:p>
        </w:tc>
      </w:tr>
    </w:tbl>
    <w:p w14:paraId="5BF16DBB" w14:textId="77777777" w:rsidR="0010697A" w:rsidRDefault="0010697A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52F6006" w14:textId="420444DF" w:rsidR="0029060D" w:rsidRPr="00043F4F" w:rsidRDefault="0029060D" w:rsidP="0010697A">
      <w:pPr>
        <w:suppressAutoHyphens w:val="0"/>
        <w:autoSpaceDE w:val="0"/>
        <w:autoSpaceDN w:val="0"/>
        <w:adjustRightInd w:val="0"/>
        <w:spacing w:after="12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Tímto čestně prohlašuji, že jsem </w:t>
      </w:r>
      <w:r w:rsidR="0010697A">
        <w:rPr>
          <w:rFonts w:eastAsia="Calibri" w:cs="Arial"/>
          <w:szCs w:val="22"/>
          <w:lang w:eastAsia="en-US"/>
        </w:rPr>
        <w:t>d</w:t>
      </w:r>
      <w:r w:rsidRPr="00043F4F">
        <w:rPr>
          <w:rFonts w:eastAsia="Calibri" w:cs="Arial"/>
          <w:szCs w:val="22"/>
          <w:lang w:eastAsia="en-US"/>
        </w:rPr>
        <w:t>odavatel, kter</w:t>
      </w:r>
      <w:r w:rsidR="0005108A">
        <w:rPr>
          <w:rFonts w:eastAsia="Calibri" w:cs="Arial"/>
          <w:szCs w:val="22"/>
          <w:lang w:eastAsia="en-US"/>
        </w:rPr>
        <w:t>ému</w:t>
      </w:r>
      <w:r w:rsidRPr="00043F4F">
        <w:rPr>
          <w:rFonts w:eastAsia="Calibri" w:cs="Arial"/>
          <w:szCs w:val="22"/>
          <w:lang w:eastAsia="en-US"/>
        </w:rPr>
        <w:t>:</w:t>
      </w:r>
    </w:p>
    <w:p w14:paraId="2E4F58D0" w14:textId="77777777" w:rsidR="0010697A" w:rsidRPr="007F0B56" w:rsidRDefault="0010697A" w:rsidP="0010697A">
      <w:pPr>
        <w:pStyle w:val="Odstavecseseznamem"/>
        <w:numPr>
          <w:ilvl w:val="0"/>
          <w:numId w:val="19"/>
        </w:numPr>
        <w:spacing w:after="60" w:line="278" w:lineRule="auto"/>
        <w:ind w:left="714" w:hanging="357"/>
        <w:contextualSpacing w:val="0"/>
        <w:jc w:val="both"/>
        <w:rPr>
          <w:i/>
          <w:iCs/>
        </w:rPr>
      </w:pPr>
      <w:r w:rsidRPr="007F0B56">
        <w:rPr>
          <w:i/>
          <w:iCs/>
        </w:rPr>
        <w:t>Jím dodaná technická aktiva nebudou odesílat žádná systémová, provozní ani uživatelská data na území Čínské lidové republiky, včetně zvláštních administrativních oblastí Hongkong a Macao, ani osobám se sídlem na tomto území.</w:t>
      </w:r>
    </w:p>
    <w:p w14:paraId="350EF995" w14:textId="77777777" w:rsidR="0010697A" w:rsidRPr="007F0B56" w:rsidRDefault="0010697A" w:rsidP="0010697A">
      <w:pPr>
        <w:pStyle w:val="Odstavecseseznamem"/>
        <w:numPr>
          <w:ilvl w:val="0"/>
          <w:numId w:val="19"/>
        </w:numPr>
        <w:spacing w:after="60" w:line="278" w:lineRule="auto"/>
        <w:ind w:left="714" w:hanging="357"/>
        <w:contextualSpacing w:val="0"/>
        <w:jc w:val="both"/>
        <w:rPr>
          <w:i/>
          <w:iCs/>
        </w:rPr>
      </w:pPr>
      <w:r w:rsidRPr="007F0B56">
        <w:rPr>
          <w:i/>
          <w:iCs/>
        </w:rPr>
        <w:t>Jím dodaná aktiva nebudou závislá na technické nebo provozní podpoře, aktualizacích či jiné formě vzdáleného přístupu z území Čínské lidové republiky, včetně zvláštních administrativních oblastí Hongkong a Macao, ani prostřednictvím osob se sídlem na tomto území.</w:t>
      </w:r>
    </w:p>
    <w:p w14:paraId="236DA105" w14:textId="334AACE2" w:rsidR="0005108A" w:rsidRDefault="0010697A" w:rsidP="0010697A">
      <w:pPr>
        <w:pStyle w:val="Odstavecseseznamem"/>
        <w:numPr>
          <w:ilvl w:val="0"/>
          <w:numId w:val="19"/>
        </w:numPr>
        <w:spacing w:after="120" w:line="278" w:lineRule="auto"/>
        <w:ind w:left="714" w:hanging="357"/>
        <w:contextualSpacing w:val="0"/>
        <w:jc w:val="both"/>
        <w:rPr>
          <w:i/>
          <w:iCs/>
        </w:rPr>
      </w:pPr>
      <w:r w:rsidRPr="007F0B56">
        <w:rPr>
          <w:i/>
          <w:iCs/>
        </w:rPr>
        <w:t>On sám nebo poddodavatel neodešle nebo nezpřístupní žádná data svěřená nebo zpřístupněná mu zadavatelem na území Čínské lidové republiky, včetně zvláštních administrativních oblastí Hongkong a Macao, ani osobám se sídlem na tomto území</w:t>
      </w:r>
      <w:r>
        <w:rPr>
          <w:i/>
          <w:iCs/>
        </w:rPr>
        <w:t>.</w:t>
      </w:r>
    </w:p>
    <w:p w14:paraId="21B1D770" w14:textId="6ACDF03C" w:rsidR="0010697A" w:rsidRDefault="0010697A" w:rsidP="0010697A">
      <w:pPr>
        <w:pStyle w:val="Odstavecseseznamem"/>
        <w:spacing w:after="120" w:line="278" w:lineRule="auto"/>
        <w:contextualSpacing w:val="0"/>
        <w:jc w:val="both"/>
        <w:rPr>
          <w:i/>
          <w:iCs/>
        </w:rPr>
      </w:pPr>
      <w:r>
        <w:rPr>
          <w:rFonts w:cs="Arial"/>
          <w:i/>
          <w:iCs/>
        </w:rPr>
        <w:t xml:space="preserve">[Body a) až c) </w:t>
      </w:r>
      <w:r>
        <w:rPr>
          <w:i/>
          <w:iCs/>
        </w:rPr>
        <w:t>n</w:t>
      </w:r>
      <w:r w:rsidRPr="007F0B56">
        <w:rPr>
          <w:i/>
          <w:iCs/>
        </w:rPr>
        <w:t>a základě provedené analýzy rizik k zajištění souladu s varováním NÚKIB č.</w:t>
      </w:r>
      <w:r>
        <w:rPr>
          <w:i/>
          <w:iCs/>
        </w:rPr>
        <w:t> </w:t>
      </w:r>
      <w:r w:rsidRPr="007F0B56">
        <w:rPr>
          <w:i/>
          <w:iCs/>
        </w:rPr>
        <w:t>j. 6159/2025-NÚKIB-E/350</w:t>
      </w:r>
      <w:r>
        <w:rPr>
          <w:rFonts w:cs="Arial"/>
          <w:i/>
          <w:iCs/>
        </w:rPr>
        <w:t>]</w:t>
      </w:r>
      <w:r>
        <w:rPr>
          <w:i/>
          <w:iCs/>
        </w:rPr>
        <w:t xml:space="preserve"> </w:t>
      </w:r>
    </w:p>
    <w:p w14:paraId="2166FEF6" w14:textId="7A9D4370" w:rsidR="0010697A" w:rsidRDefault="0010697A" w:rsidP="0010697A">
      <w:pPr>
        <w:pStyle w:val="Odstavecseseznamem"/>
        <w:numPr>
          <w:ilvl w:val="0"/>
          <w:numId w:val="19"/>
        </w:numPr>
        <w:spacing w:after="120" w:line="278" w:lineRule="auto"/>
        <w:ind w:left="714" w:hanging="357"/>
        <w:contextualSpacing w:val="0"/>
        <w:jc w:val="both"/>
        <w:rPr>
          <w:i/>
          <w:iCs/>
        </w:rPr>
      </w:pPr>
      <w:r w:rsidRPr="007F0B56">
        <w:rPr>
          <w:i/>
          <w:iCs/>
        </w:rPr>
        <w:t xml:space="preserve">Jím použitá technická aktiva, která jsou zapotřebí k řádné realizaci Předmětu plnění, nevyužívají produkty, aplikace, řešení, webové stránky a webové služby, včetně aplikačního programového rozhraní, poskytovaných společností </w:t>
      </w:r>
      <w:proofErr w:type="spellStart"/>
      <w:r w:rsidRPr="007F0B56">
        <w:rPr>
          <w:i/>
          <w:iCs/>
        </w:rPr>
        <w:t>Hangzhou</w:t>
      </w:r>
      <w:proofErr w:type="spellEnd"/>
      <w:r w:rsidRPr="007F0B56">
        <w:rPr>
          <w:i/>
          <w:iCs/>
        </w:rPr>
        <w:t xml:space="preserve"> </w:t>
      </w:r>
      <w:proofErr w:type="spellStart"/>
      <w:r w:rsidRPr="007F0B56">
        <w:rPr>
          <w:i/>
          <w:iCs/>
        </w:rPr>
        <w:t>DeepSeek</w:t>
      </w:r>
      <w:proofErr w:type="spellEnd"/>
      <w:r w:rsidRPr="007F0B56">
        <w:rPr>
          <w:i/>
          <w:iCs/>
        </w:rPr>
        <w:t xml:space="preserve"> </w:t>
      </w:r>
      <w:proofErr w:type="spellStart"/>
      <w:r w:rsidRPr="007F0B56">
        <w:rPr>
          <w:i/>
          <w:iCs/>
        </w:rPr>
        <w:t>Artificial</w:t>
      </w:r>
      <w:proofErr w:type="spellEnd"/>
      <w:r w:rsidRPr="007F0B56">
        <w:rPr>
          <w:i/>
          <w:iCs/>
        </w:rPr>
        <w:t xml:space="preserve"> </w:t>
      </w:r>
      <w:proofErr w:type="spellStart"/>
      <w:r w:rsidRPr="007F0B56">
        <w:rPr>
          <w:i/>
          <w:iCs/>
        </w:rPr>
        <w:t>Intelligence</w:t>
      </w:r>
      <w:proofErr w:type="spellEnd"/>
      <w:r w:rsidRPr="007F0B56">
        <w:rPr>
          <w:i/>
          <w:iCs/>
        </w:rPr>
        <w:t xml:space="preserve"> </w:t>
      </w:r>
      <w:proofErr w:type="spellStart"/>
      <w:r w:rsidRPr="007F0B56">
        <w:rPr>
          <w:i/>
          <w:iCs/>
        </w:rPr>
        <w:t>Basis</w:t>
      </w:r>
      <w:proofErr w:type="spellEnd"/>
      <w:r w:rsidRPr="007F0B56">
        <w:rPr>
          <w:i/>
          <w:iCs/>
        </w:rPr>
        <w:t xml:space="preserve"> Technology </w:t>
      </w:r>
      <w:proofErr w:type="spellStart"/>
      <w:r w:rsidRPr="007F0B56">
        <w:rPr>
          <w:i/>
          <w:iCs/>
        </w:rPr>
        <w:t>Research</w:t>
      </w:r>
      <w:proofErr w:type="spellEnd"/>
      <w:r w:rsidRPr="007F0B56">
        <w:rPr>
          <w:i/>
          <w:iCs/>
        </w:rPr>
        <w:t xml:space="preserve"> Co., Ltd., nebo jakoukoli její předchůdkyní, nástupnickou, mateřskou, dceřinou či přidruženou společností</w:t>
      </w:r>
      <w:r>
        <w:rPr>
          <w:i/>
          <w:iCs/>
        </w:rPr>
        <w:t>.</w:t>
      </w:r>
    </w:p>
    <w:p w14:paraId="1019876C" w14:textId="15B39D8B" w:rsidR="0010697A" w:rsidRPr="0010697A" w:rsidRDefault="0010697A" w:rsidP="0010697A">
      <w:pPr>
        <w:pStyle w:val="Odstavecseseznamem"/>
        <w:spacing w:after="120" w:line="278" w:lineRule="auto"/>
        <w:contextualSpacing w:val="0"/>
        <w:jc w:val="both"/>
        <w:rPr>
          <w:rFonts w:cs="Arial"/>
          <w:i/>
          <w:iCs/>
        </w:rPr>
      </w:pPr>
      <w:r>
        <w:rPr>
          <w:rFonts w:cs="Arial"/>
          <w:i/>
          <w:iCs/>
        </w:rPr>
        <w:t>[Bod d) n</w:t>
      </w:r>
      <w:r w:rsidRPr="0010697A">
        <w:rPr>
          <w:rFonts w:cs="Arial"/>
          <w:i/>
          <w:iCs/>
        </w:rPr>
        <w:t xml:space="preserve">a základě provedené analýzy rizik k zajištění souladu s varováním NÚKIB č. j. </w:t>
      </w:r>
      <w:r>
        <w:rPr>
          <w:rFonts w:cs="Arial"/>
          <w:i/>
          <w:iCs/>
        </w:rPr>
        <w:t>4417</w:t>
      </w:r>
      <w:r w:rsidRPr="0010697A">
        <w:rPr>
          <w:rFonts w:cs="Arial"/>
          <w:i/>
          <w:iCs/>
        </w:rPr>
        <w:t>/2025-NÚKIB-E/350</w:t>
      </w:r>
      <w:r>
        <w:rPr>
          <w:rFonts w:cs="Arial"/>
          <w:i/>
          <w:iCs/>
        </w:rPr>
        <w:t>].</w:t>
      </w:r>
    </w:p>
    <w:p w14:paraId="1A4BFA33" w14:textId="54469839" w:rsidR="0029060D" w:rsidRPr="00043F4F" w:rsidRDefault="0029060D" w:rsidP="0029060D">
      <w:pPr>
        <w:suppressAutoHyphens w:val="0"/>
        <w:jc w:val="both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Toto prohlášení podepisuji jako </w:t>
      </w:r>
      <w:r w:rsidRPr="0005108A">
        <w:rPr>
          <w:rFonts w:eastAsia="Calibri" w:cs="Arial"/>
          <w:szCs w:val="22"/>
          <w:highlight w:val="green"/>
          <w:lang w:eastAsia="en-US"/>
        </w:rPr>
        <w:t>[</w:t>
      </w:r>
      <w:r w:rsidR="0010697A">
        <w:rPr>
          <w:rFonts w:eastAsia="Calibri" w:cs="Arial"/>
          <w:i/>
          <w:sz w:val="18"/>
          <w:szCs w:val="18"/>
          <w:highlight w:val="green"/>
          <w:lang w:eastAsia="en-US"/>
        </w:rPr>
        <w:t>D</w:t>
      </w: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>odavatel uvede např. předseda představenstva a.s., jednatel společnosti s</w:t>
      </w:r>
      <w:r w:rsidR="0010697A">
        <w:rPr>
          <w:rFonts w:eastAsia="Calibri" w:cs="Arial"/>
          <w:i/>
          <w:sz w:val="18"/>
          <w:szCs w:val="18"/>
          <w:highlight w:val="green"/>
          <w:lang w:eastAsia="en-US"/>
        </w:rPr>
        <w:t> </w:t>
      </w: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ručením omezeným apod. V případě podpisu dokumentu zástupcem na základě plné moci bude tato skutečnost v dokumentu výslovně uvedena a v nabídce bude přiložena kopie této plné moci.]  </w:t>
      </w:r>
      <w:r w:rsidR="0010697A">
        <w:rPr>
          <w:rFonts w:eastAsia="Calibri" w:cs="Arial"/>
          <w:i/>
          <w:sz w:val="18"/>
          <w:szCs w:val="18"/>
          <w:lang w:eastAsia="en-US"/>
        </w:rPr>
        <w:t> </w:t>
      </w:r>
    </w:p>
    <w:p w14:paraId="3B6F2661" w14:textId="1E4FE0B1" w:rsidR="0029060D" w:rsidRPr="00043F4F" w:rsidRDefault="0029060D" w:rsidP="008759DA">
      <w:pPr>
        <w:suppressAutoHyphens w:val="0"/>
        <w:spacing w:before="12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V </w:t>
      </w:r>
      <w:r w:rsidR="0010697A" w:rsidRPr="0010697A">
        <w:rPr>
          <w:rFonts w:eastAsia="Calibri" w:cs="Arial"/>
          <w:sz w:val="18"/>
          <w:szCs w:val="18"/>
          <w:highlight w:val="green"/>
          <w:lang w:eastAsia="en-US"/>
        </w:rPr>
        <w:t>[d</w:t>
      </w:r>
      <w:r w:rsidR="0010697A">
        <w:rPr>
          <w:rFonts w:eastAsia="Calibri" w:cs="Arial"/>
          <w:sz w:val="18"/>
          <w:szCs w:val="18"/>
          <w:highlight w:val="green"/>
          <w:lang w:eastAsia="en-US"/>
        </w:rPr>
        <w:t>oplní D</w:t>
      </w:r>
      <w:r w:rsidR="0010697A" w:rsidRPr="0010697A">
        <w:rPr>
          <w:rFonts w:eastAsia="Calibri" w:cs="Arial"/>
          <w:sz w:val="18"/>
          <w:szCs w:val="18"/>
          <w:highlight w:val="green"/>
          <w:lang w:eastAsia="en-US"/>
        </w:rPr>
        <w:t xml:space="preserve">odavatel] </w:t>
      </w:r>
      <w:r w:rsidRPr="00043F4F">
        <w:rPr>
          <w:rFonts w:cs="Arial"/>
          <w:szCs w:val="22"/>
          <w:lang w:eastAsia="cs-CZ"/>
        </w:rPr>
        <w:t xml:space="preserve">dne </w:t>
      </w:r>
      <w:r w:rsidR="0010697A" w:rsidRPr="0010697A">
        <w:rPr>
          <w:rFonts w:eastAsia="Calibri" w:cs="Arial"/>
          <w:sz w:val="18"/>
          <w:szCs w:val="18"/>
          <w:highlight w:val="green"/>
          <w:lang w:eastAsia="en-US"/>
        </w:rPr>
        <w:t>[d</w:t>
      </w:r>
      <w:r w:rsidR="0010697A">
        <w:rPr>
          <w:rFonts w:eastAsia="Calibri" w:cs="Arial"/>
          <w:sz w:val="18"/>
          <w:szCs w:val="18"/>
          <w:highlight w:val="green"/>
          <w:lang w:eastAsia="en-US"/>
        </w:rPr>
        <w:t>oplní D</w:t>
      </w:r>
      <w:r w:rsidR="0010697A" w:rsidRPr="0010697A">
        <w:rPr>
          <w:rFonts w:eastAsia="Calibri" w:cs="Arial"/>
          <w:sz w:val="18"/>
          <w:szCs w:val="18"/>
          <w:highlight w:val="green"/>
          <w:lang w:eastAsia="en-US"/>
        </w:rPr>
        <w:t>odavatel]</w:t>
      </w:r>
    </w:p>
    <w:p w14:paraId="5FF3B462" w14:textId="7105077F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</w:t>
      </w:r>
      <w:r w:rsidR="0010697A">
        <w:rPr>
          <w:rFonts w:cs="Arial"/>
          <w:szCs w:val="22"/>
          <w:lang w:eastAsia="cs-CZ"/>
        </w:rPr>
        <w:t>_________</w:t>
      </w:r>
      <w:r w:rsidRPr="00043F4F">
        <w:rPr>
          <w:rFonts w:cs="Arial"/>
          <w:szCs w:val="22"/>
          <w:lang w:eastAsia="cs-CZ"/>
        </w:rPr>
        <w:t>________</w:t>
      </w:r>
    </w:p>
    <w:p w14:paraId="235BEE1E" w14:textId="77777777" w:rsidR="0029060D" w:rsidRDefault="0029060D" w:rsidP="0029060D">
      <w:pPr>
        <w:suppressAutoHyphens w:val="0"/>
        <w:jc w:val="right"/>
        <w:rPr>
          <w:rFonts w:cs="Arial"/>
          <w:szCs w:val="22"/>
          <w:highlight w:val="green"/>
          <w:lang w:eastAsia="cs-CZ"/>
        </w:rPr>
      </w:pPr>
      <w:r w:rsidRPr="0005108A">
        <w:rPr>
          <w:rFonts w:cs="Arial"/>
          <w:szCs w:val="22"/>
          <w:highlight w:val="green"/>
          <w:lang w:eastAsia="cs-CZ"/>
        </w:rPr>
        <w:t xml:space="preserve">podpis </w:t>
      </w:r>
    </w:p>
    <w:p w14:paraId="6EC3A873" w14:textId="6EC7F0ED" w:rsidR="008759DA" w:rsidRPr="0010697A" w:rsidRDefault="008759DA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10697A">
        <w:rPr>
          <w:rFonts w:eastAsia="Calibri" w:cs="Arial"/>
          <w:sz w:val="18"/>
          <w:szCs w:val="18"/>
          <w:highlight w:val="green"/>
          <w:lang w:eastAsia="en-US"/>
        </w:rPr>
        <w:t>[</w:t>
      </w:r>
      <w:r>
        <w:rPr>
          <w:rFonts w:eastAsia="Calibri" w:cs="Arial"/>
          <w:sz w:val="18"/>
          <w:szCs w:val="18"/>
          <w:highlight w:val="green"/>
          <w:lang w:eastAsia="en-US"/>
        </w:rPr>
        <w:t>D</w:t>
      </w:r>
      <w:r w:rsidRPr="0010697A">
        <w:rPr>
          <w:rFonts w:eastAsia="Calibri" w:cs="Arial"/>
          <w:sz w:val="18"/>
          <w:szCs w:val="18"/>
          <w:highlight w:val="green"/>
          <w:lang w:eastAsia="en-US"/>
        </w:rPr>
        <w:t>odavatel</w:t>
      </w:r>
      <w:r>
        <w:rPr>
          <w:rFonts w:eastAsia="Calibri" w:cs="Arial"/>
          <w:sz w:val="18"/>
          <w:szCs w:val="18"/>
          <w:highlight w:val="green"/>
          <w:lang w:eastAsia="en-US"/>
        </w:rPr>
        <w:t xml:space="preserve"> doplní </w:t>
      </w:r>
      <w:r w:rsidRPr="0005108A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titul, jméno, příjmení] </w:t>
      </w:r>
      <w:r w:rsidRPr="0005108A">
        <w:rPr>
          <w:rStyle w:val="Znakapoznpodarou"/>
          <w:rFonts w:eastAsia="Calibri" w:cs="Arial"/>
          <w:i/>
          <w:sz w:val="18"/>
          <w:szCs w:val="18"/>
          <w:highlight w:val="green"/>
          <w:lang w:eastAsia="en-US"/>
        </w:rPr>
        <w:footnoteReference w:id="1"/>
      </w:r>
    </w:p>
    <w:sectPr w:rsidR="008759DA" w:rsidRPr="0010697A" w:rsidSect="00B2017A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365A19CE" w14:textId="77777777" w:rsidR="008759DA" w:rsidRPr="00BC7A9B" w:rsidRDefault="008759DA" w:rsidP="008759DA">
      <w:pPr>
        <w:pStyle w:val="Textpoznpodarou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BC7A9B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399CCB47" w14:textId="77777777" w:rsidR="008759DA" w:rsidRDefault="008759DA" w:rsidP="008759D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3" w15:restartNumberingAfterBreak="0">
    <w:nsid w:val="21323A14"/>
    <w:multiLevelType w:val="hybridMultilevel"/>
    <w:tmpl w:val="073012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10B50"/>
    <w:multiLevelType w:val="hybridMultilevel"/>
    <w:tmpl w:val="2AA68F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97933"/>
    <w:multiLevelType w:val="multilevel"/>
    <w:tmpl w:val="DD30109A"/>
    <w:lvl w:ilvl="0">
      <w:start w:val="1"/>
      <w:numFmt w:val="upperRoman"/>
      <w:pStyle w:val="1lnekI"/>
      <w:suff w:val="nothing"/>
      <w:lvlText w:val="Článek %1."/>
      <w:lvlJc w:val="left"/>
      <w:pPr>
        <w:ind w:left="5322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8"/>
  </w:num>
  <w:num w:numId="14" w16cid:durableId="1962414732">
    <w:abstractNumId w:val="16"/>
  </w:num>
  <w:num w:numId="15" w16cid:durableId="1388335566">
    <w:abstractNumId w:val="17"/>
  </w:num>
  <w:num w:numId="16" w16cid:durableId="157355919">
    <w:abstractNumId w:val="14"/>
  </w:num>
  <w:num w:numId="17" w16cid:durableId="619268630">
    <w:abstractNumId w:val="12"/>
  </w:num>
  <w:num w:numId="18" w16cid:durableId="52582545">
    <w:abstractNumId w:val="20"/>
  </w:num>
  <w:num w:numId="19" w16cid:durableId="39329785">
    <w:abstractNumId w:val="13"/>
  </w:num>
  <w:num w:numId="20" w16cid:durableId="261498925">
    <w:abstractNumId w:val="19"/>
  </w:num>
  <w:num w:numId="21" w16cid:durableId="8598983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108A"/>
    <w:rsid w:val="00052051"/>
    <w:rsid w:val="000670E1"/>
    <w:rsid w:val="00067322"/>
    <w:rsid w:val="00073C87"/>
    <w:rsid w:val="00082CA0"/>
    <w:rsid w:val="00092AC6"/>
    <w:rsid w:val="000B2EA8"/>
    <w:rsid w:val="000C04C1"/>
    <w:rsid w:val="000E3985"/>
    <w:rsid w:val="001015B3"/>
    <w:rsid w:val="0010697A"/>
    <w:rsid w:val="00115F4F"/>
    <w:rsid w:val="00123C4D"/>
    <w:rsid w:val="001258D0"/>
    <w:rsid w:val="0013283D"/>
    <w:rsid w:val="00140AB6"/>
    <w:rsid w:val="00140BA7"/>
    <w:rsid w:val="0015319F"/>
    <w:rsid w:val="00157859"/>
    <w:rsid w:val="00160162"/>
    <w:rsid w:val="00183071"/>
    <w:rsid w:val="001939C7"/>
    <w:rsid w:val="00197DCD"/>
    <w:rsid w:val="001B387E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259DB"/>
    <w:rsid w:val="00236AF5"/>
    <w:rsid w:val="00240381"/>
    <w:rsid w:val="00253685"/>
    <w:rsid w:val="0025717C"/>
    <w:rsid w:val="00273514"/>
    <w:rsid w:val="00276778"/>
    <w:rsid w:val="00276EAF"/>
    <w:rsid w:val="0029060D"/>
    <w:rsid w:val="002A07BD"/>
    <w:rsid w:val="002B737D"/>
    <w:rsid w:val="002D49B0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59C6"/>
    <w:rsid w:val="00462F34"/>
    <w:rsid w:val="0046585C"/>
    <w:rsid w:val="00466F16"/>
    <w:rsid w:val="00470074"/>
    <w:rsid w:val="00473288"/>
    <w:rsid w:val="004850F9"/>
    <w:rsid w:val="00490FDA"/>
    <w:rsid w:val="004F097F"/>
    <w:rsid w:val="0052293C"/>
    <w:rsid w:val="005322AE"/>
    <w:rsid w:val="00563639"/>
    <w:rsid w:val="00563C4A"/>
    <w:rsid w:val="00576B17"/>
    <w:rsid w:val="005A3257"/>
    <w:rsid w:val="005A41B7"/>
    <w:rsid w:val="005C7C9A"/>
    <w:rsid w:val="005E65EB"/>
    <w:rsid w:val="00604299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C5E7B"/>
    <w:rsid w:val="006E1D7F"/>
    <w:rsid w:val="006F3902"/>
    <w:rsid w:val="00716019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F459D"/>
    <w:rsid w:val="00807A78"/>
    <w:rsid w:val="00807B5A"/>
    <w:rsid w:val="008337B6"/>
    <w:rsid w:val="00837CB6"/>
    <w:rsid w:val="008436BC"/>
    <w:rsid w:val="00850B18"/>
    <w:rsid w:val="008651A8"/>
    <w:rsid w:val="008679D4"/>
    <w:rsid w:val="00870DBA"/>
    <w:rsid w:val="00872380"/>
    <w:rsid w:val="008747AE"/>
    <w:rsid w:val="008759DA"/>
    <w:rsid w:val="00891C8F"/>
    <w:rsid w:val="008A271E"/>
    <w:rsid w:val="008B582C"/>
    <w:rsid w:val="008F385A"/>
    <w:rsid w:val="008F6CC4"/>
    <w:rsid w:val="00901290"/>
    <w:rsid w:val="00904AE7"/>
    <w:rsid w:val="00905821"/>
    <w:rsid w:val="0090681D"/>
    <w:rsid w:val="00910B90"/>
    <w:rsid w:val="0091509C"/>
    <w:rsid w:val="009279D5"/>
    <w:rsid w:val="00930C2F"/>
    <w:rsid w:val="00941298"/>
    <w:rsid w:val="00942674"/>
    <w:rsid w:val="00946999"/>
    <w:rsid w:val="009678D0"/>
    <w:rsid w:val="00995C73"/>
    <w:rsid w:val="009A1DD4"/>
    <w:rsid w:val="009A5131"/>
    <w:rsid w:val="009B729C"/>
    <w:rsid w:val="009C5740"/>
    <w:rsid w:val="009D6FAF"/>
    <w:rsid w:val="00A259D7"/>
    <w:rsid w:val="00A336F2"/>
    <w:rsid w:val="00A513D4"/>
    <w:rsid w:val="00A51662"/>
    <w:rsid w:val="00A520AA"/>
    <w:rsid w:val="00A62E62"/>
    <w:rsid w:val="00A7074E"/>
    <w:rsid w:val="00A8299F"/>
    <w:rsid w:val="00A92A60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51592"/>
    <w:rsid w:val="00B76F9F"/>
    <w:rsid w:val="00B812ED"/>
    <w:rsid w:val="00B9028C"/>
    <w:rsid w:val="00BB066E"/>
    <w:rsid w:val="00BB0BFB"/>
    <w:rsid w:val="00BC7381"/>
    <w:rsid w:val="00BD7C7E"/>
    <w:rsid w:val="00BE402A"/>
    <w:rsid w:val="00BF58FA"/>
    <w:rsid w:val="00C128DF"/>
    <w:rsid w:val="00C46D9A"/>
    <w:rsid w:val="00C63798"/>
    <w:rsid w:val="00C75806"/>
    <w:rsid w:val="00CC2F76"/>
    <w:rsid w:val="00CE42B6"/>
    <w:rsid w:val="00D3427E"/>
    <w:rsid w:val="00D452B7"/>
    <w:rsid w:val="00D62424"/>
    <w:rsid w:val="00D70F6C"/>
    <w:rsid w:val="00DB3466"/>
    <w:rsid w:val="00DC3682"/>
    <w:rsid w:val="00DC5D83"/>
    <w:rsid w:val="00DD0A45"/>
    <w:rsid w:val="00DF1E01"/>
    <w:rsid w:val="00DF20DD"/>
    <w:rsid w:val="00E15549"/>
    <w:rsid w:val="00E274D8"/>
    <w:rsid w:val="00E56549"/>
    <w:rsid w:val="00E97398"/>
    <w:rsid w:val="00EA0FF0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4310B"/>
    <w:rsid w:val="00F5388B"/>
    <w:rsid w:val="00F6269A"/>
    <w:rsid w:val="00F71D63"/>
    <w:rsid w:val="00F864A5"/>
    <w:rsid w:val="00F97A31"/>
    <w:rsid w:val="00FA500E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customStyle="1" w:styleId="1lnekI">
    <w:name w:val="1. článek I."/>
    <w:basedOn w:val="Normln"/>
    <w:next w:val="Normln"/>
    <w:qFormat/>
    <w:rsid w:val="0005108A"/>
    <w:pPr>
      <w:numPr>
        <w:numId w:val="20"/>
      </w:numPr>
      <w:ind w:left="360"/>
      <w:jc w:val="center"/>
      <w:outlineLvl w:val="0"/>
    </w:pPr>
    <w:rPr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05108A"/>
    <w:pPr>
      <w:numPr>
        <w:ilvl w:val="1"/>
        <w:numId w:val="20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Standardnpsmoodstavce"/>
    <w:link w:val="2bodlnku"/>
    <w:rsid w:val="0005108A"/>
    <w:rPr>
      <w:rFonts w:ascii="Arial" w:hAnsi="Arial" w:cs="Courier New"/>
      <w:sz w:val="22"/>
      <w:lang w:eastAsia="zh-CN"/>
    </w:rPr>
  </w:style>
  <w:style w:type="paragraph" w:styleId="Revize">
    <w:name w:val="Revision"/>
    <w:hidden/>
    <w:uiPriority w:val="99"/>
    <w:semiHidden/>
    <w:rsid w:val="009279D5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1069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0697A"/>
    <w:pPr>
      <w:suppressAutoHyphens w:val="0"/>
      <w:spacing w:after="160"/>
    </w:pPr>
    <w:rPr>
      <w:rFonts w:asciiTheme="minorHAnsi" w:eastAsiaTheme="minorHAnsi" w:hAnsiTheme="minorHAnsi" w:cstheme="minorBidi"/>
      <w:kern w:val="2"/>
      <w:sz w:val="20"/>
      <w:lang w:eastAsia="en-US"/>
      <w14:ligatures w14:val="standardContextual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697A"/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0C04C1"/>
    <w:rsid w:val="0015319F"/>
    <w:rsid w:val="00157859"/>
    <w:rsid w:val="00273514"/>
    <w:rsid w:val="00604299"/>
    <w:rsid w:val="008436BC"/>
    <w:rsid w:val="00850B18"/>
    <w:rsid w:val="00B51592"/>
    <w:rsid w:val="00B6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19f6b-88b0-4eb0-900a-97b92cb48dcd" xsi:nil="true"/>
    <lcf76f155ced4ddcb4097134ff3c332f xmlns="fc48d6f2-b6fe-47eb-b9c6-52bbd952cc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A04CFCADFD84C8156233CF9262596" ma:contentTypeVersion="12" ma:contentTypeDescription="Vytvoří nový dokument" ma:contentTypeScope="" ma:versionID="8c4f66fe540664110ac21b693114e9cf">
  <xsd:schema xmlns:xsd="http://www.w3.org/2001/XMLSchema" xmlns:xs="http://www.w3.org/2001/XMLSchema" xmlns:p="http://schemas.microsoft.com/office/2006/metadata/properties" xmlns:ns2="fc48d6f2-b6fe-47eb-b9c6-52bbd952ccfc" xmlns:ns3="61619f6b-88b0-4eb0-900a-97b92cb48dcd" targetNamespace="http://schemas.microsoft.com/office/2006/metadata/properties" ma:root="true" ma:fieldsID="fdfa21066ab4f8446adfc10aa5f9ff9f" ns2:_="" ns3:_="">
    <xsd:import namespace="fc48d6f2-b6fe-47eb-b9c6-52bbd952ccfc"/>
    <xsd:import namespace="61619f6b-88b0-4eb0-900a-97b92cb48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d6f2-b6fe-47eb-b9c6-52bbd952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19f6b-88b0-4eb0-900a-97b92cb48d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4792bb-a5ac-4945-804d-4fb5fc2f0eaa}" ma:internalName="TaxCatchAll" ma:showField="CatchAllData" ma:web="61619f6b-88b0-4eb0-900a-97b92cb48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441FC-ADA1-4C48-BA35-8B7A28ACEACC}">
  <ds:schemaRefs>
    <ds:schemaRef ds:uri="http://schemas.microsoft.com/office/2006/metadata/properties"/>
    <ds:schemaRef ds:uri="http://schemas.microsoft.com/office/infopath/2007/PartnerControls"/>
    <ds:schemaRef ds:uri="61619f6b-88b0-4eb0-900a-97b92cb48dcd"/>
    <ds:schemaRef ds:uri="fc48d6f2-b6fe-47eb-b9c6-52bbd952ccfc"/>
  </ds:schemaRefs>
</ds:datastoreItem>
</file>

<file path=customXml/itemProps2.xml><?xml version="1.0" encoding="utf-8"?>
<ds:datastoreItem xmlns:ds="http://schemas.openxmlformats.org/officeDocument/2006/customXml" ds:itemID="{0F61810D-C4B6-40A9-ACA4-0BFBCD7ED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86974-4B18-4A8D-907E-E91DA449E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d6f2-b6fe-47eb-b9c6-52bbd952ccfc"/>
    <ds:schemaRef ds:uri="61619f6b-88b0-4eb0-900a-97b92cb48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Petr Novák</cp:lastModifiedBy>
  <cp:revision>7</cp:revision>
  <cp:lastPrinted>2018-08-08T08:45:00Z</cp:lastPrinted>
  <dcterms:created xsi:type="dcterms:W3CDTF">2025-10-22T09:40:00Z</dcterms:created>
  <dcterms:modified xsi:type="dcterms:W3CDTF">2026-01-22T12:34:00Z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0x0101003FEA04CFCADFD84C8156233CF9262596</vt:lpwstr>
  </property>
</Properties>
</file>