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54A64E7" w14:textId="77777777" w:rsidR="00774B83" w:rsidRPr="00774B83" w:rsidRDefault="00DA0345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320DC8B0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DA0345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03C45F53" w14:textId="6ED98AF5" w:rsidR="001072F2" w:rsidRDefault="001072F2" w:rsidP="001072F2">
      <w:pPr>
        <w:rPr>
          <w:rFonts w:cs="Arial"/>
          <w:b/>
          <w:bCs/>
          <w:sz w:val="24"/>
          <w:szCs w:val="24"/>
          <w:lang w:val="x-none" w:eastAsia="cs-CZ"/>
        </w:rPr>
      </w:pPr>
      <w:r>
        <w:rPr>
          <w:rFonts w:cs="Arial"/>
          <w:b/>
          <w:bCs/>
          <w:sz w:val="24"/>
          <w:szCs w:val="24"/>
          <w:lang w:val="x-none" w:eastAsia="cs-CZ"/>
        </w:rPr>
        <w:t xml:space="preserve">Příloha č. I </w:t>
      </w:r>
      <w:r w:rsidR="00DA0345">
        <w:rPr>
          <w:rFonts w:cs="Arial"/>
          <w:b/>
          <w:bCs/>
          <w:sz w:val="24"/>
          <w:szCs w:val="24"/>
          <w:lang w:val="x-none" w:eastAsia="cs-CZ"/>
        </w:rPr>
        <w:t>výzvy</w:t>
      </w:r>
    </w:p>
    <w:p w14:paraId="00A76AB2" w14:textId="77777777" w:rsidR="001072F2" w:rsidRDefault="001072F2" w:rsidP="0029060D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2F9C48DB" w14:textId="1F89B312" w:rsidR="0029060D" w:rsidRPr="00043F4F" w:rsidRDefault="0029060D" w:rsidP="0029060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9A3C2B1" w14:textId="77777777" w:rsidR="0029060D" w:rsidRPr="00043F4F" w:rsidRDefault="0029060D" w:rsidP="0029060D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3A70BE91" w14:textId="77777777" w:rsidR="0029060D" w:rsidRPr="00043F4F" w:rsidRDefault="0029060D" w:rsidP="0029060D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043F4F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14:paraId="124B9858" w14:textId="77777777" w:rsidR="0029060D" w:rsidRPr="00043F4F" w:rsidRDefault="0029060D" w:rsidP="0029060D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043F4F">
        <w:rPr>
          <w:rFonts w:cs="Arial"/>
          <w:b/>
          <w:bCs/>
          <w:szCs w:val="22"/>
          <w:lang w:val="x-none" w:eastAsia="cs-CZ"/>
        </w:rPr>
        <w:t xml:space="preserve"> </w:t>
      </w:r>
      <w:r w:rsidRPr="00043F4F">
        <w:rPr>
          <w:rFonts w:cs="Arial"/>
          <w:b/>
          <w:bCs/>
          <w:szCs w:val="22"/>
          <w:lang w:eastAsia="cs-CZ"/>
        </w:rPr>
        <w:t xml:space="preserve"> </w:t>
      </w:r>
    </w:p>
    <w:p w14:paraId="79202F5F" w14:textId="77777777" w:rsidR="0029060D" w:rsidRPr="00043F4F" w:rsidRDefault="0029060D" w:rsidP="0029060D">
      <w:pPr>
        <w:rPr>
          <w:rFonts w:cs="Arial"/>
          <w:lang w:eastAsia="cs-CZ"/>
        </w:rPr>
      </w:pPr>
    </w:p>
    <w:p w14:paraId="62C653AF" w14:textId="77777777" w:rsidR="0029060D" w:rsidRPr="00043F4F" w:rsidRDefault="0029060D" w:rsidP="0029060D">
      <w:pPr>
        <w:rPr>
          <w:rFonts w:cs="Arial"/>
          <w:lang w:eastAsia="cs-CZ"/>
        </w:rPr>
      </w:pPr>
    </w:p>
    <w:p w14:paraId="6D854A4C" w14:textId="77BE6FB5" w:rsidR="0029060D" w:rsidRPr="00043F4F" w:rsidRDefault="0029060D" w:rsidP="0029060D">
      <w:pPr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Název veřejné zakázky:</w:t>
      </w:r>
      <w:r w:rsidRPr="00043F4F">
        <w:rPr>
          <w:rFonts w:cs="Arial"/>
          <w:lang w:eastAsia="cs-CZ"/>
        </w:rPr>
        <w:tab/>
      </w:r>
      <w:r w:rsidRPr="0029060D">
        <w:rPr>
          <w:rFonts w:cs="Arial"/>
          <w:lang w:eastAsia="cs-CZ"/>
        </w:rPr>
        <w:t>„</w:t>
      </w:r>
      <w:r w:rsidRPr="0029060D">
        <w:rPr>
          <w:rFonts w:cs="Arial"/>
          <w:b/>
          <w:lang w:eastAsia="cs-CZ"/>
        </w:rPr>
        <w:t>Nákup mediálního prostoru v tištěných médiích 2026-2027</w:t>
      </w:r>
      <w:r w:rsidR="00C22186">
        <w:rPr>
          <w:rFonts w:cs="Arial"/>
          <w:b/>
          <w:lang w:eastAsia="cs-CZ"/>
        </w:rPr>
        <w:t xml:space="preserve"> II.</w:t>
      </w:r>
      <w:r w:rsidRPr="0029060D">
        <w:rPr>
          <w:rFonts w:cs="Arial"/>
          <w:b/>
          <w:bCs/>
          <w:lang w:eastAsia="cs-CZ"/>
        </w:rPr>
        <w:t>“</w:t>
      </w:r>
    </w:p>
    <w:p w14:paraId="2D802AC4" w14:textId="77777777" w:rsidR="0029060D" w:rsidRPr="00043F4F" w:rsidRDefault="0029060D" w:rsidP="0029060D">
      <w:pPr>
        <w:rPr>
          <w:rFonts w:cs="Arial"/>
          <w:b/>
          <w:lang w:eastAsia="cs-CZ"/>
        </w:rPr>
      </w:pPr>
    </w:p>
    <w:p w14:paraId="28F55D13" w14:textId="77777777" w:rsidR="0029060D" w:rsidRPr="00043F4F" w:rsidRDefault="0029060D" w:rsidP="0029060D">
      <w:pPr>
        <w:spacing w:line="288" w:lineRule="auto"/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68005A6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29060D" w:rsidRPr="00043F4F" w14:paraId="68CEAC14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8D33E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E9B6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FE4480"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  <w:t xml:space="preserve">[vyplní dodavatel] </w:t>
            </w:r>
          </w:p>
        </w:tc>
      </w:tr>
      <w:tr w:rsidR="0029060D" w:rsidRPr="00043F4F" w14:paraId="770D7910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679C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BE8B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FE4480">
              <w:rPr>
                <w:rFonts w:eastAsia="Calibri" w:cs="Arial"/>
                <w:i/>
                <w:sz w:val="18"/>
                <w:szCs w:val="18"/>
                <w:highlight w:val="green"/>
                <w:lang w:eastAsia="en-US"/>
              </w:rPr>
              <w:t xml:space="preserve">[vyplní dodavatel] </w:t>
            </w:r>
          </w:p>
        </w:tc>
      </w:tr>
    </w:tbl>
    <w:p w14:paraId="5AEA5F36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6C538098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prokazuji splnění způsobilosti a kvalifikace následujícím čestným prohlášením. </w:t>
      </w:r>
    </w:p>
    <w:p w14:paraId="5A792939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52F6006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3583AABC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739BF26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1D66C7E9" w14:textId="77777777" w:rsidR="0029060D" w:rsidRPr="00043F4F" w:rsidRDefault="0029060D" w:rsidP="0029060D">
      <w:pPr>
        <w:ind w:left="1843"/>
        <w:jc w:val="both"/>
        <w:rPr>
          <w:rFonts w:cs="Arial"/>
          <w:b/>
          <w:lang w:eastAsia="cs-CZ"/>
        </w:rPr>
      </w:pPr>
    </w:p>
    <w:p w14:paraId="0B0FE47A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043F4F">
        <w:rPr>
          <w:rFonts w:cs="Arial"/>
        </w:rPr>
        <w:t xml:space="preserve">tuto podmínku splňuje </w:t>
      </w:r>
      <w:r w:rsidRPr="00043F4F">
        <w:rPr>
          <w:rFonts w:cs="Arial"/>
          <w:u w:val="single"/>
        </w:rPr>
        <w:t>dodavatel jako právnická osoba</w:t>
      </w:r>
      <w:r w:rsidRPr="00043F4F">
        <w:rPr>
          <w:rFonts w:cs="Arial"/>
        </w:rPr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7BBCE3F3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043F4F">
        <w:rPr>
          <w:rFonts w:cs="Arial"/>
        </w:rPr>
        <w:t xml:space="preserve">tuto podmínku splňuje při účasti v zadávacím řízení </w:t>
      </w:r>
      <w:r w:rsidRPr="00043F4F">
        <w:rPr>
          <w:rFonts w:cs="Arial"/>
          <w:u w:val="single"/>
        </w:rPr>
        <w:t>pobočky závodu zahraniční právnické osoby</w:t>
      </w:r>
      <w:r w:rsidRPr="00043F4F">
        <w:rPr>
          <w:rFonts w:cs="Arial"/>
        </w:rPr>
        <w:t xml:space="preserve"> tato právnická osoba a vedoucí pobočky závodu;</w:t>
      </w:r>
    </w:p>
    <w:p w14:paraId="1881D3FF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043F4F">
        <w:rPr>
          <w:rFonts w:cs="Arial"/>
        </w:rPr>
        <w:t xml:space="preserve">tuto podmínku splňuje při účasti v zadávacím řízení </w:t>
      </w:r>
      <w:r w:rsidRPr="00043F4F">
        <w:rPr>
          <w:rFonts w:cs="Arial"/>
          <w:u w:val="single"/>
        </w:rPr>
        <w:t>pobočky závodu české právnické osoby</w:t>
      </w:r>
      <w:r w:rsidRPr="00043F4F">
        <w:rPr>
          <w:rFonts w:cs="Arial"/>
        </w:rPr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47AE94B5" w14:textId="77777777" w:rsidR="0029060D" w:rsidRPr="00043F4F" w:rsidRDefault="0029060D" w:rsidP="0029060D">
      <w:pPr>
        <w:jc w:val="both"/>
        <w:rPr>
          <w:rFonts w:cs="Arial"/>
          <w:b/>
          <w:lang w:eastAsia="cs-CZ"/>
        </w:rPr>
      </w:pPr>
    </w:p>
    <w:p w14:paraId="0F8BD101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01DDC066" w14:textId="77777777" w:rsidR="0029060D" w:rsidRPr="00043F4F" w:rsidRDefault="0029060D" w:rsidP="0029060D">
      <w:pPr>
        <w:ind w:left="1418"/>
        <w:jc w:val="both"/>
        <w:rPr>
          <w:rFonts w:cs="Arial"/>
          <w:b/>
          <w:lang w:eastAsia="cs-CZ"/>
        </w:rPr>
      </w:pPr>
    </w:p>
    <w:p w14:paraId="332AC2E7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</w:t>
      </w:r>
      <w:r w:rsidRPr="00043F4F">
        <w:rPr>
          <w:rFonts w:cs="Arial"/>
          <w:b/>
          <w:lang w:eastAsia="cs-CZ"/>
        </w:rPr>
        <w:t xml:space="preserve"> </w:t>
      </w:r>
      <w:r w:rsidRPr="00043F4F">
        <w:rPr>
          <w:rFonts w:cs="Arial"/>
          <w:lang w:eastAsia="cs-CZ"/>
        </w:rPr>
        <w:t>splatný nedoplatek na pojistném nebo na penále na veřejné zdravotní pojištění,</w:t>
      </w:r>
    </w:p>
    <w:p w14:paraId="0A83D417" w14:textId="77777777" w:rsidR="0029060D" w:rsidRPr="00043F4F" w:rsidRDefault="0029060D" w:rsidP="0029060D">
      <w:pPr>
        <w:jc w:val="both"/>
        <w:rPr>
          <w:rFonts w:cs="Arial"/>
          <w:lang w:eastAsia="cs-CZ"/>
        </w:rPr>
      </w:pPr>
    </w:p>
    <w:p w14:paraId="7E6C3B5C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192E43CB" w14:textId="77777777" w:rsidR="0029060D" w:rsidRPr="00043F4F" w:rsidRDefault="0029060D" w:rsidP="0029060D">
      <w:pPr>
        <w:jc w:val="both"/>
        <w:rPr>
          <w:rFonts w:cs="Arial"/>
          <w:lang w:eastAsia="cs-CZ"/>
        </w:rPr>
      </w:pPr>
    </w:p>
    <w:p w14:paraId="1EEB7088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4948C43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79C04F1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Dále dodavatel čestně prohlašuje, že: </w:t>
      </w:r>
    </w:p>
    <w:p w14:paraId="0776434F" w14:textId="77777777" w:rsidR="0029060D" w:rsidRPr="00043F4F" w:rsidRDefault="0029060D" w:rsidP="0029060D">
      <w:pPr>
        <w:jc w:val="both"/>
        <w:rPr>
          <w:rFonts w:cs="Arial"/>
        </w:rPr>
      </w:pPr>
    </w:p>
    <w:p w14:paraId="5F00D230" w14:textId="77777777" w:rsidR="0029060D" w:rsidRPr="00043F4F" w:rsidRDefault="0029060D" w:rsidP="0029060D">
      <w:pPr>
        <w:numPr>
          <w:ilvl w:val="0"/>
          <w:numId w:val="16"/>
        </w:numPr>
        <w:jc w:val="both"/>
        <w:rPr>
          <w:rFonts w:eastAsia="MS Mincho" w:cs="Arial"/>
        </w:rPr>
      </w:pPr>
      <w:r w:rsidRPr="00043F4F">
        <w:rPr>
          <w:rFonts w:cs="Arial"/>
        </w:rPr>
        <w:t>je zapsán v obchodním rejstříku nebo v jiné obdobné evidenci, pokud jiný právní předpis zápis do takové evidence vyžaduje;</w:t>
      </w:r>
    </w:p>
    <w:p w14:paraId="3D8C66E3" w14:textId="77777777" w:rsidR="0029060D" w:rsidRPr="00043F4F" w:rsidRDefault="0029060D" w:rsidP="0029060D">
      <w:pPr>
        <w:ind w:left="720"/>
        <w:jc w:val="both"/>
        <w:rPr>
          <w:rFonts w:eastAsia="MS Mincho" w:cs="Arial"/>
        </w:rPr>
      </w:pPr>
    </w:p>
    <w:p w14:paraId="47C13CA2" w14:textId="77777777" w:rsidR="0029060D" w:rsidRPr="0029060D" w:rsidRDefault="0029060D" w:rsidP="0029060D">
      <w:pPr>
        <w:numPr>
          <w:ilvl w:val="3"/>
          <w:numId w:val="18"/>
        </w:numPr>
        <w:tabs>
          <w:tab w:val="left" w:pos="709"/>
        </w:tabs>
        <w:suppressAutoHyphens w:val="0"/>
        <w:ind w:left="709" w:hanging="425"/>
        <w:jc w:val="both"/>
        <w:rPr>
          <w:rFonts w:cs="Arial"/>
          <w:szCs w:val="22"/>
        </w:rPr>
      </w:pPr>
      <w:r w:rsidRPr="0029060D">
        <w:rPr>
          <w:rFonts w:eastAsia="MS Mincho" w:cs="Arial"/>
        </w:rPr>
        <w:t xml:space="preserve">je držitelem platného živnostenského oprávnění k předmětu podnikání </w:t>
      </w:r>
      <w:r w:rsidRPr="0029060D">
        <w:rPr>
          <w:rFonts w:cs="Arial"/>
          <w:szCs w:val="22"/>
        </w:rPr>
        <w:t xml:space="preserve">Výroba, obchod a služby neuvedené v přílohách 1 až 3 živnostenského zákona, které bude zahrnovat obor činnosti: </w:t>
      </w:r>
    </w:p>
    <w:p w14:paraId="5B3FDC0E" w14:textId="77777777" w:rsidR="0029060D" w:rsidRDefault="0029060D" w:rsidP="0029060D">
      <w:pPr>
        <w:tabs>
          <w:tab w:val="left" w:pos="709"/>
        </w:tabs>
        <w:suppressAutoHyphens w:val="0"/>
        <w:ind w:left="709"/>
        <w:jc w:val="both"/>
        <w:rPr>
          <w:rFonts w:cs="Arial"/>
          <w:szCs w:val="22"/>
        </w:rPr>
      </w:pPr>
    </w:p>
    <w:p w14:paraId="3BE9F0AF" w14:textId="77777777" w:rsidR="0029060D" w:rsidRDefault="0029060D" w:rsidP="0029060D">
      <w:pPr>
        <w:numPr>
          <w:ilvl w:val="0"/>
          <w:numId w:val="17"/>
        </w:numPr>
        <w:tabs>
          <w:tab w:val="left" w:pos="993"/>
        </w:tabs>
        <w:suppressAutoHyphens w:val="0"/>
        <w:ind w:left="993" w:hanging="284"/>
        <w:jc w:val="both"/>
        <w:rPr>
          <w:rFonts w:cs="Arial"/>
          <w:szCs w:val="22"/>
        </w:rPr>
      </w:pPr>
      <w:r w:rsidRPr="00DE1554">
        <w:rPr>
          <w:rFonts w:cs="Arial"/>
          <w:szCs w:val="22"/>
        </w:rPr>
        <w:t xml:space="preserve">Reklamní činnost, marketing, mediální zastoupení </w:t>
      </w:r>
    </w:p>
    <w:p w14:paraId="18C33D1F" w14:textId="77777777" w:rsidR="0029060D" w:rsidRDefault="0029060D" w:rsidP="0029060D">
      <w:pPr>
        <w:tabs>
          <w:tab w:val="left" w:pos="993"/>
        </w:tabs>
        <w:ind w:left="993" w:hanging="284"/>
        <w:jc w:val="both"/>
        <w:rPr>
          <w:rFonts w:cs="Arial"/>
          <w:szCs w:val="22"/>
        </w:rPr>
      </w:pPr>
      <w:r w:rsidRPr="00DE1554">
        <w:rPr>
          <w:rFonts w:cs="Arial"/>
          <w:szCs w:val="22"/>
        </w:rPr>
        <w:t>a/nebo</w:t>
      </w:r>
    </w:p>
    <w:p w14:paraId="4E53D813" w14:textId="3ADACBA8" w:rsidR="0029060D" w:rsidRPr="0029060D" w:rsidRDefault="0029060D" w:rsidP="0029060D">
      <w:pPr>
        <w:pStyle w:val="Odstavecseseznamem"/>
        <w:numPr>
          <w:ilvl w:val="0"/>
          <w:numId w:val="17"/>
        </w:numPr>
        <w:ind w:left="993" w:hanging="284"/>
        <w:jc w:val="both"/>
        <w:rPr>
          <w:rFonts w:cs="Arial"/>
          <w:i/>
          <w:lang w:eastAsia="cs-CZ"/>
        </w:rPr>
      </w:pPr>
      <w:r w:rsidRPr="00CF2564">
        <w:rPr>
          <w:rFonts w:cs="Arial"/>
        </w:rPr>
        <w:t xml:space="preserve">jiný obor činnosti (případně i živnostenské oprávnění s jiným předmětem podnikání), který svým obsahem odpovídá oboru činnosti Reklamní činnost, marketing, mediální zastoupení.  </w:t>
      </w:r>
    </w:p>
    <w:p w14:paraId="019520EE" w14:textId="77777777" w:rsidR="0029060D" w:rsidRPr="00043F4F" w:rsidRDefault="0029060D" w:rsidP="0029060D">
      <w:pPr>
        <w:pStyle w:val="Odstavecseseznamem"/>
        <w:rPr>
          <w:rFonts w:eastAsia="MS Mincho" w:cs="Arial"/>
        </w:rPr>
      </w:pPr>
    </w:p>
    <w:p w14:paraId="511CFDA3" w14:textId="7F7B9391" w:rsidR="0029060D" w:rsidRPr="00043F4F" w:rsidRDefault="0029060D" w:rsidP="0029060D">
      <w:pPr>
        <w:numPr>
          <w:ilvl w:val="0"/>
          <w:numId w:val="16"/>
        </w:numPr>
        <w:jc w:val="both"/>
        <w:rPr>
          <w:rFonts w:eastAsia="MS Mincho" w:cs="Arial"/>
          <w:bCs/>
        </w:rPr>
      </w:pPr>
      <w:r w:rsidRPr="00043F4F">
        <w:rPr>
          <w:rFonts w:cs="Arial"/>
          <w:bCs/>
          <w:lang w:eastAsia="cs-CZ"/>
        </w:rPr>
        <w:t xml:space="preserve">roční obrat dodavatele dosahoval výše </w:t>
      </w:r>
      <w:r w:rsidR="00CF3674">
        <w:rPr>
          <w:rFonts w:cs="Arial"/>
          <w:bCs/>
          <w:lang w:eastAsia="cs-CZ"/>
        </w:rPr>
        <w:t xml:space="preserve">dle požadavku </w:t>
      </w:r>
      <w:r w:rsidR="00241202">
        <w:rPr>
          <w:rFonts w:cs="Arial"/>
          <w:bCs/>
          <w:lang w:eastAsia="cs-CZ"/>
        </w:rPr>
        <w:t>u</w:t>
      </w:r>
      <w:r w:rsidR="00703CFA">
        <w:rPr>
          <w:rFonts w:cs="Arial"/>
          <w:bCs/>
          <w:lang w:eastAsia="cs-CZ"/>
        </w:rPr>
        <w:t>vedené v čl. 9 odst. 9.4 výzvy</w:t>
      </w:r>
      <w:r w:rsidR="00241202">
        <w:rPr>
          <w:rFonts w:cs="Arial"/>
          <w:bCs/>
          <w:lang w:eastAsia="cs-CZ"/>
        </w:rPr>
        <w:t xml:space="preserve"> pro část </w:t>
      </w:r>
      <w:r w:rsidR="00241202" w:rsidRPr="00FE4480">
        <w:rPr>
          <w:rFonts w:cs="Arial"/>
          <w:bCs/>
          <w:highlight w:val="green"/>
          <w:lang w:eastAsia="cs-CZ"/>
        </w:rPr>
        <w:t>1 / 2 / 3</w:t>
      </w:r>
      <w:r w:rsidRPr="00241202">
        <w:rPr>
          <w:rFonts w:cs="Arial"/>
          <w:bCs/>
          <w:lang w:eastAsia="cs-CZ"/>
        </w:rPr>
        <w:t>.</w:t>
      </w:r>
      <w:r w:rsidRPr="00A462A0">
        <w:rPr>
          <w:rStyle w:val="Znakapoznpodarou"/>
          <w:rFonts w:cs="Arial"/>
          <w:bCs/>
          <w:lang w:eastAsia="cs-CZ"/>
        </w:rPr>
        <w:footnoteReference w:id="1"/>
      </w:r>
      <w:r w:rsidR="00A462A0" w:rsidRPr="00A462A0">
        <w:rPr>
          <w:rFonts w:cs="Arial"/>
          <w:bCs/>
          <w:vertAlign w:val="superscript"/>
          <w:lang w:eastAsia="cs-CZ"/>
        </w:rPr>
        <w:t>,</w:t>
      </w:r>
      <w:r w:rsidR="00A462A0" w:rsidRPr="00A462A0">
        <w:rPr>
          <w:rStyle w:val="Znakapoznpodarou"/>
          <w:rFonts w:cs="Arial"/>
          <w:lang w:eastAsia="cs-CZ"/>
        </w:rPr>
        <w:t xml:space="preserve"> </w:t>
      </w:r>
      <w:r w:rsidR="00A462A0" w:rsidRPr="00A462A0">
        <w:rPr>
          <w:rStyle w:val="Znakapoznpodarou"/>
          <w:rFonts w:cs="Arial"/>
          <w:lang w:eastAsia="cs-CZ"/>
        </w:rPr>
        <w:footnoteReference w:id="2"/>
      </w:r>
    </w:p>
    <w:p w14:paraId="603B3260" w14:textId="77777777" w:rsidR="0029060D" w:rsidRPr="00043F4F" w:rsidRDefault="0029060D" w:rsidP="0029060D">
      <w:pPr>
        <w:pStyle w:val="Odstavecseseznamem"/>
        <w:rPr>
          <w:rFonts w:eastAsia="MS Mincho" w:cs="Arial"/>
        </w:rPr>
      </w:pPr>
    </w:p>
    <w:p w14:paraId="5A088236" w14:textId="2EE24963" w:rsidR="0029060D" w:rsidRPr="0029060D" w:rsidRDefault="0029060D" w:rsidP="0029060D">
      <w:pPr>
        <w:numPr>
          <w:ilvl w:val="0"/>
          <w:numId w:val="16"/>
        </w:numPr>
        <w:jc w:val="both"/>
        <w:rPr>
          <w:rFonts w:eastAsia="MS Mincho" w:cs="Arial"/>
        </w:rPr>
      </w:pPr>
      <w:r w:rsidRPr="0029060D">
        <w:rPr>
          <w:rFonts w:eastAsia="MS Mincho" w:cs="Arial"/>
        </w:rPr>
        <w:t>v posledních 3 letech před zahájením zadávacího řízení realizoval seznam významných</w:t>
      </w:r>
      <w:r w:rsidRPr="0029060D">
        <w:rPr>
          <w:rFonts w:cs="Arial"/>
          <w:lang w:eastAsia="cs-CZ"/>
        </w:rPr>
        <w:t xml:space="preserve"> služeb uvedených v čl. </w:t>
      </w:r>
      <w:r w:rsidR="00143861">
        <w:rPr>
          <w:rFonts w:cs="Arial"/>
          <w:lang w:eastAsia="cs-CZ"/>
        </w:rPr>
        <w:t>9</w:t>
      </w:r>
      <w:r w:rsidRPr="0029060D">
        <w:rPr>
          <w:rFonts w:cs="Arial"/>
          <w:lang w:eastAsia="cs-CZ"/>
        </w:rPr>
        <w:t xml:space="preserve"> odst. </w:t>
      </w:r>
      <w:r w:rsidR="00143861">
        <w:rPr>
          <w:rFonts w:cs="Arial"/>
          <w:lang w:eastAsia="cs-CZ"/>
        </w:rPr>
        <w:t>9</w:t>
      </w:r>
      <w:r w:rsidRPr="0029060D">
        <w:rPr>
          <w:rFonts w:cs="Arial"/>
          <w:lang w:eastAsia="cs-CZ"/>
        </w:rPr>
        <w:t>.5 výzvy</w:t>
      </w:r>
      <w:r w:rsidR="00241202">
        <w:rPr>
          <w:rFonts w:cs="Arial"/>
          <w:lang w:eastAsia="cs-CZ"/>
        </w:rPr>
        <w:t xml:space="preserve"> pro část </w:t>
      </w:r>
      <w:r w:rsidR="00241202" w:rsidRPr="00FE4480">
        <w:rPr>
          <w:rFonts w:cs="Arial"/>
          <w:highlight w:val="green"/>
          <w:lang w:eastAsia="cs-CZ"/>
        </w:rPr>
        <w:t>1 / 2 / 3</w:t>
      </w:r>
      <w:r w:rsidRPr="0029060D">
        <w:rPr>
          <w:rFonts w:cs="Arial"/>
          <w:lang w:eastAsia="cs-CZ"/>
        </w:rPr>
        <w:t>.</w:t>
      </w:r>
      <w:r w:rsidR="00241202">
        <w:rPr>
          <w:rStyle w:val="Znakapoznpodarou"/>
          <w:rFonts w:cs="Arial"/>
          <w:lang w:eastAsia="cs-CZ"/>
        </w:rPr>
        <w:footnoteReference w:id="3"/>
      </w:r>
      <w:r w:rsidRPr="0029060D">
        <w:rPr>
          <w:rFonts w:cs="Arial"/>
          <w:lang w:eastAsia="cs-CZ"/>
        </w:rPr>
        <w:t xml:space="preserve"> </w:t>
      </w:r>
    </w:p>
    <w:p w14:paraId="06BD1B6F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FD22F98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043F4F">
        <w:rPr>
          <w:rFonts w:eastAsia="Calibri" w:cs="Arial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 a kvalifikace. </w:t>
      </w:r>
    </w:p>
    <w:p w14:paraId="5D788B8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748D5B15" w14:textId="77777777" w:rsidR="0029060D" w:rsidRPr="00FE4480" w:rsidRDefault="0029060D" w:rsidP="0029060D">
      <w:pPr>
        <w:suppressAutoHyphens w:val="0"/>
        <w:jc w:val="both"/>
        <w:rPr>
          <w:rFonts w:cs="Arial"/>
          <w:szCs w:val="22"/>
          <w:highlight w:val="green"/>
          <w:lang w:eastAsia="cs-CZ"/>
        </w:rPr>
      </w:pPr>
      <w:r w:rsidRPr="00043F4F">
        <w:rPr>
          <w:rFonts w:cs="Arial"/>
          <w:szCs w:val="22"/>
          <w:lang w:eastAsia="cs-CZ"/>
        </w:rPr>
        <w:t>Toto prohlášení podepisuji jako _</w:t>
      </w:r>
      <w:r w:rsidRPr="00FE4480">
        <w:rPr>
          <w:rFonts w:cs="Arial"/>
          <w:szCs w:val="22"/>
          <w:highlight w:val="green"/>
          <w:shd w:val="clear" w:color="auto" w:fill="FFFF00"/>
          <w:lang w:eastAsia="cs-CZ"/>
        </w:rPr>
        <w:t>_______________________________________________</w:t>
      </w:r>
    </w:p>
    <w:p w14:paraId="6DEC38CD" w14:textId="77777777" w:rsidR="0029060D" w:rsidRPr="00FE4480" w:rsidRDefault="0029060D" w:rsidP="0029060D">
      <w:pPr>
        <w:jc w:val="both"/>
        <w:rPr>
          <w:rFonts w:eastAsia="Calibri" w:cs="Arial"/>
          <w:i/>
          <w:sz w:val="18"/>
          <w:szCs w:val="18"/>
          <w:highlight w:val="green"/>
          <w:lang w:eastAsia="en-US"/>
        </w:rPr>
      </w:pPr>
      <w:r w:rsidRPr="00FE4480">
        <w:rPr>
          <w:rFonts w:eastAsia="Calibri" w:cs="Arial"/>
          <w:szCs w:val="22"/>
          <w:highlight w:val="green"/>
          <w:lang w:eastAsia="en-US"/>
        </w:rPr>
        <w:t>[</w:t>
      </w:r>
      <w:r w:rsidRPr="00FE4480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A4BFA33" w14:textId="77777777" w:rsidR="0029060D" w:rsidRPr="00043F4F" w:rsidRDefault="0029060D" w:rsidP="0029060D">
      <w:pPr>
        <w:suppressAutoHyphens w:val="0"/>
        <w:jc w:val="both"/>
        <w:rPr>
          <w:rFonts w:cs="Arial"/>
          <w:szCs w:val="22"/>
          <w:lang w:eastAsia="cs-CZ"/>
        </w:rPr>
      </w:pPr>
    </w:p>
    <w:p w14:paraId="6FCA3564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3B6F266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V </w:t>
      </w:r>
      <w:r w:rsidRPr="00FE4480">
        <w:rPr>
          <w:rFonts w:cs="Arial"/>
          <w:szCs w:val="22"/>
          <w:highlight w:val="green"/>
          <w:shd w:val="clear" w:color="auto" w:fill="FFFF00"/>
          <w:lang w:eastAsia="cs-CZ"/>
        </w:rPr>
        <w:t>___________________</w:t>
      </w:r>
      <w:r w:rsidRPr="00043F4F">
        <w:rPr>
          <w:rFonts w:cs="Arial"/>
          <w:szCs w:val="22"/>
          <w:lang w:eastAsia="cs-CZ"/>
        </w:rPr>
        <w:t xml:space="preserve"> dne </w:t>
      </w:r>
      <w:r w:rsidRPr="00FE4480">
        <w:rPr>
          <w:rFonts w:cs="Arial"/>
          <w:szCs w:val="22"/>
          <w:highlight w:val="green"/>
          <w:shd w:val="clear" w:color="auto" w:fill="FFFF00"/>
          <w:lang w:eastAsia="cs-CZ"/>
        </w:rPr>
        <w:t>_____________</w:t>
      </w:r>
    </w:p>
    <w:p w14:paraId="3220243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1619342F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5FF3B462" w14:textId="77777777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235BEE1E" w14:textId="77777777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18CAB890" w14:textId="77777777" w:rsidR="0029060D" w:rsidRPr="00FE4480" w:rsidRDefault="0029060D" w:rsidP="0029060D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green"/>
          <w:lang w:eastAsia="en-US"/>
        </w:rPr>
      </w:pPr>
      <w:r w:rsidRPr="00FE4480">
        <w:rPr>
          <w:rFonts w:eastAsia="Calibri" w:cs="Arial"/>
          <w:i/>
          <w:sz w:val="18"/>
          <w:szCs w:val="18"/>
          <w:highlight w:val="green"/>
          <w:lang w:eastAsia="en-US"/>
        </w:rPr>
        <w:t xml:space="preserve">[titul, jméno, příjmení, titul] </w:t>
      </w:r>
      <w:r w:rsidRPr="00FE4480">
        <w:rPr>
          <w:rStyle w:val="Znakapoznpodarou"/>
          <w:rFonts w:eastAsia="Calibri" w:cs="Arial"/>
          <w:i/>
          <w:sz w:val="18"/>
          <w:szCs w:val="18"/>
          <w:highlight w:val="green"/>
          <w:lang w:eastAsia="en-US"/>
        </w:rPr>
        <w:footnoteReference w:id="4"/>
      </w:r>
    </w:p>
    <w:p w14:paraId="3417209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764AF8A1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5313146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B3C1CC7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0C28C9A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13CD9AFC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5A48133A" w14:textId="7FFA45E0" w:rsidR="00A62E62" w:rsidRPr="004E2294" w:rsidRDefault="00A62E62" w:rsidP="0029060D">
      <w:pPr>
        <w:rPr>
          <w:rFonts w:cs="Arial"/>
          <w:lang w:eastAsia="cs-CZ"/>
        </w:rPr>
      </w:pPr>
    </w:p>
    <w:p w14:paraId="23F5B2AB" w14:textId="77777777" w:rsidR="0020678E" w:rsidRDefault="0020678E" w:rsidP="0020678E"/>
    <w:sectPr w:rsidR="0020678E" w:rsidSect="00B2017A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3B518D22" w14:textId="77777777" w:rsidR="0029060D" w:rsidRDefault="0029060D" w:rsidP="0029060D">
      <w:pPr>
        <w:ind w:left="284" w:hanging="284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241202">
        <w:rPr>
          <w:rFonts w:ascii="Times New Roman" w:hAnsi="Times New Roman" w:cs="Arial"/>
          <w:i/>
          <w:color w:val="000000"/>
          <w:sz w:val="18"/>
          <w:szCs w:val="18"/>
        </w:rPr>
        <w:t>Pokud dodavatel vznikl později, postačí, předloží-li údaje o svém obratu v požadované výši za všechna účetní období od svého vzniku.</w:t>
      </w:r>
    </w:p>
    <w:p w14:paraId="09BDFC49" w14:textId="20B4A7A3" w:rsidR="00241202" w:rsidRPr="00241202" w:rsidRDefault="00241202" w:rsidP="0029060D">
      <w:pPr>
        <w:ind w:left="284" w:hanging="284"/>
        <w:jc w:val="both"/>
        <w:rPr>
          <w:rFonts w:ascii="Times New Roman" w:hAnsi="Times New Roman" w:cs="Arial"/>
          <w:i/>
          <w:color w:val="000000"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  </w:t>
      </w:r>
      <w:r w:rsidRPr="00241202">
        <w:rPr>
          <w:rFonts w:ascii="Times New Roman" w:hAnsi="Times New Roman" w:cs="Arial"/>
          <w:i/>
          <w:color w:val="000000"/>
          <w:sz w:val="18"/>
          <w:szCs w:val="18"/>
        </w:rPr>
        <w:t>Účastník ponechá pouze část veřejné zakázky, ke které podává nabídku.</w:t>
      </w:r>
    </w:p>
  </w:footnote>
  <w:footnote w:id="2">
    <w:p w14:paraId="2EC610B4" w14:textId="77777777" w:rsidR="00A462A0" w:rsidRDefault="00A462A0" w:rsidP="00A462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  <w:sz w:val="18"/>
          <w:szCs w:val="18"/>
        </w:rPr>
        <w:t>Účastník ponechá pouze část veřejné zakázky, ke které podává nabídku.</w:t>
      </w:r>
    </w:p>
  </w:footnote>
  <w:footnote w:id="3">
    <w:p w14:paraId="22DA5DA7" w14:textId="4EE1EB4A" w:rsidR="00241202" w:rsidRDefault="002412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  <w:sz w:val="18"/>
          <w:szCs w:val="18"/>
        </w:rPr>
        <w:t>Účastník ponechá pouze část veřejné zakázky, ke které podává nabídku.</w:t>
      </w:r>
    </w:p>
  </w:footnote>
  <w:footnote w:id="4">
    <w:p w14:paraId="42A0123D" w14:textId="77777777" w:rsidR="0029060D" w:rsidRPr="00BC7A9B" w:rsidRDefault="0029060D" w:rsidP="0029060D">
      <w:pPr>
        <w:pStyle w:val="Textpoznpodarou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11E8938B" w14:textId="77777777" w:rsidR="0029060D" w:rsidRDefault="0029060D" w:rsidP="0029060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6"/>
  </w:num>
  <w:num w:numId="14" w16cid:durableId="1962414732">
    <w:abstractNumId w:val="14"/>
  </w:num>
  <w:num w:numId="15" w16cid:durableId="1388335566">
    <w:abstractNumId w:val="15"/>
  </w:num>
  <w:num w:numId="16" w16cid:durableId="157355919">
    <w:abstractNumId w:val="13"/>
  </w:num>
  <w:num w:numId="17" w16cid:durableId="619268630">
    <w:abstractNumId w:val="12"/>
  </w:num>
  <w:num w:numId="18" w16cid:durableId="525825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2051"/>
    <w:rsid w:val="000670E1"/>
    <w:rsid w:val="00067322"/>
    <w:rsid w:val="000701FD"/>
    <w:rsid w:val="00073C87"/>
    <w:rsid w:val="00082CA0"/>
    <w:rsid w:val="00092AC6"/>
    <w:rsid w:val="000B2EA8"/>
    <w:rsid w:val="000E3985"/>
    <w:rsid w:val="001015A0"/>
    <w:rsid w:val="001015B3"/>
    <w:rsid w:val="001072F2"/>
    <w:rsid w:val="0011023B"/>
    <w:rsid w:val="00115F4F"/>
    <w:rsid w:val="00123C4D"/>
    <w:rsid w:val="001258D0"/>
    <w:rsid w:val="0013283D"/>
    <w:rsid w:val="00140AB6"/>
    <w:rsid w:val="00140BA7"/>
    <w:rsid w:val="00143861"/>
    <w:rsid w:val="00160162"/>
    <w:rsid w:val="00183071"/>
    <w:rsid w:val="00197DCD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40381"/>
    <w:rsid w:val="00241202"/>
    <w:rsid w:val="00253685"/>
    <w:rsid w:val="0025717C"/>
    <w:rsid w:val="00260173"/>
    <w:rsid w:val="00276778"/>
    <w:rsid w:val="00276EAF"/>
    <w:rsid w:val="0029060D"/>
    <w:rsid w:val="002A07BD"/>
    <w:rsid w:val="002B737D"/>
    <w:rsid w:val="002D49B0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26A0D"/>
    <w:rsid w:val="00462F34"/>
    <w:rsid w:val="00465303"/>
    <w:rsid w:val="0046585C"/>
    <w:rsid w:val="00466F16"/>
    <w:rsid w:val="00470074"/>
    <w:rsid w:val="00473288"/>
    <w:rsid w:val="004850F9"/>
    <w:rsid w:val="00490FDA"/>
    <w:rsid w:val="004D30D1"/>
    <w:rsid w:val="0052293C"/>
    <w:rsid w:val="00524F72"/>
    <w:rsid w:val="00527442"/>
    <w:rsid w:val="005322AE"/>
    <w:rsid w:val="00563639"/>
    <w:rsid w:val="00563C4A"/>
    <w:rsid w:val="00576B17"/>
    <w:rsid w:val="005A3257"/>
    <w:rsid w:val="005A41B7"/>
    <w:rsid w:val="005C7C9A"/>
    <w:rsid w:val="005E65EB"/>
    <w:rsid w:val="005F493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C5E7B"/>
    <w:rsid w:val="006E1D7F"/>
    <w:rsid w:val="006F3902"/>
    <w:rsid w:val="00703CFA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337B6"/>
    <w:rsid w:val="00837649"/>
    <w:rsid w:val="00837CB6"/>
    <w:rsid w:val="00850B18"/>
    <w:rsid w:val="008522CF"/>
    <w:rsid w:val="008651A8"/>
    <w:rsid w:val="008679D4"/>
    <w:rsid w:val="00870DBA"/>
    <w:rsid w:val="00872380"/>
    <w:rsid w:val="008747AE"/>
    <w:rsid w:val="00891C8F"/>
    <w:rsid w:val="008A271E"/>
    <w:rsid w:val="008B582C"/>
    <w:rsid w:val="008E6998"/>
    <w:rsid w:val="008F385A"/>
    <w:rsid w:val="008F6CC4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5C73"/>
    <w:rsid w:val="009A1DD4"/>
    <w:rsid w:val="009A5131"/>
    <w:rsid w:val="009B729C"/>
    <w:rsid w:val="009D6FAF"/>
    <w:rsid w:val="00A22356"/>
    <w:rsid w:val="00A259D7"/>
    <w:rsid w:val="00A336F2"/>
    <w:rsid w:val="00A462A0"/>
    <w:rsid w:val="00A513D4"/>
    <w:rsid w:val="00A520AA"/>
    <w:rsid w:val="00A62E62"/>
    <w:rsid w:val="00A7074E"/>
    <w:rsid w:val="00A8299F"/>
    <w:rsid w:val="00A92A60"/>
    <w:rsid w:val="00A939E3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812ED"/>
    <w:rsid w:val="00B9028C"/>
    <w:rsid w:val="00BB066E"/>
    <w:rsid w:val="00BB0BFB"/>
    <w:rsid w:val="00BC7381"/>
    <w:rsid w:val="00BD7C7E"/>
    <w:rsid w:val="00BE402A"/>
    <w:rsid w:val="00C128DF"/>
    <w:rsid w:val="00C22186"/>
    <w:rsid w:val="00C46D9A"/>
    <w:rsid w:val="00C63798"/>
    <w:rsid w:val="00C75806"/>
    <w:rsid w:val="00CC2F76"/>
    <w:rsid w:val="00CE42B6"/>
    <w:rsid w:val="00CF3674"/>
    <w:rsid w:val="00D452B7"/>
    <w:rsid w:val="00D46A07"/>
    <w:rsid w:val="00DA0345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5388B"/>
    <w:rsid w:val="00F6269A"/>
    <w:rsid w:val="00F71D63"/>
    <w:rsid w:val="00F864A5"/>
    <w:rsid w:val="00F97A31"/>
    <w:rsid w:val="00FA51A9"/>
    <w:rsid w:val="00FA54FF"/>
    <w:rsid w:val="00FE0DF0"/>
    <w:rsid w:val="00FE448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0701FD"/>
    <w:rsid w:val="0011023B"/>
    <w:rsid w:val="00465303"/>
    <w:rsid w:val="004D30D1"/>
    <w:rsid w:val="005F493B"/>
    <w:rsid w:val="00837649"/>
    <w:rsid w:val="00850B18"/>
    <w:rsid w:val="008522CF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Aneta Štěpničková</cp:lastModifiedBy>
  <cp:revision>4</cp:revision>
  <cp:lastPrinted>2018-08-08T08:45:00Z</cp:lastPrinted>
  <dcterms:created xsi:type="dcterms:W3CDTF">2026-02-09T12:09:00Z</dcterms:created>
  <dcterms:modified xsi:type="dcterms:W3CDTF">2026-02-12T14:19:00Z</dcterms:modified>
</cp:coreProperties>
</file>