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7197" w:rsidRDefault="008C5315" w:rsidP="00167197">
      <w:pPr>
        <w:jc w:val="center"/>
        <w:rPr>
          <w:rFonts w:cs="Arial"/>
          <w:b/>
          <w:sz w:val="32"/>
          <w:szCs w:val="32"/>
        </w:rPr>
      </w:pPr>
      <w:r w:rsidRPr="008C5315">
        <w:rPr>
          <w:rFonts w:cs="Arial"/>
          <w:b/>
          <w:sz w:val="32"/>
          <w:szCs w:val="32"/>
        </w:rPr>
        <w:t>Tělovýchovná zařízení města Tábora s.r.o.</w:t>
      </w:r>
    </w:p>
    <w:p w:rsidR="00EC0039" w:rsidRDefault="008C5315" w:rsidP="00DA27E9">
      <w:pPr>
        <w:pBdr>
          <w:bottom w:val="single" w:sz="4" w:space="1" w:color="auto"/>
        </w:pBdr>
        <w:jc w:val="center"/>
        <w:rPr>
          <w:rFonts w:cs="Times New Roman"/>
          <w:bCs/>
          <w:szCs w:val="22"/>
        </w:rPr>
      </w:pPr>
      <w:r w:rsidRPr="008C5315">
        <w:rPr>
          <w:rFonts w:cs="Times New Roman"/>
          <w:bCs/>
          <w:szCs w:val="22"/>
        </w:rPr>
        <w:t>V. Soumara 2300, 390 03 Tábor</w:t>
      </w:r>
      <w:r w:rsidR="00FB5C70">
        <w:rPr>
          <w:rFonts w:cs="Times New Roman"/>
          <w:bCs/>
          <w:szCs w:val="22"/>
        </w:rPr>
        <w:t xml:space="preserve">, </w:t>
      </w:r>
      <w:r w:rsidR="00DA27E9">
        <w:rPr>
          <w:rFonts w:cs="Times New Roman"/>
          <w:bCs/>
          <w:szCs w:val="22"/>
        </w:rPr>
        <w:t xml:space="preserve">IČ: </w:t>
      </w:r>
      <w:r w:rsidRPr="008C5315">
        <w:rPr>
          <w:rFonts w:cs="Times New Roman"/>
          <w:bCs/>
          <w:szCs w:val="22"/>
        </w:rPr>
        <w:t>25171127</w:t>
      </w:r>
      <w:r>
        <w:rPr>
          <w:rFonts w:cs="Times New Roman"/>
          <w:bCs/>
          <w:szCs w:val="22"/>
        </w:rPr>
        <w:t xml:space="preserve">, </w:t>
      </w:r>
      <w:r w:rsidRPr="008C5315">
        <w:rPr>
          <w:rFonts w:cs="Times New Roman"/>
          <w:bCs/>
          <w:szCs w:val="22"/>
        </w:rPr>
        <w:t>www.tzmt.cz</w:t>
      </w:r>
    </w:p>
    <w:p w:rsidR="00EC0039" w:rsidRPr="00DA27E9" w:rsidRDefault="00EC0039">
      <w:pPr>
        <w:jc w:val="both"/>
        <w:rPr>
          <w:rFonts w:cs="Times New Roman"/>
          <w:sz w:val="28"/>
        </w:rPr>
      </w:pPr>
      <w:r w:rsidRPr="00DA27E9">
        <w:rPr>
          <w:rFonts w:cs="Times New Roman"/>
          <w:sz w:val="28"/>
        </w:rPr>
        <w:t xml:space="preserve">                                                                                </w:t>
      </w:r>
    </w:p>
    <w:p w:rsidR="00C75176" w:rsidRDefault="002178EF">
      <w:pPr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Č. j: </w:t>
      </w:r>
      <w:r w:rsidR="00C75176" w:rsidRPr="00C75176">
        <w:rPr>
          <w:rFonts w:cs="Times New Roman"/>
          <w:szCs w:val="22"/>
        </w:rPr>
        <w:t>06/0</w:t>
      </w:r>
      <w:r w:rsidR="007C592B">
        <w:rPr>
          <w:rFonts w:cs="Times New Roman"/>
          <w:szCs w:val="22"/>
        </w:rPr>
        <w:t>9</w:t>
      </w:r>
      <w:r w:rsidR="00C75176" w:rsidRPr="00C75176">
        <w:rPr>
          <w:rFonts w:cs="Times New Roman"/>
          <w:szCs w:val="22"/>
        </w:rPr>
        <w:t>-2015</w:t>
      </w:r>
      <w:r w:rsidR="00EC0039" w:rsidRPr="00DA27E9">
        <w:rPr>
          <w:rFonts w:cs="Times New Roman"/>
          <w:szCs w:val="22"/>
        </w:rPr>
        <w:tab/>
      </w:r>
      <w:r w:rsidR="00EC0039" w:rsidRPr="00DA27E9">
        <w:rPr>
          <w:rFonts w:cs="Times New Roman"/>
          <w:szCs w:val="22"/>
        </w:rPr>
        <w:tab/>
      </w:r>
      <w:r w:rsidR="00EC0039" w:rsidRPr="00DA27E9">
        <w:rPr>
          <w:rFonts w:cs="Times New Roman"/>
          <w:szCs w:val="22"/>
        </w:rPr>
        <w:tab/>
      </w:r>
      <w:r w:rsidR="00EC0039" w:rsidRPr="00DA27E9">
        <w:rPr>
          <w:rFonts w:cs="Times New Roman"/>
          <w:szCs w:val="22"/>
        </w:rPr>
        <w:tab/>
      </w:r>
      <w:r w:rsidR="00EC0039" w:rsidRPr="00DA27E9">
        <w:rPr>
          <w:rFonts w:cs="Times New Roman"/>
          <w:szCs w:val="22"/>
        </w:rPr>
        <w:tab/>
      </w:r>
      <w:r w:rsidR="00EC0039" w:rsidRPr="00DA27E9">
        <w:rPr>
          <w:rFonts w:cs="Times New Roman"/>
          <w:szCs w:val="22"/>
        </w:rPr>
        <w:tab/>
      </w:r>
      <w:r>
        <w:rPr>
          <w:rFonts w:cs="Times New Roman"/>
          <w:szCs w:val="22"/>
        </w:rPr>
        <w:tab/>
      </w:r>
      <w:r w:rsidR="0036303A">
        <w:rPr>
          <w:rFonts w:cs="Times New Roman"/>
          <w:szCs w:val="22"/>
        </w:rPr>
        <w:t>Tábor</w:t>
      </w:r>
      <w:r w:rsidR="0036303A" w:rsidRPr="00DA27E9">
        <w:rPr>
          <w:rFonts w:cs="Times New Roman"/>
          <w:szCs w:val="22"/>
        </w:rPr>
        <w:t>,</w:t>
      </w:r>
      <w:r w:rsidR="0036303A">
        <w:rPr>
          <w:rFonts w:cs="Times New Roman"/>
          <w:szCs w:val="22"/>
        </w:rPr>
        <w:t xml:space="preserve"> 1. prosince</w:t>
      </w:r>
      <w:r w:rsidR="008C5315">
        <w:rPr>
          <w:rFonts w:cs="Times New Roman"/>
          <w:szCs w:val="22"/>
        </w:rPr>
        <w:t xml:space="preserve"> </w:t>
      </w:r>
      <w:r w:rsidR="00EC0039" w:rsidRPr="00DA27E9">
        <w:rPr>
          <w:rFonts w:cs="Times New Roman"/>
          <w:szCs w:val="22"/>
        </w:rPr>
        <w:t>201</w:t>
      </w:r>
      <w:r w:rsidR="00F35C5D">
        <w:rPr>
          <w:rFonts w:cs="Times New Roman"/>
          <w:szCs w:val="22"/>
        </w:rPr>
        <w:t>5</w:t>
      </w:r>
      <w:r w:rsidR="00EC0039" w:rsidRPr="00DA27E9">
        <w:rPr>
          <w:rFonts w:cs="Times New Roman"/>
          <w:szCs w:val="22"/>
        </w:rPr>
        <w:t xml:space="preserve"> </w:t>
      </w:r>
    </w:p>
    <w:p w:rsidR="00EC0039" w:rsidRPr="00DA27E9" w:rsidRDefault="00C75176">
      <w:pPr>
        <w:rPr>
          <w:rFonts w:cs="Times New Roman"/>
          <w:color w:val="FF00FF"/>
          <w:szCs w:val="22"/>
        </w:rPr>
      </w:pPr>
      <w:r>
        <w:rPr>
          <w:rFonts w:cs="Times New Roman"/>
          <w:szCs w:val="22"/>
        </w:rPr>
        <w:tab/>
      </w:r>
      <w:r>
        <w:rPr>
          <w:rFonts w:cs="Times New Roman"/>
          <w:szCs w:val="22"/>
        </w:rPr>
        <w:tab/>
      </w:r>
      <w:r>
        <w:rPr>
          <w:rFonts w:cs="Times New Roman"/>
          <w:szCs w:val="22"/>
        </w:rPr>
        <w:tab/>
      </w:r>
      <w:r>
        <w:rPr>
          <w:rFonts w:cs="Times New Roman"/>
          <w:szCs w:val="22"/>
        </w:rPr>
        <w:tab/>
      </w:r>
      <w:r>
        <w:rPr>
          <w:rFonts w:cs="Times New Roman"/>
          <w:szCs w:val="22"/>
        </w:rPr>
        <w:tab/>
      </w:r>
      <w:r>
        <w:rPr>
          <w:rFonts w:cs="Times New Roman"/>
          <w:szCs w:val="22"/>
        </w:rPr>
        <w:tab/>
      </w:r>
      <w:r>
        <w:rPr>
          <w:rFonts w:cs="Times New Roman"/>
          <w:szCs w:val="22"/>
        </w:rPr>
        <w:tab/>
      </w:r>
      <w:r>
        <w:rPr>
          <w:rFonts w:cs="Times New Roman"/>
          <w:szCs w:val="22"/>
        </w:rPr>
        <w:tab/>
      </w:r>
      <w:r>
        <w:rPr>
          <w:rFonts w:cs="Times New Roman"/>
          <w:szCs w:val="22"/>
        </w:rPr>
        <w:tab/>
      </w:r>
      <w:r w:rsidR="00EC0039" w:rsidRPr="00DA27E9">
        <w:rPr>
          <w:rFonts w:cs="Times New Roman"/>
          <w:szCs w:val="22"/>
        </w:rPr>
        <w:t>Počet stran textu</w:t>
      </w:r>
      <w:r w:rsidR="00EC0039" w:rsidRPr="000A3A82">
        <w:rPr>
          <w:rFonts w:cs="Times New Roman"/>
          <w:szCs w:val="22"/>
        </w:rPr>
        <w:t xml:space="preserve">: </w:t>
      </w:r>
      <w:r w:rsidR="0036303A">
        <w:rPr>
          <w:rFonts w:cs="Times New Roman"/>
          <w:szCs w:val="22"/>
        </w:rPr>
        <w:t>1</w:t>
      </w:r>
    </w:p>
    <w:p w:rsidR="0044096A" w:rsidRPr="00E51E8B" w:rsidRDefault="0044096A" w:rsidP="0044096A">
      <w:pPr>
        <w:ind w:left="7230" w:hanging="858"/>
        <w:rPr>
          <w:rFonts w:eastAsia="Calibri"/>
          <w:kern w:val="0"/>
          <w:lang w:eastAsia="en-US"/>
        </w:rPr>
      </w:pPr>
    </w:p>
    <w:p w:rsidR="00EC0039" w:rsidRDefault="00735650" w:rsidP="00F35C5D">
      <w:pPr>
        <w:pStyle w:val="Dopisnadpissdlen"/>
        <w:spacing w:before="0" w:after="0"/>
        <w:rPr>
          <w:rFonts w:cs="Times New Roman"/>
          <w:b w:val="0"/>
          <w:sz w:val="28"/>
        </w:rPr>
      </w:pPr>
      <w:r w:rsidRPr="00406EF6">
        <w:rPr>
          <w:i/>
        </w:rPr>
        <w:t>Dle rozdělovníku</w:t>
      </w:r>
    </w:p>
    <w:p w:rsidR="00735650" w:rsidRDefault="00735650" w:rsidP="00F35C5D">
      <w:pPr>
        <w:pStyle w:val="Dopisnadpissdlen"/>
        <w:spacing w:before="0" w:after="0"/>
        <w:rPr>
          <w:rFonts w:cs="Times New Roman"/>
          <w:b w:val="0"/>
          <w:sz w:val="28"/>
        </w:rPr>
      </w:pPr>
    </w:p>
    <w:p w:rsidR="00F14169" w:rsidRPr="00F61679" w:rsidRDefault="00F14169" w:rsidP="00F35C5D">
      <w:pPr>
        <w:pStyle w:val="Dopisnadpissdlen"/>
        <w:spacing w:before="0" w:after="0"/>
        <w:rPr>
          <w:u w:val="single"/>
        </w:rPr>
      </w:pPr>
      <w:r w:rsidRPr="00F61679">
        <w:rPr>
          <w:u w:val="single"/>
        </w:rPr>
        <w:t xml:space="preserve">Dodatečné informace č. </w:t>
      </w:r>
      <w:r w:rsidR="00D730DA">
        <w:rPr>
          <w:u w:val="single"/>
        </w:rPr>
        <w:t>2</w:t>
      </w:r>
    </w:p>
    <w:p w:rsidR="00EC0039" w:rsidRDefault="00EC0039" w:rsidP="00F35C5D">
      <w:pPr>
        <w:pStyle w:val="Dopisnadpissdlen"/>
        <w:spacing w:before="0" w:after="0"/>
        <w:rPr>
          <w:rFonts w:cs="Times New Roman"/>
          <w:b w:val="0"/>
        </w:rPr>
      </w:pPr>
      <w:r w:rsidRPr="005460EE">
        <w:rPr>
          <w:rFonts w:cs="Times New Roman"/>
          <w:b w:val="0"/>
        </w:rPr>
        <w:tab/>
      </w:r>
    </w:p>
    <w:p w:rsidR="00EC0039" w:rsidRDefault="005460EE" w:rsidP="00F35C5D">
      <w:pPr>
        <w:pStyle w:val="Dopisnadpissdlen"/>
        <w:spacing w:before="0" w:after="0"/>
        <w:rPr>
          <w:b w:val="0"/>
          <w:color w:val="000000"/>
        </w:rPr>
      </w:pPr>
      <w:r>
        <w:rPr>
          <w:b w:val="0"/>
          <w:color w:val="000000"/>
        </w:rPr>
        <w:tab/>
      </w:r>
      <w:r w:rsidR="00F14169" w:rsidRPr="00F14169">
        <w:rPr>
          <w:b w:val="0"/>
          <w:color w:val="000000"/>
        </w:rPr>
        <w:t xml:space="preserve">Zadavatel tímto v souladu s § 49 </w:t>
      </w:r>
      <w:r w:rsidR="00F14169">
        <w:rPr>
          <w:b w:val="0"/>
          <w:color w:val="000000"/>
        </w:rPr>
        <w:t xml:space="preserve">odst. </w:t>
      </w:r>
      <w:r w:rsidR="00D730DA">
        <w:rPr>
          <w:b w:val="0"/>
          <w:color w:val="000000"/>
        </w:rPr>
        <w:t>2</w:t>
      </w:r>
      <w:r w:rsidR="00F14169">
        <w:rPr>
          <w:b w:val="0"/>
          <w:color w:val="000000"/>
        </w:rPr>
        <w:t xml:space="preserve"> </w:t>
      </w:r>
      <w:r w:rsidR="00F14169" w:rsidRPr="00F14169">
        <w:rPr>
          <w:b w:val="0"/>
          <w:color w:val="000000"/>
        </w:rPr>
        <w:t xml:space="preserve">zákona č. 137/2006 Sb., o veřejných zakázkách, ve znění pozdějších předpisů (dále jen „zákon“), </w:t>
      </w:r>
      <w:r w:rsidR="00590ABA">
        <w:rPr>
          <w:b w:val="0"/>
          <w:color w:val="000000"/>
        </w:rPr>
        <w:t xml:space="preserve">na základě </w:t>
      </w:r>
      <w:r w:rsidR="00D730DA">
        <w:rPr>
          <w:b w:val="0"/>
          <w:color w:val="000000"/>
        </w:rPr>
        <w:t>obdrženého dotazu</w:t>
      </w:r>
      <w:r w:rsidR="00590ABA" w:rsidRPr="00590ABA">
        <w:rPr>
          <w:b w:val="0"/>
          <w:color w:val="000000"/>
        </w:rPr>
        <w:t xml:space="preserve"> </w:t>
      </w:r>
      <w:r w:rsidR="00F14169" w:rsidRPr="00F14169">
        <w:rPr>
          <w:b w:val="0"/>
          <w:color w:val="000000"/>
        </w:rPr>
        <w:t>poskytuje dodavatelům dodatečné informace k zadávacím podmínkám</w:t>
      </w:r>
      <w:r w:rsidR="00F14169" w:rsidRPr="00F14169">
        <w:rPr>
          <w:b w:val="0"/>
        </w:rPr>
        <w:t xml:space="preserve"> </w:t>
      </w:r>
      <w:r w:rsidR="009B5A25">
        <w:rPr>
          <w:b w:val="0"/>
          <w:color w:val="000000"/>
        </w:rPr>
        <w:t xml:space="preserve">podlimitní </w:t>
      </w:r>
      <w:r w:rsidR="00F14169" w:rsidRPr="00F14169">
        <w:rPr>
          <w:b w:val="0"/>
          <w:color w:val="000000"/>
        </w:rPr>
        <w:t>veřejné zakázky</w:t>
      </w:r>
      <w:r w:rsidR="00F14169" w:rsidRPr="00F14169">
        <w:rPr>
          <w:b w:val="0"/>
        </w:rPr>
        <w:t xml:space="preserve"> </w:t>
      </w:r>
      <w:r w:rsidR="005208D4">
        <w:rPr>
          <w:b w:val="0"/>
        </w:rPr>
        <w:t>zadáva</w:t>
      </w:r>
      <w:r w:rsidR="00F35C5D">
        <w:rPr>
          <w:b w:val="0"/>
        </w:rPr>
        <w:t xml:space="preserve">né ve zjednodušeném podlimitním řízení </w:t>
      </w:r>
      <w:r w:rsidR="000B1321">
        <w:rPr>
          <w:b w:val="0"/>
          <w:color w:val="000000"/>
        </w:rPr>
        <w:t xml:space="preserve">s názvem </w:t>
      </w:r>
      <w:r w:rsidR="00F14169" w:rsidRPr="004C196D">
        <w:rPr>
          <w:color w:val="000000"/>
        </w:rPr>
        <w:t>„</w:t>
      </w:r>
      <w:r w:rsidR="00F35C5D" w:rsidRPr="00F35C5D">
        <w:rPr>
          <w:bCs/>
          <w:color w:val="000000"/>
        </w:rPr>
        <w:t>Dodávka stroje (rolby) na úpravu ledové plochy</w:t>
      </w:r>
      <w:r w:rsidR="00F14169" w:rsidRPr="004C196D">
        <w:rPr>
          <w:color w:val="000000"/>
        </w:rPr>
        <w:t>“</w:t>
      </w:r>
      <w:r w:rsidR="00F14169" w:rsidRPr="00F14169">
        <w:rPr>
          <w:b w:val="0"/>
          <w:color w:val="000000"/>
        </w:rPr>
        <w:t>.</w:t>
      </w:r>
    </w:p>
    <w:p w:rsidR="00F35C5D" w:rsidRDefault="00F35C5D" w:rsidP="00F35C5D">
      <w:pPr>
        <w:pStyle w:val="Dopisnadpissdlen"/>
        <w:spacing w:before="0" w:after="0"/>
        <w:rPr>
          <w:b w:val="0"/>
          <w:color w:val="000000"/>
        </w:rPr>
      </w:pPr>
    </w:p>
    <w:p w:rsidR="00590ABA" w:rsidRPr="0038381F" w:rsidRDefault="00590ABA" w:rsidP="0038381F">
      <w:pPr>
        <w:pStyle w:val="Dopisnadpissdlen"/>
        <w:spacing w:before="0" w:after="0"/>
        <w:rPr>
          <w:color w:val="000000"/>
        </w:rPr>
      </w:pPr>
      <w:r w:rsidRPr="0038381F">
        <w:rPr>
          <w:color w:val="000000"/>
        </w:rPr>
        <w:t xml:space="preserve">Dotaz č. </w:t>
      </w:r>
      <w:r w:rsidR="00D730DA">
        <w:rPr>
          <w:color w:val="000000"/>
        </w:rPr>
        <w:t>3</w:t>
      </w:r>
    </w:p>
    <w:p w:rsidR="0059251B" w:rsidRDefault="0059251B" w:rsidP="0059251B">
      <w:pPr>
        <w:suppressAutoHyphens w:val="0"/>
        <w:autoSpaceDE w:val="0"/>
        <w:autoSpaceDN w:val="0"/>
        <w:adjustRightInd w:val="0"/>
        <w:rPr>
          <w:rFonts w:eastAsia="Times New Roman" w:cs="Times New Roman"/>
          <w:iCs/>
          <w:kern w:val="0"/>
          <w:lang w:eastAsia="cs-CZ" w:bidi="ar-SA"/>
        </w:rPr>
      </w:pPr>
      <w:r w:rsidRPr="0059251B">
        <w:rPr>
          <w:rFonts w:eastAsia="Times New Roman" w:cs="Times New Roman"/>
          <w:iCs/>
          <w:kern w:val="0"/>
          <w:lang w:eastAsia="cs-CZ" w:bidi="ar-SA"/>
        </w:rPr>
        <w:t xml:space="preserve">Zadavatel uvádí v dokumentu </w:t>
      </w:r>
      <w:r w:rsidRPr="0059251B">
        <w:rPr>
          <w:rFonts w:eastAsia="Times New Roman" w:cs="Times New Roman"/>
          <w:b/>
          <w:bCs/>
          <w:iCs/>
          <w:kern w:val="0"/>
          <w:lang w:eastAsia="cs-CZ" w:bidi="ar-SA"/>
        </w:rPr>
        <w:t xml:space="preserve">“TECHNICKÁ SPECIFIKACE” </w:t>
      </w:r>
      <w:r w:rsidRPr="0059251B">
        <w:rPr>
          <w:rFonts w:eastAsia="Times New Roman" w:cs="Times New Roman"/>
          <w:iCs/>
          <w:kern w:val="0"/>
          <w:lang w:eastAsia="cs-CZ" w:bidi="ar-SA"/>
        </w:rPr>
        <w:t>“Objem sněhové nádrže rolby min. 3,5m</w:t>
      </w:r>
      <w:r w:rsidRPr="0059251B">
        <w:rPr>
          <w:rFonts w:eastAsia="Times New Roman" w:cs="Times New Roman"/>
          <w:iCs/>
          <w:kern w:val="0"/>
          <w:vertAlign w:val="superscript"/>
          <w:lang w:eastAsia="cs-CZ" w:bidi="ar-SA"/>
        </w:rPr>
        <w:t>3</w:t>
      </w:r>
      <w:r w:rsidRPr="0059251B">
        <w:rPr>
          <w:rFonts w:eastAsia="Times New Roman" w:cs="Times New Roman"/>
          <w:iCs/>
          <w:kern w:val="0"/>
          <w:lang w:eastAsia="cs-CZ" w:bidi="ar-SA"/>
        </w:rPr>
        <w:t>”. Žádáme tímto</w:t>
      </w:r>
      <w:r>
        <w:rPr>
          <w:rFonts w:eastAsia="Times New Roman" w:cs="Times New Roman"/>
          <w:iCs/>
          <w:kern w:val="0"/>
          <w:lang w:eastAsia="cs-CZ" w:bidi="ar-SA"/>
        </w:rPr>
        <w:t xml:space="preserve"> </w:t>
      </w:r>
      <w:r w:rsidRPr="0059251B">
        <w:rPr>
          <w:rFonts w:eastAsia="Times New Roman" w:cs="Times New Roman"/>
          <w:iCs/>
          <w:kern w:val="0"/>
          <w:lang w:eastAsia="cs-CZ" w:bidi="ar-SA"/>
        </w:rPr>
        <w:t xml:space="preserve">zadavatele, aby tento požadavek uveřejněním dodatečných informací k zadávacím podmínkám upravil </w:t>
      </w:r>
      <w:proofErr w:type="gramStart"/>
      <w:r w:rsidRPr="0059251B">
        <w:rPr>
          <w:rFonts w:eastAsia="Times New Roman" w:cs="Times New Roman"/>
          <w:iCs/>
          <w:kern w:val="0"/>
          <w:lang w:eastAsia="cs-CZ" w:bidi="ar-SA"/>
        </w:rPr>
        <w:t>na</w:t>
      </w:r>
      <w:proofErr w:type="gramEnd"/>
      <w:r w:rsidRPr="0059251B">
        <w:rPr>
          <w:rFonts w:eastAsia="Times New Roman" w:cs="Times New Roman"/>
          <w:iCs/>
          <w:kern w:val="0"/>
          <w:lang w:eastAsia="cs-CZ" w:bidi="ar-SA"/>
        </w:rPr>
        <w:t>: “Objem</w:t>
      </w:r>
      <w:r>
        <w:rPr>
          <w:rFonts w:eastAsia="Times New Roman" w:cs="Times New Roman"/>
          <w:iCs/>
          <w:kern w:val="0"/>
          <w:lang w:eastAsia="cs-CZ" w:bidi="ar-SA"/>
        </w:rPr>
        <w:t xml:space="preserve"> </w:t>
      </w:r>
      <w:r w:rsidRPr="0059251B">
        <w:rPr>
          <w:rFonts w:eastAsia="Times New Roman" w:cs="Times New Roman"/>
          <w:iCs/>
          <w:kern w:val="0"/>
          <w:lang w:eastAsia="cs-CZ" w:bidi="ar-SA"/>
        </w:rPr>
        <w:t>sněhové nádrže rolby min. 3m</w:t>
      </w:r>
      <w:r w:rsidRPr="0059251B">
        <w:rPr>
          <w:rFonts w:eastAsia="Times New Roman" w:cs="Times New Roman"/>
          <w:iCs/>
          <w:kern w:val="0"/>
          <w:vertAlign w:val="superscript"/>
          <w:lang w:eastAsia="cs-CZ" w:bidi="ar-SA"/>
        </w:rPr>
        <w:t>3</w:t>
      </w:r>
      <w:r w:rsidRPr="0059251B">
        <w:rPr>
          <w:rFonts w:eastAsia="Times New Roman" w:cs="Times New Roman"/>
          <w:iCs/>
          <w:kern w:val="0"/>
          <w:lang w:eastAsia="cs-CZ" w:bidi="ar-SA"/>
        </w:rPr>
        <w:t>”.</w:t>
      </w:r>
    </w:p>
    <w:p w:rsidR="00D730DA" w:rsidRPr="00D172AC" w:rsidRDefault="0059251B" w:rsidP="00D172AC">
      <w:pPr>
        <w:suppressAutoHyphens w:val="0"/>
        <w:autoSpaceDE w:val="0"/>
        <w:autoSpaceDN w:val="0"/>
        <w:adjustRightInd w:val="0"/>
        <w:jc w:val="both"/>
        <w:rPr>
          <w:rFonts w:cs="Times New Roman"/>
          <w:color w:val="000000"/>
        </w:rPr>
      </w:pPr>
      <w:r w:rsidRPr="005824C3">
        <w:rPr>
          <w:rFonts w:eastAsia="Times New Roman" w:cs="Times New Roman"/>
          <w:bCs/>
          <w:iCs/>
          <w:kern w:val="0"/>
          <w:lang w:eastAsia="cs-CZ" w:bidi="ar-SA"/>
        </w:rPr>
        <w:t xml:space="preserve">Odůvodnění a vysvětlení: </w:t>
      </w:r>
      <w:r w:rsidRPr="005824C3">
        <w:rPr>
          <w:rFonts w:eastAsia="Times New Roman" w:cs="Times New Roman"/>
          <w:iCs/>
          <w:kern w:val="0"/>
          <w:lang w:eastAsia="cs-CZ" w:bidi="ar-SA"/>
        </w:rPr>
        <w:t>Tento</w:t>
      </w:r>
      <w:r w:rsidRPr="0059251B">
        <w:rPr>
          <w:rFonts w:eastAsia="Times New Roman" w:cs="Times New Roman"/>
          <w:iCs/>
          <w:kern w:val="0"/>
          <w:lang w:eastAsia="cs-CZ" w:bidi="ar-SA"/>
        </w:rPr>
        <w:t xml:space="preserve"> požadavek nemá žádné opodstatnění. Dnes již většina</w:t>
      </w:r>
      <w:r>
        <w:rPr>
          <w:rFonts w:eastAsia="Times New Roman" w:cs="Times New Roman"/>
          <w:iCs/>
          <w:kern w:val="0"/>
          <w:lang w:eastAsia="cs-CZ" w:bidi="ar-SA"/>
        </w:rPr>
        <w:t xml:space="preserve"> </w:t>
      </w:r>
      <w:r w:rsidRPr="0059251B">
        <w:rPr>
          <w:rFonts w:eastAsia="Times New Roman" w:cs="Times New Roman"/>
          <w:iCs/>
          <w:kern w:val="0"/>
          <w:lang w:eastAsia="cs-CZ" w:bidi="ar-SA"/>
        </w:rPr>
        <w:t>výrobců roleb na úpravu ledu dodávají stroje kde je zásobník na sníh s faktickým objemem menší než 3m</w:t>
      </w:r>
      <w:r w:rsidRPr="005824C3">
        <w:rPr>
          <w:rFonts w:eastAsia="Times New Roman" w:cs="Times New Roman"/>
          <w:iCs/>
          <w:kern w:val="0"/>
          <w:vertAlign w:val="superscript"/>
          <w:lang w:eastAsia="cs-CZ" w:bidi="ar-SA"/>
        </w:rPr>
        <w:t>3</w:t>
      </w:r>
      <w:r w:rsidRPr="0059251B">
        <w:rPr>
          <w:rFonts w:eastAsia="Times New Roman" w:cs="Times New Roman"/>
          <w:iCs/>
          <w:kern w:val="0"/>
          <w:lang w:eastAsia="cs-CZ" w:bidi="ar-SA"/>
        </w:rPr>
        <w:t>. Tento</w:t>
      </w:r>
      <w:r>
        <w:rPr>
          <w:rFonts w:eastAsia="Times New Roman" w:cs="Times New Roman"/>
          <w:iCs/>
          <w:kern w:val="0"/>
          <w:lang w:eastAsia="cs-CZ" w:bidi="ar-SA"/>
        </w:rPr>
        <w:t xml:space="preserve"> </w:t>
      </w:r>
      <w:r w:rsidRPr="0059251B">
        <w:rPr>
          <w:rFonts w:eastAsia="Times New Roman" w:cs="Times New Roman"/>
          <w:iCs/>
          <w:kern w:val="0"/>
          <w:lang w:eastAsia="cs-CZ" w:bidi="ar-SA"/>
        </w:rPr>
        <w:t>parametr na žádném zimním stadionu jak u nás tak v zahraničí není opodstatněn vzhledem k funkčnosti, pohybu na ledu</w:t>
      </w:r>
      <w:r>
        <w:rPr>
          <w:rFonts w:eastAsia="Times New Roman" w:cs="Times New Roman"/>
          <w:iCs/>
          <w:kern w:val="0"/>
          <w:lang w:eastAsia="cs-CZ" w:bidi="ar-SA"/>
        </w:rPr>
        <w:t xml:space="preserve"> </w:t>
      </w:r>
      <w:r w:rsidRPr="0059251B">
        <w:rPr>
          <w:rFonts w:eastAsia="Times New Roman" w:cs="Times New Roman"/>
          <w:iCs/>
          <w:kern w:val="0"/>
          <w:lang w:eastAsia="cs-CZ" w:bidi="ar-SA"/>
        </w:rPr>
        <w:t>a řádné úpravě plochy. Tento požadavek považujeme za diskriminační v souladu s § 45 zákona 137/2006 o veřejných</w:t>
      </w:r>
      <w:r>
        <w:rPr>
          <w:rFonts w:eastAsia="Times New Roman" w:cs="Times New Roman"/>
          <w:iCs/>
          <w:kern w:val="0"/>
          <w:lang w:eastAsia="cs-CZ" w:bidi="ar-SA"/>
        </w:rPr>
        <w:t xml:space="preserve"> </w:t>
      </w:r>
      <w:r w:rsidRPr="0059251B">
        <w:rPr>
          <w:rFonts w:eastAsia="Times New Roman" w:cs="Times New Roman"/>
          <w:iCs/>
          <w:kern w:val="0"/>
          <w:lang w:eastAsia="cs-CZ" w:bidi="ar-SA"/>
        </w:rPr>
        <w:t>zakázkách odst. 3</w:t>
      </w:r>
      <w:r w:rsidR="005824C3">
        <w:rPr>
          <w:rFonts w:eastAsia="Times New Roman" w:cs="Times New Roman"/>
          <w:iCs/>
          <w:kern w:val="0"/>
          <w:lang w:eastAsia="cs-CZ" w:bidi="ar-SA"/>
        </w:rPr>
        <w:t xml:space="preserve"> „</w:t>
      </w:r>
      <w:r w:rsidRPr="0059251B">
        <w:rPr>
          <w:rFonts w:eastAsia="Times New Roman" w:cs="Times New Roman"/>
          <w:iCs/>
          <w:kern w:val="0"/>
          <w:lang w:eastAsia="cs-CZ" w:bidi="ar-SA"/>
        </w:rPr>
        <w:t>Technické podmínky nesmí být stanoveny tak, aby určitým dodavatelům zaručovali konkurenční</w:t>
      </w:r>
      <w:r w:rsidR="00D172AC">
        <w:rPr>
          <w:rFonts w:eastAsia="Times New Roman" w:cs="Times New Roman"/>
          <w:iCs/>
          <w:kern w:val="0"/>
          <w:lang w:eastAsia="cs-CZ" w:bidi="ar-SA"/>
        </w:rPr>
        <w:t xml:space="preserve"> </w:t>
      </w:r>
      <w:r w:rsidRPr="00D172AC">
        <w:rPr>
          <w:rFonts w:eastAsia="Times New Roman" w:cs="Times New Roman"/>
          <w:iCs/>
          <w:kern w:val="0"/>
          <w:lang w:eastAsia="cs-CZ" w:bidi="ar-SA"/>
        </w:rPr>
        <w:t>výhodu nebo vytvářeli neodůvodněné překážky hospodářské soutěže”.</w:t>
      </w:r>
    </w:p>
    <w:p w:rsidR="00590ABA" w:rsidRDefault="0038381F" w:rsidP="00F35C5D">
      <w:pPr>
        <w:pStyle w:val="Dopisnadpissdlen"/>
        <w:spacing w:before="0" w:after="0"/>
        <w:rPr>
          <w:color w:val="000000"/>
        </w:rPr>
      </w:pPr>
      <w:r w:rsidRPr="0038381F">
        <w:rPr>
          <w:color w:val="000000"/>
        </w:rPr>
        <w:t>Odpověď</w:t>
      </w:r>
      <w:r w:rsidR="000B2253">
        <w:rPr>
          <w:color w:val="000000"/>
        </w:rPr>
        <w:t>:</w:t>
      </w:r>
    </w:p>
    <w:p w:rsidR="00852315" w:rsidRPr="00532F3E" w:rsidRDefault="00D172AC" w:rsidP="00F35C5D">
      <w:pPr>
        <w:pStyle w:val="Dopisnadpissdlen"/>
        <w:spacing w:before="0" w:after="0"/>
        <w:rPr>
          <w:b w:val="0"/>
          <w:color w:val="000000"/>
        </w:rPr>
      </w:pPr>
      <w:r w:rsidRPr="00D172AC">
        <w:rPr>
          <w:b w:val="0"/>
          <w:color w:val="000000"/>
        </w:rPr>
        <w:t>Zadavatel v souladu s § 45 odst. 1 zákona vymezil v rámci technických podmínek požadavky na dodávku rolby, které jednoznačně vyjadřují účel využití požadovaného plnění zamýšlený zadavatelem. Požadavek</w:t>
      </w:r>
      <w:r>
        <w:rPr>
          <w:b w:val="0"/>
          <w:color w:val="000000"/>
        </w:rPr>
        <w:t xml:space="preserve"> na objem </w:t>
      </w:r>
      <w:r w:rsidRPr="00D172AC">
        <w:rPr>
          <w:rFonts w:eastAsia="Times New Roman" w:cs="Times New Roman"/>
          <w:b w:val="0"/>
          <w:iCs/>
          <w:kern w:val="0"/>
          <w:lang w:eastAsia="cs-CZ" w:bidi="ar-SA"/>
        </w:rPr>
        <w:t>sněhové nádrže rolby min. 3,5m</w:t>
      </w:r>
      <w:r w:rsidRPr="00D172AC">
        <w:rPr>
          <w:rFonts w:eastAsia="Times New Roman" w:cs="Times New Roman"/>
          <w:b w:val="0"/>
          <w:iCs/>
          <w:kern w:val="0"/>
          <w:vertAlign w:val="superscript"/>
          <w:lang w:eastAsia="cs-CZ" w:bidi="ar-SA"/>
        </w:rPr>
        <w:t>3</w:t>
      </w:r>
      <w:r w:rsidR="00532F3E" w:rsidRPr="00532F3E">
        <w:rPr>
          <w:rFonts w:eastAsia="Times New Roman" w:cs="Times New Roman"/>
          <w:b w:val="0"/>
          <w:iCs/>
          <w:kern w:val="0"/>
          <w:lang w:eastAsia="cs-CZ" w:bidi="ar-SA"/>
        </w:rPr>
        <w:t xml:space="preserve">, </w:t>
      </w:r>
      <w:r w:rsidR="00532F3E">
        <w:rPr>
          <w:rFonts w:eastAsia="Times New Roman" w:cs="Times New Roman"/>
          <w:b w:val="0"/>
          <w:iCs/>
          <w:kern w:val="0"/>
          <w:lang w:eastAsia="cs-CZ" w:bidi="ar-SA"/>
        </w:rPr>
        <w:t>vychází z požadavku zadavatele na větší objem sněhové nádoby</w:t>
      </w:r>
      <w:r w:rsidR="0036303A">
        <w:rPr>
          <w:rFonts w:eastAsia="Times New Roman" w:cs="Times New Roman"/>
          <w:b w:val="0"/>
          <w:iCs/>
          <w:kern w:val="0"/>
          <w:lang w:eastAsia="cs-CZ" w:bidi="ar-SA"/>
        </w:rPr>
        <w:t>, který je nezbytný zejména</w:t>
      </w:r>
      <w:r w:rsidR="00532F3E">
        <w:rPr>
          <w:rFonts w:eastAsia="Times New Roman" w:cs="Times New Roman"/>
          <w:b w:val="0"/>
          <w:iCs/>
          <w:kern w:val="0"/>
          <w:lang w:eastAsia="cs-CZ" w:bidi="ar-SA"/>
        </w:rPr>
        <w:t xml:space="preserve"> při </w:t>
      </w:r>
      <w:r w:rsidR="0036303A" w:rsidRPr="0036303A">
        <w:rPr>
          <w:rFonts w:eastAsia="Times New Roman" w:cs="Times New Roman"/>
          <w:b w:val="0"/>
          <w:iCs/>
          <w:kern w:val="0"/>
          <w:lang w:eastAsia="cs-CZ" w:bidi="ar-SA"/>
        </w:rPr>
        <w:t>rozsáhlejších úpravách ledu nebo seřezávání ledu na konci sezony a vyvážení.</w:t>
      </w:r>
    </w:p>
    <w:p w:rsidR="00D730DA" w:rsidRDefault="0036303A" w:rsidP="00D730DA">
      <w:pPr>
        <w:jc w:val="both"/>
        <w:rPr>
          <w:color w:val="000000"/>
        </w:rPr>
      </w:pPr>
      <w:r w:rsidRPr="0036303A">
        <w:rPr>
          <w:color w:val="000000"/>
        </w:rPr>
        <w:t xml:space="preserve">Dále zadavatel odmítá tvrzení </w:t>
      </w:r>
      <w:r w:rsidR="005824C3">
        <w:rPr>
          <w:color w:val="000000"/>
        </w:rPr>
        <w:t>dodavatele</w:t>
      </w:r>
      <w:r w:rsidRPr="0036303A">
        <w:rPr>
          <w:color w:val="000000"/>
        </w:rPr>
        <w:t xml:space="preserve">, že předmětná technická podmínka zaručuje konkurenční výhodu nebo vytváří neodůvodněné překážky hospodářské soutěže ve smyslu § 45 odst. 3 zákona, neboť dle průzkumu trhu, </w:t>
      </w:r>
      <w:r>
        <w:rPr>
          <w:color w:val="000000"/>
        </w:rPr>
        <w:t xml:space="preserve">větší </w:t>
      </w:r>
      <w:r w:rsidRPr="0036303A">
        <w:rPr>
          <w:color w:val="000000"/>
        </w:rPr>
        <w:t xml:space="preserve">objem </w:t>
      </w:r>
      <w:r w:rsidRPr="0036303A">
        <w:rPr>
          <w:rFonts w:eastAsia="Times New Roman" w:cs="Times New Roman"/>
          <w:iCs/>
          <w:kern w:val="0"/>
          <w:lang w:eastAsia="cs-CZ" w:bidi="ar-SA"/>
        </w:rPr>
        <w:t>sněhové nádrže rolby</w:t>
      </w:r>
      <w:r>
        <w:rPr>
          <w:rFonts w:eastAsia="Times New Roman" w:cs="Times New Roman"/>
          <w:iCs/>
          <w:kern w:val="0"/>
          <w:lang w:eastAsia="cs-CZ" w:bidi="ar-SA"/>
        </w:rPr>
        <w:t xml:space="preserve"> (</w:t>
      </w:r>
      <w:r w:rsidRPr="005824C3">
        <w:rPr>
          <w:rFonts w:eastAsia="Times New Roman" w:cs="Times New Roman"/>
          <w:iCs/>
          <w:kern w:val="0"/>
          <w:lang w:eastAsia="cs-CZ" w:bidi="ar-SA"/>
        </w:rPr>
        <w:t>3,5m</w:t>
      </w:r>
      <w:r w:rsidRPr="005824C3">
        <w:rPr>
          <w:rFonts w:eastAsia="Times New Roman" w:cs="Times New Roman"/>
          <w:iCs/>
          <w:kern w:val="0"/>
          <w:vertAlign w:val="superscript"/>
          <w:lang w:eastAsia="cs-CZ" w:bidi="ar-SA"/>
        </w:rPr>
        <w:t>3</w:t>
      </w:r>
      <w:r>
        <w:rPr>
          <w:rFonts w:eastAsia="Times New Roman" w:cs="Times New Roman"/>
          <w:b/>
          <w:iCs/>
          <w:kern w:val="0"/>
          <w:vertAlign w:val="superscript"/>
          <w:lang w:eastAsia="cs-CZ" w:bidi="ar-SA"/>
        </w:rPr>
        <w:t xml:space="preserve"> </w:t>
      </w:r>
      <w:r w:rsidRPr="0036303A">
        <w:rPr>
          <w:rFonts w:eastAsia="Times New Roman" w:cs="Times New Roman"/>
          <w:iCs/>
          <w:kern w:val="0"/>
          <w:lang w:eastAsia="cs-CZ" w:bidi="ar-SA"/>
        </w:rPr>
        <w:t>a více)</w:t>
      </w:r>
      <w:r>
        <w:rPr>
          <w:rFonts w:eastAsia="Times New Roman" w:cs="Times New Roman"/>
          <w:iCs/>
          <w:kern w:val="0"/>
          <w:lang w:eastAsia="cs-CZ" w:bidi="ar-SA"/>
        </w:rPr>
        <w:t xml:space="preserve"> </w:t>
      </w:r>
      <w:r w:rsidRPr="0036303A">
        <w:rPr>
          <w:color w:val="000000"/>
        </w:rPr>
        <w:t>nabízí více výrobců roleb.</w:t>
      </w:r>
    </w:p>
    <w:p w:rsidR="00D730DA" w:rsidRDefault="00D730DA" w:rsidP="00D730DA">
      <w:pPr>
        <w:jc w:val="both"/>
        <w:rPr>
          <w:color w:val="000000"/>
        </w:rPr>
      </w:pPr>
    </w:p>
    <w:p w:rsidR="00D730DA" w:rsidRPr="002D05D3" w:rsidRDefault="00D730DA" w:rsidP="00D730DA">
      <w:pPr>
        <w:jc w:val="both"/>
        <w:rPr>
          <w:color w:val="000000"/>
        </w:rPr>
      </w:pPr>
      <w:r w:rsidRPr="002D05D3">
        <w:rPr>
          <w:color w:val="000000"/>
        </w:rPr>
        <w:t>Zadavatel deklaruje, že se nejedná o úpravy zadávacích podmínek a nemá tedy povinnost dle § 40 odst. 3 zákona prodlužovat lhůtu pro podání nabídek.</w:t>
      </w:r>
    </w:p>
    <w:p w:rsidR="00D730DA" w:rsidRDefault="00D730DA" w:rsidP="00F35C5D">
      <w:pPr>
        <w:pStyle w:val="Dopisnadpissdlen"/>
        <w:spacing w:before="0" w:after="0"/>
        <w:rPr>
          <w:color w:val="000000"/>
        </w:rPr>
      </w:pPr>
    </w:p>
    <w:p w:rsidR="00D730DA" w:rsidRDefault="00D730DA" w:rsidP="00F35C5D">
      <w:pPr>
        <w:pStyle w:val="Dopisnadpissdlen"/>
        <w:spacing w:before="0" w:after="0"/>
        <w:rPr>
          <w:color w:val="000000"/>
        </w:rPr>
      </w:pPr>
    </w:p>
    <w:p w:rsidR="004620AF" w:rsidRDefault="004620AF" w:rsidP="005208D4">
      <w:pPr>
        <w:pStyle w:val="Dopisnadpissdlen"/>
        <w:spacing w:before="0" w:after="0"/>
        <w:rPr>
          <w:b w:val="0"/>
          <w:color w:val="000000"/>
        </w:rPr>
      </w:pPr>
    </w:p>
    <w:p w:rsidR="00816080" w:rsidRDefault="00D44C6E" w:rsidP="005208D4">
      <w:pPr>
        <w:pStyle w:val="Dopisnadpissdlen"/>
        <w:spacing w:before="0" w:after="0"/>
        <w:rPr>
          <w:rFonts w:cs="Times New Roman"/>
          <w:bCs/>
          <w:szCs w:val="2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F6AD1836-41AD-441D-A9FE-6A9B93EDDB2F}" provid="{00000000-0000-0000-0000-000000000000}" o:suggestedsigner="JUDr. Ladislav Renč" o:suggestedsigner2="zmocněnec" o:suggestedsigneremail="renc-eler@seznam.cz" issignatureline="t"/>
          </v:shape>
        </w:pict>
      </w:r>
    </w:p>
    <w:sectPr w:rsidR="00816080" w:rsidSect="002E4A06">
      <w:footerReference w:type="default" r:id="rId9"/>
      <w:pgSz w:w="11906" w:h="16838"/>
      <w:pgMar w:top="1418" w:right="1133" w:bottom="851" w:left="1418" w:header="142" w:footer="369" w:gutter="0"/>
      <w:cols w:space="708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4C3" w:rsidRDefault="005824C3">
      <w:r>
        <w:separator/>
      </w:r>
    </w:p>
  </w:endnote>
  <w:endnote w:type="continuationSeparator" w:id="0">
    <w:p w:rsidR="005824C3" w:rsidRDefault="00582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utigerCE-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pprplGoth Bd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4C3" w:rsidRDefault="005824C3">
    <w:pPr>
      <w:pStyle w:val="Zpat"/>
      <w:ind w:right="360"/>
      <w:jc w:val="right"/>
    </w:pPr>
    <w:fldSimple w:instr=" PAGE ">
      <w:r w:rsidR="00895CB3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4C3" w:rsidRDefault="005824C3">
      <w:r>
        <w:separator/>
      </w:r>
    </w:p>
  </w:footnote>
  <w:footnote w:type="continuationSeparator" w:id="0">
    <w:p w:rsidR="005824C3" w:rsidRDefault="005824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dpis5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85F472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37D40818"/>
    <w:name w:val="WW8Num15"/>
    <w:lvl w:ilvl="0">
      <w:start w:val="3"/>
      <w:numFmt w:val="decimal"/>
      <w:lvlText w:val="%1."/>
      <w:lvlJc w:val="left"/>
      <w:pPr>
        <w:tabs>
          <w:tab w:val="num" w:pos="2138"/>
        </w:tabs>
        <w:ind w:left="2138" w:hanging="360"/>
      </w:pPr>
      <w:rPr>
        <w:rFonts w:ascii="Arial" w:hAnsi="Arial" w:cs="Arial" w:hint="default"/>
        <w:b/>
        <w:sz w:val="19"/>
        <w:szCs w:val="24"/>
      </w:rPr>
    </w:lvl>
    <w:lvl w:ilvl="1"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03242904"/>
    <w:multiLevelType w:val="hybridMultilevel"/>
    <w:tmpl w:val="92DC97D6"/>
    <w:lvl w:ilvl="0" w:tplc="04050011">
      <w:start w:val="1"/>
      <w:numFmt w:val="decimal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06176237"/>
    <w:multiLevelType w:val="hybridMultilevel"/>
    <w:tmpl w:val="BB8EDABA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BEB4855C">
      <w:start w:val="1"/>
      <w:numFmt w:val="bullet"/>
      <w:lvlText w:val="–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71584C"/>
    <w:multiLevelType w:val="hybridMultilevel"/>
    <w:tmpl w:val="2B84AB4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1B135709"/>
    <w:multiLevelType w:val="hybridMultilevel"/>
    <w:tmpl w:val="557AC22C"/>
    <w:lvl w:ilvl="0" w:tplc="AC34DFA8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1BFA08D0"/>
    <w:multiLevelType w:val="hybridMultilevel"/>
    <w:tmpl w:val="8B0E26C6"/>
    <w:lvl w:ilvl="0" w:tplc="AC34DFA8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9F5569D"/>
    <w:multiLevelType w:val="multilevel"/>
    <w:tmpl w:val="85F472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B6D3CC2"/>
    <w:multiLevelType w:val="hybridMultilevel"/>
    <w:tmpl w:val="3D5EABB0"/>
    <w:lvl w:ilvl="0" w:tplc="0000001B">
      <w:numFmt w:val="bullet"/>
      <w:lvlText w:val="-"/>
      <w:lvlJc w:val="left"/>
      <w:pPr>
        <w:ind w:left="1428" w:hanging="360"/>
      </w:pPr>
      <w:rPr>
        <w:rFonts w:ascii="Times New Roman" w:hAnsi="Times New Roman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BBD3D3A"/>
    <w:multiLevelType w:val="hybridMultilevel"/>
    <w:tmpl w:val="81BEC9DC"/>
    <w:lvl w:ilvl="0" w:tplc="2BB411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EB1650"/>
    <w:multiLevelType w:val="hybridMultilevel"/>
    <w:tmpl w:val="B6E05B36"/>
    <w:lvl w:ilvl="0" w:tplc="04050011">
      <w:start w:val="1"/>
      <w:numFmt w:val="decimal"/>
      <w:lvlText w:val="%1)"/>
      <w:lvlJc w:val="left"/>
      <w:pPr>
        <w:ind w:left="1072" w:hanging="360"/>
      </w:p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5">
    <w:nsid w:val="3AEE063F"/>
    <w:multiLevelType w:val="hybridMultilevel"/>
    <w:tmpl w:val="80605D6A"/>
    <w:lvl w:ilvl="0" w:tplc="51324E8A">
      <w:start w:val="13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21980"/>
    <w:multiLevelType w:val="hybridMultilevel"/>
    <w:tmpl w:val="D0FC1298"/>
    <w:lvl w:ilvl="0" w:tplc="D48C7A48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5937A5"/>
    <w:multiLevelType w:val="hybridMultilevel"/>
    <w:tmpl w:val="C5307250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56A3112"/>
    <w:multiLevelType w:val="hybridMultilevel"/>
    <w:tmpl w:val="7302A438"/>
    <w:lvl w:ilvl="0" w:tplc="AC34DFA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5F32D73"/>
    <w:multiLevelType w:val="hybridMultilevel"/>
    <w:tmpl w:val="9F2E523A"/>
    <w:lvl w:ilvl="0" w:tplc="AC34DF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24F6E"/>
    <w:multiLevelType w:val="hybridMultilevel"/>
    <w:tmpl w:val="FF40E1F8"/>
    <w:lvl w:ilvl="0" w:tplc="0000001B">
      <w:numFmt w:val="bullet"/>
      <w:lvlText w:val="-"/>
      <w:lvlJc w:val="left"/>
      <w:pPr>
        <w:ind w:left="928" w:hanging="360"/>
      </w:pPr>
      <w:rPr>
        <w:rFonts w:ascii="Times New Roman" w:hAnsi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D4A4A1C"/>
    <w:multiLevelType w:val="hybridMultilevel"/>
    <w:tmpl w:val="5F34CEE8"/>
    <w:lvl w:ilvl="0" w:tplc="7BDC233E">
      <w:start w:val="1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2">
    <w:nsid w:val="5B4F242A"/>
    <w:multiLevelType w:val="hybridMultilevel"/>
    <w:tmpl w:val="182461C4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3948BB"/>
    <w:multiLevelType w:val="hybridMultilevel"/>
    <w:tmpl w:val="9B208158"/>
    <w:lvl w:ilvl="0" w:tplc="287CA9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C0191"/>
    <w:multiLevelType w:val="hybridMultilevel"/>
    <w:tmpl w:val="0158E342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658447A3"/>
    <w:multiLevelType w:val="hybridMultilevel"/>
    <w:tmpl w:val="DAA0DDB8"/>
    <w:lvl w:ilvl="0" w:tplc="AC34DFA8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5FB22B5"/>
    <w:multiLevelType w:val="hybridMultilevel"/>
    <w:tmpl w:val="92DC97D6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7">
    <w:nsid w:val="67115773"/>
    <w:multiLevelType w:val="hybridMultilevel"/>
    <w:tmpl w:val="45F8874E"/>
    <w:lvl w:ilvl="0" w:tplc="A130514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4E311E"/>
    <w:multiLevelType w:val="multilevel"/>
    <w:tmpl w:val="11B4A7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6B6A1F0B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</w:abstractNum>
  <w:abstractNum w:abstractNumId="30">
    <w:nsid w:val="6B850C69"/>
    <w:multiLevelType w:val="hybridMultilevel"/>
    <w:tmpl w:val="7416FFF6"/>
    <w:lvl w:ilvl="0" w:tplc="AC34DF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D14A92"/>
    <w:multiLevelType w:val="hybridMultilevel"/>
    <w:tmpl w:val="5D1C7D10"/>
    <w:lvl w:ilvl="0" w:tplc="50FC2E1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7C1E5C"/>
    <w:multiLevelType w:val="hybridMultilevel"/>
    <w:tmpl w:val="BEB6DF16"/>
    <w:lvl w:ilvl="0" w:tplc="0F966DB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0"/>
  </w:num>
  <w:num w:numId="6">
    <w:abstractNumId w:val="12"/>
  </w:num>
  <w:num w:numId="7">
    <w:abstractNumId w:val="30"/>
  </w:num>
  <w:num w:numId="8">
    <w:abstractNumId w:val="25"/>
  </w:num>
  <w:num w:numId="9">
    <w:abstractNumId w:val="17"/>
  </w:num>
  <w:num w:numId="10">
    <w:abstractNumId w:val="32"/>
  </w:num>
  <w:num w:numId="11">
    <w:abstractNumId w:val="24"/>
  </w:num>
  <w:num w:numId="12">
    <w:abstractNumId w:val="18"/>
  </w:num>
  <w:num w:numId="13">
    <w:abstractNumId w:val="22"/>
  </w:num>
  <w:num w:numId="14">
    <w:abstractNumId w:val="14"/>
  </w:num>
  <w:num w:numId="15">
    <w:abstractNumId w:val="6"/>
  </w:num>
  <w:num w:numId="16">
    <w:abstractNumId w:val="21"/>
  </w:num>
  <w:num w:numId="17">
    <w:abstractNumId w:val="26"/>
  </w:num>
  <w:num w:numId="18">
    <w:abstractNumId w:val="27"/>
  </w:num>
  <w:num w:numId="19">
    <w:abstractNumId w:val="4"/>
  </w:num>
  <w:num w:numId="20">
    <w:abstractNumId w:val="7"/>
  </w:num>
  <w:num w:numId="21">
    <w:abstractNumId w:val="10"/>
  </w:num>
  <w:num w:numId="22">
    <w:abstractNumId w:val="19"/>
  </w:num>
  <w:num w:numId="23">
    <w:abstractNumId w:val="29"/>
  </w:num>
  <w:num w:numId="24">
    <w:abstractNumId w:val="11"/>
  </w:num>
  <w:num w:numId="25">
    <w:abstractNumId w:val="28"/>
  </w:num>
  <w:num w:numId="26">
    <w:abstractNumId w:val="8"/>
  </w:num>
  <w:num w:numId="27">
    <w:abstractNumId w:val="23"/>
  </w:num>
  <w:num w:numId="28">
    <w:abstractNumId w:val="13"/>
  </w:num>
  <w:num w:numId="29">
    <w:abstractNumId w:val="31"/>
  </w:num>
  <w:num w:numId="30">
    <w:abstractNumId w:val="16"/>
  </w:num>
  <w:num w:numId="31">
    <w:abstractNumId w:val="9"/>
  </w:num>
  <w:num w:numId="32">
    <w:abstractNumId w:val="15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F8B"/>
    <w:rsid w:val="00002197"/>
    <w:rsid w:val="00010F0F"/>
    <w:rsid w:val="00011D60"/>
    <w:rsid w:val="00020CCF"/>
    <w:rsid w:val="000375CB"/>
    <w:rsid w:val="00037F1E"/>
    <w:rsid w:val="000436CA"/>
    <w:rsid w:val="000515F0"/>
    <w:rsid w:val="00056058"/>
    <w:rsid w:val="00065FE8"/>
    <w:rsid w:val="00071EDF"/>
    <w:rsid w:val="00072CDC"/>
    <w:rsid w:val="00072E09"/>
    <w:rsid w:val="00081064"/>
    <w:rsid w:val="000855CC"/>
    <w:rsid w:val="00086A61"/>
    <w:rsid w:val="000928FE"/>
    <w:rsid w:val="00093B06"/>
    <w:rsid w:val="000A0150"/>
    <w:rsid w:val="000A3A82"/>
    <w:rsid w:val="000B05B4"/>
    <w:rsid w:val="000B1321"/>
    <w:rsid w:val="000B2253"/>
    <w:rsid w:val="000B41BE"/>
    <w:rsid w:val="000C19B0"/>
    <w:rsid w:val="000E10D2"/>
    <w:rsid w:val="000E253E"/>
    <w:rsid w:val="000E3A89"/>
    <w:rsid w:val="000E62B5"/>
    <w:rsid w:val="000F0DE5"/>
    <w:rsid w:val="000F163B"/>
    <w:rsid w:val="001008BA"/>
    <w:rsid w:val="001028A6"/>
    <w:rsid w:val="00103CEB"/>
    <w:rsid w:val="001060F1"/>
    <w:rsid w:val="00122806"/>
    <w:rsid w:val="001236EF"/>
    <w:rsid w:val="00126611"/>
    <w:rsid w:val="00134B96"/>
    <w:rsid w:val="001518EB"/>
    <w:rsid w:val="00154BC0"/>
    <w:rsid w:val="00167197"/>
    <w:rsid w:val="00172298"/>
    <w:rsid w:val="00172B2A"/>
    <w:rsid w:val="00174B6E"/>
    <w:rsid w:val="00174C84"/>
    <w:rsid w:val="00174F6A"/>
    <w:rsid w:val="00190173"/>
    <w:rsid w:val="00193414"/>
    <w:rsid w:val="001960A0"/>
    <w:rsid w:val="001967AA"/>
    <w:rsid w:val="001A5D06"/>
    <w:rsid w:val="001A72DE"/>
    <w:rsid w:val="001B559E"/>
    <w:rsid w:val="001B731E"/>
    <w:rsid w:val="001C1BEF"/>
    <w:rsid w:val="001C4C4E"/>
    <w:rsid w:val="001D27EB"/>
    <w:rsid w:val="001E5A6A"/>
    <w:rsid w:val="001F1D1B"/>
    <w:rsid w:val="001F6427"/>
    <w:rsid w:val="0020360D"/>
    <w:rsid w:val="00203E0A"/>
    <w:rsid w:val="00204F86"/>
    <w:rsid w:val="00212EAA"/>
    <w:rsid w:val="00216EAF"/>
    <w:rsid w:val="002178EF"/>
    <w:rsid w:val="00224922"/>
    <w:rsid w:val="00230899"/>
    <w:rsid w:val="00234248"/>
    <w:rsid w:val="00241A81"/>
    <w:rsid w:val="00242BA2"/>
    <w:rsid w:val="0025569F"/>
    <w:rsid w:val="002571D7"/>
    <w:rsid w:val="002645AA"/>
    <w:rsid w:val="002667F5"/>
    <w:rsid w:val="00275506"/>
    <w:rsid w:val="0028146C"/>
    <w:rsid w:val="00286E05"/>
    <w:rsid w:val="00290642"/>
    <w:rsid w:val="00293E8E"/>
    <w:rsid w:val="00293FFB"/>
    <w:rsid w:val="002A0DFB"/>
    <w:rsid w:val="002A5E05"/>
    <w:rsid w:val="002A7FC9"/>
    <w:rsid w:val="002B091B"/>
    <w:rsid w:val="002C0FED"/>
    <w:rsid w:val="002D076C"/>
    <w:rsid w:val="002D6810"/>
    <w:rsid w:val="002E23CA"/>
    <w:rsid w:val="002E3EB5"/>
    <w:rsid w:val="002E4A06"/>
    <w:rsid w:val="002E4B95"/>
    <w:rsid w:val="002F3AC8"/>
    <w:rsid w:val="002F5635"/>
    <w:rsid w:val="003010C5"/>
    <w:rsid w:val="00302831"/>
    <w:rsid w:val="0030388C"/>
    <w:rsid w:val="00305804"/>
    <w:rsid w:val="003133A6"/>
    <w:rsid w:val="003211A8"/>
    <w:rsid w:val="00326185"/>
    <w:rsid w:val="00327728"/>
    <w:rsid w:val="00333295"/>
    <w:rsid w:val="00344361"/>
    <w:rsid w:val="00347EC9"/>
    <w:rsid w:val="0036303A"/>
    <w:rsid w:val="003630A6"/>
    <w:rsid w:val="00375F8B"/>
    <w:rsid w:val="00376988"/>
    <w:rsid w:val="00382F8D"/>
    <w:rsid w:val="0038324C"/>
    <w:rsid w:val="0038381F"/>
    <w:rsid w:val="00387058"/>
    <w:rsid w:val="00395F65"/>
    <w:rsid w:val="003A5FFF"/>
    <w:rsid w:val="003A7A02"/>
    <w:rsid w:val="003B2062"/>
    <w:rsid w:val="003C1193"/>
    <w:rsid w:val="003C14BF"/>
    <w:rsid w:val="003D6D4C"/>
    <w:rsid w:val="003F76A2"/>
    <w:rsid w:val="00412DFC"/>
    <w:rsid w:val="00417736"/>
    <w:rsid w:val="0042063D"/>
    <w:rsid w:val="00423CE0"/>
    <w:rsid w:val="00427DFA"/>
    <w:rsid w:val="00432000"/>
    <w:rsid w:val="00436D5A"/>
    <w:rsid w:val="00437568"/>
    <w:rsid w:val="0044096A"/>
    <w:rsid w:val="0044547C"/>
    <w:rsid w:val="00457C74"/>
    <w:rsid w:val="004620AF"/>
    <w:rsid w:val="004641DF"/>
    <w:rsid w:val="00467E6E"/>
    <w:rsid w:val="004709AA"/>
    <w:rsid w:val="00470B2A"/>
    <w:rsid w:val="00481B41"/>
    <w:rsid w:val="004A3509"/>
    <w:rsid w:val="004C196D"/>
    <w:rsid w:val="004C3823"/>
    <w:rsid w:val="004E2A01"/>
    <w:rsid w:val="004E3C58"/>
    <w:rsid w:val="004E50A1"/>
    <w:rsid w:val="004E52A4"/>
    <w:rsid w:val="004E65C0"/>
    <w:rsid w:val="004F1838"/>
    <w:rsid w:val="004F2829"/>
    <w:rsid w:val="004F4B06"/>
    <w:rsid w:val="004F4E49"/>
    <w:rsid w:val="005028BD"/>
    <w:rsid w:val="00507AAD"/>
    <w:rsid w:val="00510833"/>
    <w:rsid w:val="00513CC1"/>
    <w:rsid w:val="005208D4"/>
    <w:rsid w:val="00523E4D"/>
    <w:rsid w:val="00526BD8"/>
    <w:rsid w:val="00532F3E"/>
    <w:rsid w:val="0054184C"/>
    <w:rsid w:val="00542254"/>
    <w:rsid w:val="005460EE"/>
    <w:rsid w:val="005470B9"/>
    <w:rsid w:val="00552FA0"/>
    <w:rsid w:val="00556451"/>
    <w:rsid w:val="00560937"/>
    <w:rsid w:val="00561F74"/>
    <w:rsid w:val="00570DD8"/>
    <w:rsid w:val="0057128F"/>
    <w:rsid w:val="00574C55"/>
    <w:rsid w:val="00582356"/>
    <w:rsid w:val="005824C3"/>
    <w:rsid w:val="005837C9"/>
    <w:rsid w:val="005866A3"/>
    <w:rsid w:val="00590ABA"/>
    <w:rsid w:val="0059251B"/>
    <w:rsid w:val="00592D16"/>
    <w:rsid w:val="00593226"/>
    <w:rsid w:val="005B7E49"/>
    <w:rsid w:val="005C3309"/>
    <w:rsid w:val="005C626B"/>
    <w:rsid w:val="005D6853"/>
    <w:rsid w:val="005D6EA0"/>
    <w:rsid w:val="005E57E0"/>
    <w:rsid w:val="005F376E"/>
    <w:rsid w:val="005F48A5"/>
    <w:rsid w:val="00601B99"/>
    <w:rsid w:val="006132CA"/>
    <w:rsid w:val="0061390F"/>
    <w:rsid w:val="0062477C"/>
    <w:rsid w:val="00632123"/>
    <w:rsid w:val="00633CF6"/>
    <w:rsid w:val="00636C27"/>
    <w:rsid w:val="00645F1C"/>
    <w:rsid w:val="00647943"/>
    <w:rsid w:val="00655A9C"/>
    <w:rsid w:val="00655FDE"/>
    <w:rsid w:val="006661C4"/>
    <w:rsid w:val="00684827"/>
    <w:rsid w:val="00685768"/>
    <w:rsid w:val="00692E2D"/>
    <w:rsid w:val="006B045B"/>
    <w:rsid w:val="006B4877"/>
    <w:rsid w:val="006B6BF2"/>
    <w:rsid w:val="006C15DA"/>
    <w:rsid w:val="006C3331"/>
    <w:rsid w:val="006C3346"/>
    <w:rsid w:val="006C4363"/>
    <w:rsid w:val="006C6C8F"/>
    <w:rsid w:val="006D48D7"/>
    <w:rsid w:val="006E3BAC"/>
    <w:rsid w:val="006E4FFD"/>
    <w:rsid w:val="006E65D9"/>
    <w:rsid w:val="00706EBF"/>
    <w:rsid w:val="00712D6A"/>
    <w:rsid w:val="00714921"/>
    <w:rsid w:val="00714A0A"/>
    <w:rsid w:val="00720268"/>
    <w:rsid w:val="007219BB"/>
    <w:rsid w:val="007223B1"/>
    <w:rsid w:val="00723F8F"/>
    <w:rsid w:val="00727501"/>
    <w:rsid w:val="00735650"/>
    <w:rsid w:val="00741439"/>
    <w:rsid w:val="00743DDB"/>
    <w:rsid w:val="00746ADF"/>
    <w:rsid w:val="00752D07"/>
    <w:rsid w:val="007623A4"/>
    <w:rsid w:val="007623DC"/>
    <w:rsid w:val="00763068"/>
    <w:rsid w:val="00766534"/>
    <w:rsid w:val="007667E9"/>
    <w:rsid w:val="0078524C"/>
    <w:rsid w:val="00792A18"/>
    <w:rsid w:val="00794CD5"/>
    <w:rsid w:val="007966B5"/>
    <w:rsid w:val="007B13C3"/>
    <w:rsid w:val="007B47D9"/>
    <w:rsid w:val="007B599E"/>
    <w:rsid w:val="007B6F68"/>
    <w:rsid w:val="007C592B"/>
    <w:rsid w:val="007C633B"/>
    <w:rsid w:val="007D47ED"/>
    <w:rsid w:val="007D53C5"/>
    <w:rsid w:val="007E218C"/>
    <w:rsid w:val="007E44BD"/>
    <w:rsid w:val="007E79C4"/>
    <w:rsid w:val="007F0203"/>
    <w:rsid w:val="007F3A9C"/>
    <w:rsid w:val="007F5896"/>
    <w:rsid w:val="007F5EBD"/>
    <w:rsid w:val="007F66EE"/>
    <w:rsid w:val="00800F1A"/>
    <w:rsid w:val="0080171A"/>
    <w:rsid w:val="0080472A"/>
    <w:rsid w:val="00806C60"/>
    <w:rsid w:val="008070E6"/>
    <w:rsid w:val="00816080"/>
    <w:rsid w:val="00816B14"/>
    <w:rsid w:val="008473A7"/>
    <w:rsid w:val="00852315"/>
    <w:rsid w:val="008554E7"/>
    <w:rsid w:val="00856F31"/>
    <w:rsid w:val="0086476B"/>
    <w:rsid w:val="00867F2C"/>
    <w:rsid w:val="00870DE8"/>
    <w:rsid w:val="00895631"/>
    <w:rsid w:val="00895CB3"/>
    <w:rsid w:val="008A7C15"/>
    <w:rsid w:val="008B0536"/>
    <w:rsid w:val="008B2CFC"/>
    <w:rsid w:val="008B2E3A"/>
    <w:rsid w:val="008B76D1"/>
    <w:rsid w:val="008C193E"/>
    <w:rsid w:val="008C4964"/>
    <w:rsid w:val="008C5315"/>
    <w:rsid w:val="008D1541"/>
    <w:rsid w:val="008D5C5E"/>
    <w:rsid w:val="008E7566"/>
    <w:rsid w:val="008F0B8D"/>
    <w:rsid w:val="008F1928"/>
    <w:rsid w:val="009134B7"/>
    <w:rsid w:val="00913585"/>
    <w:rsid w:val="00914C39"/>
    <w:rsid w:val="00917873"/>
    <w:rsid w:val="00917CEF"/>
    <w:rsid w:val="00924208"/>
    <w:rsid w:val="00935C8D"/>
    <w:rsid w:val="00943BB3"/>
    <w:rsid w:val="00952279"/>
    <w:rsid w:val="00960273"/>
    <w:rsid w:val="00963164"/>
    <w:rsid w:val="009639BF"/>
    <w:rsid w:val="00963F0F"/>
    <w:rsid w:val="00965E70"/>
    <w:rsid w:val="009676CD"/>
    <w:rsid w:val="00972ECC"/>
    <w:rsid w:val="00977EC5"/>
    <w:rsid w:val="009814C4"/>
    <w:rsid w:val="00984854"/>
    <w:rsid w:val="00985C39"/>
    <w:rsid w:val="009A6918"/>
    <w:rsid w:val="009B5A25"/>
    <w:rsid w:val="009B5DB9"/>
    <w:rsid w:val="009C16FA"/>
    <w:rsid w:val="009C319D"/>
    <w:rsid w:val="009C5559"/>
    <w:rsid w:val="009C79DA"/>
    <w:rsid w:val="009E2E2F"/>
    <w:rsid w:val="009E4216"/>
    <w:rsid w:val="009F1D6C"/>
    <w:rsid w:val="00A030E3"/>
    <w:rsid w:val="00A05EBB"/>
    <w:rsid w:val="00A123A5"/>
    <w:rsid w:val="00A147D6"/>
    <w:rsid w:val="00A2147C"/>
    <w:rsid w:val="00A26289"/>
    <w:rsid w:val="00A340B8"/>
    <w:rsid w:val="00A36593"/>
    <w:rsid w:val="00A43B3B"/>
    <w:rsid w:val="00A45738"/>
    <w:rsid w:val="00A4662C"/>
    <w:rsid w:val="00A50A3C"/>
    <w:rsid w:val="00A51C81"/>
    <w:rsid w:val="00A611A7"/>
    <w:rsid w:val="00A6456F"/>
    <w:rsid w:val="00A65CA6"/>
    <w:rsid w:val="00A81166"/>
    <w:rsid w:val="00A831CA"/>
    <w:rsid w:val="00A8469A"/>
    <w:rsid w:val="00A901F9"/>
    <w:rsid w:val="00A91462"/>
    <w:rsid w:val="00A955BD"/>
    <w:rsid w:val="00A958EE"/>
    <w:rsid w:val="00AA0C85"/>
    <w:rsid w:val="00AA29A2"/>
    <w:rsid w:val="00AA47B3"/>
    <w:rsid w:val="00AA6E7F"/>
    <w:rsid w:val="00AA7A31"/>
    <w:rsid w:val="00AB14BE"/>
    <w:rsid w:val="00AB79EE"/>
    <w:rsid w:val="00AF5B09"/>
    <w:rsid w:val="00B01682"/>
    <w:rsid w:val="00B0518E"/>
    <w:rsid w:val="00B279E2"/>
    <w:rsid w:val="00B34102"/>
    <w:rsid w:val="00B355CE"/>
    <w:rsid w:val="00B35B3A"/>
    <w:rsid w:val="00B37482"/>
    <w:rsid w:val="00B458F6"/>
    <w:rsid w:val="00B463DE"/>
    <w:rsid w:val="00B6601C"/>
    <w:rsid w:val="00B67AC0"/>
    <w:rsid w:val="00B71672"/>
    <w:rsid w:val="00B76994"/>
    <w:rsid w:val="00B802D3"/>
    <w:rsid w:val="00B8083E"/>
    <w:rsid w:val="00B81520"/>
    <w:rsid w:val="00B835EE"/>
    <w:rsid w:val="00B9041C"/>
    <w:rsid w:val="00B92088"/>
    <w:rsid w:val="00B9699D"/>
    <w:rsid w:val="00BA371A"/>
    <w:rsid w:val="00BA3EE1"/>
    <w:rsid w:val="00BA488E"/>
    <w:rsid w:val="00BA4C53"/>
    <w:rsid w:val="00BA7BB4"/>
    <w:rsid w:val="00BB4C72"/>
    <w:rsid w:val="00BB5C86"/>
    <w:rsid w:val="00BC1C4C"/>
    <w:rsid w:val="00BC4FE4"/>
    <w:rsid w:val="00BC76E7"/>
    <w:rsid w:val="00BD5AE0"/>
    <w:rsid w:val="00BD7583"/>
    <w:rsid w:val="00BE5D6D"/>
    <w:rsid w:val="00BE7B9D"/>
    <w:rsid w:val="00BF1BF0"/>
    <w:rsid w:val="00C00C56"/>
    <w:rsid w:val="00C0294E"/>
    <w:rsid w:val="00C05733"/>
    <w:rsid w:val="00C07EFA"/>
    <w:rsid w:val="00C21A0C"/>
    <w:rsid w:val="00C21E31"/>
    <w:rsid w:val="00C32D9C"/>
    <w:rsid w:val="00C467A6"/>
    <w:rsid w:val="00C52D7F"/>
    <w:rsid w:val="00C5367C"/>
    <w:rsid w:val="00C53F8C"/>
    <w:rsid w:val="00C61468"/>
    <w:rsid w:val="00C674B6"/>
    <w:rsid w:val="00C75176"/>
    <w:rsid w:val="00C7662D"/>
    <w:rsid w:val="00C7687C"/>
    <w:rsid w:val="00C81FC4"/>
    <w:rsid w:val="00C82A07"/>
    <w:rsid w:val="00CA32C3"/>
    <w:rsid w:val="00CB50CA"/>
    <w:rsid w:val="00CC3B84"/>
    <w:rsid w:val="00CD01C2"/>
    <w:rsid w:val="00CD3B00"/>
    <w:rsid w:val="00CF7152"/>
    <w:rsid w:val="00CF7EE6"/>
    <w:rsid w:val="00D17156"/>
    <w:rsid w:val="00D172AC"/>
    <w:rsid w:val="00D21319"/>
    <w:rsid w:val="00D32771"/>
    <w:rsid w:val="00D36CBD"/>
    <w:rsid w:val="00D4152C"/>
    <w:rsid w:val="00D44C6E"/>
    <w:rsid w:val="00D47330"/>
    <w:rsid w:val="00D509A8"/>
    <w:rsid w:val="00D522B9"/>
    <w:rsid w:val="00D5320A"/>
    <w:rsid w:val="00D54EAF"/>
    <w:rsid w:val="00D55545"/>
    <w:rsid w:val="00D57A7A"/>
    <w:rsid w:val="00D708C6"/>
    <w:rsid w:val="00D730DA"/>
    <w:rsid w:val="00D76BC3"/>
    <w:rsid w:val="00D876D4"/>
    <w:rsid w:val="00D918EE"/>
    <w:rsid w:val="00DA02E0"/>
    <w:rsid w:val="00DA0A35"/>
    <w:rsid w:val="00DA27E9"/>
    <w:rsid w:val="00DC31A4"/>
    <w:rsid w:val="00DC37C5"/>
    <w:rsid w:val="00DC4E76"/>
    <w:rsid w:val="00DD22DC"/>
    <w:rsid w:val="00DE1118"/>
    <w:rsid w:val="00DF5599"/>
    <w:rsid w:val="00E1004F"/>
    <w:rsid w:val="00E10576"/>
    <w:rsid w:val="00E1242D"/>
    <w:rsid w:val="00E16F5C"/>
    <w:rsid w:val="00E24904"/>
    <w:rsid w:val="00E36466"/>
    <w:rsid w:val="00E365A7"/>
    <w:rsid w:val="00E54068"/>
    <w:rsid w:val="00E57B84"/>
    <w:rsid w:val="00E6434E"/>
    <w:rsid w:val="00E75B4F"/>
    <w:rsid w:val="00E77AFE"/>
    <w:rsid w:val="00E924F1"/>
    <w:rsid w:val="00EA11EF"/>
    <w:rsid w:val="00EA2393"/>
    <w:rsid w:val="00EA56CC"/>
    <w:rsid w:val="00EB46BE"/>
    <w:rsid w:val="00EB7E52"/>
    <w:rsid w:val="00EC0039"/>
    <w:rsid w:val="00EC0A89"/>
    <w:rsid w:val="00EC2831"/>
    <w:rsid w:val="00EC33D3"/>
    <w:rsid w:val="00ED0069"/>
    <w:rsid w:val="00ED5AF3"/>
    <w:rsid w:val="00EE0B47"/>
    <w:rsid w:val="00EE37EA"/>
    <w:rsid w:val="00EE5DEB"/>
    <w:rsid w:val="00F14169"/>
    <w:rsid w:val="00F1728C"/>
    <w:rsid w:val="00F201B0"/>
    <w:rsid w:val="00F232DF"/>
    <w:rsid w:val="00F2628C"/>
    <w:rsid w:val="00F35C5D"/>
    <w:rsid w:val="00F52FF3"/>
    <w:rsid w:val="00F56C8A"/>
    <w:rsid w:val="00F6209E"/>
    <w:rsid w:val="00F778D8"/>
    <w:rsid w:val="00F9408A"/>
    <w:rsid w:val="00F95E05"/>
    <w:rsid w:val="00F97072"/>
    <w:rsid w:val="00FB34D9"/>
    <w:rsid w:val="00FB5C70"/>
    <w:rsid w:val="00FB6E36"/>
    <w:rsid w:val="00FC0EC7"/>
    <w:rsid w:val="00FC1FB9"/>
    <w:rsid w:val="00FC4105"/>
    <w:rsid w:val="00FD3BFD"/>
    <w:rsid w:val="00FD7D14"/>
    <w:rsid w:val="00FE2448"/>
    <w:rsid w:val="00FE5AB3"/>
    <w:rsid w:val="00FE5D11"/>
    <w:rsid w:val="00FF1B1D"/>
    <w:rsid w:val="00FF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67E6E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467E6E"/>
    <w:pPr>
      <w:keepNext/>
      <w:outlineLvl w:val="0"/>
    </w:pPr>
    <w:rPr>
      <w:rFonts w:ascii="FrutigerCE-Roman" w:hAnsi="FrutigerCE-Roman"/>
      <w:color w:val="1F145D"/>
      <w:sz w:val="28"/>
      <w:szCs w:val="28"/>
    </w:rPr>
  </w:style>
  <w:style w:type="paragraph" w:styleId="Nadpis2">
    <w:name w:val="heading 2"/>
    <w:basedOn w:val="Normln"/>
    <w:next w:val="Zkladntext"/>
    <w:qFormat/>
    <w:rsid w:val="00467E6E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"/>
    <w:next w:val="Zkladntext"/>
    <w:qFormat/>
    <w:rsid w:val="00467E6E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F1BF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</w:rPr>
  </w:style>
  <w:style w:type="paragraph" w:styleId="Nadpis5">
    <w:name w:val="heading 5"/>
    <w:basedOn w:val="Normln"/>
    <w:next w:val="Zkladntext"/>
    <w:qFormat/>
    <w:rsid w:val="00467E6E"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6">
    <w:name w:val="heading 6"/>
    <w:basedOn w:val="Normln"/>
    <w:next w:val="Zkladntext"/>
    <w:qFormat/>
    <w:rsid w:val="00467E6E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qFormat/>
    <w:rsid w:val="00467E6E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32"/>
      <w:szCs w:val="32"/>
    </w:rPr>
  </w:style>
  <w:style w:type="paragraph" w:styleId="Nadpis8">
    <w:name w:val="heading 8"/>
    <w:basedOn w:val="Normln"/>
    <w:next w:val="Zkladntext"/>
    <w:qFormat/>
    <w:rsid w:val="00467E6E"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467E6E"/>
    <w:rPr>
      <w:rFonts w:ascii="Times New Roman" w:hAnsi="Times New Roman" w:cs="Times New Roman"/>
    </w:rPr>
  </w:style>
  <w:style w:type="character" w:customStyle="1" w:styleId="WW8Num3z0">
    <w:name w:val="WW8Num3z0"/>
    <w:rsid w:val="00467E6E"/>
    <w:rPr>
      <w:rFonts w:cs="Times New Roman"/>
      <w:b w:val="0"/>
      <w:bCs w:val="0"/>
      <w:i w:val="0"/>
    </w:rPr>
  </w:style>
  <w:style w:type="character" w:customStyle="1" w:styleId="WW8Num4z0">
    <w:name w:val="WW8Num4z0"/>
    <w:rsid w:val="00467E6E"/>
    <w:rPr>
      <w:rFonts w:ascii="Arial" w:eastAsia="Times New Roman" w:hAnsi="Arial" w:cs="Arial"/>
    </w:rPr>
  </w:style>
  <w:style w:type="character" w:customStyle="1" w:styleId="Standardnpsmoodstavce2">
    <w:name w:val="Standardní písmo odstavce2"/>
    <w:rsid w:val="00467E6E"/>
  </w:style>
  <w:style w:type="character" w:customStyle="1" w:styleId="Standardnpsmoodstavce1">
    <w:name w:val="Standardní písmo odstavce1"/>
    <w:rsid w:val="00467E6E"/>
  </w:style>
  <w:style w:type="character" w:customStyle="1" w:styleId="WW8Num4z1">
    <w:name w:val="WW8Num4z1"/>
    <w:rsid w:val="00467E6E"/>
    <w:rPr>
      <w:i w:val="0"/>
    </w:rPr>
  </w:style>
  <w:style w:type="character" w:customStyle="1" w:styleId="WW8Num5z0">
    <w:name w:val="WW8Num5z0"/>
    <w:rsid w:val="00467E6E"/>
    <w:rPr>
      <w:rFonts w:ascii="Symbol" w:hAnsi="Symbol"/>
    </w:rPr>
  </w:style>
  <w:style w:type="character" w:customStyle="1" w:styleId="WW8Num6z1">
    <w:name w:val="WW8Num6z1"/>
    <w:rsid w:val="00467E6E"/>
    <w:rPr>
      <w:b/>
    </w:rPr>
  </w:style>
  <w:style w:type="character" w:customStyle="1" w:styleId="WW8Num9z1">
    <w:name w:val="WW8Num9z1"/>
    <w:rsid w:val="00467E6E"/>
    <w:rPr>
      <w:i w:val="0"/>
    </w:rPr>
  </w:style>
  <w:style w:type="character" w:customStyle="1" w:styleId="WW8Num9z3">
    <w:name w:val="WW8Num9z3"/>
    <w:rsid w:val="00467E6E"/>
    <w:rPr>
      <w:rFonts w:ascii="Arial" w:hAnsi="Arial" w:cs="Arial"/>
    </w:rPr>
  </w:style>
  <w:style w:type="character" w:customStyle="1" w:styleId="WW8Num10z0">
    <w:name w:val="WW8Num10z0"/>
    <w:rsid w:val="00467E6E"/>
    <w:rPr>
      <w:rFonts w:ascii="Arial" w:hAnsi="Arial" w:cs="Arial"/>
    </w:rPr>
  </w:style>
  <w:style w:type="character" w:customStyle="1" w:styleId="WW8Num12z0">
    <w:name w:val="WW8Num12z0"/>
    <w:rsid w:val="00467E6E"/>
    <w:rPr>
      <w:rFonts w:ascii="Arial" w:hAnsi="Arial" w:cs="Arial"/>
      <w:sz w:val="22"/>
    </w:rPr>
  </w:style>
  <w:style w:type="character" w:customStyle="1" w:styleId="WW8Num13z0">
    <w:name w:val="WW8Num13z0"/>
    <w:rsid w:val="00467E6E"/>
    <w:rPr>
      <w:rFonts w:ascii="Symbol" w:hAnsi="Symbol"/>
    </w:rPr>
  </w:style>
  <w:style w:type="character" w:customStyle="1" w:styleId="WW8Num14z0">
    <w:name w:val="WW8Num14z0"/>
    <w:rsid w:val="00467E6E"/>
    <w:rPr>
      <w:rFonts w:ascii="Arial" w:eastAsia="Times New Roman" w:hAnsi="Arial" w:cs="Arial"/>
    </w:rPr>
  </w:style>
  <w:style w:type="character" w:customStyle="1" w:styleId="WW8Num15z0">
    <w:name w:val="WW8Num15z0"/>
    <w:rsid w:val="00467E6E"/>
    <w:rPr>
      <w:rFonts w:ascii="Arial" w:hAnsi="Arial" w:cs="Arial"/>
    </w:rPr>
  </w:style>
  <w:style w:type="character" w:customStyle="1" w:styleId="WW8Num17z0">
    <w:name w:val="WW8Num17z0"/>
    <w:rsid w:val="00467E6E"/>
    <w:rPr>
      <w:b w:val="0"/>
    </w:rPr>
  </w:style>
  <w:style w:type="character" w:customStyle="1" w:styleId="WW8Num18z1">
    <w:name w:val="WW8Num18z1"/>
    <w:rsid w:val="00467E6E"/>
    <w:rPr>
      <w:rFonts w:ascii="Courier New" w:hAnsi="Courier New" w:cs="Courier New"/>
    </w:rPr>
  </w:style>
  <w:style w:type="character" w:customStyle="1" w:styleId="WW8Num19z0">
    <w:name w:val="WW8Num19z0"/>
    <w:rsid w:val="00467E6E"/>
    <w:rPr>
      <w:rFonts w:ascii="Courier New" w:hAnsi="Courier New" w:cs="Courier New"/>
    </w:rPr>
  </w:style>
  <w:style w:type="character" w:customStyle="1" w:styleId="WW8Num21z0">
    <w:name w:val="WW8Num21z0"/>
    <w:rsid w:val="00467E6E"/>
    <w:rPr>
      <w:rFonts w:ascii="Arial" w:eastAsia="Times New Roman" w:hAnsi="Arial" w:cs="Arial"/>
    </w:rPr>
  </w:style>
  <w:style w:type="character" w:customStyle="1" w:styleId="WW8Num22z1">
    <w:name w:val="WW8Num22z1"/>
    <w:rsid w:val="00467E6E"/>
    <w:rPr>
      <w:b/>
    </w:rPr>
  </w:style>
  <w:style w:type="character" w:customStyle="1" w:styleId="Absatz-Standardschriftart">
    <w:name w:val="Absatz-Standardschriftart"/>
    <w:rsid w:val="00467E6E"/>
  </w:style>
  <w:style w:type="character" w:customStyle="1" w:styleId="WW8Num1z0">
    <w:name w:val="WW8Num1z0"/>
    <w:rsid w:val="00467E6E"/>
    <w:rPr>
      <w:rFonts w:cs="Times New Roman"/>
    </w:rPr>
  </w:style>
  <w:style w:type="character" w:customStyle="1" w:styleId="WW8Num1z1">
    <w:name w:val="WW8Num1z1"/>
    <w:rsid w:val="00467E6E"/>
    <w:rPr>
      <w:rFonts w:ascii="Wingdings" w:hAnsi="Wingdings"/>
    </w:rPr>
  </w:style>
  <w:style w:type="character" w:customStyle="1" w:styleId="WW8Num4z3">
    <w:name w:val="WW8Num4z3"/>
    <w:rsid w:val="00467E6E"/>
    <w:rPr>
      <w:rFonts w:ascii="Arial" w:hAnsi="Arial" w:cs="Arial"/>
    </w:rPr>
  </w:style>
  <w:style w:type="character" w:customStyle="1" w:styleId="WW8Num6z0">
    <w:name w:val="WW8Num6z0"/>
    <w:rsid w:val="00467E6E"/>
    <w:rPr>
      <w:rFonts w:ascii="Symbol" w:hAnsi="Symbol"/>
    </w:rPr>
  </w:style>
  <w:style w:type="character" w:customStyle="1" w:styleId="WW8Num7z0">
    <w:name w:val="WW8Num7z0"/>
    <w:rsid w:val="00467E6E"/>
    <w:rPr>
      <w:b w:val="0"/>
      <w:i w:val="0"/>
    </w:rPr>
  </w:style>
  <w:style w:type="character" w:customStyle="1" w:styleId="WW8Num8z1">
    <w:name w:val="WW8Num8z1"/>
    <w:rsid w:val="00467E6E"/>
    <w:rPr>
      <w:b w:val="0"/>
    </w:rPr>
  </w:style>
  <w:style w:type="character" w:customStyle="1" w:styleId="WW8Num9z0">
    <w:name w:val="WW8Num9z0"/>
    <w:rsid w:val="00467E6E"/>
    <w:rPr>
      <w:rFonts w:cs="Times New Roman"/>
    </w:rPr>
  </w:style>
  <w:style w:type="character" w:customStyle="1" w:styleId="WW8Num10z1">
    <w:name w:val="WW8Num10z1"/>
    <w:rsid w:val="00467E6E"/>
    <w:rPr>
      <w:b/>
    </w:rPr>
  </w:style>
  <w:style w:type="character" w:customStyle="1" w:styleId="WW8Num12z1">
    <w:name w:val="WW8Num12z1"/>
    <w:rsid w:val="00467E6E"/>
    <w:rPr>
      <w:rFonts w:ascii="Times New Roman" w:hAnsi="Times New Roman" w:cs="Times New Roman"/>
    </w:rPr>
  </w:style>
  <w:style w:type="character" w:customStyle="1" w:styleId="WW8Num13z1">
    <w:name w:val="WW8Num13z1"/>
    <w:rsid w:val="00467E6E"/>
    <w:rPr>
      <w:i w:val="0"/>
    </w:rPr>
  </w:style>
  <w:style w:type="character" w:customStyle="1" w:styleId="WW8Num13z3">
    <w:name w:val="WW8Num13z3"/>
    <w:rsid w:val="00467E6E"/>
    <w:rPr>
      <w:rFonts w:ascii="Arial" w:eastAsia="Times New Roman" w:hAnsi="Arial" w:cs="Arial"/>
    </w:rPr>
  </w:style>
  <w:style w:type="character" w:customStyle="1" w:styleId="WW8Num14z1">
    <w:name w:val="WW8Num14z1"/>
    <w:rsid w:val="00467E6E"/>
    <w:rPr>
      <w:rFonts w:ascii="Courier New" w:hAnsi="Courier New" w:cs="Courier New"/>
    </w:rPr>
  </w:style>
  <w:style w:type="character" w:customStyle="1" w:styleId="WW8Num14z2">
    <w:name w:val="WW8Num14z2"/>
    <w:rsid w:val="00467E6E"/>
    <w:rPr>
      <w:rFonts w:ascii="Wingdings" w:hAnsi="Wingdings"/>
    </w:rPr>
  </w:style>
  <w:style w:type="character" w:customStyle="1" w:styleId="WW8Num14z3">
    <w:name w:val="WW8Num14z3"/>
    <w:rsid w:val="00467E6E"/>
    <w:rPr>
      <w:rFonts w:ascii="Symbol" w:hAnsi="Symbol"/>
    </w:rPr>
  </w:style>
  <w:style w:type="character" w:customStyle="1" w:styleId="WW8Num16z0">
    <w:name w:val="WW8Num16z0"/>
    <w:rsid w:val="00467E6E"/>
    <w:rPr>
      <w:rFonts w:ascii="Arial" w:hAnsi="Arial" w:cs="Arial"/>
      <w:sz w:val="22"/>
    </w:rPr>
  </w:style>
  <w:style w:type="character" w:customStyle="1" w:styleId="WW8Num18z0">
    <w:name w:val="WW8Num18z0"/>
    <w:rsid w:val="00467E6E"/>
    <w:rPr>
      <w:rFonts w:ascii="Symbol" w:hAnsi="Symbol"/>
    </w:rPr>
  </w:style>
  <w:style w:type="character" w:customStyle="1" w:styleId="WW8Num18z2">
    <w:name w:val="WW8Num18z2"/>
    <w:rsid w:val="00467E6E"/>
    <w:rPr>
      <w:rFonts w:ascii="Wingdings" w:hAnsi="Wingdings"/>
    </w:rPr>
  </w:style>
  <w:style w:type="character" w:customStyle="1" w:styleId="WW8Num19z1">
    <w:name w:val="WW8Num19z1"/>
    <w:rsid w:val="00467E6E"/>
    <w:rPr>
      <w:rFonts w:ascii="Wingdings" w:hAnsi="Wingdings"/>
    </w:rPr>
  </w:style>
  <w:style w:type="character" w:customStyle="1" w:styleId="WW8Num19z3">
    <w:name w:val="WW8Num19z3"/>
    <w:rsid w:val="00467E6E"/>
    <w:rPr>
      <w:rFonts w:ascii="Symbol" w:hAnsi="Symbol"/>
    </w:rPr>
  </w:style>
  <w:style w:type="character" w:customStyle="1" w:styleId="WW8Num20z0">
    <w:name w:val="WW8Num20z0"/>
    <w:rsid w:val="00467E6E"/>
    <w:rPr>
      <w:color w:val="00000A"/>
    </w:rPr>
  </w:style>
  <w:style w:type="character" w:customStyle="1" w:styleId="WW8Num21z1">
    <w:name w:val="WW8Num21z1"/>
    <w:rsid w:val="00467E6E"/>
    <w:rPr>
      <w:rFonts w:ascii="Courier New" w:hAnsi="Courier New" w:cs="Courier New"/>
    </w:rPr>
  </w:style>
  <w:style w:type="character" w:customStyle="1" w:styleId="WW8Num21z2">
    <w:name w:val="WW8Num21z2"/>
    <w:rsid w:val="00467E6E"/>
    <w:rPr>
      <w:rFonts w:ascii="Wingdings" w:hAnsi="Wingdings"/>
    </w:rPr>
  </w:style>
  <w:style w:type="character" w:customStyle="1" w:styleId="WW8Num21z3">
    <w:name w:val="WW8Num21z3"/>
    <w:rsid w:val="00467E6E"/>
    <w:rPr>
      <w:rFonts w:ascii="Symbol" w:hAnsi="Symbol"/>
    </w:rPr>
  </w:style>
  <w:style w:type="character" w:customStyle="1" w:styleId="WW8Num23z0">
    <w:name w:val="WW8Num23z0"/>
    <w:rsid w:val="00467E6E"/>
    <w:rPr>
      <w:b w:val="0"/>
    </w:rPr>
  </w:style>
  <w:style w:type="character" w:customStyle="1" w:styleId="WW8Num24z1">
    <w:name w:val="WW8Num24z1"/>
    <w:rsid w:val="00467E6E"/>
    <w:rPr>
      <w:b/>
    </w:rPr>
  </w:style>
  <w:style w:type="character" w:customStyle="1" w:styleId="WW8Num25z0">
    <w:name w:val="WW8Num25z0"/>
    <w:rsid w:val="00467E6E"/>
    <w:rPr>
      <w:b w:val="0"/>
      <w:i w:val="0"/>
    </w:rPr>
  </w:style>
  <w:style w:type="character" w:customStyle="1" w:styleId="WW8Num27z1">
    <w:name w:val="WW8Num27z1"/>
    <w:rsid w:val="00467E6E"/>
    <w:rPr>
      <w:rFonts w:ascii="Courier New" w:hAnsi="Courier New" w:cs="Courier New"/>
    </w:rPr>
  </w:style>
  <w:style w:type="character" w:customStyle="1" w:styleId="WW8Num28z0">
    <w:name w:val="WW8Num28z0"/>
    <w:rsid w:val="00467E6E"/>
    <w:rPr>
      <w:rFonts w:ascii="Symbol" w:hAnsi="Symbol"/>
    </w:rPr>
  </w:style>
  <w:style w:type="character" w:customStyle="1" w:styleId="WW8Num28z1">
    <w:name w:val="WW8Num28z1"/>
    <w:rsid w:val="00467E6E"/>
    <w:rPr>
      <w:rFonts w:ascii="Courier New" w:hAnsi="Courier New" w:cs="Courier New"/>
    </w:rPr>
  </w:style>
  <w:style w:type="character" w:customStyle="1" w:styleId="WW8Num28z2">
    <w:name w:val="WW8Num28z2"/>
    <w:rsid w:val="00467E6E"/>
    <w:rPr>
      <w:rFonts w:ascii="Wingdings" w:hAnsi="Wingdings"/>
    </w:rPr>
  </w:style>
  <w:style w:type="character" w:customStyle="1" w:styleId="WW8Num29z1">
    <w:name w:val="WW8Num29z1"/>
    <w:rsid w:val="00467E6E"/>
    <w:rPr>
      <w:b/>
    </w:rPr>
  </w:style>
  <w:style w:type="character" w:customStyle="1" w:styleId="Standardnpsmoodstavce10">
    <w:name w:val="Standardní písmo odstavce1"/>
    <w:rsid w:val="00467E6E"/>
  </w:style>
  <w:style w:type="character" w:customStyle="1" w:styleId="slostrnky1">
    <w:name w:val="Číslo stránky1"/>
    <w:basedOn w:val="Standardnpsmoodstavce10"/>
    <w:rsid w:val="00467E6E"/>
  </w:style>
  <w:style w:type="character" w:styleId="Hypertextovodkaz">
    <w:name w:val="Hyperlink"/>
    <w:rsid w:val="00467E6E"/>
    <w:rPr>
      <w:color w:val="0000FF"/>
      <w:u w:val="single"/>
    </w:rPr>
  </w:style>
  <w:style w:type="character" w:customStyle="1" w:styleId="Sledovanodkaz1">
    <w:name w:val="Sledovaný odkaz1"/>
    <w:rsid w:val="00467E6E"/>
    <w:rPr>
      <w:color w:val="800080"/>
      <w:u w:val="single"/>
    </w:rPr>
  </w:style>
  <w:style w:type="character" w:styleId="Siln">
    <w:name w:val="Strong"/>
    <w:qFormat/>
    <w:rsid w:val="00467E6E"/>
    <w:rPr>
      <w:b/>
      <w:bCs/>
    </w:rPr>
  </w:style>
  <w:style w:type="character" w:customStyle="1" w:styleId="Odrky">
    <w:name w:val="Odrážky"/>
    <w:rsid w:val="00467E6E"/>
    <w:rPr>
      <w:rFonts w:ascii="OpenSymbol" w:eastAsia="OpenSymbol" w:hAnsi="OpenSymbol" w:cs="OpenSymbol"/>
    </w:rPr>
  </w:style>
  <w:style w:type="character" w:customStyle="1" w:styleId="ListLabel1">
    <w:name w:val="ListLabel 1"/>
    <w:rsid w:val="00467E6E"/>
    <w:rPr>
      <w:rFonts w:cs="Times New Roman"/>
      <w:b w:val="0"/>
      <w:bCs w:val="0"/>
      <w:i w:val="0"/>
    </w:rPr>
  </w:style>
  <w:style w:type="character" w:customStyle="1" w:styleId="ListLabel2">
    <w:name w:val="ListLabel 2"/>
    <w:rsid w:val="00467E6E"/>
    <w:rPr>
      <w:rFonts w:cs="Arial"/>
    </w:rPr>
  </w:style>
  <w:style w:type="paragraph" w:customStyle="1" w:styleId="Nadpis">
    <w:name w:val="Nadpis"/>
    <w:basedOn w:val="Normln"/>
    <w:next w:val="Zkladntext"/>
    <w:rsid w:val="00467E6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467E6E"/>
    <w:rPr>
      <w:b/>
      <w:bCs/>
      <w:u w:val="single"/>
    </w:rPr>
  </w:style>
  <w:style w:type="paragraph" w:styleId="Seznam">
    <w:name w:val="List"/>
    <w:basedOn w:val="Zkladntext"/>
    <w:rsid w:val="00467E6E"/>
  </w:style>
  <w:style w:type="paragraph" w:customStyle="1" w:styleId="Popisek">
    <w:name w:val="Popisek"/>
    <w:basedOn w:val="Normln"/>
    <w:rsid w:val="00467E6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467E6E"/>
    <w:pPr>
      <w:suppressLineNumbers/>
    </w:pPr>
  </w:style>
  <w:style w:type="paragraph" w:styleId="Zhlav">
    <w:name w:val="header"/>
    <w:basedOn w:val="Normln"/>
    <w:rsid w:val="00467E6E"/>
    <w:pPr>
      <w:suppressLineNumbers/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rsid w:val="00467E6E"/>
    <w:pPr>
      <w:spacing w:after="120" w:line="480" w:lineRule="auto"/>
    </w:pPr>
  </w:style>
  <w:style w:type="paragraph" w:styleId="Zpat">
    <w:name w:val="footer"/>
    <w:basedOn w:val="Normln"/>
    <w:rsid w:val="00467E6E"/>
    <w:pPr>
      <w:suppressLineNumbers/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rsid w:val="00467E6E"/>
    <w:rPr>
      <w:b/>
      <w:bCs/>
    </w:rPr>
  </w:style>
  <w:style w:type="paragraph" w:customStyle="1" w:styleId="Zkladntext22">
    <w:name w:val="Základní text 22"/>
    <w:basedOn w:val="Normln"/>
    <w:uiPriority w:val="99"/>
    <w:rsid w:val="00467E6E"/>
    <w:pPr>
      <w:spacing w:line="360" w:lineRule="auto"/>
      <w:ind w:left="720"/>
      <w:jc w:val="both"/>
    </w:pPr>
    <w:rPr>
      <w:i/>
    </w:rPr>
  </w:style>
  <w:style w:type="paragraph" w:customStyle="1" w:styleId="BodyText21">
    <w:name w:val="Body Text 21"/>
    <w:basedOn w:val="Normln"/>
    <w:rsid w:val="00467E6E"/>
    <w:pPr>
      <w:jc w:val="both"/>
    </w:pPr>
  </w:style>
  <w:style w:type="paragraph" w:customStyle="1" w:styleId="Textbubliny1">
    <w:name w:val="Text bubliny1"/>
    <w:basedOn w:val="Normln"/>
    <w:rsid w:val="00467E6E"/>
    <w:rPr>
      <w:rFonts w:ascii="Tahoma" w:hAnsi="Tahoma" w:cs="Tahoma"/>
      <w:sz w:val="16"/>
      <w:szCs w:val="16"/>
    </w:rPr>
  </w:style>
  <w:style w:type="paragraph" w:customStyle="1" w:styleId="Dopisnadpissdlen">
    <w:name w:val="Dopis nadpis sdělení"/>
    <w:basedOn w:val="Normln"/>
    <w:rsid w:val="00467E6E"/>
    <w:pPr>
      <w:widowControl w:val="0"/>
      <w:spacing w:before="360" w:after="240"/>
      <w:jc w:val="both"/>
    </w:pPr>
    <w:rPr>
      <w:b/>
    </w:rPr>
  </w:style>
  <w:style w:type="paragraph" w:styleId="Zkladntextodsazen">
    <w:name w:val="Body Text Indent"/>
    <w:basedOn w:val="Normln"/>
    <w:rsid w:val="00467E6E"/>
    <w:pPr>
      <w:ind w:left="426" w:hanging="426"/>
      <w:jc w:val="both"/>
    </w:pPr>
  </w:style>
  <w:style w:type="paragraph" w:customStyle="1" w:styleId="Zkladntextodsazen21">
    <w:name w:val="Základní text odsazený 21"/>
    <w:basedOn w:val="Normln"/>
    <w:rsid w:val="00467E6E"/>
    <w:pPr>
      <w:ind w:left="426" w:hanging="426"/>
      <w:jc w:val="both"/>
    </w:pPr>
    <w:rPr>
      <w:rFonts w:ascii="Arial" w:hAnsi="Arial" w:cs="Arial"/>
      <w:sz w:val="22"/>
    </w:rPr>
  </w:style>
  <w:style w:type="paragraph" w:customStyle="1" w:styleId="Zkladntextodsazen22">
    <w:name w:val="Základní text odsazený 22"/>
    <w:basedOn w:val="Normln"/>
    <w:rsid w:val="00467E6E"/>
    <w:pPr>
      <w:ind w:left="709" w:hanging="709"/>
    </w:pPr>
  </w:style>
  <w:style w:type="paragraph" w:customStyle="1" w:styleId="Obsahrmce">
    <w:name w:val="Obsah rámce"/>
    <w:basedOn w:val="Zkladntext"/>
    <w:rsid w:val="00467E6E"/>
  </w:style>
  <w:style w:type="paragraph" w:customStyle="1" w:styleId="Default">
    <w:name w:val="Default"/>
    <w:rsid w:val="00467E6E"/>
    <w:pPr>
      <w:suppressAutoHyphens/>
    </w:pPr>
    <w:rPr>
      <w:rFonts w:ascii="JohnSans Text Pro" w:eastAsia="SimSun" w:hAnsi="JohnSans Text Pro" w:cs="JohnSans Text Pro"/>
      <w:color w:val="000000"/>
      <w:kern w:val="1"/>
      <w:sz w:val="24"/>
      <w:szCs w:val="24"/>
      <w:lang w:eastAsia="hi-IN" w:bidi="hi-IN"/>
    </w:rPr>
  </w:style>
  <w:style w:type="character" w:customStyle="1" w:styleId="Nadpis4Char">
    <w:name w:val="Nadpis 4 Char"/>
    <w:basedOn w:val="Standardnpsmoodstavce"/>
    <w:link w:val="Nadpis4"/>
    <w:semiHidden/>
    <w:rsid w:val="00BF1BF0"/>
    <w:rPr>
      <w:rFonts w:ascii="Calibri" w:eastAsia="Times New Roman" w:hAnsi="Calibri" w:cs="Mangal"/>
      <w:b/>
      <w:bCs/>
      <w:kern w:val="1"/>
      <w:sz w:val="28"/>
      <w:szCs w:val="25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BF1BF0"/>
    <w:pPr>
      <w:suppressAutoHyphens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 w:cs="Times New Roman"/>
      <w:kern w:val="24"/>
      <w:szCs w:val="20"/>
      <w:lang w:eastAsia="cs-CZ" w:bidi="ar-SA"/>
    </w:rPr>
  </w:style>
  <w:style w:type="paragraph" w:styleId="Bezmezer">
    <w:name w:val="No Spacing"/>
    <w:uiPriority w:val="1"/>
    <w:qFormat/>
    <w:rsid w:val="00BF1BF0"/>
    <w:pPr>
      <w:overflowPunct w:val="0"/>
      <w:autoSpaceDE w:val="0"/>
      <w:autoSpaceDN w:val="0"/>
      <w:adjustRightInd w:val="0"/>
      <w:textAlignment w:val="baseline"/>
    </w:pPr>
    <w:rPr>
      <w:kern w:val="24"/>
      <w:sz w:val="24"/>
    </w:rPr>
  </w:style>
  <w:style w:type="paragraph" w:customStyle="1" w:styleId="odst">
    <w:name w:val="_odst"/>
    <w:basedOn w:val="Normln"/>
    <w:link w:val="odstChar"/>
    <w:qFormat/>
    <w:rsid w:val="007E79C4"/>
    <w:pPr>
      <w:tabs>
        <w:tab w:val="left" w:pos="420"/>
      </w:tabs>
      <w:spacing w:after="60"/>
      <w:ind w:left="425" w:hanging="425"/>
      <w:jc w:val="both"/>
    </w:pPr>
    <w:rPr>
      <w:rFonts w:eastAsia="Lucida Sans Unicode" w:cs="Arial"/>
    </w:rPr>
  </w:style>
  <w:style w:type="character" w:customStyle="1" w:styleId="odstChar">
    <w:name w:val="_odst Char"/>
    <w:basedOn w:val="Standardnpsmoodstavce"/>
    <w:link w:val="odst"/>
    <w:rsid w:val="007E79C4"/>
    <w:rPr>
      <w:rFonts w:eastAsia="Lucida Sans Unicode" w:cs="Arial"/>
      <w:kern w:val="1"/>
      <w:sz w:val="24"/>
      <w:szCs w:val="24"/>
      <w:lang w:eastAsia="hi-IN" w:bidi="hi-IN"/>
    </w:rPr>
  </w:style>
  <w:style w:type="character" w:styleId="Sledovanodkaz">
    <w:name w:val="FollowedHyperlink"/>
    <w:basedOn w:val="Standardnpsmoodstavce"/>
    <w:rsid w:val="00A611A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e2bA//Mw+0SGMOw/kyLDfXfY69M=</DigestValue>
    </Reference>
    <Reference URI="#idOfficeObject" Type="http://www.w3.org/2000/09/xmldsig#Object">
      <DigestMethod Algorithm="http://www.w3.org/2000/09/xmldsig#sha1"/>
      <DigestValue>SjCrgJQN40IEoVzJpxsXxDS9VVc=</DigestValue>
    </Reference>
    <Reference URI="#idValidSigLnImg" Type="http://www.w3.org/2000/09/xmldsig#Object">
      <DigestMethod Algorithm="http://www.w3.org/2000/09/xmldsig#sha1"/>
      <DigestValue>a9gGjarcCYhVN6IRcP3ZuPRddXY=</DigestValue>
    </Reference>
    <Reference URI="#idInvalidSigLnImg" Type="http://www.w3.org/2000/09/xmldsig#Object">
      <DigestMethod Algorithm="http://www.w3.org/2000/09/xmldsig#sha1"/>
      <DigestValue>FyGm9/aLZX/Zn7YayX1iN8vEcI4=</DigestValue>
    </Reference>
  </SignedInfo>
  <SignatureValue>
    Z3bL/gef6DDaiZs5Ngah5qIkRw0PrDMfjHmSlKb21NMQ68ZRcyVAhBNGoDloKI3V4gWYS7Xd
    o0v1M/ZFgRvVAb9gsnbWpB+XS1h2ZvtrhvBU8T7yXK5QA2GbWjxaUMORPAlg0HNpqQocKejZ
    v8sUk0aIbSssE2EmyEyQyVoJfjSaLRITGd8J5n8sunTuJSJnbqq654E4KnuFrDBK96lTxQQw
    /kDE0PzDAVVWnrgsmm2AN+snBmF8yzHfUxkMr6ovKnnuN6xna6rJj0ha1TDKWr8G7z7CZ1Gg
    pjZybJURM/fDlT62FZhRzH0ujR055QSxZMMCg5uafGf53pj7y6kI3Q==
  </SignatureValue>
  <KeyInfo>
    <KeyValue>
      <RSAKeyValue>
        <Modulus>
            thGoiLyK6R4dFqvj6OwJ4IbwS7cDv4CD+6Rp2Im8XmR7t4FE3nGTjvC++zAr3bd6NTAdezCq
            HmpoPWT28ZE+VL3AuvjgFWFbE64/AT9IM7OXyL02xmoqjrSl5UM+wdE9cMzEA1b0ZbMXk82I
            ICxPc8pd3we2Ukedi4BAUwKfvqCF23nt2R95EtcKa9FnFvm7gTKV0DFskKTnO9C8F66En1nl
            fkbc2nM/JdpVOghCAXzWJWWAGTZ8Ktpmi0S7qAOCNeavwIEhhT79CsPdJPsYSadMu2RylvMf
            2kn1YpCAD5Ag49KA19R6CVoMekWXylircs3JPG6j12Yo3reaD9/LHQ==
          </Modulus>
        <Exponent>AQAB</Exponent>
      </RSAKeyValue>
    </KeyValue>
    <X509Data>
      <X509Certificate>
          MIIGojCCBYqgAwIBAgIDHOCkMA0GCSqGSIb3DQEBCwUAMF8xCzAJBgNVBAYTAkNaMSwwKgYD
          VQQKDCPEjGVza8OhIHBvxaF0YSwgcy5wLiBbScSMIDQ3MTE0OTgzXTEiMCAGA1UEAxMZUG9z
          dFNpZ251bSBRdWFsaWZpZWQgQ0EgMjAeFw0xNTExMjMxNDQwMzJaFw0xNjEyMTIxNDQwMzJa
          MH8xCzAJBgNVBAYTAkNaMTMwMQYDVQQKDCpKVURyLiBMYWRpc2xhdiBSZW7EjSAtIEVMRVIg
          W0nEjCA2NjQ4Nzk5NF0xCjAIBgNVBAsTATExHTAbBgNVBAMMFEpVRHIuIExhZGlzbGF2IFJl
          bsSNMRAwDgYDVQQFEwdQMTA5NDA1MIIBIjANBgkqhkiG9w0BAQEFAAOCAQ8AMIIBCgKCAQEA
          thGoiLyK6R4dFqvj6OwJ4IbwS7cDv4CD+6Rp2Im8XmR7t4FE3nGTjvC++zAr3bd6NTAdezCq
          HmpoPWT28ZE+VL3AuvjgFWFbE64/AT9IM7OXyL02xmoqjrSl5UM+wdE9cMzEA1b0ZbMXk82I
          ICxPc8pd3we2Ukedi4BAUwKfvqCF23nt2R95EtcKa9FnFvm7gTKV0DFskKTnO9C8F66En1nl
          fkbc2nM/JdpVOghCAXzWJWWAGTZ8Ktpmi0S7qAOCNeavwIEhhT79CsPdJPsYSadMu2RylvMf
          2kn1YpCAD5Ag49KA19R6CVoMekWXylircs3JPG6j12Yo3reaD9/LHQIDAQABo4IDRTCCA0Ew
          RAYDVR0RBD0wO4ETcmVuYy1lbGVyQHNlem5hbS5jeqAZBgkrBgEEAdwZAgGgDBMKMTMzNjc5
          ODkwM6AJBgNVBA2gAhMAMIIBDgYDVR0gBIIBBTCCAQEwgf4GCWeBBgEEAQeCLDCB8DCBxwYI
          KwYBBQUHAgIwgboagbdUZW50byBrdmFsaWZpa292YW55IGNlcnRpZmlrYXQgYnlsIHZ5ZGFu
          IHBvZGxlIHpha29uYSAyMjcvMjAwMFNiLiBhIG5hdmF6bnljaCBwcmVkcGlzdS4vVGhpcyBx
          dWFsaWZpZWQgY2VydGlmaWNhdGUgd2FzIGlzc3VlZCBhY2NvcmRpbmcgdG8gTGF3IE5vIDIy
          Ny8yMDAwQ29sbC4gYW5kIHJlbGF0ZWQgcmVndWxhdGlvbnMwJAYIKwYBBQUHAgEWGGh0dHA6
          Ly93d3cucG9zdHNpZ251bS5jejAYBggrBgEFBQcBAwQMMAowCAYGBACORgEBMIHIBggrBgEF
          BQcBAQSBuzCBuDA7BggrBgEFBQcwAoYvaHR0cDovL3d3dy5wb3N0c2lnbnVtLmN6L2NydC9w
          c3F1YWxpZmllZGNhMi5jcnQwPAYIKwYBBQUHMAKGMGh0dHA6Ly93d3cyLnBvc3RzaWdudW0u
          Y3ovY3J0L3BzcXVhbGlmaWVkY2EyLmNydDA7BggrBgEFBQcwAoYvaHR0cDovL3Bvc3RzaWdu
          dW0udHRjLmN6L2NydC9wc3F1YWxpZmllZGNhMi5jcnQwDgYDVR0PAQH/BAQDAgXgMB8GA1Ud
          IwQYMBaAFInoTN+LJjk+1yQuEg565+Yn5daXMIGxBgNVHR8EgakwgaYwNaAzoDGGL2h0dHA6
          Ly93d3cucG9zdHNpZ251bS5jei9jcmwvcHNxdWFsaWZpZWRjYTIuY3JsMDagNKAyhjBodHRw
          Oi8vd3d3Mi5wb3N0c2lnbnVtLmN6L2NybC9wc3F1YWxpZmllZGNhMi5jcmwwNaAzoDGGL2h0
          dHA6Ly9wb3N0c2lnbnVtLnR0Yy5jei9jcmwvcHNxdWFsaWZpZWRjYTIuY3JsMB0GA1UdDgQW
          BBSo/NixmoCuBOnO5fD29Ag5iwMUfDANBgkqhkiG9w0BAQsFAAOCAQEAZC0NohqH74fipcVN
          jJWMTPNYo229WnA3S0q/l2mPYeYTTm6isL8foqg7T9NtI+6nZTqR4cDXsLfaUBhyJ5g2f4+S
          BhrFfTsrEdNJushBTmNjN1N46D0Mrpk0vLIMGB3Lk6nzEYp55XKZlQQ81AbsbIHyuW6u8bD2
          oWiDFYCNYPDRTQIq+oftmKuysj/LVDyUdYfN6HS+cPHB8h00lyB+S0B5Yd/DiqyYNsrV1aAe
          vSkibrxdn7rqC7eT1/rAo9NYvs7LgRZdqfN9mi6L9r3jpWVPPGPpwlZXRuJGs8nCVHSbpR5o
          W/nnHH3T78WLyxV2b4gQQz1TxL7ZYcDjx1FAJg==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pw7WRGd8WV0mDadN9407rOBTc0Q=</DigestValue>
      </Reference>
      <Reference URI="/word/document.xml?ContentType=application/vnd.openxmlformats-officedocument.wordprocessingml.document.main+xml">
        <DigestMethod Algorithm="http://www.w3.org/2000/09/xmldsig#sha1"/>
        <DigestValue>RALEJYN7oIwqpMJqDxIgV7AMUoE=</DigestValue>
      </Reference>
      <Reference URI="/word/endnotes.xml?ContentType=application/vnd.openxmlformats-officedocument.wordprocessingml.endnotes+xml">
        <DigestMethod Algorithm="http://www.w3.org/2000/09/xmldsig#sha1"/>
        <DigestValue>axyZtoyWWsbC8tVDRZbtyCmuw4g=</DigestValue>
      </Reference>
      <Reference URI="/word/fontTable.xml?ContentType=application/vnd.openxmlformats-officedocument.wordprocessingml.fontTable+xml">
        <DigestMethod Algorithm="http://www.w3.org/2000/09/xmldsig#sha1"/>
        <DigestValue>ziDc+D1m0fEItDwKVx5z/UlKVYg=</DigestValue>
      </Reference>
      <Reference URI="/word/footer1.xml?ContentType=application/vnd.openxmlformats-officedocument.wordprocessingml.footer+xml">
        <DigestMethod Algorithm="http://www.w3.org/2000/09/xmldsig#sha1"/>
        <DigestValue>t6Kkv6EdOfyQfdOSiX8lr4iFnSk=</DigestValue>
      </Reference>
      <Reference URI="/word/footnotes.xml?ContentType=application/vnd.openxmlformats-officedocument.wordprocessingml.footnotes+xml">
        <DigestMethod Algorithm="http://www.w3.org/2000/09/xmldsig#sha1"/>
        <DigestValue>e07UR5uAF76dkiB8LkVroMj4tDI=</DigestValue>
      </Reference>
      <Reference URI="/word/media/image1.emf?ContentType=image/x-emf">
        <DigestMethod Algorithm="http://www.w3.org/2000/09/xmldsig#sha1"/>
        <DigestValue>5xkJCPne1S7Jv9BaQHlPIvGQMgM=</DigestValue>
      </Reference>
      <Reference URI="/word/numbering.xml?ContentType=application/vnd.openxmlformats-officedocument.wordprocessingml.numbering+xml">
        <DigestMethod Algorithm="http://www.w3.org/2000/09/xmldsig#sha1"/>
        <DigestValue>jTechxzGsELShhetgVUgooirv20=</DigestValue>
      </Reference>
      <Reference URI="/word/settings.xml?ContentType=application/vnd.openxmlformats-officedocument.wordprocessingml.settings+xml">
        <DigestMethod Algorithm="http://www.w3.org/2000/09/xmldsig#sha1"/>
        <DigestValue>e1fARy5sjb6Vxnu0doP/u0fHvXI=</DigestValue>
      </Reference>
      <Reference URI="/word/styles.xml?ContentType=application/vnd.openxmlformats-officedocument.wordprocessingml.styles+xml">
        <DigestMethod Algorithm="http://www.w3.org/2000/09/xmldsig#sha1"/>
        <DigestValue>Fyqb9v2dizjGpKddp6Qr/27PZNg=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6AtFhoWQCbcTTyy5WI+J4dl+oqw=</DigestValue>
      </Reference>
    </Manifest>
    <SignatureProperties>
      <SignatureProperty Id="idSignatureTime" Target="#idPackageSignature">
        <mdssi:SignatureTime>
          <mdssi:Format>YYYY-MM-DDThh:mm:ssTZD</mdssi:Format>
          <mdssi:Value>2015-12-01T12:29:54Z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{F6AD1836-41AD-441D-A9FE-6A9B93EDDB2F}</SetupID>
          <SignatureText/>
          <SignatureImage>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EwAAABkAAAAAAAAAAAAAACsAAAAfwAAAAAAAAAAAAAArQAAAIAAAAApAKoAAAAAAAAAAAAAAIA/AAAAAAAAAAAAAIA/AAAAAAAAAAAAAAAAAAAAAAAAAAAAAAAAAAAAAAAAAAAiAAAADAAAAP////9GAAAAHAAAABAAAABFTUYrAkAAAAwAAAAAAAAADgAAABQAAAAAAAAAEAAAABQAAAA=</SignatureImage>
          <SignatureComments/>
          <WindowsVersion>6.0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16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VHAAAKM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DAAAAACgAAAGAAAABoAAAAbAAAAAEAAADDMA1Cz/MMQgoAAABgAAAAEwAAAEwAAAAAAAAAAAAAAAAAAAD//////////3QAAABKAFUARAByAC4AIABMAGEAZABpAHMAbABhAHYAIABSAGUAbgANAQAABQAAAAcAAAAHAAAABAAAAAQAAAADAAAABQAAAAYAAAAGAAAAAgAAAAUAAAACAAAABgAAAAYAAAADAAAABwAAAAYAAAAGAAAABQ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IQAAAAKAAAAcAAAAD4AAAB8AAAAAQAAAMMwDULP8wxCCgAAAHAAAAAJAAAATAAAAAAAAAAAAAAAAAAAAP//////////YAAAAHoAbQBvAGMAbgAbAW4AZQBjAAAABQAAAAgAAAAGAAAABQAAAAYAAAAGAAAABgAAAAYAAAAFAAAASwAAABAAAAAAAAAABQAAACUAAAAMAAAADQAAgAoAAAAQAAAAAAAAAAAAAAAOAAAAFAAAAAAAAAAQAAAAFAAAAA==</Object>
  <Object Id="idInvalidSigLnImg">AQAAAGwAAAAAAAAAAAAAAP8AAAB/AAAAAAAAAAAAAABNIwAAnxEAACBFTUYAAAEA9HMAAKk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W9oy874////////////////////9fX/8/P/FjHxcX/o/f3/6Oz/XG7ikpniHQD///+0wsm6yM+3xMy3xMy/y9TH0dbI0tYcQf8+W//CzP+NofsnQN67wPQAYP///4evv1Z2hm+Ro2+Po1t0i6K+y63K1n6T9zFU/0tp/z9f+4GT+PL0/gQA////fZ6vzLqt2sm92si9zLy17OPi8ero5ubyiJ3/OV3/dIj/4+b//v7/AQ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ZBq////pcvc2fH4YsnqLbrpW8jo6+/v//Tw/+/g/+vg/+jdw9HTaYib5urtuVX///+YvMT5/f3Z8Pi85/bU8vn6/Pr//fr/8On/7eD/5duzvL9khJXn6+7O7////63a54SmraHH0JnD0Haarb3l88ny/4KdqrHS33CElJK2xG2Moebp7dvOcJiwdJqykKjAgqGygqGykKjAZoykYIigiaK5bYudkKjAa4ibUHCA5urszJk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E11caFNdZ0AARQ7AAAAnOMlAP7gXGUAAAAAnQABFO4AAABAGA4DDuFcZf8iAOBbIADACQAAAAAAAADfAQAgAAAIIEUAigFY4yUAfOMlAJ0AARRTZWdvZSBVSQBXW2VYAAAAAAAAAJ1XW2USAAAAQBgOA7jjJQCgq2AANOQlAAAA23YAAAAAAgAAAEEAAACgq2AATOQlAOFJ23YAAAAAAgAAAEEAAAAMAwAAAgAAAKCrYAAIAAAAAAAAAAAAAAAAAAAA7gAAAKjlJQABAAAAAAAAAABwOAAAAAAAAAAAAAAAAAAAAAAAAAAAAAAAAAAAAAAAAAAAAAAAAAAAAAAA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AGACitBgAAAADSnu0EAAAAAAAAAABTAGkAZwBuAGEAdAB1AHIAZQBMAGkAbgBlAAAA+KtcZViqXGWA4IMGTIuRZQAABADs5iUAQDJjZUARdAXLOlxlXTJjZSgbo4CI5yUAAQAEAAAABABluFtlcPi/BgAABADo5iUAjh5lZQAAVgYAqpUGiOclAIjnJQABAAQAAAAEAFjnJQAAAAAA/////xznJQBY5yUA8x9lZQAXVgbLOlxl/R9lZZwao4AAACUAQBF0BQDQIwMAAAAAMAAAAGznJQAAAAAAVVpbZQAAAACABBUAAAAAADDmlQZQ5yUAoVhbZZSnJAML6CU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wAAAAAoAAABgAAAAaAAAAGwAAAABAAAAwzANQs/zDEIKAAAAYAAAABMAAABMAAAAAAAAAAAAAAAAAAAA//////////90AAAASgBVAEQAcgAuACAATABhAGQAaQBzAGwAYQB2ACAAUgBlAG4ADQEAAAUAAAAHAAAABwAAAAQAAAAEAAAAAwAAAAUAAAAGAAAABgAAAAIAAAAFAAAAAgAAAAYAAAAGAAAAAwAAAAcAAAAGAAAABgAAAAU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CEAAAACgAAAHAAAAA+AAAAfAAAAAEAAADDMA1Cz/MMQgoAAABwAAAACQAAAEwAAAAAAAAAAAAAAAAAAAD//////////2AAAAB6AG0AbwBjAG4AGwFuAGUAYwAAAAUAAAAIAAAABgAAAAUAAAAGAAAABgAAAAYAAAAGAAAABQAAAEsAAAAQAAAAAAAAAAUAAAAlAAAADAAAAA0AAIAKAAAAEAAAAAAAAAAA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6E556-5BEC-47DB-9209-58FC6C655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14</cp:revision>
  <cp:lastPrinted>2015-12-01T12:29:00Z</cp:lastPrinted>
  <dcterms:created xsi:type="dcterms:W3CDTF">2015-11-23T15:05:00Z</dcterms:created>
  <dcterms:modified xsi:type="dcterms:W3CDTF">2015-12-01T12:29:00Z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Mesto Tabor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