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A468D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A468DF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E82D161" w14:textId="77777777" w:rsidR="00EA36D6" w:rsidRPr="00043F4F" w:rsidRDefault="00EA36D6" w:rsidP="00EA36D6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3BA73C39" w14:textId="77777777" w:rsidR="00EA36D6" w:rsidRPr="00043F4F" w:rsidRDefault="00EA36D6" w:rsidP="00EA36D6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19BE2336" w14:textId="77777777" w:rsidR="00EA36D6" w:rsidRPr="00043F4F" w:rsidRDefault="00EA36D6" w:rsidP="00EA36D6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lang w:eastAsia="cs-CZ"/>
        </w:rPr>
        <w:t>po</w:t>
      </w:r>
      <w:r w:rsidRPr="00043F4F">
        <w:rPr>
          <w:rFonts w:cs="Arial"/>
          <w:b/>
          <w:bCs/>
          <w:lang w:val="x-none" w:eastAsia="cs-CZ"/>
        </w:rPr>
        <w:t xml:space="preserve">dle ustanovení § </w:t>
      </w:r>
      <w:r w:rsidRPr="00043F4F">
        <w:rPr>
          <w:rFonts w:cs="Arial"/>
          <w:b/>
          <w:bCs/>
          <w:lang w:eastAsia="cs-CZ"/>
        </w:rPr>
        <w:t xml:space="preserve">74 </w:t>
      </w:r>
      <w:r w:rsidRPr="00043F4F">
        <w:rPr>
          <w:rFonts w:cs="Arial"/>
          <w:b/>
          <w:bCs/>
          <w:lang w:val="x-none" w:eastAsia="cs-CZ"/>
        </w:rPr>
        <w:t xml:space="preserve">odst. </w:t>
      </w:r>
      <w:r w:rsidRPr="00043F4F">
        <w:rPr>
          <w:rFonts w:cs="Arial"/>
          <w:b/>
          <w:bCs/>
          <w:lang w:eastAsia="cs-CZ"/>
        </w:rPr>
        <w:t xml:space="preserve">1 </w:t>
      </w:r>
      <w:r w:rsidRPr="00043F4F">
        <w:rPr>
          <w:rFonts w:cs="Arial"/>
          <w:b/>
          <w:bCs/>
          <w:lang w:val="x-none" w:eastAsia="cs-CZ"/>
        </w:rPr>
        <w:t>zákona č. 13</w:t>
      </w:r>
      <w:r w:rsidRPr="00043F4F">
        <w:rPr>
          <w:rFonts w:cs="Arial"/>
          <w:b/>
          <w:bCs/>
          <w:lang w:eastAsia="cs-CZ"/>
        </w:rPr>
        <w:t>4</w:t>
      </w:r>
      <w:r w:rsidRPr="00043F4F">
        <w:rPr>
          <w:rFonts w:cs="Arial"/>
          <w:b/>
          <w:bCs/>
          <w:lang w:val="x-none" w:eastAsia="cs-CZ"/>
        </w:rPr>
        <w:t>/20</w:t>
      </w:r>
      <w:r w:rsidRPr="00043F4F">
        <w:rPr>
          <w:rFonts w:cs="Arial"/>
          <w:b/>
          <w:bCs/>
          <w:lang w:eastAsia="cs-CZ"/>
        </w:rPr>
        <w:t>1</w:t>
      </w:r>
      <w:r w:rsidRPr="00043F4F">
        <w:rPr>
          <w:rFonts w:cs="Arial"/>
          <w:b/>
          <w:bCs/>
          <w:lang w:val="x-none" w:eastAsia="cs-CZ"/>
        </w:rPr>
        <w:t xml:space="preserve">6 Sb., o </w:t>
      </w:r>
      <w:r w:rsidRPr="00043F4F">
        <w:rPr>
          <w:rFonts w:cs="Arial"/>
          <w:b/>
          <w:bCs/>
          <w:lang w:eastAsia="cs-CZ"/>
        </w:rPr>
        <w:t xml:space="preserve">zadávání </w:t>
      </w:r>
      <w:r w:rsidRPr="00043F4F">
        <w:rPr>
          <w:rFonts w:cs="Arial"/>
          <w:b/>
          <w:bCs/>
          <w:lang w:val="x-none" w:eastAsia="cs-CZ"/>
        </w:rPr>
        <w:t>veřejných</w:t>
      </w:r>
      <w:r w:rsidRPr="00043F4F">
        <w:rPr>
          <w:rFonts w:cs="Arial"/>
          <w:b/>
          <w:bCs/>
          <w:lang w:eastAsia="cs-CZ"/>
        </w:rPr>
        <w:t xml:space="preserve"> zakázek, ve znění pozdějších předpisů </w:t>
      </w:r>
      <w:r w:rsidRPr="00043F4F">
        <w:rPr>
          <w:rFonts w:cs="Arial"/>
          <w:b/>
          <w:bCs/>
          <w:lang w:val="x-none" w:eastAsia="cs-CZ"/>
        </w:rPr>
        <w:t>(dále jen „</w:t>
      </w:r>
      <w:r w:rsidRPr="00043F4F">
        <w:rPr>
          <w:rFonts w:cs="Arial"/>
          <w:b/>
          <w:bCs/>
          <w:lang w:eastAsia="cs-CZ"/>
        </w:rPr>
        <w:t>ZZVZ</w:t>
      </w:r>
      <w:r w:rsidRPr="00043F4F">
        <w:rPr>
          <w:rFonts w:cs="Arial"/>
          <w:b/>
          <w:bCs/>
          <w:lang w:val="x-none" w:eastAsia="cs-CZ"/>
        </w:rPr>
        <w:t>“)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2E59938D" w14:textId="77777777" w:rsidR="00EA36D6" w:rsidRPr="00043F4F" w:rsidRDefault="00EA36D6" w:rsidP="00EA36D6">
      <w:pPr>
        <w:jc w:val="center"/>
        <w:rPr>
          <w:rFonts w:cs="Arial"/>
          <w:b/>
          <w:bCs/>
          <w:lang w:val="x-none" w:eastAsia="cs-CZ"/>
        </w:rPr>
      </w:pPr>
    </w:p>
    <w:p w14:paraId="3D7E6642" w14:textId="77777777" w:rsidR="00EA36D6" w:rsidRPr="00043F4F" w:rsidRDefault="00EA36D6" w:rsidP="00EA36D6">
      <w:pPr>
        <w:rPr>
          <w:rFonts w:cs="Arial"/>
          <w:lang w:eastAsia="cs-CZ"/>
        </w:rPr>
      </w:pPr>
    </w:p>
    <w:p w14:paraId="3525CA3E" w14:textId="77777777" w:rsidR="00EA36D6" w:rsidRPr="00043F4F" w:rsidRDefault="00EA36D6" w:rsidP="00EA36D6">
      <w:pPr>
        <w:rPr>
          <w:rFonts w:cs="Arial"/>
          <w:lang w:eastAsia="cs-CZ"/>
        </w:rPr>
      </w:pPr>
    </w:p>
    <w:p w14:paraId="05CC8551" w14:textId="044DF928" w:rsidR="00EA36D6" w:rsidRPr="00EA36D6" w:rsidRDefault="00EA36D6" w:rsidP="00EA36D6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8279AF">
        <w:rPr>
          <w:rFonts w:cs="Arial"/>
          <w:b/>
          <w:bCs/>
          <w:lang w:eastAsia="cs-CZ"/>
        </w:rPr>
        <w:t>„Reklama a propagace</w:t>
      </w:r>
      <w:r w:rsidR="00A468DF">
        <w:rPr>
          <w:rFonts w:cs="Arial"/>
          <w:b/>
          <w:bCs/>
          <w:lang w:eastAsia="cs-CZ"/>
        </w:rPr>
        <w:t xml:space="preserve"> II.</w:t>
      </w:r>
      <w:r w:rsidRPr="008279AF">
        <w:rPr>
          <w:rFonts w:cs="Arial"/>
          <w:b/>
          <w:bCs/>
          <w:lang w:eastAsia="cs-CZ"/>
        </w:rPr>
        <w:t>“</w:t>
      </w:r>
    </w:p>
    <w:p w14:paraId="12233145" w14:textId="77777777" w:rsidR="00EA36D6" w:rsidRPr="00043F4F" w:rsidRDefault="00EA36D6" w:rsidP="00EA36D6">
      <w:pPr>
        <w:rPr>
          <w:rFonts w:cs="Arial"/>
          <w:b/>
          <w:lang w:eastAsia="cs-CZ"/>
        </w:rPr>
      </w:pPr>
    </w:p>
    <w:p w14:paraId="6B25EA6C" w14:textId="77777777" w:rsidR="00EA36D6" w:rsidRPr="00043F4F" w:rsidRDefault="00EA36D6" w:rsidP="00EA36D6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289F2094" w14:textId="77777777" w:rsidR="00EA36D6" w:rsidRPr="00043F4F" w:rsidRDefault="00EA36D6" w:rsidP="00EA36D6">
      <w:pPr>
        <w:spacing w:line="288" w:lineRule="auto"/>
        <w:rPr>
          <w:rFonts w:cs="Arial"/>
          <w:b/>
          <w:lang w:eastAsia="cs-CZ"/>
        </w:rPr>
      </w:pPr>
    </w:p>
    <w:p w14:paraId="7BB1A49B" w14:textId="77777777" w:rsidR="00EA36D6" w:rsidRPr="00043F4F" w:rsidRDefault="00EA36D6" w:rsidP="00EA36D6">
      <w:pPr>
        <w:rPr>
          <w:rFonts w:cs="Arial"/>
          <w:lang w:eastAsia="cs-CZ"/>
        </w:rPr>
      </w:pPr>
    </w:p>
    <w:p w14:paraId="6904BC2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Účastník zadávacího řízení</w:t>
      </w:r>
      <w:proofErr w:type="gramStart"/>
      <w:r w:rsidRPr="00043F4F">
        <w:rPr>
          <w:rFonts w:cs="Arial"/>
          <w:lang w:eastAsia="cs-CZ"/>
        </w:rPr>
        <w:t xml:space="preserve"> ….</w:t>
      </w:r>
      <w:proofErr w:type="gramEnd"/>
      <w:r w:rsidRPr="00043F4F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043F4F">
        <w:rPr>
          <w:rFonts w:cs="Arial"/>
          <w:lang w:eastAsia="cs-CZ"/>
        </w:rPr>
        <w:t>…….</w:t>
      </w:r>
      <w:proofErr w:type="gramEnd"/>
      <w:r w:rsidRPr="00043F4F">
        <w:rPr>
          <w:rFonts w:cs="Arial"/>
          <w:lang w:eastAsia="cs-CZ"/>
        </w:rPr>
        <w:t xml:space="preserve">,  tímto </w:t>
      </w:r>
      <w:r w:rsidRPr="00043F4F">
        <w:rPr>
          <w:rFonts w:cs="Arial"/>
          <w:b/>
          <w:lang w:eastAsia="cs-CZ"/>
        </w:rPr>
        <w:t>čestně prohlašuje</w:t>
      </w:r>
      <w:r w:rsidRPr="00043F4F">
        <w:rPr>
          <w:rFonts w:cs="Arial"/>
          <w:lang w:eastAsia="cs-CZ"/>
        </w:rPr>
        <w:t xml:space="preserve">, že: </w:t>
      </w:r>
    </w:p>
    <w:p w14:paraId="75B30918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7070D141" w14:textId="77777777" w:rsidR="00EA36D6" w:rsidRPr="00043F4F" w:rsidRDefault="00EA36D6" w:rsidP="00EA36D6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043F4F">
        <w:rPr>
          <w:rFonts w:cs="Arial"/>
          <w:i/>
          <w:lang w:eastAsia="cs-CZ"/>
        </w:rPr>
        <w:t>(§ 74 odst. 1 písm. b) ZZVZ)</w:t>
      </w:r>
      <w:r w:rsidRPr="00043F4F">
        <w:rPr>
          <w:rFonts w:cs="Arial"/>
          <w:lang w:eastAsia="cs-CZ"/>
        </w:rPr>
        <w:t>;</w:t>
      </w:r>
    </w:p>
    <w:p w14:paraId="3318AE6A" w14:textId="77777777" w:rsidR="00EA36D6" w:rsidRPr="00043F4F" w:rsidRDefault="00EA36D6" w:rsidP="00EA36D6">
      <w:pPr>
        <w:ind w:left="708"/>
        <w:rPr>
          <w:rFonts w:cs="Arial"/>
          <w:lang w:eastAsia="cs-CZ"/>
        </w:rPr>
      </w:pPr>
    </w:p>
    <w:p w14:paraId="54E7DF77" w14:textId="77777777" w:rsidR="00EA36D6" w:rsidRPr="00043F4F" w:rsidRDefault="00EA36D6" w:rsidP="00EA36D6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043F4F">
        <w:rPr>
          <w:rFonts w:cs="Arial"/>
          <w:i/>
          <w:lang w:eastAsia="cs-CZ"/>
        </w:rPr>
        <w:t>(§ 74 odst. 1 písm. c) ZZVZ)</w:t>
      </w:r>
      <w:r w:rsidRPr="00043F4F">
        <w:rPr>
          <w:rFonts w:cs="Arial"/>
          <w:lang w:eastAsia="cs-CZ"/>
        </w:rPr>
        <w:t>;</w:t>
      </w:r>
    </w:p>
    <w:p w14:paraId="5E74B298" w14:textId="77777777" w:rsidR="00EA36D6" w:rsidRPr="00043F4F" w:rsidRDefault="00EA36D6" w:rsidP="00EA36D6">
      <w:pPr>
        <w:ind w:left="708"/>
        <w:rPr>
          <w:rFonts w:cs="Arial"/>
          <w:lang w:eastAsia="cs-CZ"/>
        </w:rPr>
      </w:pPr>
    </w:p>
    <w:p w14:paraId="3DF44D4E" w14:textId="77777777" w:rsidR="00EA36D6" w:rsidRPr="00043F4F" w:rsidRDefault="00EA36D6" w:rsidP="00EA36D6">
      <w:pPr>
        <w:numPr>
          <w:ilvl w:val="0"/>
          <w:numId w:val="13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043F4F">
        <w:rPr>
          <w:rFonts w:cs="Arial"/>
          <w:i/>
          <w:lang w:eastAsia="cs-CZ"/>
        </w:rPr>
        <w:t>(§ 74 odst. 1 písm. e) ZZVZ).</w:t>
      </w:r>
      <w:r w:rsidRPr="00043F4F">
        <w:rPr>
          <w:rFonts w:cs="Arial"/>
          <w:lang w:eastAsia="cs-CZ"/>
        </w:rPr>
        <w:t xml:space="preserve"> </w:t>
      </w:r>
      <w:r w:rsidRPr="00043F4F">
        <w:rPr>
          <w:rStyle w:val="Znakapoznpodarou"/>
          <w:rFonts w:cs="Arial"/>
          <w:lang w:eastAsia="cs-CZ"/>
        </w:rPr>
        <w:footnoteReference w:id="1"/>
      </w:r>
    </w:p>
    <w:p w14:paraId="60468C3D" w14:textId="77777777" w:rsidR="00EA36D6" w:rsidRPr="00043F4F" w:rsidRDefault="00EA36D6" w:rsidP="00EA36D6">
      <w:pPr>
        <w:pStyle w:val="Odstavecseseznamem"/>
        <w:rPr>
          <w:rFonts w:cs="Arial"/>
          <w:lang w:eastAsia="cs-CZ"/>
        </w:rPr>
      </w:pPr>
    </w:p>
    <w:p w14:paraId="0D7EF760" w14:textId="77777777" w:rsidR="00EA36D6" w:rsidRPr="00043F4F" w:rsidRDefault="00EA36D6" w:rsidP="00EA36D6">
      <w:pPr>
        <w:suppressAutoHyphens w:val="0"/>
        <w:ind w:left="426"/>
        <w:jc w:val="both"/>
        <w:rPr>
          <w:rFonts w:cs="Arial"/>
          <w:lang w:eastAsia="cs-CZ"/>
        </w:rPr>
      </w:pPr>
    </w:p>
    <w:p w14:paraId="5AE4D0FA" w14:textId="77777777" w:rsidR="00EA36D6" w:rsidRPr="00043F4F" w:rsidRDefault="00EA36D6" w:rsidP="00EA36D6">
      <w:pPr>
        <w:pStyle w:val="Odstavecseseznamem"/>
        <w:rPr>
          <w:rFonts w:cs="Arial"/>
          <w:lang w:eastAsia="cs-CZ"/>
        </w:rPr>
      </w:pPr>
    </w:p>
    <w:p w14:paraId="1731DC04" w14:textId="77777777" w:rsidR="00EA36D6" w:rsidRPr="00043F4F" w:rsidRDefault="00EA36D6" w:rsidP="00EA36D6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V ___________________ dne _____________</w:t>
      </w:r>
    </w:p>
    <w:p w14:paraId="6ED24D15" w14:textId="77777777" w:rsidR="00EA36D6" w:rsidRPr="00043F4F" w:rsidRDefault="00EA36D6" w:rsidP="00EA36D6">
      <w:pPr>
        <w:suppressAutoHyphens w:val="0"/>
        <w:rPr>
          <w:rFonts w:cs="Arial"/>
          <w:szCs w:val="22"/>
          <w:lang w:eastAsia="cs-CZ"/>
        </w:rPr>
      </w:pPr>
    </w:p>
    <w:p w14:paraId="14E41159" w14:textId="77777777" w:rsidR="00EA36D6" w:rsidRPr="00043F4F" w:rsidRDefault="00EA36D6" w:rsidP="00EA36D6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0C7A3A68" w14:textId="77777777" w:rsidR="00EA36D6" w:rsidRPr="00043F4F" w:rsidRDefault="00EA36D6" w:rsidP="00EA36D6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481F6EAA" w14:textId="77777777" w:rsidR="00EA36D6" w:rsidRPr="00043F4F" w:rsidRDefault="00EA36D6" w:rsidP="00EA36D6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78E54326" w14:textId="77777777" w:rsidR="00EA36D6" w:rsidRPr="00043F4F" w:rsidRDefault="00EA36D6" w:rsidP="00EA36D6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0E4E0F61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63B0B86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0D9F4227" w14:textId="77777777" w:rsidR="00EA36D6" w:rsidRPr="00043F4F" w:rsidRDefault="00EA36D6" w:rsidP="00EA36D6">
      <w:pPr>
        <w:jc w:val="both"/>
        <w:rPr>
          <w:rFonts w:cs="Arial"/>
          <w:lang w:eastAsia="cs-CZ"/>
        </w:rPr>
      </w:pPr>
    </w:p>
    <w:p w14:paraId="31B999E0" w14:textId="77777777" w:rsidR="00EA36D6" w:rsidRPr="00043F4F" w:rsidRDefault="00EA36D6" w:rsidP="00EA36D6">
      <w:pPr>
        <w:rPr>
          <w:rFonts w:cs="Arial"/>
          <w:lang w:eastAsia="cs-CZ"/>
        </w:rPr>
      </w:pPr>
    </w:p>
    <w:p w14:paraId="3850F9B2" w14:textId="77777777" w:rsidR="00EA36D6" w:rsidRPr="00043F4F" w:rsidRDefault="00EA36D6" w:rsidP="00EA36D6">
      <w:pPr>
        <w:rPr>
          <w:rFonts w:cs="Arial"/>
          <w:lang w:eastAsia="cs-CZ"/>
        </w:rPr>
      </w:pPr>
    </w:p>
    <w:p w14:paraId="1587FAE8" w14:textId="77777777" w:rsidR="00EA36D6" w:rsidRPr="00043F4F" w:rsidRDefault="00EA36D6" w:rsidP="00EA36D6">
      <w:pPr>
        <w:rPr>
          <w:rFonts w:cs="Arial"/>
          <w:lang w:eastAsia="cs-CZ"/>
        </w:rPr>
      </w:pPr>
    </w:p>
    <w:p w14:paraId="1CB15692" w14:textId="77777777" w:rsidR="00EA36D6" w:rsidRPr="00043F4F" w:rsidRDefault="00EA36D6" w:rsidP="00EA36D6">
      <w:pPr>
        <w:rPr>
          <w:rFonts w:cs="Arial"/>
          <w:lang w:eastAsia="cs-CZ"/>
        </w:rPr>
      </w:pPr>
      <w:r w:rsidRPr="00043F4F">
        <w:rPr>
          <w:rFonts w:cs="Arial"/>
          <w:szCs w:val="22"/>
          <w:lang w:eastAsia="cs-CZ"/>
        </w:rPr>
        <w:t>Jméno</w:t>
      </w:r>
      <w:r w:rsidRPr="00043F4F">
        <w:rPr>
          <w:rFonts w:cs="Arial"/>
          <w:lang w:eastAsia="cs-CZ"/>
        </w:rPr>
        <w:t xml:space="preserve"> a podpis osoby oprávněné zastupovat účastníka zadávacího řízení:</w:t>
      </w:r>
      <w:r w:rsidRPr="00043F4F">
        <w:rPr>
          <w:rStyle w:val="Znakapoznpodarou"/>
          <w:rFonts w:cs="Arial"/>
          <w:lang w:eastAsia="cs-CZ"/>
        </w:rPr>
        <w:footnoteReference w:id="2"/>
      </w:r>
      <w:r w:rsidRPr="00043F4F">
        <w:rPr>
          <w:rFonts w:cs="Arial"/>
          <w:lang w:eastAsia="cs-CZ"/>
        </w:rPr>
        <w:t xml:space="preserve"> </w:t>
      </w:r>
    </w:p>
    <w:p w14:paraId="5A52F308" w14:textId="77777777" w:rsidR="00EA36D6" w:rsidRPr="00043F4F" w:rsidRDefault="00EA36D6" w:rsidP="00EA36D6">
      <w:pPr>
        <w:suppressAutoHyphens w:val="0"/>
        <w:jc w:val="both"/>
        <w:rPr>
          <w:rFonts w:cs="Arial"/>
          <w:lang w:eastAsia="cs-CZ"/>
        </w:rPr>
      </w:pPr>
    </w:p>
    <w:p w14:paraId="3B426B80" w14:textId="77777777" w:rsidR="00EA36D6" w:rsidRPr="00043F4F" w:rsidRDefault="00EA36D6" w:rsidP="00EA36D6">
      <w:pPr>
        <w:rPr>
          <w:rFonts w:cs="Arial"/>
          <w:color w:val="0070C0"/>
          <w:lang w:eastAsia="cs-CZ"/>
        </w:rPr>
      </w:pPr>
    </w:p>
    <w:p w14:paraId="7E22CF0F" w14:textId="77777777" w:rsidR="00EA36D6" w:rsidRPr="00043F4F" w:rsidRDefault="00EA36D6" w:rsidP="00EA36D6">
      <w:pPr>
        <w:rPr>
          <w:rFonts w:cs="Arial"/>
          <w:color w:val="0070C0"/>
          <w:lang w:eastAsia="cs-CZ"/>
        </w:rPr>
      </w:pPr>
    </w:p>
    <w:p w14:paraId="0C28C9AD" w14:textId="77777777" w:rsidR="0029060D" w:rsidRPr="00043F4F" w:rsidRDefault="0029060D" w:rsidP="00EA36D6">
      <w:pPr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0449F2D6" w14:textId="77777777" w:rsidR="0020678E" w:rsidRDefault="0020678E" w:rsidP="0020678E"/>
    <w:p w14:paraId="23F5B2AB" w14:textId="77777777" w:rsidR="0020678E" w:rsidRDefault="0020678E" w:rsidP="0020678E"/>
    <w:sectPr w:rsidR="0020678E" w:rsidSect="00B2017A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5FD266C1" w14:textId="77777777" w:rsidR="00EA36D6" w:rsidRPr="005A5B9F" w:rsidRDefault="00EA36D6" w:rsidP="00EA36D6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25BCF659" w14:textId="77777777" w:rsidR="00EA36D6" w:rsidRPr="00D473D2" w:rsidRDefault="00EA36D6" w:rsidP="00EA36D6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6"/>
  </w:num>
  <w:num w:numId="14" w16cid:durableId="1962414732">
    <w:abstractNumId w:val="14"/>
  </w:num>
  <w:num w:numId="15" w16cid:durableId="1388335566">
    <w:abstractNumId w:val="15"/>
  </w:num>
  <w:num w:numId="16" w16cid:durableId="157355919">
    <w:abstractNumId w:val="13"/>
  </w:num>
  <w:num w:numId="17" w16cid:durableId="619268630">
    <w:abstractNumId w:val="12"/>
  </w:num>
  <w:num w:numId="18" w16cid:durableId="52582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B4D47"/>
    <w:rsid w:val="000C4EC5"/>
    <w:rsid w:val="000E3985"/>
    <w:rsid w:val="001015B3"/>
    <w:rsid w:val="00115F4F"/>
    <w:rsid w:val="00123C4D"/>
    <w:rsid w:val="001258D0"/>
    <w:rsid w:val="0013283D"/>
    <w:rsid w:val="0013711A"/>
    <w:rsid w:val="00140AB6"/>
    <w:rsid w:val="00140BA7"/>
    <w:rsid w:val="00150E75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40381"/>
    <w:rsid w:val="00253685"/>
    <w:rsid w:val="0025717C"/>
    <w:rsid w:val="00276778"/>
    <w:rsid w:val="00276EAF"/>
    <w:rsid w:val="0029060D"/>
    <w:rsid w:val="002A07BD"/>
    <w:rsid w:val="002B737D"/>
    <w:rsid w:val="002D49B0"/>
    <w:rsid w:val="002D5126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E42D4"/>
    <w:rsid w:val="006F3902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279AF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268B"/>
    <w:rsid w:val="009678D0"/>
    <w:rsid w:val="00995C73"/>
    <w:rsid w:val="009A1DD4"/>
    <w:rsid w:val="009A5131"/>
    <w:rsid w:val="009B729C"/>
    <w:rsid w:val="009D6FAF"/>
    <w:rsid w:val="00A259D7"/>
    <w:rsid w:val="00A336F2"/>
    <w:rsid w:val="00A468DF"/>
    <w:rsid w:val="00A513D4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C128DF"/>
    <w:rsid w:val="00C46D9A"/>
    <w:rsid w:val="00C63798"/>
    <w:rsid w:val="00C75806"/>
    <w:rsid w:val="00CC2F76"/>
    <w:rsid w:val="00CE42B6"/>
    <w:rsid w:val="00D452B7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A36D6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2B0F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VZ\Zak&#225;zky%20dle%20z&#225;kona\2025\N&#225;kup%20medi&#225;ln&#237;ho%20prostoru%20v%20ti&#353;t&#283;n&#253;ch%20m&#233;di&#237;ch%202026-2027\P&#344;EDAN&#201;%20PODKLADY\P&#345;&#237;loha%20&#269;.%20I%20ZADAVACI%20DOKUMENTACE_Vzor%20&#269;estn&#233;ho%20prohl&#225;&#353;en&#237;%20k%20prok&#225;z&#225;n&#237;%20z&#225;kladn&#237;%20zp&#367;sobilo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2D5126"/>
    <w:rsid w:val="00850B18"/>
    <w:rsid w:val="0096268B"/>
    <w:rsid w:val="00B6315E"/>
    <w:rsid w:val="00F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I ZADAVACI DOKUMENTACE_Vzor čestného prohlášení k prokázání základní způsobilosti.dotx</Template>
  <TotalTime>13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Petr Novák</cp:lastModifiedBy>
  <cp:revision>5</cp:revision>
  <cp:lastPrinted>2018-08-08T08:45:00Z</cp:lastPrinted>
  <dcterms:created xsi:type="dcterms:W3CDTF">2025-08-15T09:03:00Z</dcterms:created>
  <dcterms:modified xsi:type="dcterms:W3CDTF">2026-02-24T07:13:00Z</dcterms:modified>
</cp:coreProperties>
</file>