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A1A" w:rsidRPr="002E5F40" w:rsidRDefault="00AF2A1A" w:rsidP="000D7882">
      <w:pPr>
        <w:jc w:val="center"/>
        <w:rPr>
          <w:rFonts w:ascii="Verdana" w:eastAsia="Times New Roman" w:hAnsi="Verdana" w:cs="Arial"/>
          <w:b/>
          <w:szCs w:val="24"/>
        </w:rPr>
      </w:pPr>
    </w:p>
    <w:p w:rsidR="00382DBD" w:rsidRPr="002E5F40" w:rsidRDefault="00DB0D6C" w:rsidP="00DB0D6C">
      <w:pPr>
        <w:widowControl/>
        <w:suppressAutoHyphens w:val="0"/>
        <w:spacing w:before="240" w:after="240"/>
        <w:jc w:val="center"/>
        <w:rPr>
          <w:rFonts w:ascii="Verdana" w:eastAsia="Times New Roman" w:hAnsi="Verdana" w:cs="Arial"/>
          <w:b/>
          <w:szCs w:val="24"/>
          <w:lang w:eastAsia="cs-CZ"/>
        </w:rPr>
      </w:pPr>
      <w:r w:rsidRPr="002E5F40">
        <w:rPr>
          <w:rFonts w:ascii="Verdana" w:eastAsia="Times New Roman" w:hAnsi="Verdana" w:cs="Arial"/>
          <w:b/>
          <w:szCs w:val="24"/>
          <w:lang w:eastAsia="cs-CZ"/>
        </w:rPr>
        <w:t>ČESTNÉ PROHLÁŠENÍ</w:t>
      </w:r>
    </w:p>
    <w:p w:rsidR="00DB0D6C" w:rsidRPr="002E5F40" w:rsidRDefault="00DB0D6C" w:rsidP="00382DBD">
      <w:pPr>
        <w:widowControl/>
        <w:suppressAutoHyphens w:val="0"/>
        <w:jc w:val="center"/>
        <w:rPr>
          <w:rFonts w:ascii="Verdana" w:eastAsia="Times New Roman" w:hAnsi="Verdana" w:cs="Arial"/>
          <w:b/>
          <w:szCs w:val="24"/>
          <w:lang w:eastAsia="cs-CZ"/>
        </w:rPr>
      </w:pPr>
      <w:r w:rsidRPr="002E5F40">
        <w:rPr>
          <w:rFonts w:ascii="Verdana" w:eastAsia="Times New Roman" w:hAnsi="Verdana" w:cs="Arial"/>
          <w:b/>
          <w:szCs w:val="24"/>
          <w:lang w:eastAsia="cs-CZ"/>
        </w:rPr>
        <w:t>o splnění základní způsobilosti</w:t>
      </w:r>
    </w:p>
    <w:p w:rsidR="00382DBD" w:rsidRPr="002E5F40" w:rsidRDefault="00DB0D6C" w:rsidP="008147D8">
      <w:pPr>
        <w:widowControl/>
        <w:suppressAutoHyphens w:val="0"/>
        <w:spacing w:before="240"/>
        <w:jc w:val="center"/>
        <w:rPr>
          <w:rFonts w:ascii="Verdana" w:eastAsia="Times New Roman" w:hAnsi="Verdana" w:cs="Arial"/>
          <w:i/>
          <w:szCs w:val="24"/>
          <w:lang w:eastAsia="cs-CZ"/>
        </w:rPr>
      </w:pPr>
      <w:r w:rsidRPr="002E5F40">
        <w:rPr>
          <w:rFonts w:ascii="Verdana" w:eastAsia="Times New Roman" w:hAnsi="Verdana" w:cs="Arial"/>
          <w:i/>
          <w:szCs w:val="24"/>
          <w:lang w:eastAsia="cs-CZ"/>
        </w:rPr>
        <w:t xml:space="preserve">dle § 74 zákona č. 134/2016 Sb., </w:t>
      </w:r>
      <w:r w:rsidR="00382DBD" w:rsidRPr="002E5F40">
        <w:rPr>
          <w:rFonts w:ascii="Verdana" w:eastAsia="Times New Roman" w:hAnsi="Verdana" w:cs="Arial"/>
          <w:i/>
          <w:szCs w:val="24"/>
          <w:lang w:eastAsia="cs-CZ"/>
        </w:rPr>
        <w:t>o</w:t>
      </w:r>
      <w:r w:rsidRPr="002E5F40">
        <w:rPr>
          <w:rFonts w:ascii="Verdana" w:eastAsia="Times New Roman" w:hAnsi="Verdana" w:cs="Arial"/>
          <w:i/>
          <w:szCs w:val="24"/>
          <w:lang w:eastAsia="cs-CZ"/>
        </w:rPr>
        <w:t xml:space="preserve"> zadávání</w:t>
      </w:r>
      <w:r w:rsidR="00382DBD" w:rsidRPr="002E5F40">
        <w:rPr>
          <w:rFonts w:ascii="Verdana" w:eastAsia="Times New Roman" w:hAnsi="Verdana" w:cs="Arial"/>
          <w:i/>
          <w:szCs w:val="24"/>
          <w:lang w:eastAsia="cs-CZ"/>
        </w:rPr>
        <w:t xml:space="preserve"> </w:t>
      </w:r>
      <w:r w:rsidRPr="002E5F40">
        <w:rPr>
          <w:rFonts w:ascii="Verdana" w:eastAsia="Times New Roman" w:hAnsi="Verdana" w:cs="Arial"/>
          <w:i/>
          <w:szCs w:val="24"/>
          <w:lang w:eastAsia="cs-CZ"/>
        </w:rPr>
        <w:t>veřejných zakázek</w:t>
      </w:r>
    </w:p>
    <w:p w:rsidR="00382DBD" w:rsidRPr="002E5F40" w:rsidRDefault="00382DBD" w:rsidP="00382DBD">
      <w:pPr>
        <w:widowControl/>
        <w:suppressAutoHyphens w:val="0"/>
        <w:jc w:val="center"/>
        <w:rPr>
          <w:rFonts w:ascii="Verdana" w:eastAsia="Times New Roman" w:hAnsi="Verdana" w:cs="Arial"/>
          <w:szCs w:val="24"/>
          <w:lang w:eastAsia="cs-CZ"/>
        </w:rPr>
      </w:pPr>
    </w:p>
    <w:p w:rsidR="00B405BB" w:rsidRPr="009F685A" w:rsidRDefault="00B405BB" w:rsidP="00B405BB">
      <w:pPr>
        <w:pStyle w:val="Odstavecseseznamem"/>
        <w:ind w:left="360"/>
        <w:jc w:val="center"/>
        <w:rPr>
          <w:rFonts w:ascii="Verdana" w:hAnsi="Verdana" w:cs="Arial"/>
          <w:b/>
          <w:szCs w:val="24"/>
        </w:rPr>
      </w:pPr>
      <w:r w:rsidRPr="009F685A">
        <w:rPr>
          <w:rFonts w:ascii="Verdana" w:hAnsi="Verdana" w:cs="Arial"/>
          <w:b/>
          <w:szCs w:val="24"/>
        </w:rPr>
        <w:t>„</w:t>
      </w:r>
      <w:r w:rsidR="009013B3" w:rsidRPr="009013B3">
        <w:rPr>
          <w:rFonts w:ascii="Verdana" w:hAnsi="Verdana" w:cs="Arial"/>
          <w:b/>
          <w:szCs w:val="24"/>
        </w:rPr>
        <w:t xml:space="preserve">Tvorba strategických dokumentů pro </w:t>
      </w:r>
      <w:r w:rsidR="009015C7">
        <w:rPr>
          <w:rFonts w:ascii="Verdana" w:hAnsi="Verdana" w:cs="Arial"/>
          <w:b/>
          <w:szCs w:val="24"/>
        </w:rPr>
        <w:t xml:space="preserve">město </w:t>
      </w:r>
      <w:r w:rsidR="009013B3" w:rsidRPr="009013B3">
        <w:rPr>
          <w:rFonts w:ascii="Verdana" w:hAnsi="Verdana" w:cs="Arial"/>
          <w:b/>
          <w:szCs w:val="24"/>
        </w:rPr>
        <w:t>Znojmo</w:t>
      </w:r>
      <w:r w:rsidRPr="009F685A">
        <w:rPr>
          <w:rFonts w:ascii="Verdana" w:hAnsi="Verdana" w:cs="Arial"/>
          <w:b/>
          <w:szCs w:val="24"/>
        </w:rPr>
        <w:t>“</w:t>
      </w:r>
    </w:p>
    <w:p w:rsidR="00B405BB" w:rsidRPr="009F685A" w:rsidRDefault="00B405BB" w:rsidP="00B405BB">
      <w:pPr>
        <w:pStyle w:val="Odstavecseseznamem"/>
        <w:ind w:left="360"/>
        <w:jc w:val="center"/>
        <w:rPr>
          <w:rFonts w:ascii="Verdana" w:hAnsi="Verdana" w:cs="Arial"/>
          <w:b/>
          <w:szCs w:val="24"/>
        </w:rPr>
      </w:pPr>
    </w:p>
    <w:p w:rsidR="00B405BB" w:rsidRPr="009F685A" w:rsidRDefault="00B405BB" w:rsidP="00B405BB">
      <w:pPr>
        <w:pStyle w:val="Odstavecseseznamem"/>
        <w:ind w:left="360"/>
        <w:jc w:val="center"/>
        <w:rPr>
          <w:rFonts w:ascii="Verdana" w:hAnsi="Verdana"/>
          <w:sz w:val="20"/>
        </w:rPr>
      </w:pPr>
      <w:r w:rsidRPr="009F685A">
        <w:rPr>
          <w:rFonts w:ascii="Verdana" w:hAnsi="Verdana"/>
          <w:sz w:val="20"/>
        </w:rPr>
        <w:t xml:space="preserve">Registrační číslo projektu: </w:t>
      </w:r>
      <w:r w:rsidR="00226DAD" w:rsidRPr="00226DAD">
        <w:rPr>
          <w:rFonts w:ascii="Verdana" w:hAnsi="Verdana"/>
          <w:sz w:val="20"/>
        </w:rPr>
        <w:t>CZ.03.4.74/0.0/0.0/16_058/0007429</w:t>
      </w:r>
    </w:p>
    <w:p w:rsidR="00382DBD" w:rsidRPr="002E5F40" w:rsidRDefault="00382DBD" w:rsidP="00382DBD">
      <w:pPr>
        <w:widowControl/>
        <w:suppressAutoHyphens w:val="0"/>
        <w:jc w:val="center"/>
        <w:rPr>
          <w:rFonts w:ascii="Verdana" w:eastAsia="Times New Roman" w:hAnsi="Verdana" w:cs="Arial"/>
          <w:szCs w:val="24"/>
          <w:lang w:eastAsia="cs-CZ"/>
        </w:rPr>
      </w:pPr>
    </w:p>
    <w:p w:rsidR="00382DBD" w:rsidRPr="002E5F40" w:rsidRDefault="00382DBD" w:rsidP="00382DBD">
      <w:pPr>
        <w:widowControl/>
        <w:suppressAutoHyphens w:val="0"/>
        <w:jc w:val="center"/>
        <w:rPr>
          <w:rFonts w:ascii="Verdana" w:eastAsia="Times New Roman" w:hAnsi="Verdana" w:cs="Arial"/>
          <w:szCs w:val="24"/>
          <w:lang w:eastAsia="cs-CZ"/>
        </w:rPr>
      </w:pPr>
    </w:p>
    <w:p w:rsidR="00382DBD" w:rsidRPr="002E5F40" w:rsidRDefault="000A0838" w:rsidP="000A0838">
      <w:pPr>
        <w:widowControl/>
        <w:tabs>
          <w:tab w:val="left" w:pos="7005"/>
        </w:tabs>
        <w:suppressAutoHyphens w:val="0"/>
        <w:rPr>
          <w:rFonts w:ascii="Verdana" w:eastAsia="Times New Roman" w:hAnsi="Verdana" w:cs="Arial"/>
          <w:szCs w:val="24"/>
          <w:lang w:eastAsia="cs-CZ"/>
        </w:rPr>
      </w:pPr>
      <w:r w:rsidRPr="002E5F40">
        <w:rPr>
          <w:rFonts w:ascii="Verdana" w:eastAsia="Times New Roman" w:hAnsi="Verdana" w:cs="Arial"/>
          <w:szCs w:val="24"/>
          <w:lang w:eastAsia="cs-CZ"/>
        </w:rPr>
        <w:tab/>
      </w:r>
    </w:p>
    <w:p w:rsidR="00382DBD" w:rsidRPr="002E5F40" w:rsidRDefault="00382DBD" w:rsidP="00382DBD">
      <w:pPr>
        <w:widowControl/>
        <w:suppressAutoHyphens w:val="0"/>
        <w:jc w:val="both"/>
        <w:rPr>
          <w:rFonts w:ascii="Verdana" w:eastAsia="Times New Roman" w:hAnsi="Verdana" w:cs="Arial"/>
          <w:b/>
          <w:szCs w:val="24"/>
          <w:lang w:eastAsia="cs-CZ"/>
        </w:rPr>
      </w:pPr>
      <w:r w:rsidRPr="002E5F40">
        <w:rPr>
          <w:rFonts w:ascii="Verdana" w:eastAsia="Times New Roman" w:hAnsi="Verdana" w:cs="Arial"/>
          <w:szCs w:val="24"/>
          <w:lang w:eastAsia="cs-CZ"/>
        </w:rPr>
        <w:t xml:space="preserve">Čestně prohlašuji, že </w:t>
      </w:r>
      <w:r w:rsidR="00DB0D6C" w:rsidRPr="002E5F40">
        <w:rPr>
          <w:rFonts w:ascii="Verdana" w:eastAsia="Times New Roman" w:hAnsi="Verdana" w:cs="Arial"/>
          <w:szCs w:val="24"/>
          <w:lang w:eastAsia="cs-CZ"/>
        </w:rPr>
        <w:t>dodavatel</w:t>
      </w:r>
      <w:r w:rsidRPr="002E5F40">
        <w:rPr>
          <w:rFonts w:ascii="Verdana" w:eastAsia="Times New Roman" w:hAnsi="Verdana" w:cs="Arial"/>
          <w:szCs w:val="24"/>
          <w:lang w:eastAsia="cs-CZ"/>
        </w:rPr>
        <w:t xml:space="preserve"> </w:t>
      </w:r>
      <w:r w:rsidRPr="002E5F40">
        <w:rPr>
          <w:rFonts w:ascii="Verdana" w:eastAsia="Times New Roman" w:hAnsi="Verdana" w:cs="Arial"/>
          <w:b/>
          <w:szCs w:val="24"/>
          <w:highlight w:val="yellow"/>
          <w:lang w:eastAsia="cs-CZ"/>
        </w:rPr>
        <w:t>…………………………</w:t>
      </w:r>
      <w:proofErr w:type="gramStart"/>
      <w:r w:rsidRPr="002E5F40">
        <w:rPr>
          <w:rFonts w:ascii="Verdana" w:eastAsia="Times New Roman" w:hAnsi="Verdana" w:cs="Arial"/>
          <w:b/>
          <w:szCs w:val="24"/>
          <w:highlight w:val="yellow"/>
          <w:lang w:eastAsia="cs-CZ"/>
        </w:rPr>
        <w:t>…..</w:t>
      </w:r>
      <w:proofErr w:type="gramEnd"/>
    </w:p>
    <w:p w:rsidR="00382DBD" w:rsidRPr="002E5F40" w:rsidRDefault="00382DBD" w:rsidP="00382DBD">
      <w:pPr>
        <w:widowControl/>
        <w:suppressAutoHyphens w:val="0"/>
        <w:jc w:val="both"/>
        <w:rPr>
          <w:rFonts w:ascii="Verdana" w:eastAsia="Times New Roman" w:hAnsi="Verdana" w:cs="Arial"/>
          <w:b/>
          <w:szCs w:val="24"/>
          <w:lang w:eastAsia="cs-CZ"/>
        </w:rPr>
      </w:pPr>
    </w:p>
    <w:p w:rsidR="00382DBD" w:rsidRPr="002E5F40" w:rsidRDefault="00382DBD" w:rsidP="00382DBD">
      <w:pPr>
        <w:widowControl/>
        <w:suppressAutoHyphens w:val="0"/>
        <w:jc w:val="both"/>
        <w:rPr>
          <w:rFonts w:ascii="Verdana" w:eastAsia="Times New Roman" w:hAnsi="Verdana" w:cs="Arial"/>
          <w:b/>
          <w:szCs w:val="24"/>
          <w:lang w:eastAsia="cs-CZ"/>
        </w:rPr>
      </w:pPr>
      <w:bookmarkStart w:id="0" w:name="_GoBack"/>
      <w:bookmarkEnd w:id="0"/>
    </w:p>
    <w:p w:rsidR="00382DBD" w:rsidRPr="002E5F40" w:rsidRDefault="00382DBD" w:rsidP="00382DBD">
      <w:pPr>
        <w:widowControl/>
        <w:suppressAutoHyphens w:val="0"/>
        <w:jc w:val="center"/>
        <w:rPr>
          <w:rFonts w:ascii="Verdana" w:eastAsia="Times New Roman" w:hAnsi="Verdana" w:cs="Arial"/>
          <w:szCs w:val="24"/>
          <w:lang w:eastAsia="cs-CZ"/>
        </w:rPr>
      </w:pPr>
    </w:p>
    <w:p w:rsidR="00DB0D6C" w:rsidRPr="002E5F40" w:rsidRDefault="005759E7" w:rsidP="002337EE">
      <w:pPr>
        <w:widowControl/>
        <w:numPr>
          <w:ilvl w:val="0"/>
          <w:numId w:val="17"/>
        </w:numPr>
        <w:suppressAutoHyphens w:val="0"/>
        <w:autoSpaceDE w:val="0"/>
        <w:autoSpaceDN w:val="0"/>
        <w:adjustRightInd w:val="0"/>
        <w:spacing w:after="240"/>
        <w:ind w:left="360"/>
        <w:jc w:val="both"/>
        <w:rPr>
          <w:rFonts w:ascii="Verdana" w:eastAsia="Times New Roman" w:hAnsi="Verdana" w:cs="Arial"/>
          <w:szCs w:val="24"/>
          <w:lang w:eastAsia="cs-CZ"/>
        </w:rPr>
      </w:pPr>
      <w:r w:rsidRPr="002E5F40">
        <w:rPr>
          <w:rFonts w:ascii="Verdana" w:eastAsia="Times New Roman" w:hAnsi="Verdana" w:cs="Arial"/>
          <w:szCs w:val="24"/>
          <w:lang w:eastAsia="cs-CZ"/>
        </w:rPr>
        <w:t>n</w:t>
      </w:r>
      <w:r w:rsidR="00DB0D6C" w:rsidRPr="002E5F40">
        <w:rPr>
          <w:rFonts w:ascii="Verdana" w:eastAsia="Times New Roman" w:hAnsi="Verdana" w:cs="Arial"/>
          <w:szCs w:val="24"/>
          <w:lang w:eastAsia="cs-CZ"/>
        </w:rPr>
        <w:t>ebyl v zemi svého sídla v posledních 5 letech před zahájením zadávacího řízení pravomocně odsouzen pro trestný čin uvedený v příloze č. 3 k tomuto zákonu nebo obdobný trestný čin podle právního řádu země sídla dodavatele; k zahlazeným odsouzením se nepřihlíží,</w:t>
      </w:r>
    </w:p>
    <w:p w:rsidR="00DB0D6C" w:rsidRPr="002E5F40" w:rsidRDefault="005759E7" w:rsidP="002337EE">
      <w:pPr>
        <w:widowControl/>
        <w:numPr>
          <w:ilvl w:val="0"/>
          <w:numId w:val="17"/>
        </w:numPr>
        <w:suppressAutoHyphens w:val="0"/>
        <w:autoSpaceDE w:val="0"/>
        <w:autoSpaceDN w:val="0"/>
        <w:adjustRightInd w:val="0"/>
        <w:spacing w:after="240"/>
        <w:ind w:left="360"/>
        <w:jc w:val="both"/>
        <w:rPr>
          <w:rFonts w:ascii="Verdana" w:eastAsia="Times New Roman" w:hAnsi="Verdana" w:cs="Arial"/>
          <w:szCs w:val="24"/>
          <w:lang w:eastAsia="cs-CZ"/>
        </w:rPr>
      </w:pPr>
      <w:r w:rsidRPr="002E5F40">
        <w:rPr>
          <w:rFonts w:ascii="Verdana" w:eastAsia="Times New Roman" w:hAnsi="Verdana" w:cs="Arial"/>
          <w:szCs w:val="24"/>
          <w:lang w:eastAsia="cs-CZ"/>
        </w:rPr>
        <w:t>n</w:t>
      </w:r>
      <w:r w:rsidR="00DB0D6C" w:rsidRPr="002E5F40">
        <w:rPr>
          <w:rFonts w:ascii="Verdana" w:eastAsia="Times New Roman" w:hAnsi="Verdana" w:cs="Arial"/>
          <w:szCs w:val="24"/>
          <w:lang w:eastAsia="cs-CZ"/>
        </w:rPr>
        <w:t>emá v České republice nebo v zemi svého sídla v evidenci daní zachycen splatný daňový nedoplatek,</w:t>
      </w:r>
    </w:p>
    <w:p w:rsidR="00DB0D6C" w:rsidRPr="002E5F40" w:rsidRDefault="005759E7" w:rsidP="002337EE">
      <w:pPr>
        <w:widowControl/>
        <w:numPr>
          <w:ilvl w:val="0"/>
          <w:numId w:val="17"/>
        </w:numPr>
        <w:suppressAutoHyphens w:val="0"/>
        <w:autoSpaceDE w:val="0"/>
        <w:autoSpaceDN w:val="0"/>
        <w:adjustRightInd w:val="0"/>
        <w:spacing w:after="240"/>
        <w:ind w:left="360"/>
        <w:jc w:val="both"/>
        <w:rPr>
          <w:rFonts w:ascii="Verdana" w:eastAsia="Times New Roman" w:hAnsi="Verdana" w:cs="Arial"/>
          <w:szCs w:val="24"/>
          <w:lang w:eastAsia="cs-CZ"/>
        </w:rPr>
      </w:pPr>
      <w:r w:rsidRPr="002E5F40">
        <w:rPr>
          <w:rFonts w:ascii="Verdana" w:eastAsia="Times New Roman" w:hAnsi="Verdana" w:cs="Arial"/>
          <w:szCs w:val="24"/>
          <w:lang w:eastAsia="cs-CZ"/>
        </w:rPr>
        <w:t>n</w:t>
      </w:r>
      <w:r w:rsidR="00DB0D6C" w:rsidRPr="002E5F40">
        <w:rPr>
          <w:rFonts w:ascii="Verdana" w:eastAsia="Times New Roman" w:hAnsi="Verdana" w:cs="Arial"/>
          <w:szCs w:val="24"/>
          <w:lang w:eastAsia="cs-CZ"/>
        </w:rPr>
        <w:t>emá v České republice nebo v zemi svého sídla splatný nedoplatek na pojistném nebo na penále na veřejné zdravotní pojištění,</w:t>
      </w:r>
    </w:p>
    <w:p w:rsidR="00DB0D6C" w:rsidRPr="002E5F40" w:rsidRDefault="005759E7" w:rsidP="002337EE">
      <w:pPr>
        <w:widowControl/>
        <w:numPr>
          <w:ilvl w:val="0"/>
          <w:numId w:val="17"/>
        </w:numPr>
        <w:suppressAutoHyphens w:val="0"/>
        <w:autoSpaceDE w:val="0"/>
        <w:autoSpaceDN w:val="0"/>
        <w:adjustRightInd w:val="0"/>
        <w:spacing w:after="240"/>
        <w:ind w:left="360"/>
        <w:jc w:val="both"/>
        <w:rPr>
          <w:rFonts w:ascii="Verdana" w:eastAsia="Times New Roman" w:hAnsi="Verdana" w:cs="Arial"/>
          <w:szCs w:val="24"/>
          <w:lang w:eastAsia="cs-CZ"/>
        </w:rPr>
      </w:pPr>
      <w:r w:rsidRPr="002E5F40">
        <w:rPr>
          <w:rFonts w:ascii="Verdana" w:eastAsia="Times New Roman" w:hAnsi="Verdana" w:cs="Arial"/>
          <w:szCs w:val="24"/>
          <w:lang w:eastAsia="cs-CZ"/>
        </w:rPr>
        <w:t>n</w:t>
      </w:r>
      <w:r w:rsidR="00DB0D6C" w:rsidRPr="002E5F40">
        <w:rPr>
          <w:rFonts w:ascii="Verdana" w:eastAsia="Times New Roman" w:hAnsi="Verdana" w:cs="Arial"/>
          <w:szCs w:val="24"/>
          <w:lang w:eastAsia="cs-CZ"/>
        </w:rPr>
        <w:t>emá v České republice nebo v zemi svého sídla splatný nedoplatek na pojistném nebo na penále na sociální zabezpečení a příspěvku na státní politiku zaměstnanosti,</w:t>
      </w:r>
    </w:p>
    <w:p w:rsidR="00DB0D6C" w:rsidRPr="002E5F40" w:rsidRDefault="005759E7" w:rsidP="002337EE">
      <w:pPr>
        <w:widowControl/>
        <w:numPr>
          <w:ilvl w:val="0"/>
          <w:numId w:val="17"/>
        </w:numPr>
        <w:suppressAutoHyphens w:val="0"/>
        <w:autoSpaceDE w:val="0"/>
        <w:autoSpaceDN w:val="0"/>
        <w:adjustRightInd w:val="0"/>
        <w:spacing w:after="240"/>
        <w:ind w:left="360"/>
        <w:jc w:val="both"/>
        <w:rPr>
          <w:rFonts w:ascii="Verdana" w:eastAsia="Times New Roman" w:hAnsi="Verdana" w:cs="Arial"/>
          <w:szCs w:val="24"/>
          <w:lang w:eastAsia="cs-CZ"/>
        </w:rPr>
      </w:pPr>
      <w:r w:rsidRPr="002E5F40">
        <w:rPr>
          <w:rFonts w:ascii="Verdana" w:eastAsia="Times New Roman" w:hAnsi="Verdana" w:cs="Arial"/>
          <w:szCs w:val="24"/>
          <w:lang w:eastAsia="cs-CZ"/>
        </w:rPr>
        <w:t>n</w:t>
      </w:r>
      <w:r w:rsidR="00DB0D6C" w:rsidRPr="002E5F40">
        <w:rPr>
          <w:rFonts w:ascii="Verdana" w:eastAsia="Times New Roman" w:hAnsi="Verdana" w:cs="Arial"/>
          <w:szCs w:val="24"/>
          <w:lang w:eastAsia="cs-CZ"/>
        </w:rPr>
        <w:t xml:space="preserve">ení v likvidaci, proti </w:t>
      </w:r>
      <w:proofErr w:type="gramStart"/>
      <w:r w:rsidR="00DB0D6C" w:rsidRPr="002E5F40">
        <w:rPr>
          <w:rFonts w:ascii="Verdana" w:eastAsia="Times New Roman" w:hAnsi="Verdana" w:cs="Arial"/>
          <w:szCs w:val="24"/>
          <w:lang w:eastAsia="cs-CZ"/>
        </w:rPr>
        <w:t>němuž</w:t>
      </w:r>
      <w:proofErr w:type="gramEnd"/>
      <w:r w:rsidR="00DB0D6C" w:rsidRPr="002E5F40">
        <w:rPr>
          <w:rFonts w:ascii="Verdana" w:eastAsia="Times New Roman" w:hAnsi="Verdana" w:cs="Arial"/>
          <w:szCs w:val="24"/>
          <w:lang w:eastAsia="cs-CZ"/>
        </w:rPr>
        <w:t xml:space="preserve"> není vydáno rozhodnutí o úpadku, vůči němuž není nařízena nucená správa podle jiného právního předpisu nebo v obdobné situaci podle právního řádu země sídla dodavatele.</w:t>
      </w:r>
    </w:p>
    <w:p w:rsidR="00382DBD" w:rsidRPr="002E5F40" w:rsidRDefault="00382DBD" w:rsidP="00382DBD">
      <w:pPr>
        <w:widowControl/>
        <w:suppressAutoHyphens w:val="0"/>
        <w:ind w:left="-76" w:hanging="224"/>
        <w:jc w:val="both"/>
        <w:rPr>
          <w:rFonts w:ascii="Verdana" w:eastAsia="Times New Roman" w:hAnsi="Verdana" w:cs="Arial"/>
          <w:szCs w:val="24"/>
          <w:lang w:eastAsia="cs-CZ"/>
        </w:rPr>
      </w:pPr>
    </w:p>
    <w:p w:rsidR="00382DBD" w:rsidRPr="002E5F40" w:rsidRDefault="00382DBD" w:rsidP="00382DBD">
      <w:pPr>
        <w:widowControl/>
        <w:suppressAutoHyphens w:val="0"/>
        <w:ind w:left="-76" w:hanging="224"/>
        <w:jc w:val="both"/>
        <w:rPr>
          <w:rFonts w:ascii="Verdana" w:eastAsia="Times New Roman" w:hAnsi="Verdana" w:cs="Arial"/>
          <w:szCs w:val="24"/>
          <w:lang w:eastAsia="cs-CZ"/>
        </w:rPr>
      </w:pPr>
    </w:p>
    <w:p w:rsidR="00382DBD" w:rsidRPr="002E5F40" w:rsidRDefault="005C6DE7" w:rsidP="005C6DE7">
      <w:pPr>
        <w:widowControl/>
        <w:suppressAutoHyphens w:val="0"/>
        <w:jc w:val="both"/>
        <w:rPr>
          <w:rFonts w:ascii="Verdana" w:eastAsia="Times New Roman" w:hAnsi="Verdana" w:cs="Arial"/>
          <w:szCs w:val="24"/>
          <w:lang w:eastAsia="cs-CZ"/>
        </w:rPr>
      </w:pPr>
      <w:r w:rsidRPr="002E5F40">
        <w:rPr>
          <w:rFonts w:ascii="Verdana" w:eastAsia="Times New Roman" w:hAnsi="Verdana" w:cs="Arial"/>
          <w:szCs w:val="24"/>
          <w:lang w:eastAsia="cs-CZ"/>
        </w:rPr>
        <w:t>V</w:t>
      </w:r>
      <w:r w:rsidR="00382DBD" w:rsidRPr="002E5F40">
        <w:rPr>
          <w:rFonts w:ascii="Verdana" w:eastAsia="Times New Roman" w:hAnsi="Verdana" w:cs="Arial"/>
          <w:szCs w:val="24"/>
          <w:lang w:eastAsia="cs-CZ"/>
        </w:rPr>
        <w:t xml:space="preserve"> </w:t>
      </w:r>
      <w:r w:rsidR="00382DBD" w:rsidRPr="002E5F40">
        <w:rPr>
          <w:rFonts w:ascii="Verdana" w:eastAsia="Times New Roman" w:hAnsi="Verdana" w:cs="Arial"/>
          <w:szCs w:val="24"/>
          <w:highlight w:val="yellow"/>
          <w:lang w:eastAsia="cs-CZ"/>
        </w:rPr>
        <w:t>……………</w:t>
      </w:r>
      <w:proofErr w:type="gramStart"/>
      <w:r w:rsidR="00382DBD" w:rsidRPr="002E5F40">
        <w:rPr>
          <w:rFonts w:ascii="Verdana" w:eastAsia="Times New Roman" w:hAnsi="Verdana" w:cs="Arial"/>
          <w:szCs w:val="24"/>
          <w:highlight w:val="yellow"/>
          <w:lang w:eastAsia="cs-CZ"/>
        </w:rPr>
        <w:t>…..</w:t>
      </w:r>
      <w:r w:rsidR="00382DBD" w:rsidRPr="002E5F40">
        <w:rPr>
          <w:rFonts w:ascii="Verdana" w:eastAsia="Times New Roman" w:hAnsi="Verdana" w:cs="Arial"/>
          <w:szCs w:val="24"/>
          <w:lang w:eastAsia="cs-CZ"/>
        </w:rPr>
        <w:t xml:space="preserve"> dne</w:t>
      </w:r>
      <w:proofErr w:type="gramEnd"/>
      <w:r w:rsidR="00382DBD" w:rsidRPr="002E5F40">
        <w:rPr>
          <w:rFonts w:ascii="Verdana" w:eastAsia="Times New Roman" w:hAnsi="Verdana" w:cs="Arial"/>
          <w:szCs w:val="24"/>
          <w:lang w:eastAsia="cs-CZ"/>
        </w:rPr>
        <w:t xml:space="preserve"> </w:t>
      </w:r>
      <w:r w:rsidR="00382DBD" w:rsidRPr="002E5F40">
        <w:rPr>
          <w:rFonts w:ascii="Verdana" w:eastAsia="Times New Roman" w:hAnsi="Verdana" w:cs="Arial"/>
          <w:szCs w:val="24"/>
          <w:highlight w:val="yellow"/>
          <w:lang w:eastAsia="cs-CZ"/>
        </w:rPr>
        <w:t>………</w:t>
      </w:r>
      <w:r w:rsidRPr="002E5F40">
        <w:rPr>
          <w:rFonts w:ascii="Verdana" w:eastAsia="Times New Roman" w:hAnsi="Verdana" w:cs="Arial"/>
          <w:szCs w:val="24"/>
          <w:lang w:eastAsia="cs-CZ"/>
        </w:rPr>
        <w:t>201</w:t>
      </w:r>
      <w:r w:rsidR="00226DAD">
        <w:rPr>
          <w:rFonts w:ascii="Verdana" w:eastAsia="Times New Roman" w:hAnsi="Verdana" w:cs="Arial"/>
          <w:szCs w:val="24"/>
          <w:lang w:eastAsia="cs-CZ"/>
        </w:rPr>
        <w:t>8</w:t>
      </w:r>
    </w:p>
    <w:p w:rsidR="00382DBD" w:rsidRPr="002E5F40" w:rsidRDefault="00382DBD" w:rsidP="00382DBD">
      <w:pPr>
        <w:widowControl/>
        <w:suppressAutoHyphens w:val="0"/>
        <w:ind w:left="426" w:hanging="284"/>
        <w:jc w:val="both"/>
        <w:rPr>
          <w:rFonts w:ascii="Verdana" w:eastAsia="Times New Roman" w:hAnsi="Verdana" w:cs="Arial"/>
          <w:szCs w:val="24"/>
          <w:lang w:eastAsia="cs-CZ"/>
        </w:rPr>
      </w:pPr>
    </w:p>
    <w:p w:rsidR="00382DBD" w:rsidRPr="002E5F40" w:rsidRDefault="00382DBD" w:rsidP="00382DBD">
      <w:pPr>
        <w:widowControl/>
        <w:suppressAutoHyphens w:val="0"/>
        <w:ind w:left="426" w:hanging="284"/>
        <w:jc w:val="both"/>
        <w:rPr>
          <w:rFonts w:ascii="Verdana" w:eastAsia="Times New Roman" w:hAnsi="Verdana" w:cs="Arial"/>
          <w:szCs w:val="24"/>
          <w:lang w:eastAsia="cs-CZ"/>
        </w:rPr>
      </w:pPr>
    </w:p>
    <w:p w:rsidR="00382DBD" w:rsidRPr="002E5F40" w:rsidRDefault="00382DBD" w:rsidP="00382DBD">
      <w:pPr>
        <w:widowControl/>
        <w:suppressAutoHyphens w:val="0"/>
        <w:ind w:left="426" w:hanging="284"/>
        <w:jc w:val="both"/>
        <w:rPr>
          <w:rFonts w:ascii="Verdana" w:eastAsia="Times New Roman" w:hAnsi="Verdana" w:cs="Arial"/>
          <w:szCs w:val="24"/>
          <w:lang w:eastAsia="cs-CZ"/>
        </w:rPr>
      </w:pPr>
    </w:p>
    <w:p w:rsidR="00382DBD" w:rsidRPr="002E5F40" w:rsidRDefault="00382DBD" w:rsidP="005E1C10">
      <w:pPr>
        <w:widowControl/>
        <w:suppressAutoHyphens w:val="0"/>
        <w:jc w:val="both"/>
        <w:rPr>
          <w:rFonts w:ascii="Verdana" w:eastAsia="Times New Roman" w:hAnsi="Verdana" w:cs="Arial"/>
          <w:szCs w:val="24"/>
          <w:lang w:eastAsia="cs-CZ"/>
        </w:rPr>
      </w:pPr>
    </w:p>
    <w:p w:rsidR="00382DBD" w:rsidRPr="002E5F40" w:rsidRDefault="00382DBD" w:rsidP="00382DBD">
      <w:pPr>
        <w:widowControl/>
        <w:suppressAutoHyphens w:val="0"/>
        <w:ind w:left="5245"/>
        <w:jc w:val="center"/>
        <w:rPr>
          <w:rFonts w:ascii="Verdana" w:eastAsia="Times New Roman" w:hAnsi="Verdana" w:cs="Arial"/>
          <w:szCs w:val="24"/>
          <w:lang w:eastAsia="cs-CZ"/>
        </w:rPr>
      </w:pPr>
      <w:r w:rsidRPr="002E5F40">
        <w:rPr>
          <w:rFonts w:ascii="Verdana" w:eastAsia="Times New Roman" w:hAnsi="Verdana" w:cs="Arial"/>
          <w:szCs w:val="24"/>
          <w:lang w:eastAsia="cs-CZ"/>
        </w:rPr>
        <w:t>…………………………………</w:t>
      </w:r>
    </w:p>
    <w:p w:rsidR="008147D8" w:rsidRPr="002E5F40" w:rsidRDefault="00382DBD" w:rsidP="005E1C10">
      <w:pPr>
        <w:widowControl/>
        <w:suppressAutoHyphens w:val="0"/>
        <w:ind w:left="5245"/>
        <w:jc w:val="center"/>
        <w:rPr>
          <w:rFonts w:ascii="Verdana" w:eastAsia="Times New Roman" w:hAnsi="Verdana" w:cs="Arial"/>
          <w:szCs w:val="24"/>
          <w:lang w:eastAsia="cs-CZ"/>
        </w:rPr>
      </w:pPr>
      <w:r w:rsidRPr="002E5F40">
        <w:rPr>
          <w:rFonts w:ascii="Verdana" w:eastAsia="Times New Roman" w:hAnsi="Verdana" w:cs="Arial"/>
          <w:szCs w:val="24"/>
          <w:lang w:eastAsia="cs-CZ"/>
        </w:rPr>
        <w:t>(jméno, příjmení, společnost)</w:t>
      </w:r>
    </w:p>
    <w:sectPr w:rsidR="008147D8" w:rsidRPr="002E5F40" w:rsidSect="005F0E02"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167B" w:rsidRDefault="00CA167B" w:rsidP="0050554E">
      <w:r>
        <w:separator/>
      </w:r>
    </w:p>
  </w:endnote>
  <w:endnote w:type="continuationSeparator" w:id="0">
    <w:p w:rsidR="00CA167B" w:rsidRDefault="00CA167B" w:rsidP="00505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tarSymbol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0D06" w:rsidRDefault="00FB0D06">
    <w:pPr>
      <w:pStyle w:val="Zpat"/>
    </w:pPr>
  </w:p>
  <w:p w:rsidR="006363FD" w:rsidRDefault="006363F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167B" w:rsidRDefault="00CA167B" w:rsidP="0050554E">
      <w:r>
        <w:separator/>
      </w:r>
    </w:p>
  </w:footnote>
  <w:footnote w:type="continuationSeparator" w:id="0">
    <w:p w:rsidR="00CA167B" w:rsidRDefault="00CA167B" w:rsidP="005055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5DB" w:rsidRPr="002645DB" w:rsidRDefault="00CA6756" w:rsidP="002645DB">
    <w:pPr>
      <w:pStyle w:val="Zhlav"/>
      <w:jc w:val="right"/>
      <w:rPr>
        <w:rFonts w:ascii="Verdana" w:hAnsi="Verdana"/>
        <w:bCs/>
        <w:sz w:val="20"/>
      </w:rPr>
    </w:pPr>
    <w:r>
      <w:rPr>
        <w:noProof/>
        <w:sz w:val="20"/>
        <w:lang w:eastAsia="cs-CZ"/>
      </w:rPr>
      <w:drawing>
        <wp:inline distT="0" distB="0" distL="0" distR="0" wp14:anchorId="19EC72FE" wp14:editId="1F044AF9">
          <wp:extent cx="2861479" cy="589788"/>
          <wp:effectExtent l="0" t="0" r="0" b="0"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861479" cy="589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645DB">
      <w:tab/>
    </w:r>
    <w:r w:rsidR="002645DB">
      <w:tab/>
    </w:r>
    <w:r w:rsidR="002645DB" w:rsidRPr="002645DB">
      <w:rPr>
        <w:rFonts w:ascii="Verdana" w:hAnsi="Verdana"/>
        <w:bCs/>
        <w:sz w:val="20"/>
      </w:rPr>
      <w:t>Příloha č. 5</w:t>
    </w:r>
  </w:p>
  <w:p w:rsidR="00CC1C3D" w:rsidRDefault="00CC1C3D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066"/>
      <w:gridCol w:w="5144"/>
    </w:tblGrid>
    <w:tr w:rsidR="005F0E02" w:rsidTr="00B353A2">
      <w:trPr>
        <w:trHeight w:val="1051"/>
      </w:trPr>
      <w:tc>
        <w:tcPr>
          <w:tcW w:w="5066" w:type="dxa"/>
          <w:vAlign w:val="center"/>
        </w:tcPr>
        <w:p w:rsidR="005F0E02" w:rsidRPr="001211C6" w:rsidRDefault="005F0E02" w:rsidP="005F0E02">
          <w:pPr>
            <w:pStyle w:val="Zhlav"/>
            <w:jc w:val="center"/>
            <w:rPr>
              <w:b/>
              <w:sz w:val="36"/>
              <w:szCs w:val="36"/>
            </w:rPr>
          </w:pPr>
        </w:p>
      </w:tc>
      <w:tc>
        <w:tcPr>
          <w:tcW w:w="5144" w:type="dxa"/>
          <w:vAlign w:val="center"/>
        </w:tcPr>
        <w:p w:rsidR="005F0E02" w:rsidRDefault="005F0E02" w:rsidP="005F0E02">
          <w:pPr>
            <w:pStyle w:val="Zhlav"/>
            <w:jc w:val="center"/>
          </w:pPr>
          <w:r w:rsidRPr="001F4556">
            <w:rPr>
              <w:noProof/>
              <w:lang w:eastAsia="cs-CZ"/>
            </w:rPr>
            <w:drawing>
              <wp:inline distT="0" distB="0" distL="0" distR="0" wp14:anchorId="02BCFDFD" wp14:editId="276889FC">
                <wp:extent cx="1762125" cy="552450"/>
                <wp:effectExtent l="0" t="0" r="9525" b="0"/>
                <wp:docPr id="2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F0E02" w:rsidRDefault="005F0E0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0000004"/>
    <w:multiLevelType w:val="multilevel"/>
    <w:tmpl w:val="9DC4DC8E"/>
    <w:name w:val="WW8Num4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ahoma" w:hint="default"/>
      </w:rPr>
    </w:lvl>
    <w:lvl w:ilvl="1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cs="Tahoma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Symbol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Symbol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Symbol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cs="StarSymbol"/>
        <w:sz w:val="18"/>
        <w:szCs w:val="18"/>
      </w:rPr>
    </w:lvl>
  </w:abstractNum>
  <w:abstractNum w:abstractNumId="3">
    <w:nsid w:val="00000006"/>
    <w:multiLevelType w:val="multilevel"/>
    <w:tmpl w:val="00000006"/>
    <w:name w:val="WW8Num7"/>
    <w:lvl w:ilvl="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509"/>
        </w:tabs>
        <w:ind w:left="2509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3229"/>
        </w:tabs>
        <w:ind w:left="3229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589"/>
        </w:tabs>
        <w:ind w:left="3589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949"/>
        </w:tabs>
        <w:ind w:left="3949" w:hanging="360"/>
      </w:pPr>
      <w:rPr>
        <w:rFonts w:ascii="Symbol" w:hAnsi="Symbol" w:cs="Symbol"/>
      </w:rPr>
    </w:lvl>
  </w:abstractNum>
  <w:abstractNum w:abstractNumId="4">
    <w:nsid w:val="00000007"/>
    <w:multiLevelType w:val="multilevel"/>
    <w:tmpl w:val="00000007"/>
    <w:name w:val="WW8Num8"/>
    <w:lvl w:ilvl="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/>
        <w:sz w:val="22"/>
        <w:szCs w:val="22"/>
      </w:rPr>
    </w:lvl>
    <w:lvl w:ilvl="1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/>
        <w:sz w:val="22"/>
        <w:szCs w:val="22"/>
      </w:rPr>
    </w:lvl>
    <w:lvl w:ilvl="2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/>
        <w:sz w:val="22"/>
        <w:szCs w:val="22"/>
      </w:rPr>
    </w:lvl>
    <w:lvl w:ilvl="3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/>
        <w:sz w:val="22"/>
        <w:szCs w:val="22"/>
      </w:rPr>
    </w:lvl>
    <w:lvl w:ilvl="4">
      <w:start w:val="1"/>
      <w:numFmt w:val="bullet"/>
      <w:lvlText w:val=""/>
      <w:lvlJc w:val="left"/>
      <w:pPr>
        <w:tabs>
          <w:tab w:val="num" w:pos="2509"/>
        </w:tabs>
        <w:ind w:left="2509" w:hanging="360"/>
      </w:pPr>
      <w:rPr>
        <w:rFonts w:ascii="Symbol" w:hAnsi="Symbol"/>
        <w:sz w:val="22"/>
        <w:szCs w:val="22"/>
      </w:rPr>
    </w:lvl>
    <w:lvl w:ilvl="5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/>
        <w:sz w:val="22"/>
        <w:szCs w:val="22"/>
      </w:rPr>
    </w:lvl>
    <w:lvl w:ilvl="6">
      <w:start w:val="1"/>
      <w:numFmt w:val="bullet"/>
      <w:lvlText w:val=""/>
      <w:lvlJc w:val="left"/>
      <w:pPr>
        <w:tabs>
          <w:tab w:val="num" w:pos="3229"/>
        </w:tabs>
        <w:ind w:left="3229" w:hanging="360"/>
      </w:pPr>
      <w:rPr>
        <w:rFonts w:ascii="Symbol" w:hAnsi="Symbol"/>
        <w:sz w:val="22"/>
        <w:szCs w:val="22"/>
      </w:rPr>
    </w:lvl>
    <w:lvl w:ilvl="7">
      <w:start w:val="1"/>
      <w:numFmt w:val="bullet"/>
      <w:lvlText w:val=""/>
      <w:lvlJc w:val="left"/>
      <w:pPr>
        <w:tabs>
          <w:tab w:val="num" w:pos="3589"/>
        </w:tabs>
        <w:ind w:left="3589" w:hanging="360"/>
      </w:pPr>
      <w:rPr>
        <w:rFonts w:ascii="Symbol" w:hAnsi="Symbol"/>
        <w:sz w:val="22"/>
        <w:szCs w:val="22"/>
      </w:rPr>
    </w:lvl>
    <w:lvl w:ilvl="8">
      <w:start w:val="1"/>
      <w:numFmt w:val="bullet"/>
      <w:lvlText w:val=""/>
      <w:lvlJc w:val="left"/>
      <w:pPr>
        <w:tabs>
          <w:tab w:val="num" w:pos="3949"/>
        </w:tabs>
        <w:ind w:left="3949" w:hanging="360"/>
      </w:pPr>
      <w:rPr>
        <w:rFonts w:ascii="Symbol" w:hAnsi="Symbol"/>
        <w:sz w:val="22"/>
        <w:szCs w:val="22"/>
      </w:rPr>
    </w:lvl>
  </w:abstractNum>
  <w:abstractNum w:abstractNumId="5">
    <w:nsid w:val="12F86378"/>
    <w:multiLevelType w:val="hybridMultilevel"/>
    <w:tmpl w:val="BC3821D0"/>
    <w:lvl w:ilvl="0" w:tplc="CE8C804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F95B49"/>
    <w:multiLevelType w:val="hybridMultilevel"/>
    <w:tmpl w:val="B63A79F8"/>
    <w:lvl w:ilvl="0" w:tplc="7E4C9898">
      <w:start w:val="1"/>
      <w:numFmt w:val="decimal"/>
      <w:lvlText w:val="%1."/>
      <w:lvlJc w:val="left"/>
      <w:pPr>
        <w:ind w:left="420" w:hanging="360"/>
      </w:pPr>
      <w:rPr>
        <w:rFonts w:ascii="Arial" w:eastAsia="Lucida Sans Unicode" w:hAnsi="Arial" w:cs="Arial"/>
      </w:rPr>
    </w:lvl>
    <w:lvl w:ilvl="1" w:tplc="08090017">
      <w:start w:val="1"/>
      <w:numFmt w:val="lowerLetter"/>
      <w:lvlText w:val="%2)"/>
      <w:lvlJc w:val="left"/>
      <w:pPr>
        <w:ind w:left="1140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>
    <w:nsid w:val="1F75733F"/>
    <w:multiLevelType w:val="hybridMultilevel"/>
    <w:tmpl w:val="F032787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CC2710"/>
    <w:multiLevelType w:val="multilevel"/>
    <w:tmpl w:val="0BEA52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31A7168F"/>
    <w:multiLevelType w:val="hybridMultilevel"/>
    <w:tmpl w:val="07A0E044"/>
    <w:lvl w:ilvl="0" w:tplc="7E4C9898">
      <w:start w:val="1"/>
      <w:numFmt w:val="decimal"/>
      <w:lvlText w:val="%1."/>
      <w:lvlJc w:val="left"/>
      <w:pPr>
        <w:ind w:left="420" w:hanging="360"/>
      </w:pPr>
      <w:rPr>
        <w:rFonts w:ascii="Arial" w:eastAsia="Lucida Sans Unicode" w:hAnsi="Arial" w:cs="Arial"/>
      </w:rPr>
    </w:lvl>
    <w:lvl w:ilvl="1" w:tplc="7E4C9898">
      <w:start w:val="1"/>
      <w:numFmt w:val="decimal"/>
      <w:lvlText w:val="%2."/>
      <w:lvlJc w:val="left"/>
      <w:pPr>
        <w:ind w:left="1140" w:hanging="360"/>
      </w:pPr>
      <w:rPr>
        <w:rFonts w:ascii="Arial" w:eastAsia="Lucida Sans Unicode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>
    <w:nsid w:val="32BF011B"/>
    <w:multiLevelType w:val="hybridMultilevel"/>
    <w:tmpl w:val="B420B5EC"/>
    <w:lvl w:ilvl="0" w:tplc="705C07C6">
      <w:numFmt w:val="bullet"/>
      <w:lvlText w:val="–"/>
      <w:lvlJc w:val="left"/>
      <w:pPr>
        <w:ind w:left="360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D66280D"/>
    <w:multiLevelType w:val="hybridMultilevel"/>
    <w:tmpl w:val="87A074D2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94C2E0D"/>
    <w:multiLevelType w:val="multilevel"/>
    <w:tmpl w:val="C05634E6"/>
    <w:lvl w:ilvl="0">
      <w:start w:val="1"/>
      <w:numFmt w:val="decimal"/>
      <w:pStyle w:val="Nadpis1"/>
      <w:lvlText w:val="%1."/>
      <w:lvlJc w:val="left"/>
      <w:pPr>
        <w:ind w:left="720" w:hanging="360"/>
      </w:pPr>
      <w:rPr>
        <w:rFonts w:ascii="Calibri" w:hAnsi="Calibri" w:hint="default"/>
        <w:b/>
        <w:i w:val="0"/>
        <w:sz w:val="28"/>
      </w:rPr>
    </w:lvl>
    <w:lvl w:ilvl="1">
      <w:start w:val="1"/>
      <w:numFmt w:val="decimal"/>
      <w:pStyle w:val="Nadpis2"/>
      <w:isLgl/>
      <w:lvlText w:val="%1.%2"/>
      <w:lvlJc w:val="left"/>
      <w:pPr>
        <w:ind w:left="942" w:hanging="375"/>
      </w:pPr>
      <w:rPr>
        <w:rFonts w:hint="default"/>
        <w:b w:val="0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  <w:rPr>
        <w:rFonts w:hint="default"/>
      </w:rPr>
    </w:lvl>
  </w:abstractNum>
  <w:abstractNum w:abstractNumId="13">
    <w:nsid w:val="50522FAB"/>
    <w:multiLevelType w:val="hybridMultilevel"/>
    <w:tmpl w:val="AC42E47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B745BC"/>
    <w:multiLevelType w:val="hybridMultilevel"/>
    <w:tmpl w:val="024805A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4261BD"/>
    <w:multiLevelType w:val="hybridMultilevel"/>
    <w:tmpl w:val="D3C4A9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6A169D"/>
    <w:multiLevelType w:val="hybridMultilevel"/>
    <w:tmpl w:val="965606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E83CCE"/>
    <w:multiLevelType w:val="hybridMultilevel"/>
    <w:tmpl w:val="D94AA4A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140F85"/>
    <w:multiLevelType w:val="hybridMultilevel"/>
    <w:tmpl w:val="0A4C3ED4"/>
    <w:lvl w:ilvl="0" w:tplc="67A6AAF8">
      <w:numFmt w:val="bullet"/>
      <w:lvlText w:val="–"/>
      <w:lvlJc w:val="left"/>
      <w:pPr>
        <w:ind w:left="420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16"/>
  </w:num>
  <w:num w:numId="4">
    <w:abstractNumId w:val="11"/>
  </w:num>
  <w:num w:numId="5">
    <w:abstractNumId w:val="8"/>
  </w:num>
  <w:num w:numId="6">
    <w:abstractNumId w:val="12"/>
  </w:num>
  <w:num w:numId="7">
    <w:abstractNumId w:val="7"/>
  </w:num>
  <w:num w:numId="8">
    <w:abstractNumId w:val="13"/>
  </w:num>
  <w:num w:numId="9">
    <w:abstractNumId w:val="14"/>
  </w:num>
  <w:num w:numId="10">
    <w:abstractNumId w:val="12"/>
  </w:num>
  <w:num w:numId="11">
    <w:abstractNumId w:val="15"/>
  </w:num>
  <w:num w:numId="12">
    <w:abstractNumId w:val="9"/>
  </w:num>
  <w:num w:numId="13">
    <w:abstractNumId w:val="18"/>
  </w:num>
  <w:num w:numId="14">
    <w:abstractNumId w:val="10"/>
  </w:num>
  <w:num w:numId="15">
    <w:abstractNumId w:val="6"/>
  </w:num>
  <w:num w:numId="16">
    <w:abstractNumId w:val="12"/>
  </w:num>
  <w:num w:numId="17">
    <w:abstractNumId w:val="17"/>
  </w:num>
  <w:num w:numId="18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hyphenationZone w:val="425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54E"/>
    <w:rsid w:val="00002493"/>
    <w:rsid w:val="000068F8"/>
    <w:rsid w:val="00041CFD"/>
    <w:rsid w:val="0004343D"/>
    <w:rsid w:val="00044A5C"/>
    <w:rsid w:val="0006269C"/>
    <w:rsid w:val="00086216"/>
    <w:rsid w:val="000A0838"/>
    <w:rsid w:val="000A5075"/>
    <w:rsid w:val="000B688C"/>
    <w:rsid w:val="000C1523"/>
    <w:rsid w:val="000C2A05"/>
    <w:rsid w:val="000C4560"/>
    <w:rsid w:val="000C65DC"/>
    <w:rsid w:val="000D7882"/>
    <w:rsid w:val="000F432A"/>
    <w:rsid w:val="000F6E8A"/>
    <w:rsid w:val="001055E8"/>
    <w:rsid w:val="0012476D"/>
    <w:rsid w:val="00124E63"/>
    <w:rsid w:val="00147D45"/>
    <w:rsid w:val="00163B21"/>
    <w:rsid w:val="00192AD9"/>
    <w:rsid w:val="00192D70"/>
    <w:rsid w:val="001A0B2E"/>
    <w:rsid w:val="001A2B55"/>
    <w:rsid w:val="001A7380"/>
    <w:rsid w:val="001C10F6"/>
    <w:rsid w:val="00214B36"/>
    <w:rsid w:val="00226DAD"/>
    <w:rsid w:val="00227615"/>
    <w:rsid w:val="00232D67"/>
    <w:rsid w:val="002337EE"/>
    <w:rsid w:val="00237395"/>
    <w:rsid w:val="00242485"/>
    <w:rsid w:val="00262DC5"/>
    <w:rsid w:val="002645DB"/>
    <w:rsid w:val="00276572"/>
    <w:rsid w:val="00293B95"/>
    <w:rsid w:val="002A2209"/>
    <w:rsid w:val="002B4FCA"/>
    <w:rsid w:val="002D6E55"/>
    <w:rsid w:val="002E0293"/>
    <w:rsid w:val="002E2473"/>
    <w:rsid w:val="002E3E6C"/>
    <w:rsid w:val="002E5F40"/>
    <w:rsid w:val="002F6832"/>
    <w:rsid w:val="00353B45"/>
    <w:rsid w:val="00372458"/>
    <w:rsid w:val="003768E3"/>
    <w:rsid w:val="00380A20"/>
    <w:rsid w:val="00382DBD"/>
    <w:rsid w:val="00384834"/>
    <w:rsid w:val="003934FA"/>
    <w:rsid w:val="00396765"/>
    <w:rsid w:val="00397372"/>
    <w:rsid w:val="00403DD7"/>
    <w:rsid w:val="0040502C"/>
    <w:rsid w:val="004136DF"/>
    <w:rsid w:val="004264B6"/>
    <w:rsid w:val="00434D60"/>
    <w:rsid w:val="004378C0"/>
    <w:rsid w:val="00463D32"/>
    <w:rsid w:val="0046625C"/>
    <w:rsid w:val="00475B61"/>
    <w:rsid w:val="00481FC2"/>
    <w:rsid w:val="004B13F3"/>
    <w:rsid w:val="004B7E27"/>
    <w:rsid w:val="004C5516"/>
    <w:rsid w:val="004D01D4"/>
    <w:rsid w:val="004E1AC6"/>
    <w:rsid w:val="004F6CA4"/>
    <w:rsid w:val="00502D7B"/>
    <w:rsid w:val="0050554E"/>
    <w:rsid w:val="0053080F"/>
    <w:rsid w:val="0053647C"/>
    <w:rsid w:val="00560243"/>
    <w:rsid w:val="00566C03"/>
    <w:rsid w:val="005759E7"/>
    <w:rsid w:val="00580A86"/>
    <w:rsid w:val="00586752"/>
    <w:rsid w:val="005B2C29"/>
    <w:rsid w:val="005B5855"/>
    <w:rsid w:val="005B5D90"/>
    <w:rsid w:val="005B65AE"/>
    <w:rsid w:val="005C0318"/>
    <w:rsid w:val="005C6DE7"/>
    <w:rsid w:val="005D7D27"/>
    <w:rsid w:val="005E1C10"/>
    <w:rsid w:val="005E3BCB"/>
    <w:rsid w:val="005E7B64"/>
    <w:rsid w:val="005F0E02"/>
    <w:rsid w:val="005F5C2E"/>
    <w:rsid w:val="00615509"/>
    <w:rsid w:val="006337E4"/>
    <w:rsid w:val="006363FD"/>
    <w:rsid w:val="00637990"/>
    <w:rsid w:val="00660655"/>
    <w:rsid w:val="00670C39"/>
    <w:rsid w:val="0067252E"/>
    <w:rsid w:val="00691F14"/>
    <w:rsid w:val="006A0746"/>
    <w:rsid w:val="006B2A6F"/>
    <w:rsid w:val="006B6AD7"/>
    <w:rsid w:val="006C6D57"/>
    <w:rsid w:val="006D50F8"/>
    <w:rsid w:val="006E067A"/>
    <w:rsid w:val="006E5970"/>
    <w:rsid w:val="00724751"/>
    <w:rsid w:val="00733625"/>
    <w:rsid w:val="00740484"/>
    <w:rsid w:val="00750001"/>
    <w:rsid w:val="007655D2"/>
    <w:rsid w:val="00786341"/>
    <w:rsid w:val="00786773"/>
    <w:rsid w:val="00786F85"/>
    <w:rsid w:val="007A6455"/>
    <w:rsid w:val="007B103D"/>
    <w:rsid w:val="007D309E"/>
    <w:rsid w:val="007E24BF"/>
    <w:rsid w:val="007F1A22"/>
    <w:rsid w:val="007F59B7"/>
    <w:rsid w:val="007F5D11"/>
    <w:rsid w:val="008147D8"/>
    <w:rsid w:val="0082325B"/>
    <w:rsid w:val="00843E15"/>
    <w:rsid w:val="008544C1"/>
    <w:rsid w:val="00880BC6"/>
    <w:rsid w:val="00881385"/>
    <w:rsid w:val="008846E6"/>
    <w:rsid w:val="008938C8"/>
    <w:rsid w:val="008A5333"/>
    <w:rsid w:val="008B472E"/>
    <w:rsid w:val="008C11D9"/>
    <w:rsid w:val="008D4CE7"/>
    <w:rsid w:val="009013B3"/>
    <w:rsid w:val="009015C7"/>
    <w:rsid w:val="00905613"/>
    <w:rsid w:val="009247D2"/>
    <w:rsid w:val="00933139"/>
    <w:rsid w:val="00945B10"/>
    <w:rsid w:val="009612F3"/>
    <w:rsid w:val="00971602"/>
    <w:rsid w:val="009726D1"/>
    <w:rsid w:val="00993DAA"/>
    <w:rsid w:val="009A38FA"/>
    <w:rsid w:val="009C224D"/>
    <w:rsid w:val="009C22F5"/>
    <w:rsid w:val="009C3A6F"/>
    <w:rsid w:val="009E2A23"/>
    <w:rsid w:val="009F685A"/>
    <w:rsid w:val="00A37A0B"/>
    <w:rsid w:val="00A6692E"/>
    <w:rsid w:val="00A94825"/>
    <w:rsid w:val="00AA540B"/>
    <w:rsid w:val="00AB684F"/>
    <w:rsid w:val="00AD0F45"/>
    <w:rsid w:val="00AD55E4"/>
    <w:rsid w:val="00AE7137"/>
    <w:rsid w:val="00AF2A1A"/>
    <w:rsid w:val="00AF567F"/>
    <w:rsid w:val="00B1448E"/>
    <w:rsid w:val="00B17E7C"/>
    <w:rsid w:val="00B31E1F"/>
    <w:rsid w:val="00B405BB"/>
    <w:rsid w:val="00B64098"/>
    <w:rsid w:val="00B76279"/>
    <w:rsid w:val="00B77163"/>
    <w:rsid w:val="00B9036D"/>
    <w:rsid w:val="00BB3366"/>
    <w:rsid w:val="00BC1003"/>
    <w:rsid w:val="00BD6454"/>
    <w:rsid w:val="00C01768"/>
    <w:rsid w:val="00C27B3C"/>
    <w:rsid w:val="00C3083B"/>
    <w:rsid w:val="00C5605C"/>
    <w:rsid w:val="00C57BE7"/>
    <w:rsid w:val="00C643EA"/>
    <w:rsid w:val="00C74ADB"/>
    <w:rsid w:val="00C8732C"/>
    <w:rsid w:val="00C90285"/>
    <w:rsid w:val="00CA167B"/>
    <w:rsid w:val="00CA6756"/>
    <w:rsid w:val="00CC1C3D"/>
    <w:rsid w:val="00CC6323"/>
    <w:rsid w:val="00CD34D8"/>
    <w:rsid w:val="00CD7BA8"/>
    <w:rsid w:val="00D06168"/>
    <w:rsid w:val="00D333E2"/>
    <w:rsid w:val="00D4526F"/>
    <w:rsid w:val="00D53D8E"/>
    <w:rsid w:val="00D70758"/>
    <w:rsid w:val="00D92352"/>
    <w:rsid w:val="00DA1D8F"/>
    <w:rsid w:val="00DB0D6C"/>
    <w:rsid w:val="00DD33EA"/>
    <w:rsid w:val="00DF3749"/>
    <w:rsid w:val="00E06ED1"/>
    <w:rsid w:val="00E155A1"/>
    <w:rsid w:val="00E223A6"/>
    <w:rsid w:val="00E81956"/>
    <w:rsid w:val="00E927AC"/>
    <w:rsid w:val="00EF7AD3"/>
    <w:rsid w:val="00F33812"/>
    <w:rsid w:val="00F34912"/>
    <w:rsid w:val="00F44A99"/>
    <w:rsid w:val="00F523F4"/>
    <w:rsid w:val="00F57497"/>
    <w:rsid w:val="00F66E94"/>
    <w:rsid w:val="00F706D2"/>
    <w:rsid w:val="00F7440D"/>
    <w:rsid w:val="00F75467"/>
    <w:rsid w:val="00F80839"/>
    <w:rsid w:val="00F830F9"/>
    <w:rsid w:val="00F92DFA"/>
    <w:rsid w:val="00F956C9"/>
    <w:rsid w:val="00FA6F6B"/>
    <w:rsid w:val="00FB0D06"/>
    <w:rsid w:val="00FB7BF4"/>
    <w:rsid w:val="00FC55A1"/>
    <w:rsid w:val="00FD553B"/>
    <w:rsid w:val="00FE3AF1"/>
    <w:rsid w:val="00FF4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0554E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0"/>
      <w:lang w:eastAsia="ar-SA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4B7E27"/>
    <w:pPr>
      <w:keepNext/>
      <w:keepLines/>
      <w:numPr>
        <w:numId w:val="1"/>
      </w:numPr>
      <w:spacing w:before="240" w:after="120"/>
      <w:outlineLvl w:val="0"/>
    </w:pPr>
    <w:rPr>
      <w:rFonts w:ascii="Calibri" w:eastAsiaTheme="majorEastAsia" w:hAnsi="Calibri" w:cstheme="majorBidi"/>
      <w:b/>
      <w:bCs/>
      <w:smallCaps/>
      <w:color w:val="595959" w:themeColor="text1" w:themeTint="A6"/>
      <w:sz w:val="32"/>
      <w:szCs w:val="2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7F1A22"/>
    <w:pPr>
      <w:numPr>
        <w:ilvl w:val="1"/>
        <w:numId w:val="1"/>
      </w:numPr>
      <w:spacing w:before="240" w:after="120"/>
      <w:ind w:right="567"/>
      <w:jc w:val="both"/>
      <w:outlineLvl w:val="1"/>
    </w:pPr>
    <w:rPr>
      <w:rFonts w:ascii="Arial" w:eastAsia="Times New Roman" w:hAnsi="Arial"/>
      <w:b/>
      <w:bCs/>
      <w:iCs/>
      <w:color w:val="404040" w:themeColor="text1" w:themeTint="BF"/>
      <w:sz w:val="22"/>
      <w:szCs w:val="22"/>
      <w:u w:val="single"/>
    </w:rPr>
  </w:style>
  <w:style w:type="paragraph" w:styleId="Nadpis3">
    <w:name w:val="heading 3"/>
    <w:basedOn w:val="Normln"/>
    <w:next w:val="Normln"/>
    <w:link w:val="Nadpis3Char"/>
    <w:qFormat/>
    <w:rsid w:val="008938C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aliases w:val="hdr,hdr1,hdr2,hdr3,hdr4,hdr5,hdr6"/>
    <w:basedOn w:val="Normln"/>
    <w:link w:val="ZhlavChar"/>
    <w:uiPriority w:val="99"/>
    <w:unhideWhenUsed/>
    <w:rsid w:val="0050554E"/>
    <w:pPr>
      <w:tabs>
        <w:tab w:val="center" w:pos="4536"/>
        <w:tab w:val="right" w:pos="9072"/>
      </w:tabs>
    </w:pPr>
  </w:style>
  <w:style w:type="character" w:customStyle="1" w:styleId="ZhlavChar">
    <w:name w:val="Záhlaví Char"/>
    <w:aliases w:val="hdr Char,hdr1 Char,hdr2 Char,hdr3 Char,hdr4 Char,hdr5 Char,hdr6 Char"/>
    <w:basedOn w:val="Standardnpsmoodstavce"/>
    <w:link w:val="Zhlav"/>
    <w:uiPriority w:val="99"/>
    <w:rsid w:val="0050554E"/>
  </w:style>
  <w:style w:type="paragraph" w:styleId="Zpat">
    <w:name w:val="footer"/>
    <w:basedOn w:val="Normln"/>
    <w:link w:val="ZpatChar"/>
    <w:uiPriority w:val="99"/>
    <w:unhideWhenUsed/>
    <w:rsid w:val="0050554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0554E"/>
  </w:style>
  <w:style w:type="paragraph" w:styleId="Textbubliny">
    <w:name w:val="Balloon Text"/>
    <w:basedOn w:val="Normln"/>
    <w:link w:val="TextbublinyChar"/>
    <w:uiPriority w:val="99"/>
    <w:semiHidden/>
    <w:unhideWhenUsed/>
    <w:rsid w:val="0050554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554E"/>
    <w:rPr>
      <w:rFonts w:ascii="Tahoma" w:hAnsi="Tahoma" w:cs="Tahoma"/>
      <w:sz w:val="16"/>
      <w:szCs w:val="16"/>
    </w:rPr>
  </w:style>
  <w:style w:type="character" w:styleId="Hypertextovodkaz">
    <w:name w:val="Hyperlink"/>
    <w:rsid w:val="0050554E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4B7E27"/>
    <w:rPr>
      <w:rFonts w:ascii="Calibri" w:eastAsiaTheme="majorEastAsia" w:hAnsi="Calibri" w:cstheme="majorBidi"/>
      <w:b/>
      <w:bCs/>
      <w:smallCaps/>
      <w:color w:val="595959" w:themeColor="text1" w:themeTint="A6"/>
      <w:sz w:val="32"/>
      <w:szCs w:val="28"/>
      <w:lang w:eastAsia="ar-SA"/>
    </w:rPr>
  </w:style>
  <w:style w:type="character" w:customStyle="1" w:styleId="Nadpis2Char">
    <w:name w:val="Nadpis 2 Char"/>
    <w:basedOn w:val="Standardnpsmoodstavce"/>
    <w:link w:val="Nadpis2"/>
    <w:uiPriority w:val="9"/>
    <w:rsid w:val="007F1A22"/>
    <w:rPr>
      <w:rFonts w:ascii="Arial" w:eastAsia="Times New Roman" w:hAnsi="Arial" w:cs="Times New Roman"/>
      <w:b/>
      <w:bCs/>
      <w:iCs/>
      <w:color w:val="404040" w:themeColor="text1" w:themeTint="BF"/>
      <w:u w:val="single"/>
      <w:lang w:eastAsia="ar-SA"/>
    </w:rPr>
  </w:style>
  <w:style w:type="character" w:customStyle="1" w:styleId="CharChar">
    <w:name w:val="Char Char"/>
    <w:rsid w:val="009C22F5"/>
    <w:rPr>
      <w:rFonts w:ascii="Arial" w:eastAsia="Lucida Sans Unicode" w:hAnsi="Arial" w:cs="Arial"/>
      <w:b/>
      <w:bCs/>
      <w:sz w:val="26"/>
      <w:szCs w:val="26"/>
      <w:lang w:val="cs-CZ" w:eastAsia="ar-SA" w:bidi="ar-SA"/>
    </w:rPr>
  </w:style>
  <w:style w:type="paragraph" w:styleId="Odstavecseseznamem">
    <w:name w:val="List Paragraph"/>
    <w:basedOn w:val="Normln"/>
    <w:uiPriority w:val="99"/>
    <w:qFormat/>
    <w:rsid w:val="00B31E1F"/>
    <w:pPr>
      <w:ind w:left="720"/>
      <w:contextualSpacing/>
    </w:pPr>
  </w:style>
  <w:style w:type="character" w:customStyle="1" w:styleId="CharChar1">
    <w:name w:val="Char Char1"/>
    <w:rsid w:val="008938C8"/>
    <w:rPr>
      <w:rFonts w:ascii="Arial" w:eastAsia="Lucida Sans Unicode" w:hAnsi="Arial" w:cs="Arial"/>
      <w:b/>
      <w:bCs/>
      <w:i/>
      <w:iCs/>
      <w:sz w:val="28"/>
      <w:szCs w:val="28"/>
      <w:lang w:val="cs-CZ" w:eastAsia="ar-SA" w:bidi="ar-SA"/>
    </w:rPr>
  </w:style>
  <w:style w:type="character" w:customStyle="1" w:styleId="Nadpis3Char">
    <w:name w:val="Nadpis 3 Char"/>
    <w:basedOn w:val="Standardnpsmoodstavce"/>
    <w:link w:val="Nadpis3"/>
    <w:rsid w:val="008938C8"/>
    <w:rPr>
      <w:rFonts w:ascii="Arial" w:eastAsia="Lucida Sans Unicode" w:hAnsi="Arial" w:cs="Arial"/>
      <w:b/>
      <w:bCs/>
      <w:sz w:val="26"/>
      <w:szCs w:val="26"/>
      <w:lang w:eastAsia="ar-SA"/>
    </w:rPr>
  </w:style>
  <w:style w:type="character" w:styleId="Zvraznn">
    <w:name w:val="Emphasis"/>
    <w:qFormat/>
    <w:rsid w:val="00F706D2"/>
    <w:rPr>
      <w:i/>
      <w:iCs/>
    </w:rPr>
  </w:style>
  <w:style w:type="paragraph" w:customStyle="1" w:styleId="Nadpis21">
    <w:name w:val="Nadpis 21"/>
    <w:basedOn w:val="Normln"/>
    <w:next w:val="Normln"/>
    <w:rsid w:val="007F59B7"/>
    <w:pPr>
      <w:tabs>
        <w:tab w:val="left" w:pos="426"/>
      </w:tabs>
      <w:suppressAutoHyphens w:val="0"/>
    </w:pPr>
    <w:rPr>
      <w:rFonts w:eastAsia="Times New Roman"/>
      <w:lang w:val="fr-BE"/>
    </w:rPr>
  </w:style>
  <w:style w:type="table" w:styleId="Mkatabulky">
    <w:name w:val="Table Grid"/>
    <w:basedOn w:val="Normlntabulka"/>
    <w:uiPriority w:val="59"/>
    <w:rsid w:val="005E3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zvraznn5">
    <w:name w:val="Light Shading Accent 5"/>
    <w:basedOn w:val="Normlntabulka"/>
    <w:uiPriority w:val="60"/>
    <w:rsid w:val="005E3BC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4D01D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D01D4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D01D4"/>
    <w:rPr>
      <w:rFonts w:ascii="Times New Roman" w:eastAsia="Lucida Sans Unicode" w:hAnsi="Times New Roman" w:cs="Times New Roman"/>
      <w:sz w:val="20"/>
      <w:szCs w:val="20"/>
      <w:lang w:eastAsia="ar-SA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D01D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D01D4"/>
    <w:rPr>
      <w:rFonts w:ascii="Times New Roman" w:eastAsia="Lucida Sans Unicode" w:hAnsi="Times New Roman" w:cs="Times New Roman"/>
      <w:b/>
      <w:bCs/>
      <w:sz w:val="20"/>
      <w:szCs w:val="20"/>
      <w:lang w:eastAsia="ar-SA"/>
    </w:rPr>
  </w:style>
  <w:style w:type="table" w:customStyle="1" w:styleId="Svtlstnovn1">
    <w:name w:val="Světlé stínování1"/>
    <w:basedOn w:val="Normlntabulka"/>
    <w:uiPriority w:val="60"/>
    <w:rsid w:val="00E8195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cpvselected">
    <w:name w:val="cpvselected"/>
    <w:basedOn w:val="Standardnpsmoodstavce"/>
    <w:rsid w:val="005C0318"/>
  </w:style>
  <w:style w:type="paragraph" w:styleId="Normlnweb">
    <w:name w:val="Normal (Web)"/>
    <w:basedOn w:val="Normln"/>
    <w:uiPriority w:val="99"/>
    <w:unhideWhenUsed/>
    <w:rsid w:val="000C1523"/>
    <w:pPr>
      <w:widowControl/>
      <w:suppressAutoHyphens w:val="0"/>
      <w:spacing w:before="100" w:beforeAutospacing="1" w:after="100" w:afterAutospacing="1"/>
    </w:pPr>
    <w:rPr>
      <w:rFonts w:eastAsia="Times New Roman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0C1523"/>
  </w:style>
  <w:style w:type="paragraph" w:customStyle="1" w:styleId="Tabulkatext">
    <w:name w:val="Tabulka text"/>
    <w:link w:val="TabulkatextChar"/>
    <w:uiPriority w:val="6"/>
    <w:qFormat/>
    <w:rsid w:val="008147D8"/>
    <w:pPr>
      <w:spacing w:before="60" w:after="60" w:line="240" w:lineRule="auto"/>
      <w:ind w:left="57" w:right="57"/>
    </w:pPr>
    <w:rPr>
      <w:color w:val="080808"/>
      <w:sz w:val="20"/>
    </w:rPr>
  </w:style>
  <w:style w:type="character" w:customStyle="1" w:styleId="TabulkatextChar">
    <w:name w:val="Tabulka text Char"/>
    <w:basedOn w:val="Standardnpsmoodstavce"/>
    <w:link w:val="Tabulkatext"/>
    <w:uiPriority w:val="6"/>
    <w:rsid w:val="008147D8"/>
    <w:rPr>
      <w:color w:val="080808"/>
      <w:sz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7B103D"/>
    <w:rPr>
      <w:sz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7B103D"/>
    <w:rPr>
      <w:rFonts w:ascii="Times New Roman" w:eastAsia="Lucida Sans Unicode" w:hAnsi="Times New Roman" w:cs="Times New Roman"/>
      <w:sz w:val="20"/>
      <w:szCs w:val="20"/>
      <w:lang w:eastAsia="ar-SA"/>
    </w:rPr>
  </w:style>
  <w:style w:type="character" w:styleId="Znakapoznpodarou">
    <w:name w:val="footnote reference"/>
    <w:basedOn w:val="Standardnpsmoodstavce"/>
    <w:uiPriority w:val="99"/>
    <w:semiHidden/>
    <w:unhideWhenUsed/>
    <w:rsid w:val="007B103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0554E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0"/>
      <w:lang w:eastAsia="ar-SA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4B7E27"/>
    <w:pPr>
      <w:keepNext/>
      <w:keepLines/>
      <w:numPr>
        <w:numId w:val="1"/>
      </w:numPr>
      <w:spacing w:before="240" w:after="120"/>
      <w:outlineLvl w:val="0"/>
    </w:pPr>
    <w:rPr>
      <w:rFonts w:ascii="Calibri" w:eastAsiaTheme="majorEastAsia" w:hAnsi="Calibri" w:cstheme="majorBidi"/>
      <w:b/>
      <w:bCs/>
      <w:smallCaps/>
      <w:color w:val="595959" w:themeColor="text1" w:themeTint="A6"/>
      <w:sz w:val="32"/>
      <w:szCs w:val="2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7F1A22"/>
    <w:pPr>
      <w:numPr>
        <w:ilvl w:val="1"/>
        <w:numId w:val="1"/>
      </w:numPr>
      <w:spacing w:before="240" w:after="120"/>
      <w:ind w:right="567"/>
      <w:jc w:val="both"/>
      <w:outlineLvl w:val="1"/>
    </w:pPr>
    <w:rPr>
      <w:rFonts w:ascii="Arial" w:eastAsia="Times New Roman" w:hAnsi="Arial"/>
      <w:b/>
      <w:bCs/>
      <w:iCs/>
      <w:color w:val="404040" w:themeColor="text1" w:themeTint="BF"/>
      <w:sz w:val="22"/>
      <w:szCs w:val="22"/>
      <w:u w:val="single"/>
    </w:rPr>
  </w:style>
  <w:style w:type="paragraph" w:styleId="Nadpis3">
    <w:name w:val="heading 3"/>
    <w:basedOn w:val="Normln"/>
    <w:next w:val="Normln"/>
    <w:link w:val="Nadpis3Char"/>
    <w:qFormat/>
    <w:rsid w:val="008938C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aliases w:val="hdr,hdr1,hdr2,hdr3,hdr4,hdr5,hdr6"/>
    <w:basedOn w:val="Normln"/>
    <w:link w:val="ZhlavChar"/>
    <w:uiPriority w:val="99"/>
    <w:unhideWhenUsed/>
    <w:rsid w:val="0050554E"/>
    <w:pPr>
      <w:tabs>
        <w:tab w:val="center" w:pos="4536"/>
        <w:tab w:val="right" w:pos="9072"/>
      </w:tabs>
    </w:pPr>
  </w:style>
  <w:style w:type="character" w:customStyle="1" w:styleId="ZhlavChar">
    <w:name w:val="Záhlaví Char"/>
    <w:aliases w:val="hdr Char,hdr1 Char,hdr2 Char,hdr3 Char,hdr4 Char,hdr5 Char,hdr6 Char"/>
    <w:basedOn w:val="Standardnpsmoodstavce"/>
    <w:link w:val="Zhlav"/>
    <w:uiPriority w:val="99"/>
    <w:rsid w:val="0050554E"/>
  </w:style>
  <w:style w:type="paragraph" w:styleId="Zpat">
    <w:name w:val="footer"/>
    <w:basedOn w:val="Normln"/>
    <w:link w:val="ZpatChar"/>
    <w:uiPriority w:val="99"/>
    <w:unhideWhenUsed/>
    <w:rsid w:val="0050554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0554E"/>
  </w:style>
  <w:style w:type="paragraph" w:styleId="Textbubliny">
    <w:name w:val="Balloon Text"/>
    <w:basedOn w:val="Normln"/>
    <w:link w:val="TextbublinyChar"/>
    <w:uiPriority w:val="99"/>
    <w:semiHidden/>
    <w:unhideWhenUsed/>
    <w:rsid w:val="0050554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554E"/>
    <w:rPr>
      <w:rFonts w:ascii="Tahoma" w:hAnsi="Tahoma" w:cs="Tahoma"/>
      <w:sz w:val="16"/>
      <w:szCs w:val="16"/>
    </w:rPr>
  </w:style>
  <w:style w:type="character" w:styleId="Hypertextovodkaz">
    <w:name w:val="Hyperlink"/>
    <w:rsid w:val="0050554E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4B7E27"/>
    <w:rPr>
      <w:rFonts w:ascii="Calibri" w:eastAsiaTheme="majorEastAsia" w:hAnsi="Calibri" w:cstheme="majorBidi"/>
      <w:b/>
      <w:bCs/>
      <w:smallCaps/>
      <w:color w:val="595959" w:themeColor="text1" w:themeTint="A6"/>
      <w:sz w:val="32"/>
      <w:szCs w:val="28"/>
      <w:lang w:eastAsia="ar-SA"/>
    </w:rPr>
  </w:style>
  <w:style w:type="character" w:customStyle="1" w:styleId="Nadpis2Char">
    <w:name w:val="Nadpis 2 Char"/>
    <w:basedOn w:val="Standardnpsmoodstavce"/>
    <w:link w:val="Nadpis2"/>
    <w:uiPriority w:val="9"/>
    <w:rsid w:val="007F1A22"/>
    <w:rPr>
      <w:rFonts w:ascii="Arial" w:eastAsia="Times New Roman" w:hAnsi="Arial" w:cs="Times New Roman"/>
      <w:b/>
      <w:bCs/>
      <w:iCs/>
      <w:color w:val="404040" w:themeColor="text1" w:themeTint="BF"/>
      <w:u w:val="single"/>
      <w:lang w:eastAsia="ar-SA"/>
    </w:rPr>
  </w:style>
  <w:style w:type="character" w:customStyle="1" w:styleId="CharChar">
    <w:name w:val="Char Char"/>
    <w:rsid w:val="009C22F5"/>
    <w:rPr>
      <w:rFonts w:ascii="Arial" w:eastAsia="Lucida Sans Unicode" w:hAnsi="Arial" w:cs="Arial"/>
      <w:b/>
      <w:bCs/>
      <w:sz w:val="26"/>
      <w:szCs w:val="26"/>
      <w:lang w:val="cs-CZ" w:eastAsia="ar-SA" w:bidi="ar-SA"/>
    </w:rPr>
  </w:style>
  <w:style w:type="paragraph" w:styleId="Odstavecseseznamem">
    <w:name w:val="List Paragraph"/>
    <w:basedOn w:val="Normln"/>
    <w:uiPriority w:val="99"/>
    <w:qFormat/>
    <w:rsid w:val="00B31E1F"/>
    <w:pPr>
      <w:ind w:left="720"/>
      <w:contextualSpacing/>
    </w:pPr>
  </w:style>
  <w:style w:type="character" w:customStyle="1" w:styleId="CharChar1">
    <w:name w:val="Char Char1"/>
    <w:rsid w:val="008938C8"/>
    <w:rPr>
      <w:rFonts w:ascii="Arial" w:eastAsia="Lucida Sans Unicode" w:hAnsi="Arial" w:cs="Arial"/>
      <w:b/>
      <w:bCs/>
      <w:i/>
      <w:iCs/>
      <w:sz w:val="28"/>
      <w:szCs w:val="28"/>
      <w:lang w:val="cs-CZ" w:eastAsia="ar-SA" w:bidi="ar-SA"/>
    </w:rPr>
  </w:style>
  <w:style w:type="character" w:customStyle="1" w:styleId="Nadpis3Char">
    <w:name w:val="Nadpis 3 Char"/>
    <w:basedOn w:val="Standardnpsmoodstavce"/>
    <w:link w:val="Nadpis3"/>
    <w:rsid w:val="008938C8"/>
    <w:rPr>
      <w:rFonts w:ascii="Arial" w:eastAsia="Lucida Sans Unicode" w:hAnsi="Arial" w:cs="Arial"/>
      <w:b/>
      <w:bCs/>
      <w:sz w:val="26"/>
      <w:szCs w:val="26"/>
      <w:lang w:eastAsia="ar-SA"/>
    </w:rPr>
  </w:style>
  <w:style w:type="character" w:styleId="Zvraznn">
    <w:name w:val="Emphasis"/>
    <w:qFormat/>
    <w:rsid w:val="00F706D2"/>
    <w:rPr>
      <w:i/>
      <w:iCs/>
    </w:rPr>
  </w:style>
  <w:style w:type="paragraph" w:customStyle="1" w:styleId="Nadpis21">
    <w:name w:val="Nadpis 21"/>
    <w:basedOn w:val="Normln"/>
    <w:next w:val="Normln"/>
    <w:rsid w:val="007F59B7"/>
    <w:pPr>
      <w:tabs>
        <w:tab w:val="left" w:pos="426"/>
      </w:tabs>
      <w:suppressAutoHyphens w:val="0"/>
    </w:pPr>
    <w:rPr>
      <w:rFonts w:eastAsia="Times New Roman"/>
      <w:lang w:val="fr-BE"/>
    </w:rPr>
  </w:style>
  <w:style w:type="table" w:styleId="Mkatabulky">
    <w:name w:val="Table Grid"/>
    <w:basedOn w:val="Normlntabulka"/>
    <w:uiPriority w:val="59"/>
    <w:rsid w:val="005E3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zvraznn5">
    <w:name w:val="Light Shading Accent 5"/>
    <w:basedOn w:val="Normlntabulka"/>
    <w:uiPriority w:val="60"/>
    <w:rsid w:val="005E3BC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4D01D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D01D4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D01D4"/>
    <w:rPr>
      <w:rFonts w:ascii="Times New Roman" w:eastAsia="Lucida Sans Unicode" w:hAnsi="Times New Roman" w:cs="Times New Roman"/>
      <w:sz w:val="20"/>
      <w:szCs w:val="20"/>
      <w:lang w:eastAsia="ar-SA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D01D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D01D4"/>
    <w:rPr>
      <w:rFonts w:ascii="Times New Roman" w:eastAsia="Lucida Sans Unicode" w:hAnsi="Times New Roman" w:cs="Times New Roman"/>
      <w:b/>
      <w:bCs/>
      <w:sz w:val="20"/>
      <w:szCs w:val="20"/>
      <w:lang w:eastAsia="ar-SA"/>
    </w:rPr>
  </w:style>
  <w:style w:type="table" w:customStyle="1" w:styleId="Svtlstnovn1">
    <w:name w:val="Světlé stínování1"/>
    <w:basedOn w:val="Normlntabulka"/>
    <w:uiPriority w:val="60"/>
    <w:rsid w:val="00E8195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cpvselected">
    <w:name w:val="cpvselected"/>
    <w:basedOn w:val="Standardnpsmoodstavce"/>
    <w:rsid w:val="005C0318"/>
  </w:style>
  <w:style w:type="paragraph" w:styleId="Normlnweb">
    <w:name w:val="Normal (Web)"/>
    <w:basedOn w:val="Normln"/>
    <w:uiPriority w:val="99"/>
    <w:unhideWhenUsed/>
    <w:rsid w:val="000C1523"/>
    <w:pPr>
      <w:widowControl/>
      <w:suppressAutoHyphens w:val="0"/>
      <w:spacing w:before="100" w:beforeAutospacing="1" w:after="100" w:afterAutospacing="1"/>
    </w:pPr>
    <w:rPr>
      <w:rFonts w:eastAsia="Times New Roman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0C1523"/>
  </w:style>
  <w:style w:type="paragraph" w:customStyle="1" w:styleId="Tabulkatext">
    <w:name w:val="Tabulka text"/>
    <w:link w:val="TabulkatextChar"/>
    <w:uiPriority w:val="6"/>
    <w:qFormat/>
    <w:rsid w:val="008147D8"/>
    <w:pPr>
      <w:spacing w:before="60" w:after="60" w:line="240" w:lineRule="auto"/>
      <w:ind w:left="57" w:right="57"/>
    </w:pPr>
    <w:rPr>
      <w:color w:val="080808"/>
      <w:sz w:val="20"/>
    </w:rPr>
  </w:style>
  <w:style w:type="character" w:customStyle="1" w:styleId="TabulkatextChar">
    <w:name w:val="Tabulka text Char"/>
    <w:basedOn w:val="Standardnpsmoodstavce"/>
    <w:link w:val="Tabulkatext"/>
    <w:uiPriority w:val="6"/>
    <w:rsid w:val="008147D8"/>
    <w:rPr>
      <w:color w:val="080808"/>
      <w:sz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7B103D"/>
    <w:rPr>
      <w:sz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7B103D"/>
    <w:rPr>
      <w:rFonts w:ascii="Times New Roman" w:eastAsia="Lucida Sans Unicode" w:hAnsi="Times New Roman" w:cs="Times New Roman"/>
      <w:sz w:val="20"/>
      <w:szCs w:val="20"/>
      <w:lang w:eastAsia="ar-SA"/>
    </w:rPr>
  </w:style>
  <w:style w:type="character" w:styleId="Znakapoznpodarou">
    <w:name w:val="footnote reference"/>
    <w:basedOn w:val="Standardnpsmoodstavce"/>
    <w:uiPriority w:val="99"/>
    <w:semiHidden/>
    <w:unhideWhenUsed/>
    <w:rsid w:val="007B103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09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BDBBB6-BB35-465A-A8DB-2E3BCA9E5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174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Petra Kadlecova</cp:lastModifiedBy>
  <cp:revision>20</cp:revision>
  <cp:lastPrinted>2016-05-19T09:14:00Z</cp:lastPrinted>
  <dcterms:created xsi:type="dcterms:W3CDTF">2017-04-24T13:12:00Z</dcterms:created>
  <dcterms:modified xsi:type="dcterms:W3CDTF">2018-11-08T09:56:00Z</dcterms:modified>
</cp:coreProperties>
</file>