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D22C6C8DDBC14A67ABED3241EAA5DED7"/>
        </w:placeholder>
        <w:showingPlcHdr/>
        <w:text/>
      </w:sdtPr>
      <w:sdtEndPr/>
      <w:sdtContent>
        <w:p w14:paraId="4BD130C8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73A767374650458C8AE5463A35E3559E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FEF738F46DF746BFBFC156D7A4BB53B1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Divize Čechy - zdravotnický úsek: Vinohradská 2577/178 Praha 3, tel. 233 002 111" w:value="Divize Čechy - zdravotnický úsek: Vinohradská 2577/178 Praha 3, tel. 233 002 111"/>
          <w:listItem w:displayText="Divize Čechy - ekonomicko-provozní úsek: Vinohradská 2577/178 Praha 3, tel. 233 002 111" w:value="Divize Čechy - ekonomicko-provozní úsek: Vinohradská 2577/178 Praha 3, tel. 233 002 111"/>
          <w:listItem w:displayText="Divize Čechy - obchodně-organizační úsek: Vinohradská 2577/178 Praha 3, tel. 233 002 111" w:value="Divize Čechy - obchodně-organizační úsek: Vinohradská 2577/178 Praha 3, tel. 233 002 111"/>
          <w:listItem w:displayText="Divize Čechy - skupina informačního systému: Vinohradská 2577/178 Praha 3, tel. 233 002 111" w:value="Divize Čechy - skupina informačního systému: Vinohradská 2577/178 Praha 3, tel. 233 002 111"/>
          <w:listItem w:displayText="Divize Čechy - skupina právní: Vinohradská 2577/178 Praha 3, tel. 233 002 111" w:value="Divize Čechy - skupina právní: Vinohradská 2577/178 Praha 3, tel. 233 002 111"/>
          <w:listItem w:displayText="Divize Čechy - ředitel divize: Vinohradská 2577/178 Praha 3, tel. 233 002 111" w:value="Divize Čechy - ředitel divize: Vinohradská 2577/178 Praha 3, tel. 233 002 111"/>
          <w:listItem w:displayText="Divize Čechy - útvar ředitele divize: Vinohradská 2577/178 Praha 3, tel. 233 002 111" w:value="Divize Čechy - útvar ředitele divize: Vinohradská 2577/178 Praha 3, tel. 233 002 111"/>
          <w:listItem w:displayText="Divize Morava - zdravotnický úsek: Cejl 476/5,P.O.BOX 216, 658 16 Brno, tel. 545 543 111" w:value="Divize Morava - zdravotnický úsek: Cejl 476/5,P.O.BOX 216, 658 16 Brno, tel. 545 543 111"/>
          <w:listItem w:displayText="Divize Morava - ekonomicko-provozní úsek: Cejl 476/5,P.O.BOX 216, 658 16 Brno, tel. 545 543 111" w:value="Divize Morava - ekonomicko-provozní úsek: Cejl 476/5,P.O.BOX 216, 658 16 Brno, tel. 545 543 111"/>
          <w:listItem w:displayText="Divize Morava - obchodně-organizační úsek: Cejl 476/5,P.O.BOX 216, 658 16 Brno, tel. 545 543 111" w:value="Divize Morava - obchodně-organizační úsek: Cejl 476/5,P.O.BOX 216, 658 16 Brno, tel. 545 543 111"/>
          <w:listItem w:displayText="Divize Morava - skupina informačního systému: Cejl 476/5,P.O.BOX 216, 658 16 Brno, tel. 545 543 111" w:value="Divize Morava - skupina informačního systému: Cejl 476/5,P.O.BOX 216, 658 16 Brno, tel. 545 543 111"/>
          <w:listItem w:displayText="Divize Morava - skupina právní: Cejl 476/5,P.O.BOX 216, 658 16 Brno, tel. 545 543 111" w:value="Divize Morava - skupina právní: Cejl 476/5,P.O.BOX 216, 658 16 Brno, tel. 545 543 111"/>
          <w:listItem w:displayText="Divize Morava - ředitel divize: Cejl 476/5,P.O.BOX 216, 658 16 Brno, tel. 545 543 111" w:value="Divize Morava - ředitel divize: Cejl 476/5,P.O.BOX 216, 658 16 Brno, tel. 545 543 111"/>
          <w:listItem w:displayText="Divize Morava - útvar ředitele divize: Cejl 476/5,P.O.BOX 216, 658 16 Brno, tel. 545 543 111" w:value="Divize Morava - útvar ředitele divize: Cejl 476/5,P.O.BOX 216, 658 16 Brno, tel. 545 543 111"/>
        </w:dropDownList>
      </w:sdtPr>
      <w:sdtEndPr/>
      <w:sdtContent>
        <w:p w14:paraId="334958D3" w14:textId="43E75644" w:rsidR="0046585C" w:rsidRDefault="005077E2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1FE16D46" w14:textId="25A950D0" w:rsidR="00774B83" w:rsidRPr="00774B83" w:rsidRDefault="00236869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AABFC760B7ED41A0937D18C787E7BF15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8, 320 65 Plzeň" w:value="Pracoviště Plzeň, Hruškova 8, 320 65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Cejl 5, P.O.BOX 216, 658 16 Brno" w:value="Pracoviště Brno: Cejl 5, P.O.BOX 216, 658 16 Brno"/>
          </w:dropDownList>
        </w:sdtPr>
        <w:sdtEndPr/>
        <w:sdtContent>
          <w:r w:rsidR="005077E2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2629C902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2C111C82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1371DE9" wp14:editId="5A833E0C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77F6558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5D5FAAB2" w14:textId="77777777" w:rsidR="00A513D4" w:rsidRDefault="00236869" w:rsidP="00492A04">
      <w:pPr>
        <w:framePr w:w="2792" w:h="1111" w:hRule="exact" w:hSpace="181" w:wrap="notBeside" w:vAnchor="page" w:hAnchor="page" w:x="8121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6A1ED0" w:rsidRPr="006A1ED0">
            <w:t xml:space="preserve">  </w:t>
          </w:r>
        </w:sdtContent>
      </w:sdt>
    </w:p>
    <w:tbl>
      <w:tblPr>
        <w:tblpPr w:leftFromText="141" w:rightFromText="141" w:vertAnchor="page" w:horzAnchor="margin" w:tblpY="2641"/>
        <w:tblW w:w="9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3"/>
        <w:gridCol w:w="284"/>
        <w:gridCol w:w="6602"/>
      </w:tblGrid>
      <w:tr w:rsidR="005077E2" w:rsidRPr="004E2294" w14:paraId="366A0EF0" w14:textId="77777777" w:rsidTr="008D428F">
        <w:trPr>
          <w:cantSplit/>
          <w:trHeight w:val="570"/>
        </w:trPr>
        <w:tc>
          <w:tcPr>
            <w:tcW w:w="9169" w:type="dxa"/>
            <w:gridSpan w:val="3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01641B" w14:textId="77777777" w:rsidR="005077E2" w:rsidRPr="004E2294" w:rsidRDefault="005077E2" w:rsidP="008D428F">
            <w:pPr>
              <w:keepNext/>
              <w:jc w:val="center"/>
              <w:outlineLvl w:val="2"/>
              <w:rPr>
                <w:rFonts w:cs="Arial"/>
                <w:b/>
                <w:bCs/>
                <w:sz w:val="28"/>
                <w:szCs w:val="28"/>
                <w:lang w:eastAsia="cs-CZ"/>
              </w:rPr>
            </w:pPr>
            <w:bookmarkStart w:id="0" w:name="_Toc508713372"/>
            <w:r w:rsidRPr="004E2294">
              <w:rPr>
                <w:rFonts w:cs="Arial"/>
                <w:b/>
                <w:bCs/>
                <w:sz w:val="28"/>
                <w:szCs w:val="28"/>
                <w:lang w:eastAsia="cs-CZ"/>
              </w:rPr>
              <w:t>ÚVODNÍ LIST NABÍDKY</w:t>
            </w:r>
            <w:bookmarkEnd w:id="0"/>
            <w:r w:rsidRPr="004E2294">
              <w:rPr>
                <w:rFonts w:cs="Arial"/>
                <w:b/>
                <w:bCs/>
                <w:sz w:val="28"/>
                <w:szCs w:val="28"/>
                <w:lang w:eastAsia="cs-CZ"/>
              </w:rPr>
              <w:t xml:space="preserve"> </w:t>
            </w:r>
          </w:p>
        </w:tc>
      </w:tr>
      <w:tr w:rsidR="005077E2" w:rsidRPr="004E2294" w14:paraId="33DD9888" w14:textId="77777777" w:rsidTr="008D428F">
        <w:trPr>
          <w:cantSplit/>
          <w:trHeight w:val="389"/>
        </w:trPr>
        <w:tc>
          <w:tcPr>
            <w:tcW w:w="9169" w:type="dxa"/>
            <w:gridSpan w:val="3"/>
            <w:vMerge/>
            <w:shd w:val="clear" w:color="auto" w:fill="auto"/>
            <w:vAlign w:val="center"/>
          </w:tcPr>
          <w:p w14:paraId="1DCBF0B2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32"/>
                <w:szCs w:val="32"/>
                <w:lang w:eastAsia="cs-CZ"/>
              </w:rPr>
            </w:pPr>
          </w:p>
        </w:tc>
      </w:tr>
      <w:tr w:rsidR="005077E2" w:rsidRPr="004E2294" w14:paraId="1FDFA0E5" w14:textId="77777777" w:rsidTr="008D428F">
        <w:trPr>
          <w:cantSplit/>
          <w:trHeight w:val="368"/>
        </w:trPr>
        <w:tc>
          <w:tcPr>
            <w:tcW w:w="9169" w:type="dxa"/>
            <w:gridSpan w:val="3"/>
            <w:vMerge/>
            <w:shd w:val="clear" w:color="auto" w:fill="auto"/>
            <w:vAlign w:val="center"/>
          </w:tcPr>
          <w:p w14:paraId="57317844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32"/>
                <w:szCs w:val="32"/>
                <w:lang w:eastAsia="cs-CZ"/>
              </w:rPr>
            </w:pPr>
          </w:p>
        </w:tc>
      </w:tr>
      <w:tr w:rsidR="005077E2" w:rsidRPr="004E2294" w14:paraId="7A13B16A" w14:textId="77777777" w:rsidTr="008D428F">
        <w:trPr>
          <w:trHeight w:val="632"/>
        </w:trPr>
        <w:tc>
          <w:tcPr>
            <w:tcW w:w="9169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2C4303" w14:textId="77777777" w:rsidR="005077E2" w:rsidRPr="004E2294" w:rsidRDefault="005077E2" w:rsidP="008D428F">
            <w:pPr>
              <w:jc w:val="center"/>
              <w:rPr>
                <w:rFonts w:eastAsia="Arial Unicode MS" w:cs="Arial"/>
                <w:b/>
                <w:bCs/>
                <w:lang w:eastAsia="cs-CZ"/>
              </w:rPr>
            </w:pPr>
            <w:r w:rsidRPr="004E2294">
              <w:rPr>
                <w:rFonts w:cs="Arial"/>
                <w:b/>
                <w:bCs/>
                <w:lang w:eastAsia="cs-CZ"/>
              </w:rPr>
              <w:t>1. Veřejná zakázka</w:t>
            </w:r>
          </w:p>
        </w:tc>
      </w:tr>
      <w:tr w:rsidR="005077E2" w:rsidRPr="004E2294" w14:paraId="2D5B6D36" w14:textId="77777777" w:rsidTr="008D428F">
        <w:trPr>
          <w:cantSplit/>
          <w:trHeight w:val="300"/>
        </w:trPr>
        <w:tc>
          <w:tcPr>
            <w:tcW w:w="9169" w:type="dxa"/>
            <w:gridSpan w:val="3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8A1BDA" w14:textId="076812EA" w:rsidR="005077E2" w:rsidRPr="004E2294" w:rsidRDefault="005077E2" w:rsidP="008D428F">
            <w:pPr>
              <w:jc w:val="center"/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926D11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Veřejná zakázka na služby – </w:t>
            </w:r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zadávaná v </w:t>
            </w:r>
            <w:r w:rsidR="001945F3">
              <w:rPr>
                <w:rFonts w:cs="Arial"/>
                <w:b/>
                <w:bCs/>
                <w:sz w:val="18"/>
                <w:szCs w:val="18"/>
                <w:lang w:eastAsia="cs-CZ"/>
              </w:rPr>
              <w:t>otevřené</w:t>
            </w:r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m </w:t>
            </w:r>
            <w:proofErr w:type="gramStart"/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>řízení  podle</w:t>
            </w:r>
            <w:proofErr w:type="gramEnd"/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 ustanovení § 3 </w:t>
            </w:r>
            <w:proofErr w:type="spellStart"/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>písm</w:t>
            </w:r>
            <w:proofErr w:type="spellEnd"/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 a) a § 5</w:t>
            </w:r>
            <w:r w:rsidR="00236869">
              <w:rPr>
                <w:rFonts w:cs="Arial"/>
                <w:b/>
                <w:bCs/>
                <w:sz w:val="18"/>
                <w:szCs w:val="18"/>
                <w:lang w:eastAsia="cs-CZ"/>
              </w:rPr>
              <w:t>6</w:t>
            </w:r>
            <w:r w:rsidR="000B53C6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 a násl.</w:t>
            </w:r>
            <w:r w:rsidRPr="00926D11">
              <w:rPr>
                <w:rFonts w:cs="Arial"/>
                <w:b/>
                <w:bCs/>
                <w:sz w:val="18"/>
                <w:szCs w:val="18"/>
                <w:lang w:eastAsia="cs-CZ"/>
              </w:rPr>
              <w:t>č.134/2016 Sb., o zadávání veřejných zakázek, ve znění pozdějších předpisů</w:t>
            </w:r>
          </w:p>
        </w:tc>
      </w:tr>
      <w:tr w:rsidR="005077E2" w:rsidRPr="004E2294" w14:paraId="7BB62833" w14:textId="77777777" w:rsidTr="008D428F">
        <w:trPr>
          <w:cantSplit/>
          <w:trHeight w:val="420"/>
        </w:trPr>
        <w:tc>
          <w:tcPr>
            <w:tcW w:w="9169" w:type="dxa"/>
            <w:gridSpan w:val="3"/>
            <w:vMerge/>
            <w:shd w:val="clear" w:color="auto" w:fill="auto"/>
            <w:vAlign w:val="center"/>
          </w:tcPr>
          <w:p w14:paraId="2779837D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</w:p>
        </w:tc>
      </w:tr>
      <w:tr w:rsidR="005077E2" w:rsidRPr="004E2294" w14:paraId="2DEEC12C" w14:textId="77777777" w:rsidTr="008D428F">
        <w:trPr>
          <w:cantSplit/>
          <w:trHeight w:val="769"/>
        </w:trPr>
        <w:tc>
          <w:tcPr>
            <w:tcW w:w="228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312BE9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Název veřejné zakázky:</w:t>
            </w:r>
          </w:p>
        </w:tc>
        <w:tc>
          <w:tcPr>
            <w:tcW w:w="6886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6E3506" w14:textId="778E8CCD" w:rsidR="005077E2" w:rsidRPr="001A24A6" w:rsidRDefault="001945F3" w:rsidP="008D428F">
            <w:pPr>
              <w:jc w:val="center"/>
              <w:rPr>
                <w:rFonts w:cs="Arial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Reklama a propagace</w:t>
            </w:r>
          </w:p>
          <w:p w14:paraId="59F52DE6" w14:textId="77777777" w:rsidR="005077E2" w:rsidRPr="004E2294" w:rsidRDefault="005077E2" w:rsidP="008D428F">
            <w:pPr>
              <w:jc w:val="center"/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</w:p>
        </w:tc>
      </w:tr>
      <w:tr w:rsidR="005077E2" w:rsidRPr="004E2294" w14:paraId="27FDA5F0" w14:textId="77777777" w:rsidTr="008D428F">
        <w:trPr>
          <w:trHeight w:val="764"/>
        </w:trPr>
        <w:tc>
          <w:tcPr>
            <w:tcW w:w="9169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758F0C" w14:textId="77777777" w:rsidR="005077E2" w:rsidRPr="004E2294" w:rsidRDefault="005077E2" w:rsidP="008D428F">
            <w:pPr>
              <w:jc w:val="center"/>
              <w:rPr>
                <w:rFonts w:cs="Arial"/>
                <w:b/>
                <w:bCs/>
                <w:lang w:eastAsia="cs-CZ"/>
              </w:rPr>
            </w:pPr>
            <w:r w:rsidRPr="004E2294">
              <w:rPr>
                <w:rFonts w:cs="Arial"/>
                <w:b/>
                <w:bCs/>
                <w:lang w:eastAsia="cs-CZ"/>
              </w:rPr>
              <w:t>2. Základní identifikační údaje</w:t>
            </w:r>
          </w:p>
        </w:tc>
      </w:tr>
      <w:tr w:rsidR="005077E2" w:rsidRPr="004E2294" w14:paraId="7CDBCE53" w14:textId="77777777" w:rsidTr="008D428F">
        <w:trPr>
          <w:trHeight w:val="816"/>
        </w:trPr>
        <w:tc>
          <w:tcPr>
            <w:tcW w:w="9169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3B537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lang w:eastAsia="cs-CZ"/>
              </w:rPr>
            </w:pPr>
            <w:r w:rsidRPr="004E2294">
              <w:rPr>
                <w:rFonts w:cs="Arial"/>
                <w:b/>
                <w:bCs/>
                <w:lang w:eastAsia="cs-CZ"/>
              </w:rPr>
              <w:t>2.1. Zadavatel</w:t>
            </w:r>
          </w:p>
        </w:tc>
      </w:tr>
      <w:tr w:rsidR="005077E2" w:rsidRPr="004E2294" w14:paraId="473C6B0E" w14:textId="77777777" w:rsidTr="008D428F">
        <w:trPr>
          <w:trHeight w:val="419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875412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Obchodní firma: 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B0EB37" w14:textId="77777777" w:rsidR="005077E2" w:rsidRPr="004E2294" w:rsidRDefault="005077E2" w:rsidP="008D428F">
            <w:pPr>
              <w:rPr>
                <w:rFonts w:cs="Arial"/>
                <w:sz w:val="20"/>
                <w:lang w:eastAsia="cs-CZ"/>
              </w:rPr>
            </w:pPr>
            <w:r w:rsidRPr="004E2294">
              <w:rPr>
                <w:rFonts w:cs="Arial"/>
                <w:sz w:val="20"/>
                <w:lang w:eastAsia="cs-CZ"/>
              </w:rPr>
              <w:t>Zdravotní pojišťovna ministerstva vnitra České republiky</w:t>
            </w:r>
          </w:p>
        </w:tc>
      </w:tr>
      <w:tr w:rsidR="005077E2" w:rsidRPr="004E2294" w14:paraId="38786DDE" w14:textId="77777777" w:rsidTr="008D428F">
        <w:trPr>
          <w:trHeight w:val="330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E3DC43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Sídlo: 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85F0ED" w14:textId="77777777" w:rsidR="005077E2" w:rsidRPr="004E2294" w:rsidRDefault="005077E2" w:rsidP="008D428F">
            <w:pPr>
              <w:rPr>
                <w:rFonts w:cs="Arial"/>
                <w:bCs/>
                <w:sz w:val="20"/>
                <w:lang w:eastAsia="cs-CZ"/>
              </w:rPr>
            </w:pPr>
            <w:r w:rsidRPr="004E2294">
              <w:rPr>
                <w:rFonts w:cs="Arial"/>
                <w:sz w:val="20"/>
                <w:lang w:eastAsia="cs-CZ"/>
              </w:rPr>
              <w:t xml:space="preserve">Vinohradská 2577/178, Praha 3 – Vinohrady, PSČ 130 00 </w:t>
            </w:r>
          </w:p>
        </w:tc>
      </w:tr>
      <w:tr w:rsidR="005077E2" w:rsidRPr="004E2294" w14:paraId="58A56A94" w14:textId="77777777" w:rsidTr="008D428F">
        <w:trPr>
          <w:trHeight w:val="33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1BB935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Kontaktní osoba: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9D251B" w14:textId="78D40693" w:rsidR="005077E2" w:rsidRPr="004E2294" w:rsidRDefault="005077E2" w:rsidP="008D428F">
            <w:pPr>
              <w:rPr>
                <w:rFonts w:cs="Arial"/>
                <w:bCs/>
                <w:sz w:val="20"/>
                <w:lang w:eastAsia="cs-CZ"/>
              </w:rPr>
            </w:pPr>
            <w:r w:rsidRPr="00B0515F">
              <w:rPr>
                <w:rFonts w:cs="Arial"/>
                <w:bCs/>
                <w:sz w:val="20"/>
                <w:lang w:eastAsia="cs-CZ"/>
              </w:rPr>
              <w:t xml:space="preserve">Mgr. </w:t>
            </w:r>
            <w:r w:rsidR="001945F3">
              <w:rPr>
                <w:rFonts w:cs="Arial"/>
                <w:bCs/>
                <w:sz w:val="20"/>
                <w:lang w:eastAsia="cs-CZ"/>
              </w:rPr>
              <w:t xml:space="preserve">Petr Novák, LL.M., </w:t>
            </w:r>
            <w:proofErr w:type="spellStart"/>
            <w:r w:rsidR="001945F3">
              <w:rPr>
                <w:rFonts w:cs="Arial"/>
                <w:bCs/>
                <w:sz w:val="20"/>
                <w:lang w:eastAsia="cs-CZ"/>
              </w:rPr>
              <w:t>DSc</w:t>
            </w:r>
            <w:proofErr w:type="spellEnd"/>
            <w:r w:rsidR="001945F3">
              <w:rPr>
                <w:rFonts w:cs="Arial"/>
                <w:bCs/>
                <w:sz w:val="20"/>
                <w:lang w:eastAsia="cs-CZ"/>
              </w:rPr>
              <w:t>.</w:t>
            </w:r>
            <w:r>
              <w:rPr>
                <w:rFonts w:cs="Arial"/>
                <w:bCs/>
                <w:sz w:val="20"/>
                <w:lang w:eastAsia="cs-CZ"/>
              </w:rPr>
              <w:t>, oddělení veřejných zakázek</w:t>
            </w:r>
          </w:p>
        </w:tc>
      </w:tr>
      <w:tr w:rsidR="005077E2" w:rsidRPr="004E2294" w14:paraId="5D36F2C7" w14:textId="77777777" w:rsidTr="008D428F">
        <w:trPr>
          <w:trHeight w:val="33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F68D93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Tel.: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A22A1F" w14:textId="77D34E5B" w:rsidR="005077E2" w:rsidRPr="004E2294" w:rsidRDefault="005077E2" w:rsidP="008D428F">
            <w:pPr>
              <w:rPr>
                <w:rFonts w:cs="Arial"/>
                <w:b/>
                <w:bCs/>
                <w:sz w:val="20"/>
                <w:lang w:eastAsia="cs-CZ"/>
              </w:rPr>
            </w:pPr>
            <w:r w:rsidRPr="004E2294">
              <w:rPr>
                <w:rFonts w:cs="Arial"/>
                <w:sz w:val="20"/>
                <w:lang w:eastAsia="cs-CZ"/>
              </w:rPr>
              <w:t>+420</w:t>
            </w:r>
            <w:r>
              <w:rPr>
                <w:rFonts w:cs="Arial"/>
                <w:sz w:val="20"/>
                <w:lang w:eastAsia="cs-CZ"/>
              </w:rPr>
              <w:t xml:space="preserve"> </w:t>
            </w:r>
            <w:r w:rsidRPr="00B0515F">
              <w:rPr>
                <w:rFonts w:cs="Arial"/>
                <w:sz w:val="20"/>
                <w:lang w:eastAsia="cs-CZ"/>
              </w:rPr>
              <w:t>272</w:t>
            </w:r>
            <w:r w:rsidR="00F872F4">
              <w:rPr>
                <w:rFonts w:cs="Arial"/>
                <w:sz w:val="20"/>
                <w:lang w:eastAsia="cs-CZ"/>
              </w:rPr>
              <w:t> </w:t>
            </w:r>
            <w:r w:rsidRPr="00B0515F">
              <w:rPr>
                <w:rFonts w:cs="Arial"/>
                <w:sz w:val="20"/>
                <w:lang w:eastAsia="cs-CZ"/>
              </w:rPr>
              <w:t>095</w:t>
            </w:r>
            <w:r w:rsidR="00F872F4">
              <w:rPr>
                <w:rFonts w:cs="Arial"/>
                <w:sz w:val="20"/>
                <w:lang w:eastAsia="cs-CZ"/>
              </w:rPr>
              <w:t xml:space="preserve"> 2</w:t>
            </w:r>
            <w:r w:rsidR="001945F3">
              <w:rPr>
                <w:rFonts w:cs="Arial"/>
                <w:sz w:val="20"/>
                <w:lang w:eastAsia="cs-CZ"/>
              </w:rPr>
              <w:t>01</w:t>
            </w:r>
            <w:r w:rsidRPr="004E2294">
              <w:rPr>
                <w:rFonts w:cs="Arial"/>
                <w:sz w:val="20"/>
                <w:lang w:eastAsia="cs-CZ"/>
              </w:rPr>
              <w:t xml:space="preserve"> </w:t>
            </w:r>
          </w:p>
        </w:tc>
      </w:tr>
      <w:tr w:rsidR="005077E2" w:rsidRPr="004E2294" w14:paraId="36B9DB53" w14:textId="77777777" w:rsidTr="008D428F">
        <w:trPr>
          <w:trHeight w:val="33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C9E87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E-mail:</w:t>
            </w:r>
          </w:p>
        </w:tc>
        <w:tc>
          <w:tcPr>
            <w:tcW w:w="6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2A598B" w14:textId="44509C61" w:rsidR="005077E2" w:rsidRPr="004E2294" w:rsidRDefault="001945F3" w:rsidP="008D428F">
            <w:pPr>
              <w:rPr>
                <w:rFonts w:cs="Arial"/>
                <w:bCs/>
                <w:sz w:val="20"/>
                <w:lang w:eastAsia="cs-CZ"/>
              </w:rPr>
            </w:pPr>
            <w:r>
              <w:rPr>
                <w:rFonts w:cs="Arial"/>
                <w:bCs/>
                <w:sz w:val="20"/>
                <w:lang w:eastAsia="cs-CZ"/>
              </w:rPr>
              <w:t>Petr.no</w:t>
            </w:r>
            <w:r w:rsidR="000B53C6">
              <w:rPr>
                <w:rFonts w:cs="Arial"/>
                <w:bCs/>
                <w:sz w:val="20"/>
                <w:lang w:eastAsia="cs-CZ"/>
              </w:rPr>
              <w:t>va</w:t>
            </w:r>
            <w:r>
              <w:rPr>
                <w:rFonts w:cs="Arial"/>
                <w:bCs/>
                <w:sz w:val="20"/>
                <w:lang w:eastAsia="cs-CZ"/>
              </w:rPr>
              <w:t>k</w:t>
            </w:r>
            <w:r w:rsidR="005077E2" w:rsidRPr="00B0515F">
              <w:rPr>
                <w:rFonts w:cs="Arial"/>
                <w:bCs/>
                <w:sz w:val="20"/>
                <w:lang w:eastAsia="cs-CZ"/>
              </w:rPr>
              <w:t>@zpmvcr.cz</w:t>
            </w:r>
          </w:p>
        </w:tc>
      </w:tr>
      <w:tr w:rsidR="005077E2" w:rsidRPr="004E2294" w14:paraId="46A0C7C8" w14:textId="77777777" w:rsidTr="008D428F">
        <w:trPr>
          <w:trHeight w:val="854"/>
        </w:trPr>
        <w:tc>
          <w:tcPr>
            <w:tcW w:w="9169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1FD0FA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lang w:eastAsia="cs-CZ"/>
              </w:rPr>
            </w:pPr>
            <w:r w:rsidRPr="004E2294">
              <w:rPr>
                <w:rFonts w:cs="Arial"/>
                <w:b/>
                <w:bCs/>
                <w:lang w:eastAsia="cs-CZ"/>
              </w:rPr>
              <w:t>2.2. Účastník zadávacího řízení</w:t>
            </w:r>
          </w:p>
        </w:tc>
      </w:tr>
      <w:tr w:rsidR="005077E2" w:rsidRPr="004E2294" w14:paraId="3728A395" w14:textId="77777777" w:rsidTr="000B53C6">
        <w:trPr>
          <w:trHeight w:val="414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1D3001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Obchodní firma/název:</w:t>
            </w:r>
            <w:r w:rsidRPr="004E2294">
              <w:rPr>
                <w:rStyle w:val="Znakapoznpodarou"/>
                <w:rFonts w:cs="Arial"/>
                <w:b/>
                <w:bCs/>
                <w:sz w:val="18"/>
                <w:szCs w:val="18"/>
                <w:lang w:eastAsia="cs-CZ"/>
              </w:rPr>
              <w:footnoteReference w:id="1"/>
            </w: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762DD" w14:textId="132853D7" w:rsidR="005077E2" w:rsidRPr="000B53C6" w:rsidRDefault="005077E2" w:rsidP="008D428F">
            <w:pPr>
              <w:rPr>
                <w:rFonts w:eastAsia="Arial Unicode MS" w:cs="Arial"/>
                <w:b/>
                <w:bCs/>
                <w:sz w:val="16"/>
                <w:szCs w:val="24"/>
                <w:lang w:eastAsia="cs-CZ"/>
              </w:rPr>
            </w:pPr>
          </w:p>
        </w:tc>
      </w:tr>
      <w:tr w:rsidR="005077E2" w:rsidRPr="004E2294" w14:paraId="0CF61579" w14:textId="77777777" w:rsidTr="000B53C6">
        <w:trPr>
          <w:trHeight w:val="34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18692A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Sídlo: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874887" w14:textId="77777777" w:rsidR="005077E2" w:rsidRPr="000B53C6" w:rsidRDefault="005077E2" w:rsidP="008D428F">
            <w:pPr>
              <w:rPr>
                <w:rFonts w:eastAsia="Arial Unicode MS" w:cs="Arial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5077E2" w:rsidRPr="004E2294" w14:paraId="7606315B" w14:textId="77777777" w:rsidTr="000B53C6">
        <w:trPr>
          <w:trHeight w:val="342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27FCC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Právní forma: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0DA1D5" w14:textId="77777777" w:rsidR="005077E2" w:rsidRPr="000B53C6" w:rsidRDefault="005077E2" w:rsidP="008D428F">
            <w:pPr>
              <w:rPr>
                <w:rFonts w:cs="Arial"/>
                <w:b/>
                <w:bCs/>
                <w:sz w:val="16"/>
                <w:szCs w:val="24"/>
                <w:lang w:eastAsia="cs-CZ"/>
              </w:rPr>
            </w:pPr>
          </w:p>
        </w:tc>
      </w:tr>
      <w:tr w:rsidR="005077E2" w:rsidRPr="004E2294" w14:paraId="5620A8F1" w14:textId="77777777" w:rsidTr="000B53C6">
        <w:trPr>
          <w:trHeight w:val="361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A06D1D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>Osoba oprávněná zastupovat účastníka zadávacího řízení: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86D185" w14:textId="77777777" w:rsidR="005077E2" w:rsidRPr="000B53C6" w:rsidRDefault="005077E2" w:rsidP="008D428F">
            <w:pPr>
              <w:rPr>
                <w:rFonts w:cs="Arial"/>
                <w:b/>
                <w:bCs/>
                <w:sz w:val="16"/>
                <w:szCs w:val="24"/>
                <w:lang w:eastAsia="cs-CZ"/>
              </w:rPr>
            </w:pPr>
          </w:p>
        </w:tc>
      </w:tr>
      <w:tr w:rsidR="005077E2" w:rsidRPr="004E2294" w14:paraId="28B8F455" w14:textId="77777777" w:rsidTr="000B53C6">
        <w:trPr>
          <w:trHeight w:val="465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FE0649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Kontaktní osoba: 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43E51A" w14:textId="77777777" w:rsidR="005077E2" w:rsidRPr="000B53C6" w:rsidRDefault="005077E2" w:rsidP="008D428F">
            <w:pPr>
              <w:rPr>
                <w:rFonts w:eastAsia="Arial Unicode MS" w:cs="Arial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5077E2" w:rsidRPr="004E2294" w14:paraId="47C6DFFA" w14:textId="77777777" w:rsidTr="000B53C6">
        <w:trPr>
          <w:trHeight w:val="430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822B35" w14:textId="77777777" w:rsidR="005077E2" w:rsidRPr="004E2294" w:rsidRDefault="005077E2" w:rsidP="008D428F">
            <w:pPr>
              <w:rPr>
                <w:rFonts w:eastAsia="Arial Unicode MS"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Tel.: 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C07149" w14:textId="77777777" w:rsidR="005077E2" w:rsidRPr="000B53C6" w:rsidRDefault="005077E2" w:rsidP="008D428F">
            <w:pPr>
              <w:rPr>
                <w:rFonts w:eastAsia="Arial Unicode MS" w:cs="Arial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5077E2" w:rsidRPr="004E2294" w14:paraId="616B57B7" w14:textId="77777777" w:rsidTr="000B53C6">
        <w:trPr>
          <w:trHeight w:val="430"/>
        </w:trPr>
        <w:tc>
          <w:tcPr>
            <w:tcW w:w="2567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8B4739" w14:textId="77777777" w:rsidR="005077E2" w:rsidRPr="004E2294" w:rsidRDefault="005077E2" w:rsidP="008D428F">
            <w:pPr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4E2294">
              <w:rPr>
                <w:rFonts w:cs="Arial"/>
                <w:b/>
                <w:bCs/>
                <w:sz w:val="18"/>
                <w:szCs w:val="18"/>
                <w:lang w:eastAsia="cs-CZ"/>
              </w:rPr>
              <w:t xml:space="preserve">E-mail: </w:t>
            </w:r>
          </w:p>
        </w:tc>
        <w:tc>
          <w:tcPr>
            <w:tcW w:w="6602" w:type="dxa"/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8218A" w14:textId="77777777" w:rsidR="005077E2" w:rsidRPr="000B53C6" w:rsidRDefault="005077E2" w:rsidP="008D428F">
            <w:pPr>
              <w:rPr>
                <w:rFonts w:cs="Arial"/>
                <w:b/>
                <w:bCs/>
                <w:sz w:val="16"/>
                <w:szCs w:val="24"/>
                <w:lang w:eastAsia="cs-CZ"/>
              </w:rPr>
            </w:pPr>
          </w:p>
        </w:tc>
      </w:tr>
      <w:tr w:rsidR="001A24A6" w:rsidRPr="004E2294" w14:paraId="0ADF3C42" w14:textId="77777777" w:rsidTr="00EE0F2B">
        <w:trPr>
          <w:trHeight w:val="430"/>
        </w:trPr>
        <w:tc>
          <w:tcPr>
            <w:tcW w:w="9169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24DA41" w14:textId="77777777" w:rsidR="001A24A6" w:rsidRDefault="001A24A6" w:rsidP="001A24A6">
            <w:pPr>
              <w:rPr>
                <w:rFonts w:cs="Times New Roman"/>
                <w:sz w:val="20"/>
              </w:rPr>
            </w:pPr>
            <w:r>
              <w:rPr>
                <w:rFonts w:cs="Arial"/>
                <w:sz w:val="20"/>
                <w:lang w:eastAsia="en-US"/>
              </w:rPr>
              <w:t xml:space="preserve">Dodavatel </w:t>
            </w:r>
            <w:r>
              <w:rPr>
                <w:rFonts w:cs="Arial"/>
                <w:b/>
                <w:sz w:val="20"/>
                <w:highlight w:val="yellow"/>
                <w:lang w:eastAsia="en-US"/>
              </w:rPr>
              <w:t>JE / NENÍ</w:t>
            </w:r>
            <w:r>
              <w:rPr>
                <w:rFonts w:cs="Arial"/>
                <w:sz w:val="20"/>
                <w:lang w:eastAsia="en-US"/>
              </w:rPr>
              <w:t xml:space="preserve"> malým či středním podnikem dle Doporučení 2003/361/ES.</w:t>
            </w:r>
            <w:r>
              <w:rPr>
                <w:sz w:val="20"/>
              </w:rPr>
              <w:t xml:space="preserve"> V případě, že ano, tak </w:t>
            </w:r>
            <w:r>
              <w:rPr>
                <w:sz w:val="20"/>
                <w:highlight w:val="yellow"/>
              </w:rPr>
              <w:t>mikropodnikem / malým podnikem / středním podnikem</w:t>
            </w:r>
            <w:r>
              <w:rPr>
                <w:sz w:val="20"/>
              </w:rPr>
              <w:t>.</w:t>
            </w:r>
            <w:r>
              <w:rPr>
                <w:rStyle w:val="Znakapoznpodarou"/>
                <w:sz w:val="20"/>
              </w:rPr>
              <w:footnoteReference w:id="2"/>
            </w:r>
          </w:p>
          <w:p w14:paraId="10D5BB12" w14:textId="77777777" w:rsidR="001A24A6" w:rsidRDefault="001A24A6" w:rsidP="001A24A6">
            <w:pPr>
              <w:suppressAutoHyphens w:val="0"/>
              <w:rPr>
                <w:rFonts w:ascii="Times New Roman" w:eastAsiaTheme="minorHAnsi" w:hAnsi="Times New Roman"/>
                <w:sz w:val="24"/>
                <w:szCs w:val="24"/>
                <w:lang w:eastAsia="cs-CZ"/>
              </w:rPr>
            </w:pPr>
            <w:r>
              <w:rPr>
                <w:rFonts w:cs="Arial"/>
                <w:b/>
                <w:bCs/>
                <w:sz w:val="20"/>
                <w:lang w:eastAsia="cs-CZ"/>
              </w:rPr>
              <w:lastRenderedPageBreak/>
              <w:t>(nehodící se škrtněte)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cs-CZ"/>
              </w:rPr>
              <w:t xml:space="preserve"> </w:t>
            </w:r>
          </w:p>
          <w:p w14:paraId="64AAE34F" w14:textId="77777777" w:rsidR="001A24A6" w:rsidRPr="004E2294" w:rsidRDefault="001A24A6" w:rsidP="008D428F">
            <w:pPr>
              <w:rPr>
                <w:rFonts w:cs="Arial"/>
                <w:b/>
                <w:bCs/>
                <w:sz w:val="16"/>
                <w:szCs w:val="24"/>
                <w:lang w:eastAsia="cs-CZ"/>
              </w:rPr>
            </w:pPr>
          </w:p>
        </w:tc>
      </w:tr>
    </w:tbl>
    <w:p w14:paraId="3A2464AD" w14:textId="77777777" w:rsidR="001015B3" w:rsidRPr="001015B3" w:rsidRDefault="001015B3" w:rsidP="001015B3"/>
    <w:sectPr w:rsidR="001015B3" w:rsidRPr="001015B3" w:rsidSect="00B201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653F7" w14:textId="77777777" w:rsidR="00507376" w:rsidRDefault="00507376">
      <w:r>
        <w:separator/>
      </w:r>
    </w:p>
  </w:endnote>
  <w:endnote w:type="continuationSeparator" w:id="0">
    <w:p w14:paraId="05A27DCB" w14:textId="77777777" w:rsidR="00507376" w:rsidRDefault="00507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4C44B" w14:textId="77777777" w:rsidR="00004016" w:rsidRDefault="0000401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7F61064E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B22BE24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5EE55D58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A70EB18" wp14:editId="38F7D95A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03AD2E3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0BB900BF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75A1F2D" wp14:editId="776AADC7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535E4E4A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63EE61D8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4B2C8A10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 xml:space="preserve">se sídlem: </w:t>
              </w:r>
              <w:r w:rsidRPr="000E37DA">
                <w:rPr>
                  <w:rFonts w:cs="Arial"/>
                  <w:color w:val="000000"/>
                  <w:sz w:val="16"/>
                  <w:szCs w:val="16"/>
                </w:rPr>
                <w:t>Vinohradská 2577/178</w:t>
              </w:r>
              <w:r>
                <w:rPr>
                  <w:rFonts w:cs="Arial"/>
                  <w:color w:val="000000"/>
                  <w:sz w:val="16"/>
                  <w:szCs w:val="16"/>
                </w:rPr>
                <w:t xml:space="preserve">, </w:t>
              </w:r>
              <w:r w:rsidRPr="000E37DA">
                <w:rPr>
                  <w:rFonts w:cs="Arial"/>
                  <w:color w:val="000000"/>
                  <w:sz w:val="16"/>
                  <w:szCs w:val="16"/>
                </w:rPr>
                <w:t>130 00 Praha 3</w:t>
              </w:r>
              <w:r>
                <w:rPr>
                  <w:sz w:val="16"/>
                  <w:szCs w:val="16"/>
                </w:rPr>
                <w:t>, IČ 47114304,</w:t>
              </w:r>
            </w:p>
            <w:p w14:paraId="06B9658D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rejstříku, vedeném Městským soudem v Praze oddíl A, vložka 7216</w:t>
              </w:r>
            </w:p>
            <w:p w14:paraId="11798E9E" w14:textId="77777777" w:rsidR="00473288" w:rsidRPr="006D244D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Kód pojišťovny 211, infolinka: 844 211 211, e-mail: info@zpmvcr.cz, www.zpmvcr.cz</w:t>
              </w:r>
            </w:p>
          </w:tc>
        </w:tr>
        <w:tr w:rsidR="00473288" w:rsidRPr="006D244D" w14:paraId="433F4996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483BE668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3D02F83A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35F997BF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6DF6D91B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2DA43D7C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FD0D40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6962DBEB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299A07B" wp14:editId="6AAE6BD1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09BBC3D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419118EC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406B28A9" wp14:editId="6A03BF46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7675E861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2460B87E" w14:textId="77777777" w:rsidR="008A271E" w:rsidRPr="006D244D" w:rsidRDefault="008A271E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2D9278F0" w14:textId="77777777" w:rsidR="008A271E" w:rsidRPr="006D244D" w:rsidRDefault="008A271E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t>se sídlem</w:t>
              </w:r>
              <w:r>
                <w:rPr>
                  <w:sz w:val="16"/>
                  <w:szCs w:val="16"/>
                </w:rPr>
                <w:t>:</w:t>
              </w:r>
              <w:r w:rsidRPr="006D244D">
                <w:rPr>
                  <w:sz w:val="16"/>
                  <w:szCs w:val="16"/>
                </w:rPr>
                <w:t xml:space="preserve"> </w:t>
              </w:r>
              <w:r w:rsidR="00332AC9" w:rsidRPr="000E37DA">
                <w:rPr>
                  <w:rFonts w:cs="Arial"/>
                  <w:color w:val="000000"/>
                  <w:sz w:val="16"/>
                  <w:szCs w:val="16"/>
                </w:rPr>
                <w:t>Vinohradská 2577/178</w:t>
              </w:r>
              <w:r w:rsidR="00332AC9">
                <w:rPr>
                  <w:rFonts w:cs="Arial"/>
                  <w:color w:val="000000"/>
                  <w:sz w:val="16"/>
                  <w:szCs w:val="16"/>
                </w:rPr>
                <w:t xml:space="preserve">, </w:t>
              </w:r>
              <w:r w:rsidR="00332AC9" w:rsidRPr="000E37DA">
                <w:rPr>
                  <w:rFonts w:cs="Arial"/>
                  <w:color w:val="000000"/>
                  <w:sz w:val="16"/>
                  <w:szCs w:val="16"/>
                </w:rPr>
                <w:t>130 00 Praha 3</w:t>
              </w:r>
              <w:r w:rsidRPr="006D244D">
                <w:rPr>
                  <w:sz w:val="16"/>
                  <w:szCs w:val="16"/>
                </w:rPr>
                <w:t>, IČ 47114304,</w:t>
              </w:r>
            </w:p>
            <w:p w14:paraId="67366DBF" w14:textId="77777777" w:rsidR="008A271E" w:rsidRPr="006D244D" w:rsidRDefault="008A271E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t>zapsána v obchodním rejstříku, vedeném Městským soudem v Praze oddíl A, vložka 7216</w:t>
              </w:r>
            </w:p>
            <w:p w14:paraId="2E1D1B12" w14:textId="77777777" w:rsidR="008A271E" w:rsidRPr="006D244D" w:rsidRDefault="00DF1E01" w:rsidP="00904AE7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Kód po</w:t>
              </w:r>
              <w:r w:rsidR="008A271E" w:rsidRPr="006D244D">
                <w:rPr>
                  <w:sz w:val="16"/>
                  <w:szCs w:val="16"/>
                </w:rPr>
                <w:t xml:space="preserve">jišťovny 211, infolinka: 844 </w:t>
              </w:r>
              <w:r w:rsidR="00904AE7">
                <w:rPr>
                  <w:sz w:val="16"/>
                  <w:szCs w:val="16"/>
                </w:rPr>
                <w:t xml:space="preserve">211 </w:t>
              </w:r>
              <w:r w:rsidR="008A271E" w:rsidRPr="006D244D">
                <w:rPr>
                  <w:sz w:val="16"/>
                  <w:szCs w:val="16"/>
                </w:rPr>
                <w:t>2</w:t>
              </w:r>
              <w:r w:rsidR="00904AE7">
                <w:rPr>
                  <w:sz w:val="16"/>
                  <w:szCs w:val="16"/>
                </w:rPr>
                <w:t>1</w:t>
              </w:r>
              <w:r w:rsidR="008A271E" w:rsidRPr="006D244D">
                <w:rPr>
                  <w:sz w:val="16"/>
                  <w:szCs w:val="16"/>
                </w:rPr>
                <w:t>1, e-ma</w:t>
              </w:r>
              <w:r w:rsidR="00904AE7">
                <w:rPr>
                  <w:sz w:val="16"/>
                  <w:szCs w:val="16"/>
                </w:rPr>
                <w:t>il: info@zpmvcr.cz, www.zpmvcr.</w:t>
              </w:r>
              <w:r w:rsidR="008A271E" w:rsidRPr="006D244D">
                <w:rPr>
                  <w:sz w:val="16"/>
                  <w:szCs w:val="16"/>
                </w:rPr>
                <w:t>cz</w:t>
              </w:r>
            </w:p>
          </w:tc>
        </w:tr>
        <w:tr w:rsidR="008A271E" w:rsidRPr="006D244D" w14:paraId="643743A8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10D77D84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35F6DEA9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5AC8CB97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D8025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D8025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372B8223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03A5B" w14:textId="77777777" w:rsidR="00507376" w:rsidRDefault="00507376">
      <w:r>
        <w:separator/>
      </w:r>
    </w:p>
  </w:footnote>
  <w:footnote w:type="continuationSeparator" w:id="0">
    <w:p w14:paraId="35121554" w14:textId="77777777" w:rsidR="00507376" w:rsidRDefault="00507376">
      <w:r>
        <w:continuationSeparator/>
      </w:r>
    </w:p>
  </w:footnote>
  <w:footnote w:id="1">
    <w:p w14:paraId="6E10E43E" w14:textId="77777777" w:rsidR="005077E2" w:rsidRPr="001A24A6" w:rsidRDefault="005077E2" w:rsidP="005077E2">
      <w:pPr>
        <w:pStyle w:val="Textpoznpodarou"/>
        <w:rPr>
          <w:rFonts w:ascii="Arial" w:hAnsi="Arial" w:cs="Arial"/>
          <w:color w:val="auto"/>
          <w:sz w:val="18"/>
          <w:szCs w:val="18"/>
        </w:rPr>
      </w:pPr>
      <w:r w:rsidRPr="001A24A6">
        <w:rPr>
          <w:rStyle w:val="Znakapoznpodarou"/>
          <w:rFonts w:ascii="Arial" w:hAnsi="Arial" w:cs="Arial"/>
          <w:color w:val="auto"/>
          <w:sz w:val="18"/>
          <w:szCs w:val="18"/>
        </w:rPr>
        <w:footnoteRef/>
      </w:r>
      <w:r w:rsidRPr="001A24A6">
        <w:rPr>
          <w:rFonts w:ascii="Arial" w:hAnsi="Arial" w:cs="Arial"/>
          <w:color w:val="auto"/>
          <w:sz w:val="18"/>
          <w:szCs w:val="18"/>
        </w:rPr>
        <w:t xml:space="preserve"> V případě fyzické osoby obchodní firma nebo jméno nebo jména a příjmení</w:t>
      </w:r>
    </w:p>
  </w:footnote>
  <w:footnote w:id="2">
    <w:p w14:paraId="46DBFEDC" w14:textId="77777777" w:rsidR="001A24A6" w:rsidRPr="001A24A6" w:rsidRDefault="001A24A6" w:rsidP="001A24A6">
      <w:pPr>
        <w:jc w:val="both"/>
        <w:rPr>
          <w:rFonts w:eastAsia="MS Mincho" w:cs="Arial"/>
          <w:sz w:val="18"/>
          <w:szCs w:val="18"/>
        </w:rPr>
      </w:pPr>
      <w:r w:rsidRPr="001A24A6">
        <w:rPr>
          <w:rStyle w:val="Znakapoznpodarou"/>
          <w:rFonts w:cs="Arial"/>
          <w:sz w:val="18"/>
          <w:szCs w:val="18"/>
        </w:rPr>
        <w:footnoteRef/>
      </w:r>
      <w:r w:rsidRPr="001A24A6">
        <w:rPr>
          <w:rFonts w:cs="Arial"/>
          <w:sz w:val="18"/>
          <w:szCs w:val="18"/>
        </w:rPr>
        <w:t xml:space="preserve"> </w:t>
      </w:r>
      <w:r w:rsidRPr="001A24A6">
        <w:rPr>
          <w:rFonts w:eastAsia="MS Mincho" w:cs="Arial"/>
          <w:sz w:val="18"/>
          <w:szCs w:val="18"/>
        </w:rPr>
        <w:t xml:space="preserve">Dle definice uvedené v tomto doporučení Komise (viz </w:t>
      </w:r>
      <w:hyperlink r:id="rId1" w:history="1">
        <w:r w:rsidRPr="001A24A6">
          <w:rPr>
            <w:rStyle w:val="Hypertextovodkaz"/>
            <w:rFonts w:eastAsia="MS Mincho" w:cs="Arial"/>
            <w:color w:val="auto"/>
            <w:sz w:val="18"/>
            <w:szCs w:val="18"/>
          </w:rPr>
          <w:t>http://eur-lex.europa.eu/legal-content/CS/TXT/?uri=URISERV%3An26026</w:t>
        </w:r>
      </w:hyperlink>
      <w:r w:rsidRPr="001A24A6">
        <w:rPr>
          <w:rFonts w:eastAsia="MS Mincho" w:cs="Arial"/>
          <w:sz w:val="18"/>
          <w:szCs w:val="18"/>
        </w:rPr>
        <w:t>) je:</w:t>
      </w:r>
    </w:p>
    <w:p w14:paraId="00CD1A50" w14:textId="77777777" w:rsidR="001A24A6" w:rsidRPr="001A24A6" w:rsidRDefault="001A24A6" w:rsidP="001A24A6">
      <w:pPr>
        <w:pStyle w:val="Odstavecseseznamem"/>
        <w:numPr>
          <w:ilvl w:val="0"/>
          <w:numId w:val="13"/>
        </w:numPr>
        <w:ind w:left="284" w:hanging="284"/>
        <w:jc w:val="both"/>
        <w:rPr>
          <w:rFonts w:eastAsia="MS Mincho" w:cs="Arial"/>
          <w:sz w:val="18"/>
          <w:szCs w:val="18"/>
        </w:rPr>
      </w:pPr>
      <w:r w:rsidRPr="001A24A6">
        <w:rPr>
          <w:rFonts w:eastAsia="MS Mincho" w:cs="Arial"/>
          <w:b/>
          <w:sz w:val="18"/>
          <w:szCs w:val="18"/>
        </w:rPr>
        <w:t>mikropodnik</w:t>
      </w:r>
      <w:r w:rsidRPr="001A24A6">
        <w:rPr>
          <w:rFonts w:eastAsia="MS Mincho" w:cs="Arial"/>
          <w:sz w:val="18"/>
          <w:szCs w:val="18"/>
        </w:rPr>
        <w:t>: méně než 10 zaměstnanců a roční obrat (finanční částka získaná za určité období) nebo rozvaha (výkaz aktiv a pasiv společnosti) do 2 milionů EUR,</w:t>
      </w:r>
    </w:p>
    <w:p w14:paraId="5777211D" w14:textId="77777777" w:rsidR="001A24A6" w:rsidRPr="001A24A6" w:rsidRDefault="001A24A6" w:rsidP="001A24A6">
      <w:pPr>
        <w:pStyle w:val="Odstavecseseznamem"/>
        <w:numPr>
          <w:ilvl w:val="0"/>
          <w:numId w:val="13"/>
        </w:numPr>
        <w:ind w:left="284" w:hanging="284"/>
        <w:jc w:val="both"/>
        <w:rPr>
          <w:rFonts w:eastAsia="MS Mincho" w:cs="Arial"/>
          <w:sz w:val="18"/>
          <w:szCs w:val="18"/>
        </w:rPr>
      </w:pPr>
      <w:r w:rsidRPr="001A24A6">
        <w:rPr>
          <w:rFonts w:eastAsia="MS Mincho" w:cs="Arial"/>
          <w:b/>
          <w:sz w:val="18"/>
          <w:szCs w:val="18"/>
        </w:rPr>
        <w:t>malý podnik</w:t>
      </w:r>
      <w:r w:rsidRPr="001A24A6">
        <w:rPr>
          <w:rFonts w:eastAsia="MS Mincho" w:cs="Arial"/>
          <w:sz w:val="18"/>
          <w:szCs w:val="18"/>
        </w:rPr>
        <w:t>: méně než 50 zaměstnanců a roční obrat nebo rozvaha do 10 milionů EUR,</w:t>
      </w:r>
    </w:p>
    <w:p w14:paraId="103E3C44" w14:textId="77777777" w:rsidR="001A24A6" w:rsidRPr="001A24A6" w:rsidRDefault="001A24A6" w:rsidP="001A24A6">
      <w:pPr>
        <w:pStyle w:val="Textpoznpodarou"/>
        <w:numPr>
          <w:ilvl w:val="0"/>
          <w:numId w:val="13"/>
        </w:numPr>
        <w:suppressLineNumbers/>
        <w:ind w:left="284" w:hanging="284"/>
        <w:jc w:val="both"/>
        <w:rPr>
          <w:rFonts w:ascii="Arial" w:hAnsi="Arial" w:cs="Arial"/>
          <w:color w:val="auto"/>
          <w:sz w:val="18"/>
          <w:szCs w:val="18"/>
        </w:rPr>
      </w:pPr>
      <w:r w:rsidRPr="001A24A6">
        <w:rPr>
          <w:rFonts w:ascii="Arial" w:eastAsia="MS Mincho" w:hAnsi="Arial" w:cs="Arial"/>
          <w:b/>
          <w:color w:val="auto"/>
          <w:sz w:val="18"/>
          <w:szCs w:val="18"/>
        </w:rPr>
        <w:t>střední podnik</w:t>
      </w:r>
      <w:r w:rsidRPr="001A24A6">
        <w:rPr>
          <w:rFonts w:ascii="Arial" w:eastAsia="MS Mincho" w:hAnsi="Arial" w:cs="Arial"/>
          <w:color w:val="auto"/>
          <w:sz w:val="18"/>
          <w:szCs w:val="18"/>
        </w:rPr>
        <w:t>: méně než 250 zaměstnanců a roční obrat do 50 milionů EUR nebo rozvaha do 43 milionů EUR.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70072" w14:textId="77777777" w:rsidR="00004016" w:rsidRDefault="0000401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70B7" w14:textId="77777777" w:rsidR="00046A38" w:rsidRDefault="00046A38">
    <w:pPr>
      <w:pStyle w:val="Zhlav"/>
    </w:pPr>
  </w:p>
  <w:p w14:paraId="669BE529" w14:textId="77777777" w:rsidR="008A271E" w:rsidRDefault="008A271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6FB0B403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2BE06DE7"/>
    <w:multiLevelType w:val="hybridMultilevel"/>
    <w:tmpl w:val="E95E4454"/>
    <w:lvl w:ilvl="0" w:tplc="66ECE89A">
      <w:start w:val="312"/>
      <w:numFmt w:val="bullet"/>
      <w:lvlText w:val="-"/>
      <w:lvlJc w:val="left"/>
      <w:pPr>
        <w:ind w:left="1080" w:hanging="360"/>
      </w:pPr>
      <w:rPr>
        <w:rFonts w:ascii="Calibri" w:eastAsia="MS Mincho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67486498">
    <w:abstractNumId w:val="0"/>
  </w:num>
  <w:num w:numId="2" w16cid:durableId="1044210693">
    <w:abstractNumId w:val="1"/>
  </w:num>
  <w:num w:numId="3" w16cid:durableId="572549580">
    <w:abstractNumId w:val="2"/>
  </w:num>
  <w:num w:numId="4" w16cid:durableId="1875076999">
    <w:abstractNumId w:val="3"/>
  </w:num>
  <w:num w:numId="5" w16cid:durableId="734085354">
    <w:abstractNumId w:val="4"/>
  </w:num>
  <w:num w:numId="6" w16cid:durableId="281496873">
    <w:abstractNumId w:val="5"/>
  </w:num>
  <w:num w:numId="7" w16cid:durableId="922954878">
    <w:abstractNumId w:val="6"/>
  </w:num>
  <w:num w:numId="8" w16cid:durableId="612176673">
    <w:abstractNumId w:val="7"/>
  </w:num>
  <w:num w:numId="9" w16cid:durableId="375011922">
    <w:abstractNumId w:val="8"/>
  </w:num>
  <w:num w:numId="10" w16cid:durableId="632104961">
    <w:abstractNumId w:val="9"/>
  </w:num>
  <w:num w:numId="11" w16cid:durableId="1194146282">
    <w:abstractNumId w:val="10"/>
  </w:num>
  <w:num w:numId="12" w16cid:durableId="1707560865">
    <w:abstractNumId w:val="11"/>
  </w:num>
  <w:num w:numId="13" w16cid:durableId="2176654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76"/>
    <w:rsid w:val="000036D9"/>
    <w:rsid w:val="00004016"/>
    <w:rsid w:val="00017DF1"/>
    <w:rsid w:val="00031CBE"/>
    <w:rsid w:val="00046A38"/>
    <w:rsid w:val="00052051"/>
    <w:rsid w:val="000670E1"/>
    <w:rsid w:val="00067322"/>
    <w:rsid w:val="00073C87"/>
    <w:rsid w:val="00092AC6"/>
    <w:rsid w:val="000B2EA8"/>
    <w:rsid w:val="000B53C6"/>
    <w:rsid w:val="001015B3"/>
    <w:rsid w:val="00115F4F"/>
    <w:rsid w:val="00123C4D"/>
    <w:rsid w:val="001258D0"/>
    <w:rsid w:val="0013283D"/>
    <w:rsid w:val="00133960"/>
    <w:rsid w:val="00140AB6"/>
    <w:rsid w:val="00140BA7"/>
    <w:rsid w:val="00160162"/>
    <w:rsid w:val="001945F3"/>
    <w:rsid w:val="00197DCD"/>
    <w:rsid w:val="001A24A6"/>
    <w:rsid w:val="001C3818"/>
    <w:rsid w:val="001D13B2"/>
    <w:rsid w:val="001F08B8"/>
    <w:rsid w:val="001F43BC"/>
    <w:rsid w:val="00203BB5"/>
    <w:rsid w:val="002040C7"/>
    <w:rsid w:val="0020457D"/>
    <w:rsid w:val="00220920"/>
    <w:rsid w:val="00220E47"/>
    <w:rsid w:val="00236869"/>
    <w:rsid w:val="00240381"/>
    <w:rsid w:val="00253685"/>
    <w:rsid w:val="0025717C"/>
    <w:rsid w:val="00276778"/>
    <w:rsid w:val="00276EAF"/>
    <w:rsid w:val="002A07BD"/>
    <w:rsid w:val="002B406A"/>
    <w:rsid w:val="002B737D"/>
    <w:rsid w:val="002D49B0"/>
    <w:rsid w:val="002D76E6"/>
    <w:rsid w:val="0030220C"/>
    <w:rsid w:val="00304E08"/>
    <w:rsid w:val="00332AC9"/>
    <w:rsid w:val="003433C9"/>
    <w:rsid w:val="003A1F51"/>
    <w:rsid w:val="003E1AF0"/>
    <w:rsid w:val="003F7454"/>
    <w:rsid w:val="004259C6"/>
    <w:rsid w:val="0043300D"/>
    <w:rsid w:val="00462F34"/>
    <w:rsid w:val="0046585C"/>
    <w:rsid w:val="00470074"/>
    <w:rsid w:val="00473288"/>
    <w:rsid w:val="004850F9"/>
    <w:rsid w:val="00490FDA"/>
    <w:rsid w:val="00492A04"/>
    <w:rsid w:val="00507376"/>
    <w:rsid w:val="005077E2"/>
    <w:rsid w:val="0052293C"/>
    <w:rsid w:val="005322AE"/>
    <w:rsid w:val="00563639"/>
    <w:rsid w:val="00576B17"/>
    <w:rsid w:val="005A3257"/>
    <w:rsid w:val="005C7C9A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A1ED0"/>
    <w:rsid w:val="006B441E"/>
    <w:rsid w:val="006E1D7F"/>
    <w:rsid w:val="006F3902"/>
    <w:rsid w:val="0072149F"/>
    <w:rsid w:val="00733907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807A78"/>
    <w:rsid w:val="00813747"/>
    <w:rsid w:val="008337B6"/>
    <w:rsid w:val="00837CB6"/>
    <w:rsid w:val="00850B18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268B"/>
    <w:rsid w:val="009678D0"/>
    <w:rsid w:val="00995C73"/>
    <w:rsid w:val="009A1DD4"/>
    <w:rsid w:val="009A5131"/>
    <w:rsid w:val="009D6FAF"/>
    <w:rsid w:val="00A259D7"/>
    <w:rsid w:val="00A336F2"/>
    <w:rsid w:val="00A40ADD"/>
    <w:rsid w:val="00A513D4"/>
    <w:rsid w:val="00A520AA"/>
    <w:rsid w:val="00A7074E"/>
    <w:rsid w:val="00A92A60"/>
    <w:rsid w:val="00AA62CC"/>
    <w:rsid w:val="00AB0487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76F9F"/>
    <w:rsid w:val="00B9028C"/>
    <w:rsid w:val="00BB066E"/>
    <w:rsid w:val="00BB0BFB"/>
    <w:rsid w:val="00BC7381"/>
    <w:rsid w:val="00BE402A"/>
    <w:rsid w:val="00C46D9A"/>
    <w:rsid w:val="00C63798"/>
    <w:rsid w:val="00C75806"/>
    <w:rsid w:val="00C934B5"/>
    <w:rsid w:val="00CB4578"/>
    <w:rsid w:val="00CC2F76"/>
    <w:rsid w:val="00CE42B6"/>
    <w:rsid w:val="00D8025A"/>
    <w:rsid w:val="00DB3466"/>
    <w:rsid w:val="00DC3682"/>
    <w:rsid w:val="00DC5D83"/>
    <w:rsid w:val="00DD0A45"/>
    <w:rsid w:val="00DF1E01"/>
    <w:rsid w:val="00DF20DD"/>
    <w:rsid w:val="00E15549"/>
    <w:rsid w:val="00E274D8"/>
    <w:rsid w:val="00E97398"/>
    <w:rsid w:val="00EA0FF0"/>
    <w:rsid w:val="00EB69D7"/>
    <w:rsid w:val="00EC043D"/>
    <w:rsid w:val="00EE2567"/>
    <w:rsid w:val="00EE4BE4"/>
    <w:rsid w:val="00EF27CB"/>
    <w:rsid w:val="00EF3553"/>
    <w:rsid w:val="00F20A6A"/>
    <w:rsid w:val="00F274CA"/>
    <w:rsid w:val="00F302F0"/>
    <w:rsid w:val="00F336D9"/>
    <w:rsid w:val="00F42125"/>
    <w:rsid w:val="00F5388B"/>
    <w:rsid w:val="00F6269A"/>
    <w:rsid w:val="00F864A5"/>
    <w:rsid w:val="00F872F4"/>
    <w:rsid w:val="00F97A31"/>
    <w:rsid w:val="00FA51A9"/>
    <w:rsid w:val="00FA54FF"/>
    <w:rsid w:val="00FE0DF0"/>
    <w:rsid w:val="00FF0129"/>
    <w:rsid w:val="00FF40BD"/>
    <w:rsid w:val="00FF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C2A9254"/>
  <w15:docId w15:val="{54F8A9AF-19C1-4069-A416-98EC11A3F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uiPriority w:val="99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styleId="Znakapoznpodarou">
    <w:name w:val="footnote reference"/>
    <w:uiPriority w:val="99"/>
    <w:rsid w:val="005077E2"/>
    <w:rPr>
      <w:vertAlign w:val="superscript"/>
    </w:rPr>
  </w:style>
  <w:style w:type="character" w:customStyle="1" w:styleId="TextpoznpodarouChar">
    <w:name w:val="Text pozn. pod čarou Char"/>
    <w:link w:val="Textpoznpodarou"/>
    <w:uiPriority w:val="99"/>
    <w:rsid w:val="005077E2"/>
    <w:rPr>
      <w:rFonts w:cs="Courier New"/>
      <w:color w:val="00000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8137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3747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3747"/>
    <w:rPr>
      <w:rFonts w:ascii="Arial" w:hAnsi="Arial" w:cs="Courier New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37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3747"/>
    <w:rPr>
      <w:rFonts w:ascii="Arial" w:hAnsi="Arial" w:cs="Courier New"/>
      <w:b/>
      <w:bCs/>
      <w:lang w:eastAsia="ar-SA"/>
    </w:rPr>
  </w:style>
  <w:style w:type="paragraph" w:styleId="Odstavecseseznamem">
    <w:name w:val="List Paragraph"/>
    <w:basedOn w:val="Normln"/>
    <w:uiPriority w:val="34"/>
    <w:qFormat/>
    <w:rsid w:val="001A24A6"/>
    <w:pPr>
      <w:suppressAutoHyphens w:val="0"/>
      <w:ind w:left="720"/>
      <w:contextualSpacing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1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ur-lex.europa.eu/legal-content/CS/TXT/?uri=URISERV%3An2602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olanova\Downloads\hlavi&#269;kov&#253;%20pap&#237;r%20od%2001.01.2023%20(&#353;ablona%20Word)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2C6C8DDBC14A67ABED3241EAA5DE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4EACFD-85F1-4D57-912A-4F70450ED3D7}"/>
      </w:docPartPr>
      <w:docPartBody>
        <w:p w:rsidR="00BA6563" w:rsidRDefault="00F52DF6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F52DF6" w:rsidRDefault="00F52DF6">
          <w:pPr>
            <w:pStyle w:val="D22C6C8DDBC14A67ABED3241EAA5DED7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73A767374650458C8AE5463A35E355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1ABB8E-08A4-4A50-A8E2-74208376C167}"/>
      </w:docPartPr>
      <w:docPartBody>
        <w:p w:rsidR="00F52DF6" w:rsidRDefault="00F52DF6">
          <w:pPr>
            <w:pStyle w:val="73A767374650458C8AE5463A35E3559E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FEF738F46DF746BFBFC156D7A4BB53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7F92BF-5D9E-4668-B17F-C3C464414B1A}"/>
      </w:docPartPr>
      <w:docPartBody>
        <w:p w:rsidR="00F52DF6" w:rsidRDefault="00F52DF6">
          <w:pPr>
            <w:pStyle w:val="FEF738F46DF746BFBFC156D7A4BB53B1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(divizi s úsekem)</w:t>
          </w:r>
        </w:p>
      </w:docPartBody>
    </w:docPart>
    <w:docPart>
      <w:docPartPr>
        <w:name w:val="AABFC760B7ED41A0937D18C787E7B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60CD9B-83E7-4676-A1A6-2F47B0A9AAE4}"/>
      </w:docPartPr>
      <w:docPartBody>
        <w:p w:rsidR="00F52DF6" w:rsidRDefault="00F52DF6">
          <w:pPr>
            <w:pStyle w:val="AABFC760B7ED41A0937D18C787E7BF15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(prázdné pole pro ředitelství) / (pracoviště divize)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DF6"/>
    <w:rsid w:val="003E1AF0"/>
    <w:rsid w:val="00733907"/>
    <w:rsid w:val="00850B18"/>
    <w:rsid w:val="0096268B"/>
    <w:rsid w:val="00F5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22C6C8DDBC14A67ABED3241EAA5DED7">
    <w:name w:val="D22C6C8DDBC14A67ABED3241EAA5DED7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73A767374650458C8AE5463A35E3559E">
    <w:name w:val="73A767374650458C8AE5463A35E3559E"/>
  </w:style>
  <w:style w:type="paragraph" w:customStyle="1" w:styleId="FEF738F46DF746BFBFC156D7A4BB53B1">
    <w:name w:val="FEF738F46DF746BFBFC156D7A4BB53B1"/>
  </w:style>
  <w:style w:type="paragraph" w:customStyle="1" w:styleId="AABFC760B7ED41A0937D18C787E7BF15">
    <w:name w:val="AABFC760B7ED41A0937D18C787E7BF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A89BC-8C3F-42E4-9508-DFCE94F7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od 01.01.2023 (šablona Word) (1).dotx</Template>
  <TotalTime>3</TotalTime>
  <Pages>2</Pages>
  <Words>158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 Dolanová</dc:creator>
  <cp:lastModifiedBy>Petr Novák</cp:lastModifiedBy>
  <cp:revision>4</cp:revision>
  <cp:lastPrinted>2018-08-08T08:45:00Z</cp:lastPrinted>
  <dcterms:created xsi:type="dcterms:W3CDTF">2025-08-15T09:00:00Z</dcterms:created>
  <dcterms:modified xsi:type="dcterms:W3CDTF">2025-11-18T13:28:00Z</dcterms:modified>
</cp:coreProperties>
</file>