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sdt>
      <w:sdtPr>
        <w:rPr>
          <w:rFonts w:cs="Arial"/>
          <w:color w:val="000000"/>
          <w:sz w:val="16"/>
          <w:szCs w:val="16"/>
        </w:rPr>
        <w:id w:val="-1736154946"/>
        <w:lock w:val="sdtContentLocked"/>
        <w:placeholder>
          <w:docPart w:val="D670CB8B6CC344E5BDDFEE64F6A01EAE"/>
        </w:placeholder>
        <w:showingPlcHdr/>
        <w:text/>
      </w:sdtPr>
      <w:sdtEndPr/>
      <w:sdtContent>
        <w:p w14:paraId="6FE48DF5" w14:textId="77777777" w:rsidR="00891C8F" w:rsidRPr="00B212C2" w:rsidRDefault="00EF27CB" w:rsidP="00E274D8">
          <w:pPr>
            <w:framePr w:w="8834" w:h="709" w:hRule="exact" w:wrap="notBeside" w:vAnchor="page" w:hAnchor="page" w:x="1135" w:y="1390" w:anchorLock="1"/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</w:t>
          </w:r>
          <w:sdt>
            <w:sdtPr>
              <w:rPr>
                <w:rFonts w:cs="Arial"/>
                <w:color w:val="000000"/>
                <w:sz w:val="16"/>
                <w:szCs w:val="16"/>
              </w:rPr>
              <w:id w:val="-809403041"/>
              <w:lock w:val="contentLocked"/>
              <w:placeholder>
                <w:docPart w:val="B3DA5CF738B14B3FA9A383D3427C85C5"/>
              </w:placeholder>
              <w:group/>
            </w:sdtPr>
            <w:sdtEndPr/>
            <w:sdtContent>
              <w:r>
                <w:rPr>
                  <w:rFonts w:cs="Arial"/>
                  <w:color w:val="000000"/>
                  <w:sz w:val="16"/>
                  <w:szCs w:val="16"/>
                </w:rPr>
                <w:t>y</w:t>
              </w:r>
            </w:sdtContent>
          </w:sdt>
        </w:p>
      </w:sdtContent>
    </w:sdt>
    <w:sdt>
      <w:sdtPr>
        <w:rPr>
          <w:color w:val="000000" w:themeColor="text1"/>
          <w:sz w:val="16"/>
          <w:szCs w:val="16"/>
        </w:rPr>
        <w:id w:val="1963523816"/>
        <w:lock w:val="sdtLocked"/>
        <w:placeholder>
          <w:docPart w:val="B80172B292994B5F9F255A372C4DEB40"/>
        </w:placeholder>
        <w:dropDownList>
          <w:listItem w:value="Zvolte položku."/>
          <w:listItem w:displayText="Ředitelství: Vinohradská 2577/178, 130 00 Praha 3, tel. 272 095 111" w:value="Ředitelství: Vinohradská 2577/178, 130 00 Praha 3, tel. 272 095 111"/>
          <w:listItem w:displayText="Úsek zdravotnický výkon: Vinohradská 2577/178 Praha 3, tel. 233 002 111" w:value="Úsek zdravotnický výkon: Vinohradská 2577/178 Praha 3, tel. 233 002 111"/>
          <w:listItem w:displayText="Úsek ekonomicko-provozní výkon: Vinohradská 2577/178 Praha 3, tel. 233 002 111" w:value="Úsek ekonomicko-provozní výkon: Vinohradská 2577/178 Praha 3, tel. 233 002 111"/>
          <w:listItem w:displayText="Úsek obchodně-organizační výkon: Vinohradská 2577/178 Praha 3, tel. 233 002 111" w:value="Úsek obchodně-organizační výkon: Vinohradská 2577/178 Praha 3, tel. 233 002 111"/>
          <w:listItem w:displayText="Výkonný ředitel: Vinohradská 2577/178 Praha 3, tel. 233 002 111" w:value="Výkonný ředitel: Vinohradská 2577/178 Praha 3, tel. 233 002 111"/>
        </w:dropDownList>
      </w:sdtPr>
      <w:sdtEndPr/>
      <w:sdtContent>
        <w:p w14:paraId="2E26E5CB" w14:textId="77777777" w:rsidR="0046585C" w:rsidRDefault="00A62E62" w:rsidP="00E274D8">
          <w:pPr>
            <w:framePr w:w="8834" w:h="709" w:hRule="exact" w:wrap="notBeside" w:vAnchor="page" w:hAnchor="page" w:x="1135" w:y="1390" w:anchorLock="1"/>
            <w:shd w:val="solid" w:color="FFFFFF" w:fill="000000"/>
            <w:rPr>
              <w:color w:val="FF0000"/>
              <w:sz w:val="16"/>
              <w:szCs w:val="16"/>
            </w:rPr>
          </w:pPr>
          <w:r>
            <w:rPr>
              <w:color w:val="000000" w:themeColor="text1"/>
              <w:sz w:val="16"/>
              <w:szCs w:val="16"/>
            </w:rPr>
            <w:t>Ředitelství: Vinohradská 2577/178, 130 00 Praha 3, tel. 272 095 111</w:t>
          </w:r>
        </w:p>
      </w:sdtContent>
    </w:sdt>
    <w:p w14:paraId="254A64E7" w14:textId="77777777" w:rsidR="00774B83" w:rsidRPr="00774B83" w:rsidRDefault="00241202" w:rsidP="00E274D8">
      <w:pPr>
        <w:framePr w:w="8834" w:h="709" w:hRule="exact" w:wrap="notBeside" w:vAnchor="page" w:hAnchor="page" w:x="1135" w:y="1390" w:anchorLock="1"/>
        <w:shd w:val="solid" w:color="FFFFFF" w:fill="000000"/>
        <w:rPr>
          <w:color w:val="FF0000"/>
          <w:sz w:val="16"/>
          <w:szCs w:val="16"/>
        </w:rPr>
      </w:pPr>
      <w:sdt>
        <w:sdtPr>
          <w:rPr>
            <w:color w:val="000000" w:themeColor="text1"/>
            <w:sz w:val="16"/>
            <w:szCs w:val="16"/>
          </w:rPr>
          <w:id w:val="1657109602"/>
          <w:placeholder>
            <w:docPart w:val="7BE0F662EBDA432AB848C8530E06F870"/>
          </w:placeholder>
          <w:dropDownList>
            <w:listItem w:value="Zvolte položku."/>
            <w:listItem w:displayText=" " w:value=" "/>
            <w:listItem w:displayText="Pracoviště České Budějovice, Klaricova 867/19, 370 04  České Budějovice" w:value="Pracoviště České Budějovice, Klaricova 867/19, 370 04  České Budějovice"/>
            <w:listItem w:displayText="Pracoviště Plzeň, Hruškova 1812/8, 301 00 Plzeň" w:value="Pracoviště Plzeň, Hruškova 1812/8, 301 00 Plzeň"/>
            <w:listItem w:displayText="Pracoviště Ústí nad Labem, Štefánikova 992/16, 400 01 Ústí nad Labem" w:value="Pracoviště Ústí nad Labem, Štefánikova 992/16, 400 01 Ústí nad Labem"/>
            <w:listItem w:displayText="Pracoviště Hradec Králové, Wonkova 1225, 500 01 Hradec Králové" w:value="Pracoviště Hradec Králové, Wonkova 1225, 500 01 Hradec Králové"/>
            <w:listItem w:displayText="Pracoviště Olomouc, Jeremenkova 42 A, 772 11 Olomouc" w:value="Pracoviště Olomouc, Jeremenkova 42 A, 772 11 Olomouc"/>
            <w:listItem w:displayText="Pracoviště Ostrava, 28. října 3348/65, 702 00 Ostrava" w:value="Pracoviště Ostrava, 28. října 3348/65, 702 00 Ostrava"/>
            <w:listItem w:displayText="Pracoviště Praha: Vinohradská 2577/178, 130 00 Praha 3" w:value="Pracoviště Praha: Vinohradská 2577/178, 130 00 Praha 3"/>
            <w:listItem w:displayText="Pracoviště Brno: Nové sady 1016/27, 602 00 Brno" w:value="Pracoviště Brno: Nové sady 1016/27, 602 00 Brno"/>
          </w:dropDownList>
        </w:sdtPr>
        <w:sdtEndPr/>
        <w:sdtContent>
          <w:r w:rsidR="00A62E62">
            <w:rPr>
              <w:color w:val="000000" w:themeColor="text1"/>
              <w:sz w:val="16"/>
              <w:szCs w:val="16"/>
            </w:rPr>
            <w:t xml:space="preserve"> </w:t>
          </w:r>
        </w:sdtContent>
      </w:sdt>
    </w:p>
    <w:p w14:paraId="320DC8B0" w14:textId="77777777" w:rsidR="00891C8F" w:rsidRPr="00F274CA" w:rsidRDefault="00891C8F" w:rsidP="00E274D8">
      <w:pPr>
        <w:framePr w:w="8834" w:h="709" w:hRule="exact" w:wrap="notBeside" w:vAnchor="page" w:hAnchor="page" w:x="1135" w:y="1390" w:anchorLock="1"/>
        <w:shd w:val="solid" w:color="FFFFFF" w:fill="000000"/>
        <w:rPr>
          <w:sz w:val="16"/>
          <w:szCs w:val="16"/>
        </w:rPr>
      </w:pPr>
    </w:p>
    <w:sdt>
      <w:sdtPr>
        <w:rPr>
          <w:rFonts w:cs="Arial"/>
          <w:i/>
          <w:sz w:val="14"/>
          <w:szCs w:val="14"/>
        </w:rPr>
        <w:id w:val="-980143646"/>
        <w:lock w:val="sdtContentLocked"/>
        <w:picture/>
      </w:sdtPr>
      <w:sdtEndPr/>
      <w:sdtContent>
        <w:p w14:paraId="55D8C873" w14:textId="77777777" w:rsidR="008F385A" w:rsidRDefault="00EF27CB" w:rsidP="00073C87">
          <w:pPr>
            <w:framePr w:w="2957" w:h="592" w:hRule="exact" w:hSpace="113" w:wrap="notBeside" w:vAnchor="page" w:hAnchor="page" w:x="1135" w:y="568" w:anchorLock="1"/>
            <w:shd w:val="solid" w:color="FFFFFF" w:fill="000000"/>
            <w:snapToGrid w:val="0"/>
            <w:rPr>
              <w:rFonts w:cs="Arial"/>
              <w:i/>
              <w:sz w:val="14"/>
              <w:szCs w:val="14"/>
            </w:rPr>
          </w:pPr>
          <w:r>
            <w:rPr>
              <w:noProof/>
              <w:lang w:eastAsia="cs-CZ"/>
            </w:rPr>
            <w:drawing>
              <wp:inline distT="0" distB="0" distL="0" distR="0" wp14:anchorId="23D40312" wp14:editId="17867ED1">
                <wp:extent cx="1511300" cy="361950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13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788ECCAC" w14:textId="77777777" w:rsidR="00A513D4" w:rsidRDefault="00A513D4" w:rsidP="000670E1">
      <w:pPr>
        <w:framePr w:w="1977" w:h="1021" w:hRule="exact" w:hSpace="181" w:wrap="notBeside" w:vAnchor="page" w:hAnchor="page" w:x="9077" w:y="708" w:anchorLock="1"/>
        <w:jc w:val="right"/>
      </w:pPr>
    </w:p>
    <w:p w14:paraId="194EEE14" w14:textId="77777777" w:rsidR="00A513D4" w:rsidRDefault="00241202" w:rsidP="00AA0006">
      <w:pPr>
        <w:framePr w:w="2261" w:h="1111" w:hRule="exact" w:hSpace="181" w:wrap="notBeside" w:vAnchor="page" w:hAnchor="page" w:x="8644" w:y="569" w:anchorLock="1"/>
        <w:shd w:val="solid" w:color="FFFFFF" w:fill="000000"/>
        <w:snapToGrid w:val="0"/>
        <w:jc w:val="right"/>
        <w:rPr>
          <w:rFonts w:cs="Arial"/>
          <w:i/>
          <w:sz w:val="14"/>
          <w:szCs w:val="14"/>
        </w:rPr>
      </w:pPr>
      <w:sdt>
        <w:sdtPr>
          <w:id w:val="-86621007"/>
        </w:sdtPr>
        <w:sdtEndPr/>
        <w:sdtContent>
          <w:r w:rsidR="00F71D63" w:rsidRPr="00F71D63">
            <w:t xml:space="preserve"> </w:t>
          </w:r>
        </w:sdtContent>
      </w:sdt>
    </w:p>
    <w:p w14:paraId="03C45F53" w14:textId="67DDD1E8" w:rsidR="001072F2" w:rsidRDefault="001072F2" w:rsidP="001072F2">
      <w:pPr>
        <w:rPr>
          <w:rFonts w:cs="Arial"/>
          <w:b/>
          <w:bCs/>
          <w:sz w:val="24"/>
          <w:szCs w:val="24"/>
          <w:lang w:val="x-none" w:eastAsia="cs-CZ"/>
        </w:rPr>
      </w:pPr>
      <w:r>
        <w:rPr>
          <w:rFonts w:cs="Arial"/>
          <w:b/>
          <w:bCs/>
          <w:sz w:val="24"/>
          <w:szCs w:val="24"/>
          <w:lang w:val="x-none" w:eastAsia="cs-CZ"/>
        </w:rPr>
        <w:t xml:space="preserve">Příloha č. I </w:t>
      </w:r>
    </w:p>
    <w:p w14:paraId="00A76AB2" w14:textId="77777777" w:rsidR="001072F2" w:rsidRDefault="001072F2" w:rsidP="0029060D">
      <w:pPr>
        <w:jc w:val="center"/>
        <w:rPr>
          <w:rFonts w:cs="Arial"/>
          <w:b/>
          <w:bCs/>
          <w:sz w:val="24"/>
          <w:szCs w:val="24"/>
          <w:lang w:val="x-none" w:eastAsia="cs-CZ"/>
        </w:rPr>
      </w:pPr>
    </w:p>
    <w:p w14:paraId="2F9C48DB" w14:textId="1F89B312" w:rsidR="0029060D" w:rsidRPr="00043F4F" w:rsidRDefault="0029060D" w:rsidP="0029060D">
      <w:pPr>
        <w:jc w:val="center"/>
        <w:rPr>
          <w:rFonts w:cs="Arial"/>
          <w:b/>
          <w:bCs/>
          <w:sz w:val="24"/>
          <w:szCs w:val="24"/>
          <w:lang w:eastAsia="cs-CZ"/>
        </w:rPr>
      </w:pPr>
      <w:r w:rsidRPr="00043F4F">
        <w:rPr>
          <w:rFonts w:cs="Arial"/>
          <w:b/>
          <w:bCs/>
          <w:sz w:val="24"/>
          <w:szCs w:val="24"/>
          <w:lang w:val="x-none" w:eastAsia="cs-CZ"/>
        </w:rPr>
        <w:t>Č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E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S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T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N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É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 xml:space="preserve"> P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R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O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H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L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Á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Š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E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N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Í</w:t>
      </w:r>
    </w:p>
    <w:p w14:paraId="19A3C2B1" w14:textId="77777777" w:rsidR="0029060D" w:rsidRPr="00043F4F" w:rsidRDefault="0029060D" w:rsidP="0029060D">
      <w:pPr>
        <w:jc w:val="center"/>
        <w:rPr>
          <w:rFonts w:cs="Arial"/>
          <w:b/>
          <w:bCs/>
          <w:lang w:val="x-none" w:eastAsia="cs-CZ"/>
        </w:rPr>
      </w:pPr>
      <w:r w:rsidRPr="00043F4F">
        <w:rPr>
          <w:rFonts w:cs="Arial"/>
          <w:b/>
          <w:bCs/>
          <w:lang w:val="x-none" w:eastAsia="cs-CZ"/>
        </w:rPr>
        <w:t xml:space="preserve"> </w:t>
      </w:r>
    </w:p>
    <w:p w14:paraId="3A70BE91" w14:textId="77777777" w:rsidR="0029060D" w:rsidRPr="00043F4F" w:rsidRDefault="0029060D" w:rsidP="0029060D">
      <w:pPr>
        <w:suppressAutoHyphens w:val="0"/>
        <w:jc w:val="center"/>
        <w:rPr>
          <w:rFonts w:cs="Arial"/>
          <w:b/>
          <w:bCs/>
          <w:sz w:val="24"/>
          <w:szCs w:val="24"/>
          <w:lang w:eastAsia="cs-CZ"/>
        </w:rPr>
      </w:pPr>
      <w:r w:rsidRPr="00043F4F">
        <w:rPr>
          <w:rFonts w:cs="Arial"/>
          <w:b/>
          <w:bCs/>
          <w:sz w:val="24"/>
          <w:szCs w:val="24"/>
          <w:lang w:val="x-none" w:eastAsia="cs-CZ"/>
        </w:rPr>
        <w:t xml:space="preserve">o splnění podmínek </w:t>
      </w:r>
      <w:r w:rsidRPr="00043F4F">
        <w:rPr>
          <w:rFonts w:cs="Arial"/>
          <w:b/>
          <w:bCs/>
          <w:sz w:val="24"/>
          <w:szCs w:val="24"/>
          <w:lang w:eastAsia="cs-CZ"/>
        </w:rPr>
        <w:t>základní a profesní způsobilosti a ekonomické a technické kvalifikace</w:t>
      </w:r>
    </w:p>
    <w:p w14:paraId="124B9858" w14:textId="77777777" w:rsidR="0029060D" w:rsidRPr="00043F4F" w:rsidRDefault="0029060D" w:rsidP="0029060D">
      <w:pPr>
        <w:suppressAutoHyphens w:val="0"/>
        <w:jc w:val="center"/>
        <w:rPr>
          <w:rFonts w:cs="Arial"/>
          <w:b/>
          <w:bCs/>
          <w:sz w:val="24"/>
          <w:szCs w:val="24"/>
          <w:lang w:eastAsia="cs-CZ"/>
        </w:rPr>
      </w:pPr>
      <w:r w:rsidRPr="00043F4F">
        <w:rPr>
          <w:rFonts w:cs="Arial"/>
          <w:b/>
          <w:bCs/>
          <w:sz w:val="24"/>
          <w:szCs w:val="24"/>
          <w:lang w:val="x-none" w:eastAsia="cs-CZ"/>
        </w:rPr>
        <w:t>ve zjednodušeném podlimitním řízení</w:t>
      </w:r>
      <w:r w:rsidRPr="00043F4F">
        <w:rPr>
          <w:rFonts w:cs="Arial"/>
          <w:b/>
          <w:bCs/>
          <w:szCs w:val="22"/>
          <w:lang w:val="x-none" w:eastAsia="cs-CZ"/>
        </w:rPr>
        <w:t xml:space="preserve"> </w:t>
      </w:r>
      <w:r w:rsidRPr="00043F4F">
        <w:rPr>
          <w:rFonts w:cs="Arial"/>
          <w:b/>
          <w:bCs/>
          <w:szCs w:val="22"/>
          <w:lang w:eastAsia="cs-CZ"/>
        </w:rPr>
        <w:t xml:space="preserve"> </w:t>
      </w:r>
    </w:p>
    <w:p w14:paraId="79202F5F" w14:textId="77777777" w:rsidR="0029060D" w:rsidRPr="00043F4F" w:rsidRDefault="0029060D" w:rsidP="0029060D">
      <w:pPr>
        <w:rPr>
          <w:rFonts w:cs="Arial"/>
          <w:lang w:eastAsia="cs-CZ"/>
        </w:rPr>
      </w:pPr>
    </w:p>
    <w:p w14:paraId="62C653AF" w14:textId="77777777" w:rsidR="0029060D" w:rsidRPr="00043F4F" w:rsidRDefault="0029060D" w:rsidP="0029060D">
      <w:pPr>
        <w:rPr>
          <w:rFonts w:cs="Arial"/>
          <w:lang w:eastAsia="cs-CZ"/>
        </w:rPr>
      </w:pPr>
    </w:p>
    <w:p w14:paraId="6D854A4C" w14:textId="4D970503" w:rsidR="0029060D" w:rsidRPr="00043F4F" w:rsidRDefault="0029060D" w:rsidP="0029060D">
      <w:pPr>
        <w:rPr>
          <w:rFonts w:cs="Arial"/>
          <w:b/>
          <w:bCs/>
          <w:lang w:eastAsia="cs-CZ"/>
        </w:rPr>
      </w:pPr>
      <w:r w:rsidRPr="00043F4F">
        <w:rPr>
          <w:rFonts w:cs="Arial"/>
          <w:lang w:eastAsia="cs-CZ"/>
        </w:rPr>
        <w:t>Název veřejné zakázky:</w:t>
      </w:r>
      <w:r w:rsidRPr="00043F4F">
        <w:rPr>
          <w:rFonts w:cs="Arial"/>
          <w:lang w:eastAsia="cs-CZ"/>
        </w:rPr>
        <w:tab/>
      </w:r>
      <w:r w:rsidRPr="0029060D">
        <w:rPr>
          <w:rFonts w:cs="Arial"/>
          <w:lang w:eastAsia="cs-CZ"/>
        </w:rPr>
        <w:t>„</w:t>
      </w:r>
      <w:r w:rsidRPr="0029060D">
        <w:rPr>
          <w:rFonts w:cs="Arial"/>
          <w:b/>
          <w:lang w:eastAsia="cs-CZ"/>
        </w:rPr>
        <w:t>Nákup mediálního prostoru v tištěných médiích 2026-2027</w:t>
      </w:r>
      <w:r w:rsidRPr="0029060D">
        <w:rPr>
          <w:rFonts w:cs="Arial"/>
          <w:b/>
          <w:bCs/>
          <w:lang w:eastAsia="cs-CZ"/>
        </w:rPr>
        <w:t>“</w:t>
      </w:r>
    </w:p>
    <w:p w14:paraId="2D802AC4" w14:textId="77777777" w:rsidR="0029060D" w:rsidRPr="00043F4F" w:rsidRDefault="0029060D" w:rsidP="0029060D">
      <w:pPr>
        <w:rPr>
          <w:rFonts w:cs="Arial"/>
          <w:b/>
          <w:lang w:eastAsia="cs-CZ"/>
        </w:rPr>
      </w:pPr>
    </w:p>
    <w:p w14:paraId="28F55D13" w14:textId="77777777" w:rsidR="0029060D" w:rsidRPr="00043F4F" w:rsidRDefault="0029060D" w:rsidP="0029060D">
      <w:pPr>
        <w:spacing w:line="288" w:lineRule="auto"/>
        <w:rPr>
          <w:rFonts w:cs="Arial"/>
          <w:b/>
          <w:bCs/>
          <w:lang w:eastAsia="cs-CZ"/>
        </w:rPr>
      </w:pPr>
      <w:r w:rsidRPr="00043F4F">
        <w:rPr>
          <w:rFonts w:cs="Arial"/>
          <w:lang w:eastAsia="cs-CZ"/>
        </w:rPr>
        <w:t>Zadavatel:</w:t>
      </w:r>
      <w:r w:rsidRPr="00043F4F">
        <w:rPr>
          <w:rFonts w:cs="Arial"/>
          <w:lang w:eastAsia="cs-CZ"/>
        </w:rPr>
        <w:tab/>
      </w:r>
      <w:r w:rsidRPr="00043F4F">
        <w:rPr>
          <w:rFonts w:cs="Arial"/>
          <w:lang w:eastAsia="cs-CZ"/>
        </w:rPr>
        <w:tab/>
      </w:r>
      <w:r w:rsidRPr="00043F4F">
        <w:rPr>
          <w:rFonts w:cs="Arial"/>
          <w:lang w:eastAsia="cs-CZ"/>
        </w:rPr>
        <w:tab/>
      </w:r>
      <w:r w:rsidRPr="00043F4F">
        <w:rPr>
          <w:rFonts w:cs="Arial"/>
          <w:b/>
          <w:lang w:eastAsia="cs-CZ"/>
        </w:rPr>
        <w:t>Zdravotní pojišťovna ministerstva vnitra České republiky</w:t>
      </w:r>
    </w:p>
    <w:p w14:paraId="68005A65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rPr>
          <w:rFonts w:eastAsia="Calibri" w:cs="Arial"/>
          <w:sz w:val="24"/>
          <w:szCs w:val="24"/>
          <w:lang w:eastAsia="en-US"/>
        </w:rPr>
      </w:pPr>
    </w:p>
    <w:tbl>
      <w:tblPr>
        <w:tblW w:w="10640" w:type="dxa"/>
        <w:tblLayout w:type="fixed"/>
        <w:tblLook w:val="04A0" w:firstRow="1" w:lastRow="0" w:firstColumn="1" w:lastColumn="0" w:noHBand="0" w:noVBand="1"/>
      </w:tblPr>
      <w:tblGrid>
        <w:gridCol w:w="3936"/>
        <w:gridCol w:w="6704"/>
      </w:tblGrid>
      <w:tr w:rsidR="0029060D" w:rsidRPr="00043F4F" w14:paraId="68CEAC14" w14:textId="77777777" w:rsidTr="008D5AFD">
        <w:trPr>
          <w:trHeight w:val="96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98D33E" w14:textId="77777777" w:rsidR="0029060D" w:rsidRPr="00043F4F" w:rsidRDefault="0029060D" w:rsidP="008D5AFD">
            <w:pPr>
              <w:suppressAutoHyphens w:val="0"/>
              <w:autoSpaceDE w:val="0"/>
              <w:autoSpaceDN w:val="0"/>
              <w:adjustRightInd w:val="0"/>
              <w:rPr>
                <w:rFonts w:eastAsia="Calibri" w:cs="Arial"/>
                <w:szCs w:val="22"/>
                <w:lang w:eastAsia="en-US"/>
              </w:rPr>
            </w:pPr>
            <w:r w:rsidRPr="00043F4F">
              <w:rPr>
                <w:rFonts w:eastAsia="Calibri" w:cs="Arial"/>
                <w:szCs w:val="22"/>
                <w:lang w:eastAsia="en-US"/>
              </w:rPr>
              <w:t xml:space="preserve">Název účastníka zadávacího řízení: </w:t>
            </w:r>
          </w:p>
        </w:tc>
        <w:tc>
          <w:tcPr>
            <w:tcW w:w="67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ECE9B6" w14:textId="77777777" w:rsidR="0029060D" w:rsidRPr="00043F4F" w:rsidRDefault="0029060D" w:rsidP="008D5AFD">
            <w:pPr>
              <w:suppressAutoHyphens w:val="0"/>
              <w:autoSpaceDE w:val="0"/>
              <w:autoSpaceDN w:val="0"/>
              <w:adjustRightInd w:val="0"/>
              <w:rPr>
                <w:rFonts w:eastAsia="Calibri" w:cs="Arial"/>
                <w:i/>
                <w:sz w:val="18"/>
                <w:szCs w:val="18"/>
                <w:highlight w:val="yellow"/>
                <w:lang w:eastAsia="en-US"/>
              </w:rPr>
            </w:pPr>
            <w:r w:rsidRPr="00043F4F">
              <w:rPr>
                <w:rFonts w:eastAsia="Calibri" w:cs="Arial"/>
                <w:i/>
                <w:sz w:val="18"/>
                <w:szCs w:val="18"/>
                <w:highlight w:val="yellow"/>
                <w:lang w:eastAsia="en-US"/>
              </w:rPr>
              <w:t xml:space="preserve">[vyplní dodavatel] </w:t>
            </w:r>
          </w:p>
        </w:tc>
      </w:tr>
      <w:tr w:rsidR="0029060D" w:rsidRPr="00043F4F" w14:paraId="770D7910" w14:textId="77777777" w:rsidTr="008D5AFD">
        <w:trPr>
          <w:trHeight w:val="96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AC679C" w14:textId="77777777" w:rsidR="0029060D" w:rsidRPr="00043F4F" w:rsidRDefault="0029060D" w:rsidP="008D5AFD">
            <w:pPr>
              <w:suppressAutoHyphens w:val="0"/>
              <w:autoSpaceDE w:val="0"/>
              <w:autoSpaceDN w:val="0"/>
              <w:adjustRightInd w:val="0"/>
              <w:rPr>
                <w:rFonts w:eastAsia="Calibri" w:cs="Arial"/>
                <w:szCs w:val="22"/>
                <w:lang w:eastAsia="en-US"/>
              </w:rPr>
            </w:pPr>
            <w:r w:rsidRPr="00043F4F">
              <w:rPr>
                <w:rFonts w:eastAsia="Calibri" w:cs="Arial"/>
                <w:szCs w:val="22"/>
                <w:lang w:eastAsia="en-US"/>
              </w:rPr>
              <w:t xml:space="preserve">Sídlo/místo podnikání: </w:t>
            </w:r>
          </w:p>
        </w:tc>
        <w:tc>
          <w:tcPr>
            <w:tcW w:w="67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0FBE8B" w14:textId="77777777" w:rsidR="0029060D" w:rsidRPr="00043F4F" w:rsidRDefault="0029060D" w:rsidP="008D5AFD">
            <w:pPr>
              <w:suppressAutoHyphens w:val="0"/>
              <w:autoSpaceDE w:val="0"/>
              <w:autoSpaceDN w:val="0"/>
              <w:adjustRightInd w:val="0"/>
              <w:rPr>
                <w:rFonts w:eastAsia="Calibri" w:cs="Arial"/>
                <w:i/>
                <w:sz w:val="18"/>
                <w:szCs w:val="18"/>
                <w:highlight w:val="yellow"/>
                <w:lang w:eastAsia="en-US"/>
              </w:rPr>
            </w:pPr>
            <w:r w:rsidRPr="00043F4F">
              <w:rPr>
                <w:rFonts w:eastAsia="Calibri" w:cs="Arial"/>
                <w:i/>
                <w:sz w:val="18"/>
                <w:szCs w:val="18"/>
                <w:highlight w:val="yellow"/>
                <w:lang w:eastAsia="en-US"/>
              </w:rPr>
              <w:t xml:space="preserve">[vyplní dodavatel] </w:t>
            </w:r>
          </w:p>
        </w:tc>
      </w:tr>
    </w:tbl>
    <w:p w14:paraId="5AEA5F36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jc w:val="both"/>
        <w:rPr>
          <w:rFonts w:eastAsia="Calibri" w:cs="Arial"/>
          <w:sz w:val="24"/>
          <w:szCs w:val="24"/>
          <w:lang w:eastAsia="en-US"/>
        </w:rPr>
      </w:pPr>
    </w:p>
    <w:p w14:paraId="6C538098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jc w:val="both"/>
        <w:rPr>
          <w:rFonts w:eastAsia="Calibri" w:cs="Arial"/>
          <w:szCs w:val="22"/>
          <w:lang w:eastAsia="en-US"/>
        </w:rPr>
      </w:pPr>
      <w:r w:rsidRPr="00043F4F">
        <w:rPr>
          <w:rFonts w:eastAsia="Calibri" w:cs="Arial"/>
          <w:szCs w:val="22"/>
          <w:lang w:eastAsia="en-US"/>
        </w:rPr>
        <w:t xml:space="preserve">V souladu s ust. § 53 odst. 4 zákona č. 134/2016 Sb., o zadávání veřejných zakázek, ve znění pozdějších předpisů, tímto, jakožto účastník zadávacího řízení, prokazuji splnění způsobilosti a kvalifikace následujícím čestným prohlášením. </w:t>
      </w:r>
    </w:p>
    <w:p w14:paraId="5A792939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jc w:val="both"/>
        <w:rPr>
          <w:rFonts w:eastAsia="Calibri" w:cs="Arial"/>
          <w:szCs w:val="22"/>
          <w:lang w:eastAsia="en-US"/>
        </w:rPr>
      </w:pPr>
    </w:p>
    <w:p w14:paraId="752F6006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jc w:val="both"/>
        <w:rPr>
          <w:rFonts w:eastAsia="Calibri" w:cs="Arial"/>
          <w:szCs w:val="22"/>
          <w:lang w:eastAsia="en-US"/>
        </w:rPr>
      </w:pPr>
      <w:r w:rsidRPr="00043F4F">
        <w:rPr>
          <w:rFonts w:eastAsia="Calibri" w:cs="Arial"/>
          <w:szCs w:val="22"/>
          <w:lang w:eastAsia="en-US"/>
        </w:rPr>
        <w:t>Tímto čestně prohlašuji, že jsem dodavatel, který:</w:t>
      </w:r>
    </w:p>
    <w:p w14:paraId="3583AABC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jc w:val="both"/>
        <w:rPr>
          <w:rFonts w:eastAsia="Calibri" w:cs="Arial"/>
          <w:szCs w:val="22"/>
          <w:lang w:eastAsia="en-US"/>
        </w:rPr>
      </w:pPr>
    </w:p>
    <w:p w14:paraId="1739BF26" w14:textId="77777777" w:rsidR="0029060D" w:rsidRPr="00043F4F" w:rsidRDefault="0029060D" w:rsidP="0029060D">
      <w:pPr>
        <w:numPr>
          <w:ilvl w:val="0"/>
          <w:numId w:val="14"/>
        </w:numPr>
        <w:suppressAutoHyphens w:val="0"/>
        <w:jc w:val="both"/>
        <w:rPr>
          <w:rFonts w:cs="Arial"/>
          <w:lang w:eastAsia="cs-CZ"/>
        </w:rPr>
      </w:pPr>
      <w:r w:rsidRPr="00043F4F">
        <w:rPr>
          <w:rFonts w:cs="Arial"/>
          <w:lang w:eastAsia="cs-CZ"/>
        </w:rPr>
        <w:t>nebyl v zemi svého sídla v posledních 5 letech před zahájením zadávacího řízení pravomocně odsouzen pro trestný čin uvedený v příloze č. 3 k ZZVZ nebo obdobný trestný čin podle právního řádu země sídla dodavatele; k zahlazeným odsouzením se nepřihlíží.</w:t>
      </w:r>
    </w:p>
    <w:p w14:paraId="1D66C7E9" w14:textId="77777777" w:rsidR="0029060D" w:rsidRPr="00043F4F" w:rsidRDefault="0029060D" w:rsidP="0029060D">
      <w:pPr>
        <w:ind w:left="1843"/>
        <w:jc w:val="both"/>
        <w:rPr>
          <w:rFonts w:cs="Arial"/>
          <w:b/>
          <w:lang w:eastAsia="cs-CZ"/>
        </w:rPr>
      </w:pPr>
    </w:p>
    <w:p w14:paraId="0B0FE47A" w14:textId="77777777" w:rsidR="0029060D" w:rsidRPr="00043F4F" w:rsidRDefault="0029060D" w:rsidP="0029060D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1843"/>
        <w:jc w:val="both"/>
        <w:rPr>
          <w:rFonts w:cs="Arial"/>
          <w:sz w:val="16"/>
          <w:szCs w:val="16"/>
          <w:lang w:eastAsia="cs-CZ"/>
        </w:rPr>
      </w:pPr>
      <w:r w:rsidRPr="00043F4F">
        <w:rPr>
          <w:rFonts w:cs="Arial"/>
        </w:rPr>
        <w:t xml:space="preserve">tuto podmínku splňuje </w:t>
      </w:r>
      <w:r w:rsidRPr="00043F4F">
        <w:rPr>
          <w:rFonts w:cs="Arial"/>
          <w:u w:val="single"/>
        </w:rPr>
        <w:t>dodavatel jako právnická osoba</w:t>
      </w:r>
      <w:r w:rsidRPr="00043F4F">
        <w:rPr>
          <w:rFonts w:cs="Arial"/>
        </w:rPr>
        <w:t xml:space="preserve"> a zároveň každý člen jejího statutárního orgánu, tak i každá právnická osoba, která je členem statutárního orgánu dodavatele, tak i každý člen statutárního orgánu této právnické osoby, a i každá osoba zastupující tuto právnickou osobu v statutárním orgánu dodavatele;</w:t>
      </w:r>
    </w:p>
    <w:p w14:paraId="7BBCE3F3" w14:textId="77777777" w:rsidR="0029060D" w:rsidRPr="00043F4F" w:rsidRDefault="0029060D" w:rsidP="0029060D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1843"/>
        <w:jc w:val="both"/>
        <w:rPr>
          <w:rFonts w:cs="Arial"/>
          <w:sz w:val="16"/>
          <w:szCs w:val="16"/>
        </w:rPr>
      </w:pPr>
      <w:r w:rsidRPr="00043F4F">
        <w:rPr>
          <w:rFonts w:cs="Arial"/>
        </w:rPr>
        <w:t xml:space="preserve">tuto podmínku splňuje při účasti v zadávacím řízení </w:t>
      </w:r>
      <w:r w:rsidRPr="00043F4F">
        <w:rPr>
          <w:rFonts w:cs="Arial"/>
          <w:u w:val="single"/>
        </w:rPr>
        <w:t>pobočky závodu zahraniční právnické osoby</w:t>
      </w:r>
      <w:r w:rsidRPr="00043F4F">
        <w:rPr>
          <w:rFonts w:cs="Arial"/>
        </w:rPr>
        <w:t xml:space="preserve"> tato právnická osoba a vedoucí pobočky závodu;</w:t>
      </w:r>
    </w:p>
    <w:p w14:paraId="1881D3FF" w14:textId="77777777" w:rsidR="0029060D" w:rsidRPr="00043F4F" w:rsidRDefault="0029060D" w:rsidP="0029060D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1843"/>
        <w:jc w:val="both"/>
        <w:rPr>
          <w:rFonts w:cs="Arial"/>
          <w:sz w:val="16"/>
          <w:szCs w:val="16"/>
        </w:rPr>
      </w:pPr>
      <w:r w:rsidRPr="00043F4F">
        <w:rPr>
          <w:rFonts w:cs="Arial"/>
        </w:rPr>
        <w:t xml:space="preserve">tuto podmínku splňuje při účasti v zadávacím řízení </w:t>
      </w:r>
      <w:r w:rsidRPr="00043F4F">
        <w:rPr>
          <w:rFonts w:cs="Arial"/>
          <w:u w:val="single"/>
        </w:rPr>
        <w:t>pobočky závodu české právnické osoby</w:t>
      </w:r>
      <w:r w:rsidRPr="00043F4F">
        <w:rPr>
          <w:rFonts w:cs="Arial"/>
        </w:rPr>
        <w:t xml:space="preserve"> tato právnická osoba a zároveň každý člen jejího statutárního orgánu, tak i každá právnická osoba, která je členem statutárního orgánu této právnické osoby, tak i každý člen statutárního orgánu takové právnické osoby, a i každá osoba zastupující tuto právnickou osobu v statutárním orgánu české právnické osoby a vedoucí pobočky závodu.</w:t>
      </w:r>
    </w:p>
    <w:p w14:paraId="47AE94B5" w14:textId="77777777" w:rsidR="0029060D" w:rsidRPr="00043F4F" w:rsidRDefault="0029060D" w:rsidP="0029060D">
      <w:pPr>
        <w:jc w:val="both"/>
        <w:rPr>
          <w:rFonts w:cs="Arial"/>
          <w:b/>
          <w:lang w:eastAsia="cs-CZ"/>
        </w:rPr>
      </w:pPr>
    </w:p>
    <w:p w14:paraId="0F8BD101" w14:textId="77777777" w:rsidR="0029060D" w:rsidRPr="00043F4F" w:rsidRDefault="0029060D" w:rsidP="0029060D">
      <w:pPr>
        <w:numPr>
          <w:ilvl w:val="0"/>
          <w:numId w:val="14"/>
        </w:numPr>
        <w:suppressAutoHyphens w:val="0"/>
        <w:jc w:val="both"/>
        <w:rPr>
          <w:rFonts w:cs="Arial"/>
          <w:lang w:eastAsia="cs-CZ"/>
        </w:rPr>
      </w:pPr>
      <w:r w:rsidRPr="00043F4F">
        <w:rPr>
          <w:rFonts w:cs="Arial"/>
          <w:lang w:eastAsia="cs-CZ"/>
        </w:rPr>
        <w:t>nemá v České republice nebo v zemi svého sídla v evidenci daní zachycen splatný daňový nedoplatek.</w:t>
      </w:r>
    </w:p>
    <w:p w14:paraId="01DDC066" w14:textId="77777777" w:rsidR="0029060D" w:rsidRPr="00043F4F" w:rsidRDefault="0029060D" w:rsidP="0029060D">
      <w:pPr>
        <w:ind w:left="1418"/>
        <w:jc w:val="both"/>
        <w:rPr>
          <w:rFonts w:cs="Arial"/>
          <w:b/>
          <w:lang w:eastAsia="cs-CZ"/>
        </w:rPr>
      </w:pPr>
    </w:p>
    <w:p w14:paraId="332AC2E7" w14:textId="77777777" w:rsidR="0029060D" w:rsidRPr="00043F4F" w:rsidRDefault="0029060D" w:rsidP="0029060D">
      <w:pPr>
        <w:numPr>
          <w:ilvl w:val="0"/>
          <w:numId w:val="14"/>
        </w:numPr>
        <w:suppressAutoHyphens w:val="0"/>
        <w:jc w:val="both"/>
        <w:rPr>
          <w:rFonts w:cs="Arial"/>
          <w:lang w:eastAsia="cs-CZ"/>
        </w:rPr>
      </w:pPr>
      <w:r w:rsidRPr="00043F4F">
        <w:rPr>
          <w:rFonts w:cs="Arial"/>
          <w:lang w:eastAsia="cs-CZ"/>
        </w:rPr>
        <w:t>nemá v České republice nebo v zemi svého sídla</w:t>
      </w:r>
      <w:r w:rsidRPr="00043F4F">
        <w:rPr>
          <w:rFonts w:cs="Arial"/>
          <w:b/>
          <w:lang w:eastAsia="cs-CZ"/>
        </w:rPr>
        <w:t xml:space="preserve"> </w:t>
      </w:r>
      <w:r w:rsidRPr="00043F4F">
        <w:rPr>
          <w:rFonts w:cs="Arial"/>
          <w:lang w:eastAsia="cs-CZ"/>
        </w:rPr>
        <w:t>splatný nedoplatek na pojistném nebo na penále na veřejné zdravotní pojištění,</w:t>
      </w:r>
    </w:p>
    <w:p w14:paraId="0A83D417" w14:textId="77777777" w:rsidR="0029060D" w:rsidRPr="00043F4F" w:rsidRDefault="0029060D" w:rsidP="0029060D">
      <w:pPr>
        <w:jc w:val="both"/>
        <w:rPr>
          <w:rFonts w:cs="Arial"/>
          <w:lang w:eastAsia="cs-CZ"/>
        </w:rPr>
      </w:pPr>
    </w:p>
    <w:p w14:paraId="7E6C3B5C" w14:textId="77777777" w:rsidR="0029060D" w:rsidRPr="00043F4F" w:rsidRDefault="0029060D" w:rsidP="0029060D">
      <w:pPr>
        <w:numPr>
          <w:ilvl w:val="0"/>
          <w:numId w:val="14"/>
        </w:numPr>
        <w:suppressAutoHyphens w:val="0"/>
        <w:jc w:val="both"/>
        <w:rPr>
          <w:rFonts w:cs="Arial"/>
          <w:lang w:eastAsia="cs-CZ"/>
        </w:rPr>
      </w:pPr>
      <w:r w:rsidRPr="00043F4F">
        <w:rPr>
          <w:rFonts w:cs="Arial"/>
          <w:lang w:eastAsia="cs-CZ"/>
        </w:rPr>
        <w:t>nemá v České republice nebo v zemi svého sídla splatný nedoplatek na pojistném nebo na penále na sociální zabezpečení a příspěvku na státní politiku zaměstnanosti.</w:t>
      </w:r>
    </w:p>
    <w:p w14:paraId="192E43CB" w14:textId="77777777" w:rsidR="0029060D" w:rsidRPr="00043F4F" w:rsidRDefault="0029060D" w:rsidP="0029060D">
      <w:pPr>
        <w:jc w:val="both"/>
        <w:rPr>
          <w:rFonts w:cs="Arial"/>
          <w:lang w:eastAsia="cs-CZ"/>
        </w:rPr>
      </w:pPr>
    </w:p>
    <w:p w14:paraId="1EEB7088" w14:textId="77777777" w:rsidR="0029060D" w:rsidRPr="00043F4F" w:rsidRDefault="0029060D" w:rsidP="0029060D">
      <w:pPr>
        <w:numPr>
          <w:ilvl w:val="0"/>
          <w:numId w:val="14"/>
        </w:numPr>
        <w:suppressAutoHyphens w:val="0"/>
        <w:jc w:val="both"/>
        <w:rPr>
          <w:rFonts w:cs="Arial"/>
          <w:lang w:eastAsia="cs-CZ"/>
        </w:rPr>
      </w:pPr>
      <w:r w:rsidRPr="00043F4F">
        <w:rPr>
          <w:rFonts w:cs="Arial"/>
          <w:lang w:eastAsia="cs-CZ"/>
        </w:rPr>
        <w:lastRenderedPageBreak/>
        <w:t>není v likvidaci, proti němuž nebylo vydáno rozhodnutí o úpadku, vůči němuž nebyla nařízena nucená správa podle jiného právního předpisu nebo není v obdobné situaci podle právního řádu země sídla dodavatele.</w:t>
      </w:r>
    </w:p>
    <w:p w14:paraId="4948C435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jc w:val="both"/>
        <w:rPr>
          <w:rFonts w:eastAsia="Calibri" w:cs="Arial"/>
          <w:szCs w:val="22"/>
          <w:lang w:eastAsia="en-US"/>
        </w:rPr>
      </w:pPr>
    </w:p>
    <w:p w14:paraId="079C04F1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jc w:val="both"/>
        <w:rPr>
          <w:rFonts w:eastAsia="Calibri" w:cs="Arial"/>
          <w:szCs w:val="22"/>
          <w:lang w:eastAsia="en-US"/>
        </w:rPr>
      </w:pPr>
      <w:r w:rsidRPr="00043F4F">
        <w:rPr>
          <w:rFonts w:eastAsia="Calibri" w:cs="Arial"/>
          <w:szCs w:val="22"/>
          <w:lang w:eastAsia="en-US"/>
        </w:rPr>
        <w:t xml:space="preserve">Dále dodavatel čestně prohlašuje, že: </w:t>
      </w:r>
    </w:p>
    <w:p w14:paraId="0776434F" w14:textId="77777777" w:rsidR="0029060D" w:rsidRPr="00043F4F" w:rsidRDefault="0029060D" w:rsidP="0029060D">
      <w:pPr>
        <w:jc w:val="both"/>
        <w:rPr>
          <w:rFonts w:cs="Arial"/>
        </w:rPr>
      </w:pPr>
    </w:p>
    <w:p w14:paraId="5F00D230" w14:textId="77777777" w:rsidR="0029060D" w:rsidRPr="00043F4F" w:rsidRDefault="0029060D" w:rsidP="0029060D">
      <w:pPr>
        <w:numPr>
          <w:ilvl w:val="0"/>
          <w:numId w:val="16"/>
        </w:numPr>
        <w:jc w:val="both"/>
        <w:rPr>
          <w:rFonts w:eastAsia="MS Mincho" w:cs="Arial"/>
        </w:rPr>
      </w:pPr>
      <w:r w:rsidRPr="00043F4F">
        <w:rPr>
          <w:rFonts w:cs="Arial"/>
        </w:rPr>
        <w:t>je zapsán v obchodním rejstříku nebo v jiné obdobné evidenci, pokud jiný právní předpis zápis do takové evidence vyžaduje;</w:t>
      </w:r>
    </w:p>
    <w:p w14:paraId="3D8C66E3" w14:textId="77777777" w:rsidR="0029060D" w:rsidRPr="00043F4F" w:rsidRDefault="0029060D" w:rsidP="0029060D">
      <w:pPr>
        <w:ind w:left="720"/>
        <w:jc w:val="both"/>
        <w:rPr>
          <w:rFonts w:eastAsia="MS Mincho" w:cs="Arial"/>
        </w:rPr>
      </w:pPr>
    </w:p>
    <w:p w14:paraId="47C13CA2" w14:textId="77777777" w:rsidR="0029060D" w:rsidRPr="0029060D" w:rsidRDefault="0029060D" w:rsidP="0029060D">
      <w:pPr>
        <w:numPr>
          <w:ilvl w:val="3"/>
          <w:numId w:val="18"/>
        </w:numPr>
        <w:tabs>
          <w:tab w:val="left" w:pos="709"/>
        </w:tabs>
        <w:suppressAutoHyphens w:val="0"/>
        <w:ind w:left="709" w:hanging="425"/>
        <w:jc w:val="both"/>
        <w:rPr>
          <w:rFonts w:cs="Arial"/>
          <w:szCs w:val="22"/>
        </w:rPr>
      </w:pPr>
      <w:r w:rsidRPr="0029060D">
        <w:rPr>
          <w:rFonts w:eastAsia="MS Mincho" w:cs="Arial"/>
        </w:rPr>
        <w:t xml:space="preserve">je držitelem platného živnostenského oprávnění k předmětu podnikání </w:t>
      </w:r>
      <w:r w:rsidRPr="0029060D">
        <w:rPr>
          <w:rFonts w:cs="Arial"/>
          <w:szCs w:val="22"/>
        </w:rPr>
        <w:t xml:space="preserve">Výroba, obchod a služby neuvedené v přílohách 1 až 3 živnostenského zákona, které bude zahrnovat obor činnosti: </w:t>
      </w:r>
    </w:p>
    <w:p w14:paraId="5B3FDC0E" w14:textId="77777777" w:rsidR="0029060D" w:rsidRDefault="0029060D" w:rsidP="0029060D">
      <w:pPr>
        <w:tabs>
          <w:tab w:val="left" w:pos="709"/>
        </w:tabs>
        <w:suppressAutoHyphens w:val="0"/>
        <w:ind w:left="709"/>
        <w:jc w:val="both"/>
        <w:rPr>
          <w:rFonts w:cs="Arial"/>
          <w:szCs w:val="22"/>
        </w:rPr>
      </w:pPr>
    </w:p>
    <w:p w14:paraId="3BE9F0AF" w14:textId="77777777" w:rsidR="0029060D" w:rsidRDefault="0029060D" w:rsidP="0029060D">
      <w:pPr>
        <w:numPr>
          <w:ilvl w:val="0"/>
          <w:numId w:val="17"/>
        </w:numPr>
        <w:tabs>
          <w:tab w:val="left" w:pos="993"/>
        </w:tabs>
        <w:suppressAutoHyphens w:val="0"/>
        <w:ind w:left="993" w:hanging="284"/>
        <w:jc w:val="both"/>
        <w:rPr>
          <w:rFonts w:cs="Arial"/>
          <w:szCs w:val="22"/>
        </w:rPr>
      </w:pPr>
      <w:r w:rsidRPr="00DE1554">
        <w:rPr>
          <w:rFonts w:cs="Arial"/>
          <w:szCs w:val="22"/>
        </w:rPr>
        <w:t xml:space="preserve">Reklamní činnost, marketing, mediální zastoupení </w:t>
      </w:r>
    </w:p>
    <w:p w14:paraId="18C33D1F" w14:textId="77777777" w:rsidR="0029060D" w:rsidRDefault="0029060D" w:rsidP="0029060D">
      <w:pPr>
        <w:tabs>
          <w:tab w:val="left" w:pos="993"/>
        </w:tabs>
        <w:ind w:left="993" w:hanging="284"/>
        <w:jc w:val="both"/>
        <w:rPr>
          <w:rFonts w:cs="Arial"/>
          <w:szCs w:val="22"/>
        </w:rPr>
      </w:pPr>
      <w:r w:rsidRPr="00DE1554">
        <w:rPr>
          <w:rFonts w:cs="Arial"/>
          <w:szCs w:val="22"/>
        </w:rPr>
        <w:t>a/nebo</w:t>
      </w:r>
    </w:p>
    <w:p w14:paraId="4E53D813" w14:textId="3ADACBA8" w:rsidR="0029060D" w:rsidRPr="0029060D" w:rsidRDefault="0029060D" w:rsidP="0029060D">
      <w:pPr>
        <w:pStyle w:val="Odstavecseseznamem"/>
        <w:numPr>
          <w:ilvl w:val="0"/>
          <w:numId w:val="17"/>
        </w:numPr>
        <w:ind w:left="993" w:hanging="284"/>
        <w:jc w:val="both"/>
        <w:rPr>
          <w:rFonts w:cs="Arial"/>
          <w:i/>
          <w:lang w:eastAsia="cs-CZ"/>
        </w:rPr>
      </w:pPr>
      <w:r w:rsidRPr="00CF2564">
        <w:rPr>
          <w:rFonts w:cs="Arial"/>
        </w:rPr>
        <w:t xml:space="preserve">jiný obor činnosti (případně i živnostenské oprávnění s jiným předmětem podnikání), který svým obsahem odpovídá oboru činnosti Reklamní činnost, marketing, mediální zastoupení.  </w:t>
      </w:r>
    </w:p>
    <w:p w14:paraId="019520EE" w14:textId="77777777" w:rsidR="0029060D" w:rsidRPr="00043F4F" w:rsidRDefault="0029060D" w:rsidP="0029060D">
      <w:pPr>
        <w:pStyle w:val="Odstavecseseznamem"/>
        <w:rPr>
          <w:rFonts w:eastAsia="MS Mincho" w:cs="Arial"/>
        </w:rPr>
      </w:pPr>
    </w:p>
    <w:p w14:paraId="511CFDA3" w14:textId="4D45BCDA" w:rsidR="0029060D" w:rsidRPr="00043F4F" w:rsidRDefault="0029060D" w:rsidP="0029060D">
      <w:pPr>
        <w:numPr>
          <w:ilvl w:val="0"/>
          <w:numId w:val="16"/>
        </w:numPr>
        <w:jc w:val="both"/>
        <w:rPr>
          <w:rFonts w:eastAsia="MS Mincho" w:cs="Arial"/>
          <w:bCs/>
        </w:rPr>
      </w:pPr>
      <w:r w:rsidRPr="00043F4F">
        <w:rPr>
          <w:rFonts w:cs="Arial"/>
          <w:bCs/>
          <w:lang w:eastAsia="cs-CZ"/>
        </w:rPr>
        <w:t xml:space="preserve">roční obrat dodavatele dosahoval výše </w:t>
      </w:r>
      <w:r w:rsidR="00CF3674">
        <w:rPr>
          <w:rFonts w:cs="Arial"/>
          <w:bCs/>
          <w:lang w:eastAsia="cs-CZ"/>
        </w:rPr>
        <w:t xml:space="preserve">dle požadavku </w:t>
      </w:r>
      <w:r w:rsidR="00241202">
        <w:rPr>
          <w:rFonts w:cs="Arial"/>
          <w:bCs/>
          <w:lang w:eastAsia="cs-CZ"/>
        </w:rPr>
        <w:t>u</w:t>
      </w:r>
      <w:r w:rsidR="00703CFA">
        <w:rPr>
          <w:rFonts w:cs="Arial"/>
          <w:bCs/>
          <w:lang w:eastAsia="cs-CZ"/>
        </w:rPr>
        <w:t>vedené v čl. 9 odst. 9.4 výzvy</w:t>
      </w:r>
      <w:r w:rsidR="00241202">
        <w:rPr>
          <w:rFonts w:cs="Arial"/>
          <w:bCs/>
          <w:lang w:eastAsia="cs-CZ"/>
        </w:rPr>
        <w:t xml:space="preserve"> pro část </w:t>
      </w:r>
      <w:r w:rsidR="00241202" w:rsidRPr="00241202">
        <w:rPr>
          <w:rFonts w:cs="Arial"/>
          <w:bCs/>
          <w:highlight w:val="yellow"/>
          <w:lang w:eastAsia="cs-CZ"/>
        </w:rPr>
        <w:t>1 / 2 / 3</w:t>
      </w:r>
      <w:r w:rsidRPr="00241202">
        <w:rPr>
          <w:rFonts w:cs="Arial"/>
          <w:bCs/>
          <w:lang w:eastAsia="cs-CZ"/>
        </w:rPr>
        <w:t>.</w:t>
      </w:r>
      <w:r w:rsidRPr="00241202">
        <w:rPr>
          <w:rStyle w:val="Znakapoznpodarou"/>
          <w:rFonts w:cs="Arial"/>
          <w:bCs/>
          <w:lang w:eastAsia="cs-CZ"/>
        </w:rPr>
        <w:footnoteReference w:id="1"/>
      </w:r>
    </w:p>
    <w:p w14:paraId="603B3260" w14:textId="77777777" w:rsidR="0029060D" w:rsidRPr="00043F4F" w:rsidRDefault="0029060D" w:rsidP="0029060D">
      <w:pPr>
        <w:pStyle w:val="Odstavecseseznamem"/>
        <w:rPr>
          <w:rFonts w:eastAsia="MS Mincho" w:cs="Arial"/>
        </w:rPr>
      </w:pPr>
    </w:p>
    <w:p w14:paraId="5A088236" w14:textId="2EE24963" w:rsidR="0029060D" w:rsidRPr="0029060D" w:rsidRDefault="0029060D" w:rsidP="0029060D">
      <w:pPr>
        <w:numPr>
          <w:ilvl w:val="0"/>
          <w:numId w:val="16"/>
        </w:numPr>
        <w:jc w:val="both"/>
        <w:rPr>
          <w:rFonts w:eastAsia="MS Mincho" w:cs="Arial"/>
        </w:rPr>
      </w:pPr>
      <w:r w:rsidRPr="0029060D">
        <w:rPr>
          <w:rFonts w:eastAsia="MS Mincho" w:cs="Arial"/>
        </w:rPr>
        <w:t>v posledních 3 letech před zahájením zadávacího řízení realizoval seznam významných</w:t>
      </w:r>
      <w:r w:rsidRPr="0029060D">
        <w:rPr>
          <w:rFonts w:cs="Arial"/>
          <w:lang w:eastAsia="cs-CZ"/>
        </w:rPr>
        <w:t xml:space="preserve"> služeb uvedených v čl. </w:t>
      </w:r>
      <w:r w:rsidR="00143861">
        <w:rPr>
          <w:rFonts w:cs="Arial"/>
          <w:lang w:eastAsia="cs-CZ"/>
        </w:rPr>
        <w:t>9</w:t>
      </w:r>
      <w:r w:rsidRPr="0029060D">
        <w:rPr>
          <w:rFonts w:cs="Arial"/>
          <w:lang w:eastAsia="cs-CZ"/>
        </w:rPr>
        <w:t xml:space="preserve"> odst. </w:t>
      </w:r>
      <w:r w:rsidR="00143861">
        <w:rPr>
          <w:rFonts w:cs="Arial"/>
          <w:lang w:eastAsia="cs-CZ"/>
        </w:rPr>
        <w:t>9</w:t>
      </w:r>
      <w:r w:rsidRPr="0029060D">
        <w:rPr>
          <w:rFonts w:cs="Arial"/>
          <w:lang w:eastAsia="cs-CZ"/>
        </w:rPr>
        <w:t>.5 výzvy</w:t>
      </w:r>
      <w:r w:rsidR="00241202">
        <w:rPr>
          <w:rFonts w:cs="Arial"/>
          <w:lang w:eastAsia="cs-CZ"/>
        </w:rPr>
        <w:t xml:space="preserve"> pro část </w:t>
      </w:r>
      <w:r w:rsidR="00241202" w:rsidRPr="00241202">
        <w:rPr>
          <w:rFonts w:cs="Arial"/>
          <w:highlight w:val="yellow"/>
          <w:lang w:eastAsia="cs-CZ"/>
        </w:rPr>
        <w:t>1 / 2 / 3</w:t>
      </w:r>
      <w:r w:rsidRPr="0029060D">
        <w:rPr>
          <w:rFonts w:cs="Arial"/>
          <w:lang w:eastAsia="cs-CZ"/>
        </w:rPr>
        <w:t>.</w:t>
      </w:r>
      <w:r w:rsidR="00241202">
        <w:rPr>
          <w:rStyle w:val="Znakapoznpodarou"/>
          <w:rFonts w:cs="Arial"/>
          <w:lang w:eastAsia="cs-CZ"/>
        </w:rPr>
        <w:footnoteReference w:id="2"/>
      </w:r>
      <w:r w:rsidRPr="0029060D">
        <w:rPr>
          <w:rFonts w:cs="Arial"/>
          <w:lang w:eastAsia="cs-CZ"/>
        </w:rPr>
        <w:t xml:space="preserve"> </w:t>
      </w:r>
    </w:p>
    <w:p w14:paraId="06BD1B6F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jc w:val="both"/>
        <w:rPr>
          <w:rFonts w:eastAsia="Calibri" w:cs="Arial"/>
          <w:szCs w:val="22"/>
          <w:lang w:eastAsia="en-US"/>
        </w:rPr>
      </w:pPr>
    </w:p>
    <w:p w14:paraId="1FD22F98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jc w:val="both"/>
        <w:rPr>
          <w:rFonts w:cs="Arial"/>
          <w:szCs w:val="22"/>
          <w:lang w:eastAsia="cs-CZ"/>
        </w:rPr>
      </w:pPr>
      <w:r w:rsidRPr="00043F4F">
        <w:rPr>
          <w:rFonts w:eastAsia="Calibri" w:cs="Arial"/>
          <w:szCs w:val="22"/>
          <w:lang w:eastAsia="en-US"/>
        </w:rPr>
        <w:t xml:space="preserve">Současně prohlašuji, že beru na vědomí, že zadavatel je oprávněn v souladu s § 53 odst. 4 ZZVZ v návaznosti na § 122 odst. 4 písm. a) ZZVZ požadovat před uzavřením smlouvy na VZ originály nebo úředně ověřené kopie dokladů k prokázání splnění způsobilosti a kvalifikace. </w:t>
      </w:r>
    </w:p>
    <w:p w14:paraId="5D788B85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jc w:val="both"/>
        <w:rPr>
          <w:rFonts w:cs="Arial"/>
          <w:szCs w:val="22"/>
          <w:lang w:eastAsia="cs-CZ"/>
        </w:rPr>
      </w:pPr>
    </w:p>
    <w:p w14:paraId="748D5B15" w14:textId="77777777" w:rsidR="0029060D" w:rsidRPr="00043F4F" w:rsidRDefault="0029060D" w:rsidP="0029060D">
      <w:pPr>
        <w:suppressAutoHyphens w:val="0"/>
        <w:jc w:val="both"/>
        <w:rPr>
          <w:rFonts w:cs="Arial"/>
          <w:szCs w:val="22"/>
          <w:lang w:eastAsia="cs-CZ"/>
        </w:rPr>
      </w:pPr>
      <w:r w:rsidRPr="00043F4F">
        <w:rPr>
          <w:rFonts w:cs="Arial"/>
          <w:szCs w:val="22"/>
          <w:lang w:eastAsia="cs-CZ"/>
        </w:rPr>
        <w:t>Toto prohlášení podepisuji jako _</w:t>
      </w:r>
      <w:r w:rsidRPr="0029060D">
        <w:rPr>
          <w:rFonts w:cs="Arial"/>
          <w:szCs w:val="22"/>
          <w:shd w:val="clear" w:color="auto" w:fill="FFFF00"/>
          <w:lang w:eastAsia="cs-CZ"/>
        </w:rPr>
        <w:t>_______________________________________________</w:t>
      </w:r>
    </w:p>
    <w:p w14:paraId="6DEC38CD" w14:textId="77777777" w:rsidR="0029060D" w:rsidRPr="00043F4F" w:rsidRDefault="0029060D" w:rsidP="0029060D">
      <w:pPr>
        <w:jc w:val="both"/>
        <w:rPr>
          <w:rFonts w:eastAsia="Calibri" w:cs="Arial"/>
          <w:i/>
          <w:sz w:val="18"/>
          <w:szCs w:val="18"/>
          <w:highlight w:val="yellow"/>
          <w:lang w:eastAsia="en-US"/>
        </w:rPr>
      </w:pPr>
      <w:r w:rsidRPr="00043F4F">
        <w:rPr>
          <w:rFonts w:eastAsia="Calibri" w:cs="Arial"/>
          <w:szCs w:val="22"/>
          <w:highlight w:val="yellow"/>
          <w:lang w:eastAsia="en-US"/>
        </w:rPr>
        <w:t>[</w:t>
      </w:r>
      <w:r w:rsidRPr="00043F4F">
        <w:rPr>
          <w:rFonts w:eastAsia="Calibri" w:cs="Arial"/>
          <w:i/>
          <w:sz w:val="18"/>
          <w:szCs w:val="18"/>
          <w:highlight w:val="yellow"/>
          <w:lang w:eastAsia="en-US"/>
        </w:rPr>
        <w:t xml:space="preserve">dodavatel uvede např. předseda představenstva a.s., jednatel společnosti s ručením omezeným apod. V případě podpisu dokumentu zástupcem na základě plné moci bude tato skutečnost v dokumentu výslovně uvedena a v nabídce bude přiložena kopie této plné moci.]  </w:t>
      </w:r>
    </w:p>
    <w:p w14:paraId="1A4BFA33" w14:textId="77777777" w:rsidR="0029060D" w:rsidRPr="00043F4F" w:rsidRDefault="0029060D" w:rsidP="0029060D">
      <w:pPr>
        <w:suppressAutoHyphens w:val="0"/>
        <w:jc w:val="both"/>
        <w:rPr>
          <w:rFonts w:cs="Arial"/>
          <w:szCs w:val="22"/>
          <w:lang w:eastAsia="cs-CZ"/>
        </w:rPr>
      </w:pPr>
    </w:p>
    <w:p w14:paraId="6FCA3564" w14:textId="77777777" w:rsidR="0029060D" w:rsidRPr="00043F4F" w:rsidRDefault="0029060D" w:rsidP="0029060D">
      <w:pPr>
        <w:suppressAutoHyphens w:val="0"/>
        <w:rPr>
          <w:rFonts w:cs="Arial"/>
          <w:szCs w:val="22"/>
          <w:lang w:eastAsia="cs-CZ"/>
        </w:rPr>
      </w:pPr>
    </w:p>
    <w:p w14:paraId="3B6F2661" w14:textId="77777777" w:rsidR="0029060D" w:rsidRPr="00043F4F" w:rsidRDefault="0029060D" w:rsidP="0029060D">
      <w:pPr>
        <w:suppressAutoHyphens w:val="0"/>
        <w:rPr>
          <w:rFonts w:cs="Arial"/>
          <w:szCs w:val="22"/>
          <w:lang w:eastAsia="cs-CZ"/>
        </w:rPr>
      </w:pPr>
      <w:r w:rsidRPr="00043F4F">
        <w:rPr>
          <w:rFonts w:cs="Arial"/>
          <w:szCs w:val="22"/>
          <w:lang w:eastAsia="cs-CZ"/>
        </w:rPr>
        <w:t xml:space="preserve">V </w:t>
      </w:r>
      <w:r w:rsidRPr="0029060D">
        <w:rPr>
          <w:rFonts w:cs="Arial"/>
          <w:szCs w:val="22"/>
          <w:shd w:val="clear" w:color="auto" w:fill="FFFF00"/>
          <w:lang w:eastAsia="cs-CZ"/>
        </w:rPr>
        <w:t>___________________</w:t>
      </w:r>
      <w:r w:rsidRPr="00043F4F">
        <w:rPr>
          <w:rFonts w:cs="Arial"/>
          <w:szCs w:val="22"/>
          <w:lang w:eastAsia="cs-CZ"/>
        </w:rPr>
        <w:t xml:space="preserve"> dne </w:t>
      </w:r>
      <w:r w:rsidRPr="0029060D">
        <w:rPr>
          <w:rFonts w:cs="Arial"/>
          <w:szCs w:val="22"/>
          <w:shd w:val="clear" w:color="auto" w:fill="FFFF00"/>
          <w:lang w:eastAsia="cs-CZ"/>
        </w:rPr>
        <w:t>_____________</w:t>
      </w:r>
    </w:p>
    <w:p w14:paraId="32202431" w14:textId="77777777" w:rsidR="0029060D" w:rsidRPr="00043F4F" w:rsidRDefault="0029060D" w:rsidP="0029060D">
      <w:pPr>
        <w:suppressAutoHyphens w:val="0"/>
        <w:rPr>
          <w:rFonts w:cs="Arial"/>
          <w:szCs w:val="22"/>
          <w:lang w:eastAsia="cs-CZ"/>
        </w:rPr>
      </w:pPr>
    </w:p>
    <w:p w14:paraId="1619342F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rPr>
          <w:rFonts w:eastAsia="Calibri" w:cs="Arial"/>
          <w:sz w:val="24"/>
          <w:szCs w:val="24"/>
          <w:lang w:eastAsia="en-US"/>
        </w:rPr>
      </w:pPr>
      <w:r w:rsidRPr="00043F4F">
        <w:rPr>
          <w:rFonts w:eastAsia="Calibri" w:cs="Arial"/>
          <w:sz w:val="24"/>
          <w:szCs w:val="24"/>
          <w:lang w:eastAsia="en-US"/>
        </w:rPr>
        <w:t xml:space="preserve"> </w:t>
      </w:r>
    </w:p>
    <w:p w14:paraId="5FF3B462" w14:textId="77777777" w:rsidR="0029060D" w:rsidRPr="00043F4F" w:rsidRDefault="0029060D" w:rsidP="0029060D">
      <w:pPr>
        <w:suppressAutoHyphens w:val="0"/>
        <w:jc w:val="right"/>
        <w:rPr>
          <w:rFonts w:cs="Arial"/>
          <w:szCs w:val="22"/>
          <w:lang w:eastAsia="cs-CZ"/>
        </w:rPr>
      </w:pPr>
      <w:r w:rsidRPr="00043F4F">
        <w:rPr>
          <w:rFonts w:cs="Arial"/>
          <w:szCs w:val="22"/>
          <w:lang w:eastAsia="cs-CZ"/>
        </w:rPr>
        <w:t>___________________</w:t>
      </w:r>
    </w:p>
    <w:p w14:paraId="235BEE1E" w14:textId="77777777" w:rsidR="0029060D" w:rsidRPr="00043F4F" w:rsidRDefault="0029060D" w:rsidP="0029060D">
      <w:pPr>
        <w:suppressAutoHyphens w:val="0"/>
        <w:jc w:val="right"/>
        <w:rPr>
          <w:rFonts w:cs="Arial"/>
          <w:szCs w:val="22"/>
          <w:lang w:eastAsia="cs-CZ"/>
        </w:rPr>
      </w:pPr>
      <w:r w:rsidRPr="00043F4F">
        <w:rPr>
          <w:rFonts w:cs="Arial"/>
          <w:szCs w:val="22"/>
          <w:lang w:eastAsia="cs-CZ"/>
        </w:rPr>
        <w:t xml:space="preserve">podpis </w:t>
      </w:r>
    </w:p>
    <w:p w14:paraId="18CAB890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jc w:val="right"/>
        <w:rPr>
          <w:rFonts w:eastAsia="Calibri" w:cs="Arial"/>
          <w:i/>
          <w:sz w:val="18"/>
          <w:szCs w:val="18"/>
          <w:highlight w:val="yellow"/>
          <w:lang w:eastAsia="en-US"/>
        </w:rPr>
      </w:pPr>
      <w:r w:rsidRPr="00043F4F">
        <w:rPr>
          <w:rFonts w:eastAsia="Calibri" w:cs="Arial"/>
          <w:i/>
          <w:sz w:val="18"/>
          <w:szCs w:val="18"/>
          <w:highlight w:val="yellow"/>
          <w:lang w:eastAsia="en-US"/>
        </w:rPr>
        <w:t xml:space="preserve">[titul, jméno, příjmení, titul] </w:t>
      </w:r>
      <w:r w:rsidRPr="00043F4F">
        <w:rPr>
          <w:rStyle w:val="Znakapoznpodarou"/>
          <w:rFonts w:eastAsia="Calibri" w:cs="Arial"/>
          <w:i/>
          <w:sz w:val="18"/>
          <w:szCs w:val="18"/>
          <w:highlight w:val="yellow"/>
          <w:lang w:eastAsia="en-US"/>
        </w:rPr>
        <w:footnoteReference w:id="3"/>
      </w:r>
    </w:p>
    <w:p w14:paraId="3417209D" w14:textId="77777777" w:rsidR="0029060D" w:rsidRPr="00043F4F" w:rsidRDefault="0029060D" w:rsidP="0029060D">
      <w:pPr>
        <w:jc w:val="right"/>
        <w:rPr>
          <w:rFonts w:cs="Arial"/>
          <w:sz w:val="18"/>
          <w:szCs w:val="18"/>
          <w:lang w:eastAsia="cs-CZ"/>
        </w:rPr>
      </w:pPr>
    </w:p>
    <w:p w14:paraId="764AF8A1" w14:textId="77777777" w:rsidR="0029060D" w:rsidRPr="00043F4F" w:rsidRDefault="0029060D" w:rsidP="0029060D">
      <w:pPr>
        <w:jc w:val="right"/>
        <w:rPr>
          <w:rFonts w:cs="Arial"/>
          <w:sz w:val="18"/>
          <w:szCs w:val="18"/>
          <w:lang w:eastAsia="cs-CZ"/>
        </w:rPr>
      </w:pPr>
    </w:p>
    <w:p w14:paraId="35313146" w14:textId="77777777" w:rsidR="0029060D" w:rsidRPr="00043F4F" w:rsidRDefault="0029060D" w:rsidP="0029060D">
      <w:pPr>
        <w:jc w:val="right"/>
        <w:rPr>
          <w:rFonts w:cs="Arial"/>
          <w:sz w:val="18"/>
          <w:szCs w:val="18"/>
          <w:lang w:eastAsia="cs-CZ"/>
        </w:rPr>
      </w:pPr>
    </w:p>
    <w:p w14:paraId="3B3C1CC7" w14:textId="77777777" w:rsidR="0029060D" w:rsidRPr="00043F4F" w:rsidRDefault="0029060D" w:rsidP="0029060D">
      <w:pPr>
        <w:jc w:val="right"/>
        <w:rPr>
          <w:rFonts w:cs="Arial"/>
          <w:sz w:val="18"/>
          <w:szCs w:val="18"/>
          <w:lang w:eastAsia="cs-CZ"/>
        </w:rPr>
      </w:pPr>
    </w:p>
    <w:p w14:paraId="0C28C9AD" w14:textId="77777777" w:rsidR="0029060D" w:rsidRPr="00043F4F" w:rsidRDefault="0029060D" w:rsidP="0029060D">
      <w:pPr>
        <w:jc w:val="right"/>
        <w:rPr>
          <w:rFonts w:cs="Arial"/>
          <w:sz w:val="18"/>
          <w:szCs w:val="18"/>
          <w:lang w:eastAsia="cs-CZ"/>
        </w:rPr>
      </w:pPr>
    </w:p>
    <w:p w14:paraId="13CD9AFC" w14:textId="77777777" w:rsidR="0029060D" w:rsidRPr="00043F4F" w:rsidRDefault="0029060D" w:rsidP="0029060D">
      <w:pPr>
        <w:jc w:val="right"/>
        <w:rPr>
          <w:rFonts w:cs="Arial"/>
          <w:sz w:val="18"/>
          <w:szCs w:val="18"/>
          <w:lang w:eastAsia="cs-CZ"/>
        </w:rPr>
      </w:pPr>
    </w:p>
    <w:p w14:paraId="5A48133A" w14:textId="7FFA45E0" w:rsidR="00A62E62" w:rsidRPr="004E2294" w:rsidRDefault="00A62E62" w:rsidP="0029060D">
      <w:pPr>
        <w:rPr>
          <w:rFonts w:cs="Arial"/>
          <w:lang w:eastAsia="cs-CZ"/>
        </w:rPr>
      </w:pPr>
    </w:p>
    <w:p w14:paraId="1A168698" w14:textId="77777777" w:rsidR="00A62E62" w:rsidRPr="004E2294" w:rsidRDefault="00A62E62" w:rsidP="00A62E62">
      <w:pPr>
        <w:rPr>
          <w:rFonts w:cs="Arial"/>
          <w:lang w:eastAsia="cs-CZ"/>
        </w:rPr>
      </w:pPr>
    </w:p>
    <w:p w14:paraId="23F5B2AB" w14:textId="77777777" w:rsidR="0020678E" w:rsidRDefault="0020678E" w:rsidP="0020678E"/>
    <w:sectPr w:rsidR="0020678E" w:rsidSect="00B2017A">
      <w:headerReference w:type="default" r:id="rId9"/>
      <w:footerReference w:type="default" r:id="rId10"/>
      <w:headerReference w:type="first" r:id="rId11"/>
      <w:footerReference w:type="first" r:id="rId12"/>
      <w:pgSz w:w="11905" w:h="16837"/>
      <w:pgMar w:top="1134" w:right="1134" w:bottom="1134" w:left="1134" w:header="45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E8157" w14:textId="77777777" w:rsidR="0029060D" w:rsidRDefault="0029060D">
      <w:r>
        <w:separator/>
      </w:r>
    </w:p>
  </w:endnote>
  <w:endnote w:type="continuationSeparator" w:id="0">
    <w:p w14:paraId="6E344F16" w14:textId="77777777" w:rsidR="0029060D" w:rsidRDefault="00290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charset w:val="00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4"/>
        <w:szCs w:val="4"/>
      </w:rPr>
      <w:id w:val="1313222503"/>
      <w:lock w:val="sdtContentLocked"/>
      <w:group/>
    </w:sdtPr>
    <w:sdtEndPr>
      <w:rPr>
        <w:sz w:val="16"/>
        <w:szCs w:val="16"/>
      </w:rPr>
    </w:sdtEndPr>
    <w:sdtContent>
      <w:tbl>
        <w:tblPr>
          <w:tblW w:w="10031" w:type="dxa"/>
          <w:jc w:val="center"/>
          <w:tblBorders>
            <w:top w:val="single" w:sz="4" w:space="0" w:color="000000"/>
          </w:tblBorders>
          <w:tblLayout w:type="fixed"/>
          <w:tblLook w:val="04A0" w:firstRow="1" w:lastRow="0" w:firstColumn="1" w:lastColumn="0" w:noHBand="0" w:noVBand="1"/>
        </w:tblPr>
        <w:tblGrid>
          <w:gridCol w:w="1004"/>
          <w:gridCol w:w="947"/>
          <w:gridCol w:w="8080"/>
        </w:tblGrid>
        <w:tr w:rsidR="00473288" w:rsidRPr="006D244D" w14:paraId="2FF20439" w14:textId="77777777" w:rsidTr="00995C73">
          <w:trPr>
            <w:trHeight w:val="849"/>
            <w:jc w:val="center"/>
          </w:trPr>
          <w:tc>
            <w:tcPr>
              <w:tcW w:w="1004" w:type="dxa"/>
              <w:vMerge w:val="restart"/>
            </w:tcPr>
            <w:p w14:paraId="4BEC5D92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  <w:p w14:paraId="45CE8E85" w14:textId="77777777" w:rsidR="00473288" w:rsidRPr="006D244D" w:rsidRDefault="00490FDA" w:rsidP="00490FD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07F69BD8" wp14:editId="1AC55149">
                    <wp:extent cx="501650" cy="495300"/>
                    <wp:effectExtent l="0" t="0" r="0" b="0"/>
                    <wp:docPr id="3" name="obrázek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16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473288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947" w:type="dxa"/>
              <w:vMerge w:val="restart"/>
            </w:tcPr>
            <w:p w14:paraId="203E4E0C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  <w:p w14:paraId="1144F203" w14:textId="77777777" w:rsidR="00473288" w:rsidRPr="006D244D" w:rsidRDefault="00F5388B" w:rsidP="00995C7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1ECC309E" wp14:editId="1A71E1BC">
                    <wp:extent cx="501650" cy="495300"/>
                    <wp:effectExtent l="0" t="0" r="0" b="0"/>
                    <wp:docPr id="4" name="obrázek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16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473288">
                <w:rPr>
                  <w:sz w:val="16"/>
                  <w:szCs w:val="16"/>
                </w:rPr>
                <w:t xml:space="preserve"> </w:t>
              </w:r>
              <w:r w:rsidR="00473288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8080" w:type="dxa"/>
            </w:tcPr>
            <w:p w14:paraId="1D0513CA" w14:textId="77777777" w:rsidR="00473288" w:rsidRPr="00DA2841" w:rsidRDefault="00473288" w:rsidP="00995C73">
              <w:pPr>
                <w:pStyle w:val="Zpat"/>
                <w:rPr>
                  <w:sz w:val="6"/>
                  <w:szCs w:val="6"/>
                </w:rPr>
              </w:pPr>
            </w:p>
            <w:p w14:paraId="66D4F6C9" w14:textId="77777777" w:rsidR="00AB47B3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Zdravotní pojišťovna ministerstva vnitra České republiky,</w:t>
              </w:r>
            </w:p>
            <w:p w14:paraId="130C6506" w14:textId="77777777" w:rsidR="00AB47B3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sídlo Vinohradská 2577/178, 130 00 Praha 3, kód pojišťovny 211, IČO 47114304,</w:t>
              </w:r>
            </w:p>
            <w:p w14:paraId="5D8C4F26" w14:textId="77777777" w:rsidR="00AB47B3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zapsána v obchodním rejstříku vedeném Městským soudem v Praze oddíl A, vložka 7216</w:t>
              </w:r>
            </w:p>
            <w:p w14:paraId="6AC558F1" w14:textId="77777777" w:rsidR="00473288" w:rsidRPr="006D244D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datová schránka: 9swaix3, infolinka: 222 222 255, e-mail: info@zpmvcr.cz, www.211.cz</w:t>
              </w:r>
            </w:p>
          </w:tc>
        </w:tr>
        <w:tr w:rsidR="00473288" w:rsidRPr="006D244D" w14:paraId="50A02C1F" w14:textId="77777777" w:rsidTr="00995C73">
          <w:trPr>
            <w:trHeight w:val="56"/>
            <w:jc w:val="center"/>
          </w:trPr>
          <w:tc>
            <w:tcPr>
              <w:tcW w:w="1004" w:type="dxa"/>
              <w:vMerge/>
            </w:tcPr>
            <w:p w14:paraId="7298BD1F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947" w:type="dxa"/>
              <w:vMerge/>
            </w:tcPr>
            <w:p w14:paraId="689C33DD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8080" w:type="dxa"/>
            </w:tcPr>
            <w:p w14:paraId="4B7E8AD0" w14:textId="77777777" w:rsidR="00473288" w:rsidRPr="006D244D" w:rsidRDefault="00473288" w:rsidP="00995C73">
              <w:pPr>
                <w:pStyle w:val="Zpat"/>
                <w:jc w:val="right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PAGE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1015B3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  <w:r w:rsidRPr="006D244D">
                <w:rPr>
                  <w:sz w:val="16"/>
                  <w:szCs w:val="16"/>
                </w:rPr>
                <w:t xml:space="preserve"> z </w:t>
              </w: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NUMPAGES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B2017A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</w:p>
          </w:tc>
        </w:tr>
      </w:tbl>
    </w:sdtContent>
  </w:sdt>
  <w:p w14:paraId="2BC983F2" w14:textId="77777777" w:rsidR="00046A38" w:rsidRDefault="00046A38">
    <w:pPr>
      <w:pStyle w:val="Zpat"/>
      <w:tabs>
        <w:tab w:val="clear" w:pos="4536"/>
        <w:tab w:val="clear" w:pos="9072"/>
      </w:tabs>
      <w:ind w:right="-1"/>
      <w:jc w:val="center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4"/>
        <w:szCs w:val="4"/>
      </w:rPr>
      <w:id w:val="1063453297"/>
      <w:lock w:val="sdtContentLocked"/>
      <w:placeholder>
        <w:docPart w:val="B80172B292994B5F9F255A372C4DEB40"/>
      </w:placeholder>
      <w:group/>
    </w:sdtPr>
    <w:sdtEndPr>
      <w:rPr>
        <w:sz w:val="16"/>
        <w:szCs w:val="16"/>
      </w:rPr>
    </w:sdtEndPr>
    <w:sdtContent>
      <w:tbl>
        <w:tblPr>
          <w:tblW w:w="10031" w:type="dxa"/>
          <w:jc w:val="center"/>
          <w:tblBorders>
            <w:top w:val="single" w:sz="4" w:space="0" w:color="000000"/>
          </w:tblBorders>
          <w:tblLayout w:type="fixed"/>
          <w:tblLook w:val="04A0" w:firstRow="1" w:lastRow="0" w:firstColumn="1" w:lastColumn="0" w:noHBand="0" w:noVBand="1"/>
        </w:tblPr>
        <w:tblGrid>
          <w:gridCol w:w="1004"/>
          <w:gridCol w:w="947"/>
          <w:gridCol w:w="8080"/>
        </w:tblGrid>
        <w:tr w:rsidR="008A271E" w:rsidRPr="006D244D" w14:paraId="6D542BCD" w14:textId="77777777" w:rsidTr="00621B3A">
          <w:trPr>
            <w:trHeight w:val="849"/>
            <w:jc w:val="center"/>
          </w:trPr>
          <w:tc>
            <w:tcPr>
              <w:tcW w:w="1004" w:type="dxa"/>
              <w:vMerge w:val="restart"/>
            </w:tcPr>
            <w:p w14:paraId="5EBF6A56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  <w:p w14:paraId="705F44EC" w14:textId="77777777" w:rsidR="008A271E" w:rsidRPr="006D244D" w:rsidRDefault="00F5388B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1DEDB5F3" wp14:editId="4369FE26">
                    <wp:extent cx="508000" cy="482600"/>
                    <wp:effectExtent l="0" t="0" r="6350" b="0"/>
                    <wp:docPr id="5" name="obrázek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8000" cy="482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A271E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947" w:type="dxa"/>
              <w:vMerge w:val="restart"/>
            </w:tcPr>
            <w:p w14:paraId="11E41037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  <w:p w14:paraId="754ED8D5" w14:textId="77777777" w:rsidR="008A271E" w:rsidRPr="006D244D" w:rsidRDefault="00F5388B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5447CD99" wp14:editId="61A73F98">
                    <wp:extent cx="495300" cy="482600"/>
                    <wp:effectExtent l="0" t="0" r="0" b="0"/>
                    <wp:docPr id="6" name="obrázek 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5300" cy="482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A271E">
                <w:rPr>
                  <w:sz w:val="16"/>
                  <w:szCs w:val="16"/>
                </w:rPr>
                <w:t xml:space="preserve"> </w:t>
              </w:r>
              <w:r w:rsidR="008A271E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8080" w:type="dxa"/>
            </w:tcPr>
            <w:p w14:paraId="6CE14ED3" w14:textId="77777777" w:rsidR="008A271E" w:rsidRPr="00DA2841" w:rsidRDefault="008A271E" w:rsidP="00621B3A">
              <w:pPr>
                <w:pStyle w:val="Zpat"/>
                <w:rPr>
                  <w:sz w:val="6"/>
                  <w:szCs w:val="6"/>
                </w:rPr>
              </w:pPr>
            </w:p>
            <w:p w14:paraId="1A99E0C7" w14:textId="77777777" w:rsidR="00C128DF" w:rsidRPr="00C128DF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Zdravotní pojišťovna ministerstva vnitra České republiky,</w:t>
              </w:r>
            </w:p>
            <w:p w14:paraId="1C50E9F8" w14:textId="77777777" w:rsidR="00C128DF" w:rsidRPr="00C128DF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sídlo Vinohradská 2577/178, 130 00 Praha 3, kód pojišťovny 211, IČO 47114304,</w:t>
              </w:r>
            </w:p>
            <w:p w14:paraId="672C80FE" w14:textId="77777777" w:rsidR="00C128DF" w:rsidRPr="00C128DF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zapsána v obchodním rejstříku vedeném Městským soudem v Praze oddíl A, vložka 7216</w:t>
              </w:r>
            </w:p>
            <w:p w14:paraId="315D8F6E" w14:textId="77777777" w:rsidR="008A271E" w:rsidRPr="006D244D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datová schránka: 9swaix3, infolinka: 222 222 255, e-mail: info@zpmvcr.cz, www.211.cz</w:t>
              </w:r>
            </w:p>
          </w:tc>
        </w:tr>
        <w:tr w:rsidR="008A271E" w:rsidRPr="006D244D" w14:paraId="6CAF0F26" w14:textId="77777777" w:rsidTr="00621B3A">
          <w:trPr>
            <w:trHeight w:val="56"/>
            <w:jc w:val="center"/>
          </w:trPr>
          <w:tc>
            <w:tcPr>
              <w:tcW w:w="1004" w:type="dxa"/>
              <w:vMerge/>
            </w:tcPr>
            <w:p w14:paraId="51214431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947" w:type="dxa"/>
              <w:vMerge/>
            </w:tcPr>
            <w:p w14:paraId="0441FB39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8080" w:type="dxa"/>
            </w:tcPr>
            <w:p w14:paraId="724F7100" w14:textId="77777777" w:rsidR="008A271E" w:rsidRPr="006D244D" w:rsidRDefault="008A271E" w:rsidP="008A271E">
              <w:pPr>
                <w:pStyle w:val="Zpat"/>
                <w:jc w:val="right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PAGE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5A41B7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  <w:r w:rsidRPr="006D244D">
                <w:rPr>
                  <w:sz w:val="16"/>
                  <w:szCs w:val="16"/>
                </w:rPr>
                <w:t xml:space="preserve"> z </w:t>
              </w: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NUMPAGES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5A41B7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</w:p>
          </w:tc>
        </w:tr>
      </w:tbl>
    </w:sdtContent>
  </w:sdt>
  <w:p w14:paraId="12E51247" w14:textId="77777777" w:rsidR="00046A38" w:rsidRDefault="00046A38" w:rsidP="008A271E">
    <w:pPr>
      <w:pStyle w:val="Zpat"/>
      <w:tabs>
        <w:tab w:val="clear" w:pos="4536"/>
        <w:tab w:val="clear" w:pos="9072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E9664" w14:textId="77777777" w:rsidR="0029060D" w:rsidRDefault="0029060D">
      <w:r>
        <w:separator/>
      </w:r>
    </w:p>
  </w:footnote>
  <w:footnote w:type="continuationSeparator" w:id="0">
    <w:p w14:paraId="13012BD3" w14:textId="77777777" w:rsidR="0029060D" w:rsidRDefault="0029060D">
      <w:r>
        <w:continuationSeparator/>
      </w:r>
    </w:p>
  </w:footnote>
  <w:footnote w:id="1">
    <w:p w14:paraId="3B518D22" w14:textId="77777777" w:rsidR="0029060D" w:rsidRDefault="0029060D" w:rsidP="0029060D">
      <w:pPr>
        <w:ind w:left="284" w:hanging="284"/>
        <w:jc w:val="both"/>
        <w:rPr>
          <w:rFonts w:cs="Arial"/>
          <w:i/>
          <w:sz w:val="18"/>
          <w:szCs w:val="18"/>
        </w:rPr>
      </w:pPr>
      <w:r w:rsidRPr="00BC7A9B">
        <w:rPr>
          <w:rStyle w:val="Znakapoznpodarou"/>
        </w:rPr>
        <w:footnoteRef/>
      </w:r>
      <w:r w:rsidRPr="00BC7A9B">
        <w:t xml:space="preserve"> </w:t>
      </w:r>
      <w:r w:rsidRPr="00241202">
        <w:rPr>
          <w:rFonts w:ascii="Times New Roman" w:hAnsi="Times New Roman" w:cs="Arial"/>
          <w:i/>
          <w:color w:val="000000"/>
          <w:sz w:val="18"/>
          <w:szCs w:val="18"/>
        </w:rPr>
        <w:t>Pokud dodavatel vznikl později, postačí, předloží-li údaje o svém obratu v požadované výši za všechna účetní období od svého vzniku.</w:t>
      </w:r>
    </w:p>
    <w:p w14:paraId="09BDFC49" w14:textId="20B4A7A3" w:rsidR="00241202" w:rsidRPr="00241202" w:rsidRDefault="00241202" w:rsidP="0029060D">
      <w:pPr>
        <w:ind w:left="284" w:hanging="284"/>
        <w:jc w:val="both"/>
        <w:rPr>
          <w:rFonts w:ascii="Times New Roman" w:hAnsi="Times New Roman" w:cs="Arial"/>
          <w:i/>
          <w:color w:val="000000"/>
          <w:sz w:val="18"/>
          <w:szCs w:val="18"/>
        </w:rPr>
      </w:pPr>
      <w:r>
        <w:rPr>
          <w:rFonts w:cs="Arial"/>
          <w:i/>
          <w:sz w:val="18"/>
          <w:szCs w:val="18"/>
        </w:rPr>
        <w:t xml:space="preserve">   </w:t>
      </w:r>
      <w:r w:rsidRPr="00241202">
        <w:rPr>
          <w:rFonts w:ascii="Times New Roman" w:hAnsi="Times New Roman" w:cs="Arial"/>
          <w:i/>
          <w:color w:val="000000"/>
          <w:sz w:val="18"/>
          <w:szCs w:val="18"/>
        </w:rPr>
        <w:t>Účastník ponechá pouze část veřejné zakázky, ke které podává nabídku.</w:t>
      </w:r>
    </w:p>
  </w:footnote>
  <w:footnote w:id="2">
    <w:p w14:paraId="22DA5DA7" w14:textId="4EE1EB4A" w:rsidR="00241202" w:rsidRDefault="0024120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cs="Arial"/>
          <w:i/>
          <w:sz w:val="18"/>
          <w:szCs w:val="18"/>
        </w:rPr>
        <w:t xml:space="preserve">Účastník ponechá pouze část veřejné </w:t>
      </w:r>
      <w:r>
        <w:rPr>
          <w:rFonts w:cs="Arial"/>
          <w:i/>
          <w:sz w:val="18"/>
          <w:szCs w:val="18"/>
        </w:rPr>
        <w:t>zakázky,</w:t>
      </w:r>
      <w:r>
        <w:rPr>
          <w:rFonts w:cs="Arial"/>
          <w:i/>
          <w:sz w:val="18"/>
          <w:szCs w:val="18"/>
        </w:rPr>
        <w:t xml:space="preserve"> ke které podává nabídku.</w:t>
      </w:r>
    </w:p>
  </w:footnote>
  <w:footnote w:id="3">
    <w:p w14:paraId="42A0123D" w14:textId="77777777" w:rsidR="0029060D" w:rsidRPr="00BC7A9B" w:rsidRDefault="0029060D" w:rsidP="0029060D">
      <w:pPr>
        <w:pStyle w:val="Textpoznpodarou"/>
        <w:jc w:val="both"/>
        <w:rPr>
          <w:rFonts w:cs="Arial"/>
          <w:i/>
          <w:sz w:val="18"/>
          <w:szCs w:val="18"/>
        </w:rPr>
      </w:pPr>
      <w:r w:rsidRPr="00BC7A9B">
        <w:rPr>
          <w:rStyle w:val="Znakapoznpodarou"/>
        </w:rPr>
        <w:footnoteRef/>
      </w:r>
      <w:r w:rsidRPr="00BC7A9B">
        <w:t xml:space="preserve"> </w:t>
      </w:r>
      <w:r w:rsidRPr="00BC7A9B">
        <w:rPr>
          <w:rFonts w:cs="Arial"/>
          <w:i/>
          <w:sz w:val="18"/>
          <w:szCs w:val="18"/>
        </w:rPr>
        <w:t>V případě podpisu dokumentu zástupcem na základě plné moci bude tato skutečnost v dokumentu výslovně uvedena a v nabídce bude přiložena kopie této plné moci.</w:t>
      </w:r>
    </w:p>
    <w:p w14:paraId="11E8938B" w14:textId="77777777" w:rsidR="0029060D" w:rsidRDefault="0029060D" w:rsidP="0029060D">
      <w:pPr>
        <w:pStyle w:val="Textpoznpodarou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A9591" w14:textId="77777777" w:rsidR="00046A38" w:rsidRDefault="00046A38">
    <w:pPr>
      <w:pStyle w:val="Zhlav"/>
    </w:pPr>
  </w:p>
  <w:p w14:paraId="2138DA4F" w14:textId="77777777" w:rsidR="008A271E" w:rsidRDefault="008A271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4328669"/>
      <w:docPartList>
        <w:docPartGallery w:val="Quick Parts"/>
      </w:docPartList>
    </w:sdtPr>
    <w:sdtEndPr/>
    <w:sdtContent>
      <w:sdt>
        <w:sdtPr>
          <w:id w:val="448750324"/>
          <w:showingPlcHdr/>
          <w:comboBox>
            <w:listItem w:value="Zvolte položku."/>
            <w:listItem w:displayText="AA" w:value="Praha"/>
            <w:listItem w:displayText="BM" w:value="Brno"/>
          </w:comboBox>
        </w:sdtPr>
        <w:sdtEndPr/>
        <w:sdtContent>
          <w:p w14:paraId="25C33563" w14:textId="77777777" w:rsidR="00332AC9" w:rsidRDefault="00EF3553">
            <w:pPr>
              <w:pStyle w:val="Zhlav"/>
            </w:pPr>
            <w:r>
              <w:t xml:space="preserve">     </w:t>
            </w:r>
          </w:p>
        </w:sdtContent>
      </w:sdt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  <w:b w:val="0"/>
        <w:i w:val="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  <w:b w:val="0"/>
        <w:i w:val="0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  <w:b w:val="0"/>
        <w:i w:val="0"/>
        <w:color w:val="000000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Wingdings"/>
      </w:rPr>
    </w:lvl>
  </w:abstractNum>
  <w:abstractNum w:abstractNumId="12" w15:restartNumberingAfterBreak="0">
    <w:nsid w:val="152B416F"/>
    <w:multiLevelType w:val="hybridMultilevel"/>
    <w:tmpl w:val="05F2649C"/>
    <w:lvl w:ilvl="0" w:tplc="04050001">
      <w:start w:val="1"/>
      <w:numFmt w:val="bullet"/>
      <w:lvlText w:val=""/>
      <w:lvlJc w:val="left"/>
      <w:pPr>
        <w:ind w:left="455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52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9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1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8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5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12" w:hanging="360"/>
      </w:pPr>
      <w:rPr>
        <w:rFonts w:ascii="Wingdings" w:hAnsi="Wingdings" w:hint="default"/>
      </w:rPr>
    </w:lvl>
  </w:abstractNum>
  <w:abstractNum w:abstractNumId="13" w15:restartNumberingAfterBreak="0">
    <w:nsid w:val="2DF370E4"/>
    <w:multiLevelType w:val="hybridMultilevel"/>
    <w:tmpl w:val="56043732"/>
    <w:lvl w:ilvl="0" w:tplc="90547050">
      <w:start w:val="5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B6735"/>
    <w:multiLevelType w:val="hybridMultilevel"/>
    <w:tmpl w:val="B0A6547E"/>
    <w:lvl w:ilvl="0" w:tplc="8A58DB54">
      <w:numFmt w:val="bullet"/>
      <w:lvlText w:val="-"/>
      <w:lvlJc w:val="left"/>
      <w:pPr>
        <w:ind w:left="1353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3A2C6798"/>
    <w:multiLevelType w:val="hybridMultilevel"/>
    <w:tmpl w:val="15A80AD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A4729AF"/>
    <w:multiLevelType w:val="hybridMultilevel"/>
    <w:tmpl w:val="D480D9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4B241C"/>
    <w:multiLevelType w:val="multilevel"/>
    <w:tmpl w:val="24565D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52653173">
    <w:abstractNumId w:val="0"/>
  </w:num>
  <w:num w:numId="2" w16cid:durableId="779884445">
    <w:abstractNumId w:val="1"/>
  </w:num>
  <w:num w:numId="3" w16cid:durableId="1300955925">
    <w:abstractNumId w:val="2"/>
  </w:num>
  <w:num w:numId="4" w16cid:durableId="1121144227">
    <w:abstractNumId w:val="3"/>
  </w:num>
  <w:num w:numId="5" w16cid:durableId="14310766">
    <w:abstractNumId w:val="4"/>
  </w:num>
  <w:num w:numId="6" w16cid:durableId="575676040">
    <w:abstractNumId w:val="5"/>
  </w:num>
  <w:num w:numId="7" w16cid:durableId="235432728">
    <w:abstractNumId w:val="6"/>
  </w:num>
  <w:num w:numId="8" w16cid:durableId="19280289">
    <w:abstractNumId w:val="7"/>
  </w:num>
  <w:num w:numId="9" w16cid:durableId="63652946">
    <w:abstractNumId w:val="8"/>
  </w:num>
  <w:num w:numId="10" w16cid:durableId="1510869273">
    <w:abstractNumId w:val="9"/>
  </w:num>
  <w:num w:numId="11" w16cid:durableId="1462530696">
    <w:abstractNumId w:val="10"/>
  </w:num>
  <w:num w:numId="12" w16cid:durableId="1564632801">
    <w:abstractNumId w:val="11"/>
  </w:num>
  <w:num w:numId="13" w16cid:durableId="249168881">
    <w:abstractNumId w:val="16"/>
  </w:num>
  <w:num w:numId="14" w16cid:durableId="1962414732">
    <w:abstractNumId w:val="14"/>
  </w:num>
  <w:num w:numId="15" w16cid:durableId="1388335566">
    <w:abstractNumId w:val="15"/>
  </w:num>
  <w:num w:numId="16" w16cid:durableId="157355919">
    <w:abstractNumId w:val="13"/>
  </w:num>
  <w:num w:numId="17" w16cid:durableId="619268630">
    <w:abstractNumId w:val="12"/>
  </w:num>
  <w:num w:numId="18" w16cid:durableId="5258254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60D"/>
    <w:rsid w:val="000036D9"/>
    <w:rsid w:val="00004016"/>
    <w:rsid w:val="00017DF1"/>
    <w:rsid w:val="00031CBE"/>
    <w:rsid w:val="00046A38"/>
    <w:rsid w:val="0005056D"/>
    <w:rsid w:val="00052051"/>
    <w:rsid w:val="000670E1"/>
    <w:rsid w:val="00067322"/>
    <w:rsid w:val="00073C87"/>
    <w:rsid w:val="00082CA0"/>
    <w:rsid w:val="00092AC6"/>
    <w:rsid w:val="000B2EA8"/>
    <w:rsid w:val="000E3985"/>
    <w:rsid w:val="001015B3"/>
    <w:rsid w:val="001072F2"/>
    <w:rsid w:val="0011023B"/>
    <w:rsid w:val="00115F4F"/>
    <w:rsid w:val="00123C4D"/>
    <w:rsid w:val="001258D0"/>
    <w:rsid w:val="0013283D"/>
    <w:rsid w:val="00140AB6"/>
    <w:rsid w:val="00140BA7"/>
    <w:rsid w:val="00143861"/>
    <w:rsid w:val="00160162"/>
    <w:rsid w:val="00183071"/>
    <w:rsid w:val="00197DCD"/>
    <w:rsid w:val="001D13B2"/>
    <w:rsid w:val="001F08B8"/>
    <w:rsid w:val="001F43BC"/>
    <w:rsid w:val="00203BB5"/>
    <w:rsid w:val="002040C7"/>
    <w:rsid w:val="0020457D"/>
    <w:rsid w:val="0020678E"/>
    <w:rsid w:val="00220920"/>
    <w:rsid w:val="00220E47"/>
    <w:rsid w:val="00240381"/>
    <w:rsid w:val="00241202"/>
    <w:rsid w:val="00253685"/>
    <w:rsid w:val="0025717C"/>
    <w:rsid w:val="00260173"/>
    <w:rsid w:val="00276778"/>
    <w:rsid w:val="00276EAF"/>
    <w:rsid w:val="0029060D"/>
    <w:rsid w:val="002A07BD"/>
    <w:rsid w:val="002B737D"/>
    <w:rsid w:val="002D49B0"/>
    <w:rsid w:val="002D76E6"/>
    <w:rsid w:val="0030220C"/>
    <w:rsid w:val="00304E08"/>
    <w:rsid w:val="00332AC9"/>
    <w:rsid w:val="003433C9"/>
    <w:rsid w:val="00382197"/>
    <w:rsid w:val="003A1F51"/>
    <w:rsid w:val="003F0265"/>
    <w:rsid w:val="003F7454"/>
    <w:rsid w:val="00410FA1"/>
    <w:rsid w:val="004259C6"/>
    <w:rsid w:val="00426A0D"/>
    <w:rsid w:val="00462F34"/>
    <w:rsid w:val="0046585C"/>
    <w:rsid w:val="00466F16"/>
    <w:rsid w:val="00470074"/>
    <w:rsid w:val="00473288"/>
    <w:rsid w:val="004850F9"/>
    <w:rsid w:val="00490FDA"/>
    <w:rsid w:val="0052293C"/>
    <w:rsid w:val="005322AE"/>
    <w:rsid w:val="00563639"/>
    <w:rsid w:val="00563C4A"/>
    <w:rsid w:val="00576B17"/>
    <w:rsid w:val="005A3257"/>
    <w:rsid w:val="005A41B7"/>
    <w:rsid w:val="005C7C9A"/>
    <w:rsid w:val="005E65EB"/>
    <w:rsid w:val="005F493B"/>
    <w:rsid w:val="00621B3A"/>
    <w:rsid w:val="006259C6"/>
    <w:rsid w:val="006336CA"/>
    <w:rsid w:val="00633925"/>
    <w:rsid w:val="00655B97"/>
    <w:rsid w:val="00655BF6"/>
    <w:rsid w:val="00695BFF"/>
    <w:rsid w:val="0069613D"/>
    <w:rsid w:val="006B441E"/>
    <w:rsid w:val="006C5E7B"/>
    <w:rsid w:val="006E1D7F"/>
    <w:rsid w:val="006F3902"/>
    <w:rsid w:val="00703CFA"/>
    <w:rsid w:val="0072149F"/>
    <w:rsid w:val="00734120"/>
    <w:rsid w:val="00742331"/>
    <w:rsid w:val="0075456C"/>
    <w:rsid w:val="00770887"/>
    <w:rsid w:val="00770CFB"/>
    <w:rsid w:val="00774B83"/>
    <w:rsid w:val="00775905"/>
    <w:rsid w:val="007777FD"/>
    <w:rsid w:val="00784707"/>
    <w:rsid w:val="007A757D"/>
    <w:rsid w:val="007D7331"/>
    <w:rsid w:val="007E23A4"/>
    <w:rsid w:val="007F459D"/>
    <w:rsid w:val="00807A78"/>
    <w:rsid w:val="00807B5A"/>
    <w:rsid w:val="008337B6"/>
    <w:rsid w:val="00837649"/>
    <w:rsid w:val="00837CB6"/>
    <w:rsid w:val="00850B18"/>
    <w:rsid w:val="008522CF"/>
    <w:rsid w:val="008651A8"/>
    <w:rsid w:val="008679D4"/>
    <w:rsid w:val="00870DBA"/>
    <w:rsid w:val="00872380"/>
    <w:rsid w:val="008747AE"/>
    <w:rsid w:val="00891C8F"/>
    <w:rsid w:val="008A271E"/>
    <w:rsid w:val="008B582C"/>
    <w:rsid w:val="008E6998"/>
    <w:rsid w:val="008F385A"/>
    <w:rsid w:val="008F6CC4"/>
    <w:rsid w:val="00901290"/>
    <w:rsid w:val="00904AE7"/>
    <w:rsid w:val="00905821"/>
    <w:rsid w:val="0090681D"/>
    <w:rsid w:val="00910B90"/>
    <w:rsid w:val="0091509C"/>
    <w:rsid w:val="00930C2F"/>
    <w:rsid w:val="00941298"/>
    <w:rsid w:val="00942674"/>
    <w:rsid w:val="00946999"/>
    <w:rsid w:val="009678D0"/>
    <w:rsid w:val="00995C73"/>
    <w:rsid w:val="009A1DD4"/>
    <w:rsid w:val="009A5131"/>
    <w:rsid w:val="009B729C"/>
    <w:rsid w:val="009D6FAF"/>
    <w:rsid w:val="00A259D7"/>
    <w:rsid w:val="00A336F2"/>
    <w:rsid w:val="00A513D4"/>
    <w:rsid w:val="00A520AA"/>
    <w:rsid w:val="00A62E62"/>
    <w:rsid w:val="00A7074E"/>
    <w:rsid w:val="00A8299F"/>
    <w:rsid w:val="00A92A60"/>
    <w:rsid w:val="00A939E3"/>
    <w:rsid w:val="00AA0006"/>
    <w:rsid w:val="00AA62CC"/>
    <w:rsid w:val="00AB0487"/>
    <w:rsid w:val="00AB47B3"/>
    <w:rsid w:val="00AD2173"/>
    <w:rsid w:val="00AD48A9"/>
    <w:rsid w:val="00AE0ED0"/>
    <w:rsid w:val="00AF5E0C"/>
    <w:rsid w:val="00B038F7"/>
    <w:rsid w:val="00B2017A"/>
    <w:rsid w:val="00B20B84"/>
    <w:rsid w:val="00B212C2"/>
    <w:rsid w:val="00B21ECE"/>
    <w:rsid w:val="00B23145"/>
    <w:rsid w:val="00B35689"/>
    <w:rsid w:val="00B76F9F"/>
    <w:rsid w:val="00B812ED"/>
    <w:rsid w:val="00B9028C"/>
    <w:rsid w:val="00BB066E"/>
    <w:rsid w:val="00BB0BFB"/>
    <w:rsid w:val="00BC7381"/>
    <w:rsid w:val="00BD7C7E"/>
    <w:rsid w:val="00BE402A"/>
    <w:rsid w:val="00C128DF"/>
    <w:rsid w:val="00C46D9A"/>
    <w:rsid w:val="00C63798"/>
    <w:rsid w:val="00C75806"/>
    <w:rsid w:val="00CC2F76"/>
    <w:rsid w:val="00CE42B6"/>
    <w:rsid w:val="00CF3674"/>
    <w:rsid w:val="00D452B7"/>
    <w:rsid w:val="00DB3466"/>
    <w:rsid w:val="00DC3682"/>
    <w:rsid w:val="00DC5D83"/>
    <w:rsid w:val="00DD0A45"/>
    <w:rsid w:val="00DF1E01"/>
    <w:rsid w:val="00DF20DD"/>
    <w:rsid w:val="00E15549"/>
    <w:rsid w:val="00E274D8"/>
    <w:rsid w:val="00E97398"/>
    <w:rsid w:val="00EA0FF0"/>
    <w:rsid w:val="00EB69D7"/>
    <w:rsid w:val="00EC043D"/>
    <w:rsid w:val="00EE2567"/>
    <w:rsid w:val="00EE4BE4"/>
    <w:rsid w:val="00EF27CB"/>
    <w:rsid w:val="00EF3553"/>
    <w:rsid w:val="00F125D2"/>
    <w:rsid w:val="00F20A6A"/>
    <w:rsid w:val="00F274CA"/>
    <w:rsid w:val="00F302F0"/>
    <w:rsid w:val="00F336D9"/>
    <w:rsid w:val="00F35562"/>
    <w:rsid w:val="00F42125"/>
    <w:rsid w:val="00F5388B"/>
    <w:rsid w:val="00F6269A"/>
    <w:rsid w:val="00F71D63"/>
    <w:rsid w:val="00F864A5"/>
    <w:rsid w:val="00F97A31"/>
    <w:rsid w:val="00FA51A9"/>
    <w:rsid w:val="00FA54FF"/>
    <w:rsid w:val="00FE0DF0"/>
    <w:rsid w:val="00FF0129"/>
    <w:rsid w:val="00FF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187E8F7"/>
  <w15:docId w15:val="{2AA5A143-0832-4659-894B-67E4DB7A6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rFonts w:ascii="Arial" w:hAnsi="Arial" w:cs="Courier New"/>
      <w:sz w:val="22"/>
      <w:lang w:eastAsia="ar-SA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outlineLvl w:val="0"/>
    </w:pPr>
    <w:rPr>
      <w:b/>
      <w:caps/>
      <w:kern w:val="1"/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outlineLvl w:val="1"/>
    </w:pPr>
    <w:rPr>
      <w:rFonts w:cs="Wingdings"/>
      <w:b/>
      <w:bCs/>
      <w:iCs/>
      <w:sz w:val="24"/>
      <w:szCs w:val="24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outlineLvl w:val="2"/>
    </w:pPr>
    <w:rPr>
      <w:rFonts w:cs="Wingdings"/>
      <w:b/>
      <w:bCs/>
      <w:szCs w:val="22"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Nadpis7">
    <w:name w:val="heading 7"/>
    <w:basedOn w:val="Normln"/>
    <w:next w:val="Normln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Nadpis8">
    <w:name w:val="heading 8"/>
    <w:basedOn w:val="Normln"/>
    <w:next w:val="Normln"/>
    <w:qFormat/>
    <w:pPr>
      <w:keepNext/>
      <w:numPr>
        <w:ilvl w:val="7"/>
        <w:numId w:val="1"/>
      </w:numPr>
      <w:jc w:val="center"/>
      <w:outlineLvl w:val="7"/>
    </w:pPr>
    <w:rPr>
      <w:b/>
      <w:sz w:val="32"/>
    </w:rPr>
  </w:style>
  <w:style w:type="paragraph" w:styleId="Nadpis9">
    <w:name w:val="heading 9"/>
    <w:basedOn w:val="Normln"/>
    <w:next w:val="Normln"/>
    <w:qFormat/>
    <w:pPr>
      <w:keepNext/>
      <w:numPr>
        <w:ilvl w:val="8"/>
        <w:numId w:val="1"/>
      </w:numPr>
      <w:spacing w:after="80"/>
      <w:jc w:val="center"/>
      <w:outlineLvl w:val="8"/>
    </w:pPr>
    <w:rPr>
      <w:b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Pr>
      <w:rFonts w:ascii="Arial" w:hAnsi="Arial" w:cs="Wingdings"/>
    </w:rPr>
  </w:style>
  <w:style w:type="character" w:customStyle="1" w:styleId="WW8Num3z0">
    <w:name w:val="WW8Num3z0"/>
    <w:rPr>
      <w:rFonts w:ascii="Arial" w:eastAsia="Times New Roman" w:hAnsi="Arial" w:cs="Wingdings"/>
    </w:rPr>
  </w:style>
  <w:style w:type="character" w:customStyle="1" w:styleId="WW8Num4z0">
    <w:name w:val="WW8Num4z0"/>
    <w:rPr>
      <w:rFonts w:ascii="Arial" w:eastAsia="Times New Roman" w:hAnsi="Arial" w:cs="Wingdings"/>
      <w:b w:val="0"/>
      <w:i w:val="0"/>
    </w:rPr>
  </w:style>
  <w:style w:type="character" w:customStyle="1" w:styleId="WW8Num5z0">
    <w:name w:val="WW8Num5z0"/>
    <w:rPr>
      <w:rFonts w:ascii="Arial" w:hAnsi="Arial" w:cs="Wingdings"/>
    </w:rPr>
  </w:style>
  <w:style w:type="character" w:customStyle="1" w:styleId="WW8Num6z0">
    <w:name w:val="WW8Num6z0"/>
    <w:rPr>
      <w:rFonts w:ascii="Arial" w:eastAsia="Times New Roman" w:hAnsi="Arial" w:cs="Wingdings"/>
    </w:rPr>
  </w:style>
  <w:style w:type="character" w:customStyle="1" w:styleId="WW8Num7z0">
    <w:name w:val="WW8Num7z0"/>
    <w:rPr>
      <w:rFonts w:ascii="Arial" w:eastAsia="Times New Roman" w:hAnsi="Arial" w:cs="Wingdings"/>
    </w:rPr>
  </w:style>
  <w:style w:type="character" w:customStyle="1" w:styleId="WW8Num8z0">
    <w:name w:val="WW8Num8z0"/>
    <w:rPr>
      <w:b w:val="0"/>
      <w:i w:val="0"/>
    </w:rPr>
  </w:style>
  <w:style w:type="character" w:customStyle="1" w:styleId="WW8Num9z0">
    <w:name w:val="WW8Num9z0"/>
    <w:rPr>
      <w:rFonts w:ascii="Arial" w:eastAsia="Times New Roman" w:hAnsi="Arial" w:cs="Wingdings"/>
      <w:b w:val="0"/>
      <w:i w:val="0"/>
      <w:color w:val="000000"/>
    </w:rPr>
  </w:style>
  <w:style w:type="character" w:customStyle="1" w:styleId="WW8Num10z0">
    <w:name w:val="WW8Num10z0"/>
    <w:rPr>
      <w:rFonts w:ascii="Arial" w:hAnsi="Arial" w:cs="Wingdings"/>
    </w:rPr>
  </w:style>
  <w:style w:type="character" w:customStyle="1" w:styleId="WW8Num11z0">
    <w:name w:val="WW8Num11z0"/>
    <w:rPr>
      <w:rFonts w:ascii="Arial" w:eastAsia="Times New Roman" w:hAnsi="Arial" w:cs="Wingdings"/>
    </w:rPr>
  </w:style>
  <w:style w:type="character" w:customStyle="1" w:styleId="WW8Num12z0">
    <w:name w:val="WW8Num12z0"/>
    <w:rPr>
      <w:rFonts w:ascii="Arial" w:eastAsia="Times New Roman" w:hAnsi="Arial" w:cs="Wingdings"/>
    </w:rPr>
  </w:style>
  <w:style w:type="character" w:customStyle="1" w:styleId="Absatz-Standardschriftart">
    <w:name w:val="Absatz-Standardschriftart"/>
  </w:style>
  <w:style w:type="character" w:customStyle="1" w:styleId="WW8Num13z0">
    <w:name w:val="WW8Num13z0"/>
    <w:rPr>
      <w:rFonts w:ascii="Symbol" w:hAnsi="Symbol"/>
    </w:rPr>
  </w:style>
  <w:style w:type="character" w:customStyle="1" w:styleId="WW8Num16z0">
    <w:name w:val="WW8Num16z0"/>
    <w:rPr>
      <w:rFonts w:ascii="Symbol" w:hAnsi="Symbol"/>
      <w:color w:val="00000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  <w:rPr>
      <w:rFonts w:ascii="Arial" w:eastAsia="Arial Unicode MS" w:hAnsi="Arial" w:cs="Wingdings"/>
    </w:rPr>
  </w:style>
  <w:style w:type="character" w:customStyle="1" w:styleId="WW8Num17z1">
    <w:name w:val="WW8Num17z1"/>
    <w:rPr>
      <w:rFonts w:ascii="Courier New" w:hAnsi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18z0">
    <w:name w:val="WW8Num18z0"/>
    <w:rPr>
      <w:rFonts w:ascii="Wingdings" w:hAnsi="Wingdings"/>
    </w:rPr>
  </w:style>
  <w:style w:type="character" w:customStyle="1" w:styleId="Standardnpsmoodstavce5">
    <w:name w:val="Standardní písmo odstavce5"/>
  </w:style>
  <w:style w:type="character" w:customStyle="1" w:styleId="Standardnpsmoodstavce4">
    <w:name w:val="Standardní písmo odstavce4"/>
  </w:style>
  <w:style w:type="character" w:customStyle="1" w:styleId="Standardnpsmoodstavce3">
    <w:name w:val="Standardní písmo odstavce3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Standardnpsmoodstavce2">
    <w:name w:val="Standardní písmo odstavce2"/>
  </w:style>
  <w:style w:type="character" w:customStyle="1" w:styleId="WW-Absatz-Standardschriftart11">
    <w:name w:val="WW-Absatz-Standardschriftart11"/>
  </w:style>
  <w:style w:type="character" w:customStyle="1" w:styleId="Standardnpsmoodstavce1">
    <w:name w:val="Standardní písmo odstavce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Standardnpsmoodstavce">
    <w:name w:val="WW-Standardní písmo odstavce"/>
  </w:style>
  <w:style w:type="character" w:customStyle="1" w:styleId="WW8Num14z0">
    <w:name w:val="WW8Num14z0"/>
    <w:rPr>
      <w:rFonts w:ascii="Arial" w:hAnsi="Arial" w:cs="Wingdings"/>
    </w:rPr>
  </w:style>
  <w:style w:type="character" w:customStyle="1" w:styleId="WW-Standardnpsmoodstavce1">
    <w:name w:val="WW-Standardní písmo odstavce1"/>
  </w:style>
  <w:style w:type="character" w:customStyle="1" w:styleId="WW-Absatz-Standardschriftart111111">
    <w:name w:val="WW-Absatz-Standardschriftart111111"/>
  </w:style>
  <w:style w:type="character" w:customStyle="1" w:styleId="WW-Standardnpsmoodstavce11">
    <w:name w:val="WW-Standardní písmo odstavce11"/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1">
    <w:name w:val="WW8Num13z1"/>
    <w:rPr>
      <w:rFonts w:ascii="Courier New" w:hAnsi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5z1">
    <w:name w:val="WW8Num15z1"/>
    <w:rPr>
      <w:b/>
    </w:rPr>
  </w:style>
  <w:style w:type="character" w:customStyle="1" w:styleId="WW8Num20z0">
    <w:name w:val="WW8Num20z0"/>
    <w:rPr>
      <w:rFonts w:ascii="Arial" w:eastAsia="Times New Roman" w:hAnsi="Arial" w:cs="Wingdings"/>
    </w:rPr>
  </w:style>
  <w:style w:type="character" w:customStyle="1" w:styleId="WW8Num20z1">
    <w:name w:val="WW8Num20z1"/>
    <w:rPr>
      <w:rFonts w:ascii="Courier New" w:hAnsi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8Num22z0">
    <w:name w:val="WW8Num22z0"/>
    <w:rPr>
      <w:b w:val="0"/>
    </w:rPr>
  </w:style>
  <w:style w:type="character" w:customStyle="1" w:styleId="WW8Num23z1">
    <w:name w:val="WW8Num23z1"/>
    <w:rPr>
      <w:b w:val="0"/>
      <w:i w:val="0"/>
      <w:color w:val="000000"/>
    </w:rPr>
  </w:style>
  <w:style w:type="character" w:customStyle="1" w:styleId="WW8Num24z0">
    <w:name w:val="WW8Num24z0"/>
    <w:rPr>
      <w:b w:val="0"/>
      <w:i w:val="0"/>
      <w:color w:val="000000"/>
    </w:rPr>
  </w:style>
  <w:style w:type="character" w:customStyle="1" w:styleId="WW8Num25z0">
    <w:name w:val="WW8Num25z0"/>
    <w:rPr>
      <w:rFonts w:ascii="Arial" w:eastAsia="Times New Roman" w:hAnsi="Arial" w:cs="Wingdings"/>
    </w:rPr>
  </w:style>
  <w:style w:type="character" w:customStyle="1" w:styleId="WW8Num25z1">
    <w:name w:val="WW8Num25z1"/>
    <w:rPr>
      <w:rFonts w:ascii="Courier New" w:hAnsi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5z3">
    <w:name w:val="WW8Num25z3"/>
    <w:rPr>
      <w:rFonts w:ascii="Symbol" w:hAnsi="Symbol"/>
    </w:rPr>
  </w:style>
  <w:style w:type="character" w:customStyle="1" w:styleId="WW8Num27z0">
    <w:name w:val="WW8Num27z0"/>
    <w:rPr>
      <w:rFonts w:ascii="Arial" w:eastAsia="Times New Roman" w:hAnsi="Arial" w:cs="Wingdings"/>
    </w:rPr>
  </w:style>
  <w:style w:type="character" w:customStyle="1" w:styleId="WW8Num27z1">
    <w:name w:val="WW8Num27z1"/>
    <w:rPr>
      <w:rFonts w:ascii="Courier New" w:hAnsi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7z3">
    <w:name w:val="WW8Num27z3"/>
    <w:rPr>
      <w:rFonts w:ascii="Symbol" w:hAnsi="Symbol"/>
    </w:rPr>
  </w:style>
  <w:style w:type="character" w:customStyle="1" w:styleId="WW8Num28z0">
    <w:name w:val="WW8Num28z0"/>
    <w:rPr>
      <w:rFonts w:ascii="Arial" w:eastAsia="Times New Roman" w:hAnsi="Arial" w:cs="Wingdings"/>
    </w:rPr>
  </w:style>
  <w:style w:type="character" w:customStyle="1" w:styleId="WW8Num28z1">
    <w:name w:val="WW8Num28z1"/>
    <w:rPr>
      <w:rFonts w:ascii="Courier New" w:hAnsi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WW-Standardnpsmoodstavce111">
    <w:name w:val="WW-Standardní písmo odstavce111"/>
  </w:style>
  <w:style w:type="character" w:styleId="slostrnky">
    <w:name w:val="page number"/>
    <w:basedOn w:val="WW-Standardnpsmoodstavce111"/>
  </w:style>
  <w:style w:type="character" w:styleId="Hypertextovodkaz">
    <w:name w:val="Hyperlink"/>
    <w:rPr>
      <w:color w:val="0000FF"/>
      <w:u w:val="single"/>
    </w:rPr>
  </w:style>
  <w:style w:type="character" w:customStyle="1" w:styleId="Nadpis1Char">
    <w:name w:val="Nadpis 1 Char"/>
    <w:rPr>
      <w:rFonts w:ascii="Arial" w:hAnsi="Arial"/>
      <w:b/>
      <w:caps/>
      <w:kern w:val="1"/>
      <w:sz w:val="22"/>
      <w:lang w:val="cs-CZ" w:eastAsia="ar-SA" w:bidi="ar-SA"/>
    </w:rPr>
  </w:style>
  <w:style w:type="character" w:customStyle="1" w:styleId="Znakypropoznmkupodarou">
    <w:name w:val="Znaky pro poznámku pod čarou"/>
    <w:rPr>
      <w:vertAlign w:val="superscript"/>
    </w:rPr>
  </w:style>
  <w:style w:type="character" w:styleId="Sledovanodkaz">
    <w:name w:val="FollowedHyperlink"/>
    <w:rPr>
      <w:color w:val="800080"/>
      <w:u w:val="single"/>
    </w:rPr>
  </w:style>
  <w:style w:type="character" w:customStyle="1" w:styleId="Znakapoznpodarou1">
    <w:name w:val="Značka pozn. pod čarou1"/>
    <w:rPr>
      <w:vertAlign w:val="superscript"/>
    </w:rPr>
  </w:style>
  <w:style w:type="character" w:customStyle="1" w:styleId="Znakyprovysvtlivky">
    <w:name w:val="Znaky pro vysvětlivky"/>
    <w:rPr>
      <w:vertAlign w:val="superscript"/>
    </w:rPr>
  </w:style>
  <w:style w:type="character" w:customStyle="1" w:styleId="WW-Znakyprovysvtlivky">
    <w:name w:val="WW-Znaky pro vysvětlivky"/>
  </w:style>
  <w:style w:type="character" w:customStyle="1" w:styleId="WW-Znakapoznpodarou">
    <w:name w:val="WW-Značka pozn. pod čarou"/>
    <w:rPr>
      <w:vertAlign w:val="superscript"/>
    </w:rPr>
  </w:style>
  <w:style w:type="character" w:customStyle="1" w:styleId="Znakavysvtlivky">
    <w:name w:val="Značka vysvětlivky"/>
    <w:rPr>
      <w:vertAlign w:val="superscript"/>
    </w:rPr>
  </w:style>
  <w:style w:type="character" w:customStyle="1" w:styleId="WW-Znakapoznpodarou1">
    <w:name w:val="WW-Značka pozn. pod čarou1"/>
    <w:rPr>
      <w:vertAlign w:val="superscript"/>
    </w:rPr>
  </w:style>
  <w:style w:type="character" w:customStyle="1" w:styleId="WW-Znakavysvtlivky">
    <w:name w:val="WW-Značka vysvětlivky"/>
    <w:rPr>
      <w:vertAlign w:val="superscript"/>
    </w:rPr>
  </w:style>
  <w:style w:type="character" w:customStyle="1" w:styleId="WW-Znakapoznpodarou12">
    <w:name w:val="WW-Značka pozn. pod čarou12"/>
    <w:rPr>
      <w:vertAlign w:val="superscript"/>
    </w:rPr>
  </w:style>
  <w:style w:type="character" w:customStyle="1" w:styleId="WW-Znakavysvtlivky1">
    <w:name w:val="WW-Značka vysvětlivky1"/>
    <w:rPr>
      <w:vertAlign w:val="superscript"/>
    </w:rPr>
  </w:style>
  <w:style w:type="character" w:customStyle="1" w:styleId="Znakapoznpodarou2">
    <w:name w:val="Značka pozn. pod čarou2"/>
    <w:rPr>
      <w:vertAlign w:val="superscript"/>
    </w:rPr>
  </w:style>
  <w:style w:type="character" w:customStyle="1" w:styleId="Odkaznavysvtlivky1">
    <w:name w:val="Odkaz na vysvětlivky1"/>
    <w:rPr>
      <w:vertAlign w:val="superscript"/>
    </w:rPr>
  </w:style>
  <w:style w:type="character" w:customStyle="1" w:styleId="Znakapoznpodarou3">
    <w:name w:val="Značka pozn. pod čarou3"/>
    <w:rPr>
      <w:vertAlign w:val="superscript"/>
    </w:rPr>
  </w:style>
  <w:style w:type="character" w:customStyle="1" w:styleId="Odkaznavysvtlivky2">
    <w:name w:val="Odkaz na vysvětlivky2"/>
    <w:rPr>
      <w:vertAlign w:val="superscript"/>
    </w:rPr>
  </w:style>
  <w:style w:type="character" w:customStyle="1" w:styleId="Znakapoznpodarou4">
    <w:name w:val="Značka pozn. pod čarou4"/>
    <w:rPr>
      <w:vertAlign w:val="superscript"/>
    </w:rPr>
  </w:style>
  <w:style w:type="character" w:customStyle="1" w:styleId="Odkaznavysvtlivky3">
    <w:name w:val="Odkaz na vysvětlivky3"/>
    <w:rPr>
      <w:vertAlign w:val="superscript"/>
    </w:rPr>
  </w:style>
  <w:style w:type="character" w:customStyle="1" w:styleId="Znakapoznpodarou5">
    <w:name w:val="Značka pozn. pod čarou5"/>
    <w:rPr>
      <w:vertAlign w:val="superscript"/>
    </w:rPr>
  </w:style>
  <w:style w:type="character" w:customStyle="1" w:styleId="Odkaznavysvtlivky4">
    <w:name w:val="Odkaz na vysvětlivky4"/>
    <w:rPr>
      <w:vertAlign w:val="superscript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eastAsia="Lucida Sans Unicode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Obsah1">
    <w:name w:val="toc 1"/>
    <w:basedOn w:val="Normln"/>
    <w:next w:val="Normln"/>
    <w:pPr>
      <w:tabs>
        <w:tab w:val="left" w:pos="440"/>
        <w:tab w:val="right" w:leader="dot" w:pos="9060"/>
      </w:tabs>
    </w:pPr>
    <w:rPr>
      <w:b/>
    </w:rPr>
  </w:style>
  <w:style w:type="paragraph" w:styleId="Obsah2">
    <w:name w:val="toc 2"/>
    <w:basedOn w:val="Normln"/>
    <w:next w:val="Normln"/>
    <w:pPr>
      <w:ind w:left="220"/>
    </w:pPr>
  </w:style>
  <w:style w:type="paragraph" w:styleId="Zkladntextodsazen">
    <w:name w:val="Body Text Indent"/>
    <w:basedOn w:val="Normln"/>
    <w:pPr>
      <w:ind w:left="360"/>
      <w:jc w:val="both"/>
    </w:pPr>
    <w:rPr>
      <w:rFonts w:ascii="Times New Roman" w:hAnsi="Times New Roman"/>
      <w:sz w:val="24"/>
    </w:rPr>
  </w:style>
  <w:style w:type="paragraph" w:customStyle="1" w:styleId="Zkladntextodsazen21">
    <w:name w:val="Základní text odsazený 21"/>
    <w:basedOn w:val="Normln"/>
    <w:pPr>
      <w:spacing w:after="120" w:line="480" w:lineRule="auto"/>
      <w:ind w:left="283"/>
    </w:pPr>
  </w:style>
  <w:style w:type="paragraph" w:customStyle="1" w:styleId="Zkladntext21">
    <w:name w:val="Základní text 21"/>
    <w:basedOn w:val="Normln"/>
    <w:pPr>
      <w:spacing w:after="120" w:line="480" w:lineRule="auto"/>
    </w:p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paragraph" w:styleId="Obsah3">
    <w:name w:val="toc 3"/>
    <w:basedOn w:val="Normln"/>
    <w:next w:val="Normln"/>
    <w:pPr>
      <w:ind w:left="440"/>
    </w:pPr>
  </w:style>
  <w:style w:type="paragraph" w:customStyle="1" w:styleId="Textvbloku1">
    <w:name w:val="Text v bloku1"/>
    <w:basedOn w:val="Normln"/>
    <w:pPr>
      <w:widowControl w:val="0"/>
      <w:tabs>
        <w:tab w:val="left" w:pos="1402"/>
      </w:tabs>
      <w:ind w:left="566" w:right="675"/>
      <w:jc w:val="both"/>
    </w:pPr>
    <w:rPr>
      <w:color w:val="000000"/>
      <w:sz w:val="20"/>
    </w:rPr>
  </w:style>
  <w:style w:type="paragraph" w:styleId="Nzev">
    <w:name w:val="Title"/>
    <w:basedOn w:val="Normln"/>
    <w:next w:val="Podnadpis"/>
    <w:qFormat/>
    <w:pPr>
      <w:jc w:val="center"/>
    </w:pPr>
    <w:rPr>
      <w:rFonts w:ascii="Times New Roman" w:hAnsi="Times New Roman"/>
      <w:b/>
      <w:sz w:val="40"/>
    </w:rPr>
  </w:style>
  <w:style w:type="paragraph" w:styleId="Podnadpis">
    <w:name w:val="Subtitle"/>
    <w:basedOn w:val="Nadpis"/>
    <w:next w:val="Zkladntext"/>
    <w:qFormat/>
    <w:pPr>
      <w:jc w:val="center"/>
    </w:pPr>
    <w:rPr>
      <w:i/>
      <w:iCs/>
    </w:rPr>
  </w:style>
  <w:style w:type="paragraph" w:customStyle="1" w:styleId="Preformatted">
    <w:name w:val="Preformatted"/>
    <w:basedOn w:val="Normln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</w:rPr>
  </w:style>
  <w:style w:type="paragraph" w:customStyle="1" w:styleId="NormlnsWWW">
    <w:name w:val="Normální (síť WWW)"/>
    <w:basedOn w:val="Normln"/>
    <w:pPr>
      <w:spacing w:before="100" w:after="100"/>
    </w:pPr>
    <w:rPr>
      <w:rFonts w:ascii="Arial Unicode MS" w:eastAsia="Arial Unicode MS" w:hAnsi="Arial Unicode MS" w:cs="Lucida Sans Unicode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rPr>
      <w:rFonts w:ascii="Times New Roman" w:hAnsi="Times New Roman"/>
      <w:color w:val="000000"/>
      <w:sz w:val="20"/>
    </w:rPr>
  </w:style>
  <w:style w:type="paragraph" w:customStyle="1" w:styleId="Zkladntext31">
    <w:name w:val="Základní text 31"/>
    <w:basedOn w:val="Normln"/>
    <w:pPr>
      <w:spacing w:after="120"/>
    </w:pPr>
    <w:rPr>
      <w:sz w:val="16"/>
      <w:szCs w:val="16"/>
    </w:rPr>
  </w:style>
  <w:style w:type="paragraph" w:styleId="Textbubliny">
    <w:name w:val="Balloon Text"/>
    <w:basedOn w:val="Normln"/>
    <w:rPr>
      <w:rFonts w:ascii="Tahoma" w:hAnsi="Tahoma"/>
      <w:sz w:val="16"/>
      <w:szCs w:val="16"/>
    </w:rPr>
  </w:style>
  <w:style w:type="paragraph" w:customStyle="1" w:styleId="StylNadpis112b">
    <w:name w:val="Styl Nadpis 1 + 12 b."/>
    <w:basedOn w:val="Nadpis1"/>
    <w:pPr>
      <w:numPr>
        <w:numId w:val="0"/>
      </w:numPr>
    </w:pPr>
    <w:rPr>
      <w:bCs/>
    </w:rPr>
  </w:style>
  <w:style w:type="paragraph" w:customStyle="1" w:styleId="StylNadpis311b">
    <w:name w:val="Styl Nadpis 3 + 11 b."/>
    <w:basedOn w:val="Nadpis3"/>
    <w:pPr>
      <w:numPr>
        <w:ilvl w:val="0"/>
        <w:numId w:val="0"/>
      </w:numPr>
    </w:pPr>
  </w:style>
  <w:style w:type="paragraph" w:customStyle="1" w:styleId="Titulek1">
    <w:name w:val="Titulek1"/>
    <w:basedOn w:val="Normln"/>
    <w:next w:val="Normln"/>
    <w:rPr>
      <w:b/>
      <w:bCs/>
      <w:sz w:val="20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styleId="Obsah4">
    <w:name w:val="toc 4"/>
    <w:basedOn w:val="Rejstk"/>
    <w:pPr>
      <w:tabs>
        <w:tab w:val="right" w:leader="dot" w:pos="11335"/>
      </w:tabs>
      <w:ind w:left="849"/>
    </w:pPr>
  </w:style>
  <w:style w:type="paragraph" w:styleId="Obsah5">
    <w:name w:val="toc 5"/>
    <w:basedOn w:val="Rejstk"/>
    <w:pPr>
      <w:tabs>
        <w:tab w:val="right" w:leader="dot" w:pos="11901"/>
      </w:tabs>
      <w:ind w:left="1132"/>
    </w:pPr>
  </w:style>
  <w:style w:type="paragraph" w:styleId="Obsah6">
    <w:name w:val="toc 6"/>
    <w:basedOn w:val="Rejstk"/>
    <w:pPr>
      <w:tabs>
        <w:tab w:val="right" w:leader="dot" w:pos="12467"/>
      </w:tabs>
      <w:ind w:left="1415"/>
    </w:pPr>
  </w:style>
  <w:style w:type="paragraph" w:styleId="Obsah7">
    <w:name w:val="toc 7"/>
    <w:basedOn w:val="Rejstk"/>
    <w:pPr>
      <w:tabs>
        <w:tab w:val="right" w:leader="dot" w:pos="13033"/>
      </w:tabs>
      <w:ind w:left="1698"/>
    </w:pPr>
  </w:style>
  <w:style w:type="paragraph" w:styleId="Obsah8">
    <w:name w:val="toc 8"/>
    <w:basedOn w:val="Rejstk"/>
    <w:pPr>
      <w:tabs>
        <w:tab w:val="right" w:leader="dot" w:pos="13599"/>
      </w:tabs>
      <w:ind w:left="1981"/>
    </w:pPr>
  </w:style>
  <w:style w:type="paragraph" w:styleId="Obsah9">
    <w:name w:val="toc 9"/>
    <w:basedOn w:val="Rejstk"/>
    <w:pPr>
      <w:tabs>
        <w:tab w:val="right" w:leader="dot" w:pos="14165"/>
      </w:tabs>
      <w:ind w:left="2264"/>
    </w:pPr>
  </w:style>
  <w:style w:type="paragraph" w:customStyle="1" w:styleId="Obsah10">
    <w:name w:val="Obsah 10"/>
    <w:basedOn w:val="Rejstk"/>
    <w:pPr>
      <w:tabs>
        <w:tab w:val="right" w:leader="dot" w:pos="14731"/>
      </w:tabs>
      <w:ind w:left="2547"/>
    </w:pPr>
  </w:style>
  <w:style w:type="paragraph" w:customStyle="1" w:styleId="Obsahrmce">
    <w:name w:val="Obsah rámce"/>
    <w:basedOn w:val="Zkladntext"/>
  </w:style>
  <w:style w:type="paragraph" w:customStyle="1" w:styleId="WW-Zkladntextodsazen2">
    <w:name w:val="WW-Základní text odsazený 2"/>
    <w:basedOn w:val="Normln"/>
    <w:pPr>
      <w:ind w:left="426"/>
    </w:pPr>
    <w:rPr>
      <w:shd w:val="clear" w:color="auto" w:fill="FFFF00"/>
    </w:rPr>
  </w:style>
  <w:style w:type="paragraph" w:customStyle="1" w:styleId="normalodsazene">
    <w:name w:val="normalodsazene"/>
    <w:basedOn w:val="Normln"/>
    <w:pPr>
      <w:suppressAutoHyphens w:val="0"/>
      <w:spacing w:before="100" w:after="100"/>
      <w:ind w:firstLine="480"/>
      <w:jc w:val="both"/>
    </w:pPr>
    <w:rPr>
      <w:rFonts w:ascii="MS Sans Serif" w:eastAsia="Arial Unicode MS" w:hAnsi="MS Sans Serif" w:cs="Arial Unicode MS"/>
      <w:color w:val="585858"/>
      <w:sz w:val="15"/>
      <w:szCs w:val="15"/>
    </w:rPr>
  </w:style>
  <w:style w:type="character" w:customStyle="1" w:styleId="ZpatChar">
    <w:name w:val="Zápatí Char"/>
    <w:link w:val="Zpat"/>
    <w:rsid w:val="008A271E"/>
    <w:rPr>
      <w:rFonts w:ascii="Arial" w:hAnsi="Arial" w:cs="Courier New"/>
      <w:sz w:val="22"/>
      <w:lang w:eastAsia="ar-SA"/>
    </w:rPr>
  </w:style>
  <w:style w:type="character" w:styleId="Zstupntext">
    <w:name w:val="Placeholder Text"/>
    <w:basedOn w:val="Standardnpsmoodstavce"/>
    <w:uiPriority w:val="99"/>
    <w:semiHidden/>
    <w:rsid w:val="00220920"/>
    <w:rPr>
      <w:color w:val="808080"/>
    </w:rPr>
  </w:style>
  <w:style w:type="character" w:customStyle="1" w:styleId="Styl1">
    <w:name w:val="Styl1"/>
    <w:basedOn w:val="Standardnpsmoodstavce"/>
    <w:uiPriority w:val="1"/>
    <w:rsid w:val="0090681D"/>
    <w:rPr>
      <w:sz w:val="18"/>
    </w:rPr>
  </w:style>
  <w:style w:type="character" w:customStyle="1" w:styleId="Styl2">
    <w:name w:val="Styl2"/>
    <w:basedOn w:val="Standardnpsmoodstavce"/>
    <w:uiPriority w:val="1"/>
    <w:rsid w:val="0090681D"/>
    <w:rPr>
      <w:sz w:val="18"/>
    </w:rPr>
  </w:style>
  <w:style w:type="character" w:customStyle="1" w:styleId="Styl3">
    <w:name w:val="Styl3"/>
    <w:basedOn w:val="Standardnpsmoodstavce"/>
    <w:uiPriority w:val="1"/>
    <w:rsid w:val="00807A78"/>
    <w:rPr>
      <w:color w:val="auto"/>
    </w:rPr>
  </w:style>
  <w:style w:type="character" w:customStyle="1" w:styleId="Styl4">
    <w:name w:val="Styl4"/>
    <w:basedOn w:val="Standardnpsmoodstavce"/>
    <w:uiPriority w:val="1"/>
    <w:rsid w:val="00807A78"/>
    <w:rPr>
      <w:color w:val="auto"/>
    </w:rPr>
  </w:style>
  <w:style w:type="character" w:customStyle="1" w:styleId="Styl5">
    <w:name w:val="Styl5"/>
    <w:basedOn w:val="Standardnpsmoodstavce"/>
    <w:uiPriority w:val="1"/>
    <w:rsid w:val="00FF0129"/>
    <w:rPr>
      <w:rFonts w:ascii="Arial" w:hAnsi="Arial"/>
      <w:sz w:val="16"/>
    </w:rPr>
  </w:style>
  <w:style w:type="character" w:customStyle="1" w:styleId="Styl6">
    <w:name w:val="Styl6"/>
    <w:basedOn w:val="Standardnpsmoodstavce"/>
    <w:uiPriority w:val="1"/>
    <w:rsid w:val="00FF0129"/>
    <w:rPr>
      <w:rFonts w:ascii="Arial" w:hAnsi="Arial"/>
      <w:sz w:val="16"/>
    </w:rPr>
  </w:style>
  <w:style w:type="character" w:customStyle="1" w:styleId="Styl7">
    <w:name w:val="Styl7"/>
    <w:basedOn w:val="Standardnpsmoodstavce"/>
    <w:uiPriority w:val="1"/>
    <w:rsid w:val="00EB69D7"/>
    <w:rPr>
      <w:rFonts w:ascii="Arial" w:hAnsi="Arial"/>
      <w:sz w:val="16"/>
    </w:rPr>
  </w:style>
  <w:style w:type="character" w:customStyle="1" w:styleId="Styl8">
    <w:name w:val="Styl8"/>
    <w:basedOn w:val="Standardnpsmoodstavce"/>
    <w:uiPriority w:val="1"/>
    <w:rsid w:val="00CC2F76"/>
    <w:rPr>
      <w:rFonts w:ascii="Arial" w:hAnsi="Arial"/>
      <w:color w:val="000000" w:themeColor="text1"/>
      <w:sz w:val="16"/>
    </w:rPr>
  </w:style>
  <w:style w:type="character" w:customStyle="1" w:styleId="Styl9">
    <w:name w:val="Styl9"/>
    <w:basedOn w:val="Standardnpsmoodstavce"/>
    <w:uiPriority w:val="1"/>
    <w:rsid w:val="00CC2F76"/>
    <w:rPr>
      <w:rFonts w:ascii="Arial" w:hAnsi="Arial"/>
      <w:sz w:val="16"/>
    </w:rPr>
  </w:style>
  <w:style w:type="character" w:customStyle="1" w:styleId="Styl10">
    <w:name w:val="Styl10"/>
    <w:basedOn w:val="Standardnpsmoodstavce"/>
    <w:uiPriority w:val="1"/>
    <w:rsid w:val="00CC2F76"/>
    <w:rPr>
      <w:rFonts w:ascii="Arial" w:hAnsi="Arial"/>
      <w:color w:val="000000" w:themeColor="text1"/>
      <w:sz w:val="16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A62E62"/>
    <w:rPr>
      <w:rFonts w:cs="Courier New"/>
      <w:color w:val="000000"/>
      <w:lang w:eastAsia="ar-SA"/>
    </w:rPr>
  </w:style>
  <w:style w:type="character" w:styleId="Znakapoznpodarou">
    <w:name w:val="footnote reference"/>
    <w:uiPriority w:val="99"/>
    <w:rsid w:val="00A62E62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29060D"/>
    <w:pPr>
      <w:suppressAutoHyphens w:val="0"/>
      <w:spacing w:line="276" w:lineRule="auto"/>
      <w:ind w:left="720"/>
      <w:contextualSpacing/>
    </w:pPr>
    <w:rPr>
      <w:rFonts w:eastAsia="Calibri" w:cs="Times New Roman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6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70CB8B6CC344E5BDDFEE64F6A01EA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C4B264-C258-4D33-8730-76C2A36341DD}"/>
      </w:docPartPr>
      <w:docPartBody>
        <w:p w:rsidR="00B6315E" w:rsidRDefault="00B6315E" w:rsidP="00B75172">
          <w:pPr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republiky</w:t>
          </w:r>
        </w:p>
        <w:p w:rsidR="00B6315E" w:rsidRDefault="00B6315E">
          <w:pPr>
            <w:pStyle w:val="D670CB8B6CC344E5BDDFEE64F6A01EAE"/>
          </w:pPr>
          <w:r>
            <w:rPr>
              <w:rFonts w:cs="Arial"/>
              <w:color w:val="000000"/>
              <w:sz w:val="16"/>
              <w:szCs w:val="16"/>
            </w:rPr>
            <w:t xml:space="preserve">Ředitelství: </w:t>
          </w:r>
          <w:r w:rsidRPr="000E37DA">
            <w:rPr>
              <w:rFonts w:cs="Arial"/>
              <w:color w:val="000000"/>
              <w:sz w:val="16"/>
              <w:szCs w:val="16"/>
            </w:rPr>
            <w:t>Vinohradská 2577/178</w:t>
          </w:r>
          <w:r>
            <w:rPr>
              <w:rFonts w:cs="Arial"/>
              <w:color w:val="000000"/>
              <w:sz w:val="16"/>
              <w:szCs w:val="16"/>
            </w:rPr>
            <w:t xml:space="preserve">, </w:t>
          </w:r>
          <w:r w:rsidRPr="000E37DA">
            <w:rPr>
              <w:rFonts w:cs="Arial"/>
              <w:color w:val="000000"/>
              <w:sz w:val="16"/>
              <w:szCs w:val="16"/>
            </w:rPr>
            <w:t>130 00 Praha 3</w:t>
          </w:r>
          <w:r>
            <w:rPr>
              <w:rFonts w:cs="Arial"/>
              <w:color w:val="000000"/>
              <w:sz w:val="16"/>
              <w:szCs w:val="16"/>
            </w:rPr>
            <w:t>, tel. 272 095 111</w:t>
          </w:r>
        </w:p>
      </w:docPartBody>
    </w:docPart>
    <w:docPart>
      <w:docPartPr>
        <w:name w:val="B3DA5CF738B14B3FA9A383D3427C85C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7FF8B37-6D38-47B4-91AB-45CB010923D7}"/>
      </w:docPartPr>
      <w:docPartBody>
        <w:p w:rsidR="00B6315E" w:rsidRDefault="00B6315E">
          <w:pPr>
            <w:pStyle w:val="B3DA5CF738B14B3FA9A383D3427C85C5"/>
          </w:pPr>
          <w:r w:rsidRPr="00F45302">
            <w:rPr>
              <w:rStyle w:val="Zstupntext"/>
            </w:rPr>
            <w:t>Klikněte sem a zadejte text.</w:t>
          </w:r>
        </w:p>
      </w:docPartBody>
    </w:docPart>
    <w:docPart>
      <w:docPartPr>
        <w:name w:val="B80172B292994B5F9F255A372C4DEB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4DEA2F1-F14A-49F7-AA64-CC39131DD8DE}"/>
      </w:docPartPr>
      <w:docPartBody>
        <w:p w:rsidR="00B6315E" w:rsidRDefault="00B6315E">
          <w:pPr>
            <w:pStyle w:val="B80172B292994B5F9F255A372C4DEB40"/>
          </w:pPr>
          <w:r>
            <w:rPr>
              <w:rStyle w:val="Zstupntext"/>
              <w:color w:val="FF0000"/>
              <w:sz w:val="16"/>
              <w:szCs w:val="16"/>
            </w:rPr>
            <w:t>Vyberte ze seznamu:</w:t>
          </w:r>
          <w:r w:rsidRPr="00B212C2">
            <w:rPr>
              <w:rStyle w:val="Zstupntext"/>
              <w:color w:val="FF0000"/>
              <w:sz w:val="16"/>
              <w:szCs w:val="16"/>
            </w:rPr>
            <w:t xml:space="preserve"> </w:t>
          </w:r>
          <w:r>
            <w:rPr>
              <w:rStyle w:val="Zstupntext"/>
              <w:color w:val="FF0000"/>
              <w:sz w:val="16"/>
              <w:szCs w:val="16"/>
            </w:rPr>
            <w:t>(ředitelství) / (úsek výkonu)</w:t>
          </w:r>
        </w:p>
      </w:docPartBody>
    </w:docPart>
    <w:docPart>
      <w:docPartPr>
        <w:name w:val="7BE0F662EBDA432AB848C8530E06F87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26CE130-514B-4DD9-94CD-9BAE5222CD70}"/>
      </w:docPartPr>
      <w:docPartBody>
        <w:p w:rsidR="00B6315E" w:rsidRDefault="00B6315E">
          <w:pPr>
            <w:pStyle w:val="7BE0F662EBDA432AB848C8530E06F870"/>
          </w:pPr>
          <w:r w:rsidRPr="00D452B7">
            <w:rPr>
              <w:rStyle w:val="Zstupntext"/>
              <w:color w:val="FF0000"/>
              <w:sz w:val="16"/>
              <w:szCs w:val="16"/>
            </w:rPr>
            <w:t>Vyberte ze seznamu: (prázdné pole pro ředitelství) / (pracoviště úseku výkonu)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charset w:val="00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15E"/>
    <w:rsid w:val="0011023B"/>
    <w:rsid w:val="005F493B"/>
    <w:rsid w:val="00837649"/>
    <w:rsid w:val="00850B18"/>
    <w:rsid w:val="008522CF"/>
    <w:rsid w:val="00B63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670CB8B6CC344E5BDDFEE64F6A01EAE">
    <w:name w:val="D670CB8B6CC344E5BDDFEE64F6A01EAE"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B3DA5CF738B14B3FA9A383D3427C85C5">
    <w:name w:val="B3DA5CF738B14B3FA9A383D3427C85C5"/>
  </w:style>
  <w:style w:type="paragraph" w:customStyle="1" w:styleId="B80172B292994B5F9F255A372C4DEB40">
    <w:name w:val="B80172B292994B5F9F255A372C4DEB40"/>
  </w:style>
  <w:style w:type="paragraph" w:customStyle="1" w:styleId="7BE0F662EBDA432AB848C8530E06F870">
    <w:name w:val="7BE0F662EBDA432AB848C8530E06F8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69B2D-A43F-4891-85FD-CF1DA5A02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605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Zuzana Vitáková</dc:creator>
  <cp:lastModifiedBy>Zuzana Fogaraš Vitáková</cp:lastModifiedBy>
  <cp:revision>4</cp:revision>
  <cp:lastPrinted>2018-08-08T08:45:00Z</cp:lastPrinted>
  <dcterms:created xsi:type="dcterms:W3CDTF">2025-10-30T14:24:00Z</dcterms:created>
  <dcterms:modified xsi:type="dcterms:W3CDTF">2025-10-31T09:42:00Z</dcterms:modified>
</cp:coreProperties>
</file>