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F46402452B84C2F922FD6430E5813EE"/>
        </w:placeholder>
        <w:showingPlcHdr/>
        <w:text/>
      </w:sdtPr>
      <w:sdtEndPr/>
      <w:sdtContent>
        <w:p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4CD770ABDA9E4582A5274333C68F826A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56811BE04FA849748E6432316A7EC9FB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:rsidR="0046585C" w:rsidRDefault="00963F37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:rsidR="00774B83" w:rsidRPr="00774B83" w:rsidRDefault="008019DA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BAF1EB42046449E285E709D23187942D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963F37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43AFBE42" wp14:editId="4822C324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:rsidR="00A513D4" w:rsidRDefault="008019DA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  <w:showingPlcHdr/>
        </w:sdtPr>
        <w:sdtEndPr/>
        <w:sdtContent>
          <w:r w:rsidR="009C41DB">
            <w:rPr>
              <w:noProof/>
              <w:lang w:eastAsia="cs-CZ"/>
            </w:rPr>
            <w:drawing>
              <wp:inline distT="0" distB="0" distL="0" distR="0">
                <wp:extent cx="709295" cy="705485"/>
                <wp:effectExtent l="0" t="0" r="0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0.pn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295" cy="705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:rsidR="001015B3" w:rsidRDefault="001015B3" w:rsidP="001015B3"/>
    <w:p w:rsidR="001959D4" w:rsidRDefault="001959D4" w:rsidP="001015B3"/>
    <w:p w:rsidR="00723919" w:rsidRDefault="00723919" w:rsidP="001015B3"/>
    <w:p w:rsidR="001959D4" w:rsidRDefault="001959D4" w:rsidP="001015B3"/>
    <w:p w:rsidR="00963F37" w:rsidRPr="001959D4" w:rsidRDefault="00963F37" w:rsidP="00F772AF">
      <w:pPr>
        <w:pStyle w:val="Nzev"/>
      </w:pPr>
      <w:r w:rsidRPr="001959D4">
        <w:t>Předáv</w:t>
      </w:r>
      <w:r w:rsidR="001959D4" w:rsidRPr="001959D4">
        <w:t>a</w:t>
      </w:r>
      <w:r w:rsidRPr="001959D4">
        <w:t>cí protokol</w:t>
      </w:r>
    </w:p>
    <w:p w:rsidR="00963F37" w:rsidRDefault="00963F37" w:rsidP="001015B3">
      <w:pPr>
        <w:rPr>
          <w:u w:val="single"/>
        </w:rPr>
      </w:pPr>
    </w:p>
    <w:p w:rsidR="00963F37" w:rsidRDefault="00F772AF" w:rsidP="00F772AF">
      <w:pPr>
        <w:pStyle w:val="Podtitul"/>
      </w:pPr>
      <w:r>
        <w:t>Protokol o poskytnutí služeb</w:t>
      </w:r>
    </w:p>
    <w:p w:rsidR="00723919" w:rsidRDefault="00723919" w:rsidP="001015B3"/>
    <w:p w:rsidR="00995C55" w:rsidRDefault="00F772AF" w:rsidP="001015B3">
      <w:r>
        <w:t>Potvrzujeme, že Poskytovatel</w:t>
      </w:r>
      <w:r w:rsidR="00995C55">
        <w:t xml:space="preserve"> zajistil pro ZP MV ČR reklamní plochy v následujícím rozsahu:</w:t>
      </w:r>
    </w:p>
    <w:p w:rsidR="00995C55" w:rsidRDefault="00995C55" w:rsidP="001015B3"/>
    <w:p w:rsidR="001959D4" w:rsidRDefault="00F772AF" w:rsidP="00995C55">
      <w:pPr>
        <w:pStyle w:val="Nadpis1"/>
      </w:pPr>
      <w:r>
        <w:t xml:space="preserve">                                             </w:t>
      </w:r>
    </w:p>
    <w:p w:rsidR="00995C55" w:rsidRDefault="00995C55" w:rsidP="001015B3">
      <w:r>
        <w:t xml:space="preserve">    </w:t>
      </w:r>
    </w:p>
    <w:p w:rsidR="00995C55" w:rsidRDefault="00995C55" w:rsidP="001015B3">
      <w:r>
        <w:t>Termín:</w:t>
      </w:r>
    </w:p>
    <w:p w:rsidR="00995C55" w:rsidRDefault="00995C55" w:rsidP="001015B3">
      <w:r>
        <w:t>Celkový počet:</w:t>
      </w:r>
    </w:p>
    <w:p w:rsidR="00995C55" w:rsidRDefault="00995C55" w:rsidP="001015B3"/>
    <w:p w:rsidR="00995C55" w:rsidRDefault="00995C55" w:rsidP="001015B3">
      <w:r>
        <w:t>Součástí předávacího protokolu jsou rodné listy zajištěných ploch.</w:t>
      </w:r>
    </w:p>
    <w:p w:rsidR="00995C55" w:rsidRDefault="00995C55" w:rsidP="001015B3"/>
    <w:p w:rsidR="00995C55" w:rsidRDefault="00995C55" w:rsidP="001015B3"/>
    <w:p w:rsidR="00995C55" w:rsidRDefault="00995C55" w:rsidP="00995C55">
      <w:r>
        <w:t>.</w:t>
      </w:r>
    </w:p>
    <w:p w:rsidR="00995C55" w:rsidRDefault="00995C55" w:rsidP="001015B3"/>
    <w:p w:rsidR="00995C55" w:rsidRDefault="00995C55" w:rsidP="001015B3"/>
    <w:p w:rsidR="00963F37" w:rsidRDefault="001959D4" w:rsidP="001015B3">
      <w:r>
        <w:t>V</w:t>
      </w:r>
      <w:r w:rsidR="00723919">
        <w:t> </w:t>
      </w:r>
      <w:r w:rsidR="00F772AF">
        <w:t>…………………</w:t>
      </w:r>
      <w:r w:rsidR="00723919">
        <w:t xml:space="preserve"> </w:t>
      </w:r>
      <w:r>
        <w:t>dne</w:t>
      </w:r>
      <w:r w:rsidR="00995C55">
        <w:t>……………………</w:t>
      </w:r>
    </w:p>
    <w:p w:rsidR="00963F37" w:rsidRDefault="00963F37" w:rsidP="001015B3"/>
    <w:p w:rsidR="001959D4" w:rsidRDefault="001959D4" w:rsidP="001015B3"/>
    <w:p w:rsidR="008019DA" w:rsidRDefault="00995C55" w:rsidP="001015B3">
      <w:r>
        <w:t xml:space="preserve">                                                                                                   </w:t>
      </w:r>
    </w:p>
    <w:p w:rsidR="008019DA" w:rsidRDefault="008019DA" w:rsidP="001015B3"/>
    <w:p w:rsidR="008019DA" w:rsidRDefault="008019DA" w:rsidP="001015B3"/>
    <w:p w:rsidR="008019DA" w:rsidRDefault="008019DA" w:rsidP="001015B3"/>
    <w:p w:rsidR="00723919" w:rsidRDefault="00995C55" w:rsidP="001015B3">
      <w:bookmarkStart w:id="0" w:name="_GoBack"/>
      <w:bookmarkEnd w:id="0"/>
      <w:r>
        <w:t xml:space="preserve">Potvrdil:    </w:t>
      </w:r>
    </w:p>
    <w:p w:rsidR="00963F37" w:rsidRPr="001015B3" w:rsidRDefault="00963F37" w:rsidP="001015B3"/>
    <w:sectPr w:rsidR="00963F37" w:rsidRPr="001015B3" w:rsidSect="00B201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F05" w:rsidRDefault="000F3F05">
      <w:r>
        <w:separator/>
      </w:r>
    </w:p>
  </w:endnote>
  <w:endnote w:type="continuationSeparator" w:id="0">
    <w:p w:rsidR="000F3F05" w:rsidRDefault="000F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1C791D" wp14:editId="635F3456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667C02D" wp14:editId="65445EA1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995C55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995C55">
                <w:rPr>
                  <w:noProof/>
                  <w:sz w:val="16"/>
                  <w:szCs w:val="16"/>
                </w:rPr>
                <w:t>2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6264FAAF" wp14:editId="56F1E45D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8D2A6FE" wp14:editId="645D24A1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8019D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8019D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F05" w:rsidRDefault="000F3F05">
      <w:r>
        <w:separator/>
      </w:r>
    </w:p>
  </w:footnote>
  <w:footnote w:type="continuationSeparator" w:id="0">
    <w:p w:rsidR="000F3F05" w:rsidRDefault="000F3F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38" w:rsidRDefault="00046A38">
    <w:pPr>
      <w:pStyle w:val="Zhlav"/>
    </w:pPr>
  </w:p>
  <w:p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:rsidR="00332AC9" w:rsidRDefault="00774B8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1D"/>
    <w:rsid w:val="00004016"/>
    <w:rsid w:val="00012965"/>
    <w:rsid w:val="00017DF1"/>
    <w:rsid w:val="00031CBE"/>
    <w:rsid w:val="00046A38"/>
    <w:rsid w:val="00052051"/>
    <w:rsid w:val="000670E1"/>
    <w:rsid w:val="00073C87"/>
    <w:rsid w:val="00084627"/>
    <w:rsid w:val="00092AC6"/>
    <w:rsid w:val="000B2EA8"/>
    <w:rsid w:val="000C75FD"/>
    <w:rsid w:val="000F3F05"/>
    <w:rsid w:val="001015B3"/>
    <w:rsid w:val="00115F4F"/>
    <w:rsid w:val="00123C4D"/>
    <w:rsid w:val="001258D0"/>
    <w:rsid w:val="0013283D"/>
    <w:rsid w:val="00140AB6"/>
    <w:rsid w:val="00140BA7"/>
    <w:rsid w:val="00160162"/>
    <w:rsid w:val="001959D4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433DF"/>
    <w:rsid w:val="00253685"/>
    <w:rsid w:val="0025717C"/>
    <w:rsid w:val="00276778"/>
    <w:rsid w:val="00276EAF"/>
    <w:rsid w:val="002A07BD"/>
    <w:rsid w:val="002B737D"/>
    <w:rsid w:val="002D49B0"/>
    <w:rsid w:val="002D76E6"/>
    <w:rsid w:val="0030220C"/>
    <w:rsid w:val="00304E08"/>
    <w:rsid w:val="00310806"/>
    <w:rsid w:val="00332AC9"/>
    <w:rsid w:val="003433C9"/>
    <w:rsid w:val="0038356B"/>
    <w:rsid w:val="003A1F51"/>
    <w:rsid w:val="003A22F9"/>
    <w:rsid w:val="003E1F98"/>
    <w:rsid w:val="003F7454"/>
    <w:rsid w:val="004259C6"/>
    <w:rsid w:val="00462F34"/>
    <w:rsid w:val="0046585C"/>
    <w:rsid w:val="00470074"/>
    <w:rsid w:val="00473288"/>
    <w:rsid w:val="00490FDA"/>
    <w:rsid w:val="0052293C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D70FA"/>
    <w:rsid w:val="006E1D7F"/>
    <w:rsid w:val="006F3902"/>
    <w:rsid w:val="0072149F"/>
    <w:rsid w:val="00723919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E387E"/>
    <w:rsid w:val="008019DA"/>
    <w:rsid w:val="00807A78"/>
    <w:rsid w:val="00815FF8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2B76"/>
    <w:rsid w:val="00946999"/>
    <w:rsid w:val="00963F37"/>
    <w:rsid w:val="009678D0"/>
    <w:rsid w:val="00995C55"/>
    <w:rsid w:val="00995C73"/>
    <w:rsid w:val="009A1DD4"/>
    <w:rsid w:val="009A5131"/>
    <w:rsid w:val="009C41DB"/>
    <w:rsid w:val="009D6FAF"/>
    <w:rsid w:val="00A259D7"/>
    <w:rsid w:val="00A336F2"/>
    <w:rsid w:val="00A513D4"/>
    <w:rsid w:val="00A520AA"/>
    <w:rsid w:val="00A66872"/>
    <w:rsid w:val="00A7074E"/>
    <w:rsid w:val="00A92A60"/>
    <w:rsid w:val="00AA62CC"/>
    <w:rsid w:val="00AB0487"/>
    <w:rsid w:val="00AB7157"/>
    <w:rsid w:val="00AD48A9"/>
    <w:rsid w:val="00AE0ED0"/>
    <w:rsid w:val="00AF5E0C"/>
    <w:rsid w:val="00AF73B4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84CD3"/>
    <w:rsid w:val="00CA02F0"/>
    <w:rsid w:val="00CC2F76"/>
    <w:rsid w:val="00CE7AA7"/>
    <w:rsid w:val="00D17D4F"/>
    <w:rsid w:val="00DB3466"/>
    <w:rsid w:val="00DC3682"/>
    <w:rsid w:val="00DC5D83"/>
    <w:rsid w:val="00DD0A45"/>
    <w:rsid w:val="00DF1E01"/>
    <w:rsid w:val="00DF20DD"/>
    <w:rsid w:val="00E12439"/>
    <w:rsid w:val="00E15549"/>
    <w:rsid w:val="00E274D8"/>
    <w:rsid w:val="00E35B42"/>
    <w:rsid w:val="00E97398"/>
    <w:rsid w:val="00E97BAA"/>
    <w:rsid w:val="00EA0FF0"/>
    <w:rsid w:val="00EB69D7"/>
    <w:rsid w:val="00EC043D"/>
    <w:rsid w:val="00EC7388"/>
    <w:rsid w:val="00EE2567"/>
    <w:rsid w:val="00EE4BE4"/>
    <w:rsid w:val="00EF27CB"/>
    <w:rsid w:val="00F20A6A"/>
    <w:rsid w:val="00F274CA"/>
    <w:rsid w:val="00F302F0"/>
    <w:rsid w:val="00F336D9"/>
    <w:rsid w:val="00F42125"/>
    <w:rsid w:val="00F5388B"/>
    <w:rsid w:val="00F6269A"/>
    <w:rsid w:val="00F772AF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995C5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995C5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4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46402452B84C2F922FD6430E581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4EA86C-FA1B-4B64-BFB4-870399236B54}"/>
      </w:docPartPr>
      <w:docPartBody>
        <w:p w:rsidR="00B75172" w:rsidRDefault="005858E4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5858E4" w:rsidRDefault="005858E4">
          <w:pPr>
            <w:pStyle w:val="5F46402452B84C2F922FD6430E5813E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4CD770ABDA9E4582A5274333C68F82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18BE3-8431-4DC9-B1C0-D3177DD7B260}"/>
      </w:docPartPr>
      <w:docPartBody>
        <w:p w:rsidR="005858E4" w:rsidRDefault="005858E4">
          <w:pPr>
            <w:pStyle w:val="4CD770ABDA9E4582A5274333C68F826A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AF1EB42046449E285E709D231879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AA5B7-F4A1-4612-B44A-ADC86263F2FE}"/>
      </w:docPartPr>
      <w:docPartBody>
        <w:p w:rsidR="00F55559" w:rsidRDefault="00784E56" w:rsidP="00784E56">
          <w:pPr>
            <w:pStyle w:val="BAF1EB42046449E285E709D23187942D4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  <w:docPart>
      <w:docPartPr>
        <w:name w:val="56811BE04FA849748E6432316A7EC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B6E10-74CB-42FA-BC87-8EB17BF76367}"/>
      </w:docPartPr>
      <w:docPartBody>
        <w:p w:rsidR="00D007CD" w:rsidRDefault="00784E56" w:rsidP="00784E56">
          <w:pPr>
            <w:pStyle w:val="56811BE04FA849748E6432316A7EC9FB4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E4"/>
    <w:rsid w:val="00003C44"/>
    <w:rsid w:val="00045A11"/>
    <w:rsid w:val="000A4FEE"/>
    <w:rsid w:val="000A7C5F"/>
    <w:rsid w:val="000B3C99"/>
    <w:rsid w:val="000D1FB4"/>
    <w:rsid w:val="00110931"/>
    <w:rsid w:val="001E6BD0"/>
    <w:rsid w:val="00210EAF"/>
    <w:rsid w:val="002A6F99"/>
    <w:rsid w:val="002F580C"/>
    <w:rsid w:val="00302DE5"/>
    <w:rsid w:val="00317971"/>
    <w:rsid w:val="003564FA"/>
    <w:rsid w:val="003642FF"/>
    <w:rsid w:val="00372B44"/>
    <w:rsid w:val="00384446"/>
    <w:rsid w:val="00390A98"/>
    <w:rsid w:val="0040418D"/>
    <w:rsid w:val="0040661F"/>
    <w:rsid w:val="00447F07"/>
    <w:rsid w:val="00492591"/>
    <w:rsid w:val="004E2050"/>
    <w:rsid w:val="00535EBF"/>
    <w:rsid w:val="005858E4"/>
    <w:rsid w:val="0059307E"/>
    <w:rsid w:val="00593EF8"/>
    <w:rsid w:val="00653280"/>
    <w:rsid w:val="007753C4"/>
    <w:rsid w:val="007805A7"/>
    <w:rsid w:val="00784E56"/>
    <w:rsid w:val="0078729D"/>
    <w:rsid w:val="007F124B"/>
    <w:rsid w:val="009420F5"/>
    <w:rsid w:val="00A13380"/>
    <w:rsid w:val="00A94B39"/>
    <w:rsid w:val="00AA7B85"/>
    <w:rsid w:val="00AF319E"/>
    <w:rsid w:val="00B40F0A"/>
    <w:rsid w:val="00C33D5C"/>
    <w:rsid w:val="00C4461E"/>
    <w:rsid w:val="00C47298"/>
    <w:rsid w:val="00C94272"/>
    <w:rsid w:val="00CB01BF"/>
    <w:rsid w:val="00D007CD"/>
    <w:rsid w:val="00D32B00"/>
    <w:rsid w:val="00D814E6"/>
    <w:rsid w:val="00DD6FA9"/>
    <w:rsid w:val="00E2249B"/>
    <w:rsid w:val="00EC5C56"/>
    <w:rsid w:val="00F21E2E"/>
    <w:rsid w:val="00F43E69"/>
    <w:rsid w:val="00F55559"/>
    <w:rsid w:val="00F65323"/>
    <w:rsid w:val="00FB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784E56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703E0C93ECD64457AE5C1A2EA7C7B2F1">
    <w:name w:val="703E0C93ECD64457AE5C1A2EA7C7B2F1"/>
  </w:style>
  <w:style w:type="paragraph" w:customStyle="1" w:styleId="DB833A24857B4A5CAA8A0DF06CE8ED23">
    <w:name w:val="DB833A24857B4A5CAA8A0DF06CE8ED23"/>
  </w:style>
  <w:style w:type="paragraph" w:customStyle="1" w:styleId="C76C36E0F01040B2A372AF37A57AD0DF">
    <w:name w:val="C76C36E0F01040B2A372AF37A57AD0DF"/>
  </w:style>
  <w:style w:type="paragraph" w:customStyle="1" w:styleId="26A537D49B0F46F39F38F33279D031D7">
    <w:name w:val="26A537D49B0F46F39F38F33279D031D7"/>
  </w:style>
  <w:style w:type="paragraph" w:customStyle="1" w:styleId="7BB11B9905364838865C456F79F90207">
    <w:name w:val="7BB11B9905364838865C456F79F90207"/>
  </w:style>
  <w:style w:type="paragraph" w:customStyle="1" w:styleId="134AED19645341E5B84DBB3357A32334">
    <w:name w:val="134AED19645341E5B84DBB3357A32334"/>
  </w:style>
  <w:style w:type="paragraph" w:customStyle="1" w:styleId="7E0159D658CA4F0BBD7980AEC43EBFA8">
    <w:name w:val="7E0159D658CA4F0BBD7980AEC43EBFA8"/>
  </w:style>
  <w:style w:type="paragraph" w:customStyle="1" w:styleId="13B0B2E200D54BD092323FC1F536C1A1">
    <w:name w:val="13B0B2E200D54BD092323FC1F536C1A1"/>
  </w:style>
  <w:style w:type="paragraph" w:customStyle="1" w:styleId="8331A566DBC24B50BA879BA9FD0F1698">
    <w:name w:val="8331A566DBC24B50BA879BA9FD0F1698"/>
  </w:style>
  <w:style w:type="paragraph" w:customStyle="1" w:styleId="66E290C136BB46638637D3F3741549DA">
    <w:name w:val="66E290C136BB46638637D3F3741549DA"/>
  </w:style>
  <w:style w:type="paragraph" w:customStyle="1" w:styleId="013CCD2EC08342D1B41E4AF4F961BDA7">
    <w:name w:val="013CCD2EC08342D1B41E4AF4F961BDA7"/>
  </w:style>
  <w:style w:type="paragraph" w:customStyle="1" w:styleId="2377D5C39FA149FBBD5AADAFA009D1AD">
    <w:name w:val="2377D5C39FA149FBBD5AADAFA009D1AD"/>
  </w:style>
  <w:style w:type="paragraph" w:customStyle="1" w:styleId="DB833A24857B4A5CAA8A0DF06CE8ED231">
    <w:name w:val="DB833A24857B4A5CAA8A0DF06CE8ED23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">
    <w:name w:val="C76C36E0F01040B2A372AF37A57AD0DF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">
    <w:name w:val="26A537D49B0F46F39F38F33279D031D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">
    <w:name w:val="7BB11B9905364838865C456F79F9020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">
    <w:name w:val="134AED19645341E5B84DBB3357A32334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">
    <w:name w:val="7E0159D658CA4F0BBD7980AEC43EBFA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">
    <w:name w:val="13B0B2E200D54BD092323FC1F536C1A1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">
    <w:name w:val="8331A566DBC24B50BA879BA9FD0F169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">
    <w:name w:val="66E290C136BB46638637D3F3741549DA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">
    <w:name w:val="013CCD2EC08342D1B41E4AF4F961BDA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">
    <w:name w:val="AA13E25CC96F4A288B1EDAF83F98F5C4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">
    <w:name w:val="DB833A24857B4A5CAA8A0DF06CE8ED23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">
    <w:name w:val="C76C36E0F01040B2A372AF37A57AD0DF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">
    <w:name w:val="26A537D49B0F46F39F38F33279D031D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">
    <w:name w:val="7BB11B9905364838865C456F79F9020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">
    <w:name w:val="134AED19645341E5B84DBB3357A32334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">
    <w:name w:val="7E0159D658CA4F0BBD7980AEC43EBFA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">
    <w:name w:val="13B0B2E200D54BD092323FC1F536C1A1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">
    <w:name w:val="8331A566DBC24B50BA879BA9FD0F169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">
    <w:name w:val="66E290C136BB46638637D3F3741549DA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">
    <w:name w:val="013CCD2EC08342D1B41E4AF4F961BDA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1">
    <w:name w:val="AA13E25CC96F4A288B1EDAF83F98F5C41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">
    <w:name w:val="DB833A24857B4A5CAA8A0DF06CE8ED23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">
    <w:name w:val="C76C36E0F01040B2A372AF37A57AD0DF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">
    <w:name w:val="26A537D49B0F46F39F38F33279D031D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">
    <w:name w:val="7BB11B9905364838865C456F79F9020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">
    <w:name w:val="134AED19645341E5B84DBB3357A32334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">
    <w:name w:val="7E0159D658CA4F0BBD7980AEC43EBFA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">
    <w:name w:val="13B0B2E200D54BD092323FC1F536C1A1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">
    <w:name w:val="8331A566DBC24B50BA879BA9FD0F169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">
    <w:name w:val="66E290C136BB46638637D3F3741549DA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">
    <w:name w:val="013CCD2EC08342D1B41E4AF4F961BDA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">
    <w:name w:val="6F44B86EA3FC4E63936E7A1803A4C727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1">
    <w:name w:val="703E0C93ECD64457AE5C1A2EA7C7B2F11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">
    <w:name w:val="DB833A24857B4A5CAA8A0DF06CE8ED23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">
    <w:name w:val="C76C36E0F01040B2A372AF37A57AD0DF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">
    <w:name w:val="26A537D49B0F46F39F38F33279D031D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">
    <w:name w:val="7BB11B9905364838865C456F79F9020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">
    <w:name w:val="134AED19645341E5B84DBB3357A32334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">
    <w:name w:val="7E0159D658CA4F0BBD7980AEC43EBFA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">
    <w:name w:val="13B0B2E200D54BD092323FC1F536C1A1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">
    <w:name w:val="8331A566DBC24B50BA879BA9FD0F169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">
    <w:name w:val="66E290C136BB46638637D3F3741549DA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4">
    <w:name w:val="013CCD2EC08342D1B41E4AF4F961BDA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C8BB77D72DF433EB99EF0A13EA124A3">
    <w:name w:val="6C8BB77D72DF433EB99EF0A13EA124A3"/>
    <w:rsid w:val="00372B44"/>
  </w:style>
  <w:style w:type="paragraph" w:customStyle="1" w:styleId="BAF1EB42046449E285E709D23187942D">
    <w:name w:val="BAF1EB42046449E285E709D23187942D"/>
    <w:rsid w:val="00372B44"/>
  </w:style>
  <w:style w:type="paragraph" w:customStyle="1" w:styleId="6F44B86EA3FC4E63936E7A1803A4C7271">
    <w:name w:val="6F44B86EA3FC4E63936E7A1803A4C727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">
    <w:name w:val="BAF1EB42046449E285E709D23187942D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2">
    <w:name w:val="703E0C93ECD64457AE5C1A2EA7C7B2F12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5">
    <w:name w:val="DB833A24857B4A5CAA8A0DF06CE8ED23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5">
    <w:name w:val="C76C36E0F01040B2A372AF37A57AD0DF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5">
    <w:name w:val="26A537D49B0F46F39F38F33279D031D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5">
    <w:name w:val="7BB11B9905364838865C456F79F9020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5">
    <w:name w:val="134AED19645341E5B84DBB3357A32334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5">
    <w:name w:val="7E0159D658CA4F0BBD7980AEC43EBFA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5">
    <w:name w:val="13B0B2E200D54BD092323FC1F536C1A1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5">
    <w:name w:val="8331A566DBC24B50BA879BA9FD0F169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5">
    <w:name w:val="66E290C136BB46638637D3F3741549DA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5">
    <w:name w:val="013CCD2EC08342D1B41E4AF4F961BDA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2">
    <w:name w:val="6F44B86EA3FC4E63936E7A1803A4C727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">
    <w:name w:val="BAF1EB42046449E285E709D23187942D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3">
    <w:name w:val="703E0C93ECD64457AE5C1A2EA7C7B2F13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6">
    <w:name w:val="DB833A24857B4A5CAA8A0DF06CE8ED23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6">
    <w:name w:val="C76C36E0F01040B2A372AF37A57AD0DF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6">
    <w:name w:val="26A537D49B0F46F39F38F33279D031D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6">
    <w:name w:val="7BB11B9905364838865C456F79F9020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6">
    <w:name w:val="134AED19645341E5B84DBB3357A32334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6">
    <w:name w:val="7E0159D658CA4F0BBD7980AEC43EBFA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6">
    <w:name w:val="13B0B2E200D54BD092323FC1F536C1A1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6">
    <w:name w:val="8331A566DBC24B50BA879BA9FD0F169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6">
    <w:name w:val="66E290C136BB46638637D3F3741549DA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6">
    <w:name w:val="013CCD2EC08342D1B41E4AF4F961BDA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3">
    <w:name w:val="6F44B86EA3FC4E63936E7A1803A4C727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">
    <w:name w:val="BAF1EB42046449E285E709D23187942D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4">
    <w:name w:val="703E0C93ECD64457AE5C1A2EA7C7B2F14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7">
    <w:name w:val="DB833A24857B4A5CAA8A0DF06CE8ED23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7">
    <w:name w:val="C76C36E0F01040B2A372AF37A57AD0DF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7">
    <w:name w:val="26A537D49B0F46F39F38F33279D031D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7">
    <w:name w:val="7BB11B9905364838865C456F79F9020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7">
    <w:name w:val="134AED19645341E5B84DBB3357A32334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7">
    <w:name w:val="7E0159D658CA4F0BBD7980AEC43EBFA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7">
    <w:name w:val="13B0B2E200D54BD092323FC1F536C1A1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7">
    <w:name w:val="8331A566DBC24B50BA879BA9FD0F169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7">
    <w:name w:val="66E290C136BB46638637D3F3741549DA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7">
    <w:name w:val="013CCD2EC08342D1B41E4AF4F961BDA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99D14D4906D46ABBAD2BCE50D171EB0">
    <w:name w:val="299D14D4906D46ABBAD2BCE50D171EB0"/>
    <w:rsid w:val="00AF319E"/>
  </w:style>
  <w:style w:type="paragraph" w:customStyle="1" w:styleId="9ABFB18E2D114971972267E2B0B615EC">
    <w:name w:val="9ABFB18E2D114971972267E2B0B615EC"/>
    <w:rsid w:val="00AF319E"/>
  </w:style>
  <w:style w:type="paragraph" w:customStyle="1" w:styleId="56811BE04FA849748E6432316A7EC9FB">
    <w:name w:val="56811BE04FA849748E6432316A7EC9FB"/>
    <w:rsid w:val="00AF319E"/>
  </w:style>
  <w:style w:type="paragraph" w:customStyle="1" w:styleId="56811BE04FA849748E6432316A7EC9FB1">
    <w:name w:val="56811BE04FA849748E6432316A7EC9FB1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">
    <w:name w:val="BAF1EB42046449E285E709D23187942D4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5">
    <w:name w:val="703E0C93ECD64457AE5C1A2EA7C7B2F15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8">
    <w:name w:val="DB833A24857B4A5CAA8A0DF06CE8ED23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8">
    <w:name w:val="C76C36E0F01040B2A372AF37A57AD0DF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8">
    <w:name w:val="26A537D49B0F46F39F38F33279D031D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8">
    <w:name w:val="7BB11B9905364838865C456F79F9020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8">
    <w:name w:val="134AED19645341E5B84DBB3357A32334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8">
    <w:name w:val="7E0159D658CA4F0BBD7980AEC43EBFA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8">
    <w:name w:val="13B0B2E200D54BD092323FC1F536C1A1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8">
    <w:name w:val="8331A566DBC24B50BA879BA9FD0F169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8">
    <w:name w:val="66E290C136BB46638637D3F3741549DA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8">
    <w:name w:val="013CCD2EC08342D1B41E4AF4F961BDA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">
    <w:name w:val="56811BE04FA849748E6432316A7EC9FB2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5">
    <w:name w:val="BAF1EB42046449E285E709D23187942D5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9">
    <w:name w:val="DB833A24857B4A5CAA8A0DF06CE8ED23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9">
    <w:name w:val="C76C36E0F01040B2A372AF37A57AD0DF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9">
    <w:name w:val="26A537D49B0F46F39F38F33279D031D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9">
    <w:name w:val="7BB11B9905364838865C456F79F9020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9">
    <w:name w:val="134AED19645341E5B84DBB3357A32334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9">
    <w:name w:val="7E0159D658CA4F0BBD7980AEC43EBFA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9">
    <w:name w:val="13B0B2E200D54BD092323FC1F536C1A1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9">
    <w:name w:val="8331A566DBC24B50BA879BA9FD0F169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9">
    <w:name w:val="66E290C136BB46638637D3F3741549DA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9">
    <w:name w:val="013CCD2EC08342D1B41E4AF4F961BDA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">
    <w:name w:val="56811BE04FA849748E6432316A7EC9FB3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6">
    <w:name w:val="BAF1EB42046449E285E709D23187942D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6">
    <w:name w:val="703E0C93ECD64457AE5C1A2EA7C7B2F1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0">
    <w:name w:val="DB833A24857B4A5CAA8A0DF06CE8ED23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0">
    <w:name w:val="C76C36E0F01040B2A372AF37A57AD0DF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0">
    <w:name w:val="26A537D49B0F46F39F38F33279D031D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0">
    <w:name w:val="7BB11B9905364838865C456F79F9020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0">
    <w:name w:val="134AED19645341E5B84DBB3357A32334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0">
    <w:name w:val="7E0159D658CA4F0BBD7980AEC43EBFA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0">
    <w:name w:val="13B0B2E200D54BD092323FC1F536C1A1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0">
    <w:name w:val="8331A566DBC24B50BA879BA9FD0F169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0">
    <w:name w:val="66E290C136BB46638637D3F3741549DA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0">
    <w:name w:val="013CCD2EC08342D1B41E4AF4F961BDA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">
    <w:name w:val="56811BE04FA849748E6432316A7EC9FB4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7">
    <w:name w:val="BAF1EB42046449E285E709D23187942D7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1">
    <w:name w:val="DB833A24857B4A5CAA8A0DF06CE8ED23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1">
    <w:name w:val="C76C36E0F01040B2A372AF37A57AD0DF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1">
    <w:name w:val="26A537D49B0F46F39F38F33279D031D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1">
    <w:name w:val="7BB11B9905364838865C456F79F9020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1">
    <w:name w:val="134AED19645341E5B84DBB3357A32334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1">
    <w:name w:val="7E0159D658CA4F0BBD7980AEC43EBFA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1">
    <w:name w:val="13B0B2E200D54BD092323FC1F536C1A1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1">
    <w:name w:val="8331A566DBC24B50BA879BA9FD0F169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1">
    <w:name w:val="66E290C136BB46638637D3F3741549DA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1">
    <w:name w:val="013CCD2EC08342D1B41E4AF4F961BDA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5">
    <w:name w:val="56811BE04FA849748E6432316A7EC9FB5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8">
    <w:name w:val="BAF1EB42046449E285E709D23187942D8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2">
    <w:name w:val="DB833A24857B4A5CAA8A0DF06CE8ED23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2">
    <w:name w:val="C76C36E0F01040B2A372AF37A57AD0DF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2">
    <w:name w:val="26A537D49B0F46F39F38F33279D031D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2">
    <w:name w:val="7BB11B9905364838865C456F79F9020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2">
    <w:name w:val="134AED19645341E5B84DBB3357A32334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2">
    <w:name w:val="7E0159D658CA4F0BBD7980AEC43EBFA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2">
    <w:name w:val="13B0B2E200D54BD092323FC1F536C1A1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2">
    <w:name w:val="8331A566DBC24B50BA879BA9FD0F169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2">
    <w:name w:val="66E290C136BB46638637D3F3741549DA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2">
    <w:name w:val="013CCD2EC08342D1B41E4AF4F961BDA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6">
    <w:name w:val="56811BE04FA849748E6432316A7EC9FB6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9">
    <w:name w:val="BAF1EB42046449E285E709D23187942D9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3">
    <w:name w:val="DB833A24857B4A5CAA8A0DF06CE8ED23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3">
    <w:name w:val="C76C36E0F01040B2A372AF37A57AD0DF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3">
    <w:name w:val="26A537D49B0F46F39F38F33279D031D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3">
    <w:name w:val="7BB11B9905364838865C456F79F9020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3">
    <w:name w:val="134AED19645341E5B84DBB3357A32334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3">
    <w:name w:val="7E0159D658CA4F0BBD7980AEC43EBFA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3">
    <w:name w:val="13B0B2E200D54BD092323FC1F536C1A1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3">
    <w:name w:val="8331A566DBC24B50BA879BA9FD0F169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3">
    <w:name w:val="66E290C136BB46638637D3F3741549DA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3">
    <w:name w:val="013CCD2EC08342D1B41E4AF4F961BDA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0">
    <w:name w:val="BAF1EB42046449E285E709D23187942D10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4">
    <w:name w:val="DB833A24857B4A5CAA8A0DF06CE8ED23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4">
    <w:name w:val="C76C36E0F01040B2A372AF37A57AD0DF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4">
    <w:name w:val="26A537D49B0F46F39F38F33279D031D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4">
    <w:name w:val="7BB11B9905364838865C456F79F9020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4">
    <w:name w:val="134AED19645341E5B84DBB3357A32334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4">
    <w:name w:val="7E0159D658CA4F0BBD7980AEC43EBFA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4">
    <w:name w:val="13B0B2E200D54BD092323FC1F536C1A1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4">
    <w:name w:val="8331A566DBC24B50BA879BA9FD0F169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4">
    <w:name w:val="66E290C136BB46638637D3F3741549DA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4">
    <w:name w:val="013CCD2EC08342D1B41E4AF4F961BDA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7">
    <w:name w:val="56811BE04FA849748E6432316A7EC9FB7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1">
    <w:name w:val="BAF1EB42046449E285E709D23187942D11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5">
    <w:name w:val="DB833A24857B4A5CAA8A0DF06CE8ED23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5">
    <w:name w:val="C76C36E0F01040B2A372AF37A57AD0DF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5">
    <w:name w:val="26A537D49B0F46F39F38F33279D031D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5">
    <w:name w:val="7BB11B9905364838865C456F79F9020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5">
    <w:name w:val="134AED19645341E5B84DBB3357A32334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5">
    <w:name w:val="7E0159D658CA4F0BBD7980AEC43EBFA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5">
    <w:name w:val="13B0B2E200D54BD092323FC1F536C1A1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5">
    <w:name w:val="8331A566DBC24B50BA879BA9FD0F169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5">
    <w:name w:val="66E290C136BB46638637D3F3741549DA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5">
    <w:name w:val="013CCD2EC08342D1B41E4AF4F961BDA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8">
    <w:name w:val="56811BE04FA849748E6432316A7EC9FB8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2">
    <w:name w:val="BAF1EB42046449E285E709D23187942D12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6">
    <w:name w:val="DB833A24857B4A5CAA8A0DF06CE8ED23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6">
    <w:name w:val="C76C36E0F01040B2A372AF37A57AD0DF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6">
    <w:name w:val="26A537D49B0F46F39F38F33279D031D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6">
    <w:name w:val="7BB11B9905364838865C456F79F9020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6">
    <w:name w:val="134AED19645341E5B84DBB3357A32334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6">
    <w:name w:val="7E0159D658CA4F0BBD7980AEC43EBFA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6">
    <w:name w:val="13B0B2E200D54BD092323FC1F536C1A1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6">
    <w:name w:val="8331A566DBC24B50BA879BA9FD0F169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6">
    <w:name w:val="66E290C136BB46638637D3F3741549DA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6">
    <w:name w:val="013CCD2EC08342D1B41E4AF4F961BDA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9">
    <w:name w:val="56811BE04FA849748E6432316A7EC9FB9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3">
    <w:name w:val="BAF1EB42046449E285E709D23187942D13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7">
    <w:name w:val="DB833A24857B4A5CAA8A0DF06CE8ED23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7">
    <w:name w:val="C76C36E0F01040B2A372AF37A57AD0DF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7">
    <w:name w:val="26A537D49B0F46F39F38F33279D031D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7">
    <w:name w:val="7BB11B9905364838865C456F79F9020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7">
    <w:name w:val="134AED19645341E5B84DBB3357A32334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7">
    <w:name w:val="7E0159D658CA4F0BBD7980AEC43EBFA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7">
    <w:name w:val="13B0B2E200D54BD092323FC1F536C1A1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7">
    <w:name w:val="8331A566DBC24B50BA879BA9FD0F169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7">
    <w:name w:val="66E290C136BB46638637D3F3741549DA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7">
    <w:name w:val="013CCD2EC08342D1B41E4AF4F961BDA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0">
    <w:name w:val="56811BE04FA849748E6432316A7EC9FB10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4">
    <w:name w:val="BAF1EB42046449E285E709D23187942D14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8">
    <w:name w:val="DB833A24857B4A5CAA8A0DF06CE8ED23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8">
    <w:name w:val="C76C36E0F01040B2A372AF37A57AD0DF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8">
    <w:name w:val="26A537D49B0F46F39F38F33279D031D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8">
    <w:name w:val="7BB11B9905364838865C456F79F9020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8">
    <w:name w:val="134AED19645341E5B84DBB3357A32334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8">
    <w:name w:val="7E0159D658CA4F0BBD7980AEC43EBFA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8">
    <w:name w:val="13B0B2E200D54BD092323FC1F536C1A1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8">
    <w:name w:val="8331A566DBC24B50BA879BA9FD0F169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8">
    <w:name w:val="66E290C136BB46638637D3F3741549DA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8">
    <w:name w:val="013CCD2EC08342D1B41E4AF4F961BDA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1">
    <w:name w:val="56811BE04FA849748E6432316A7EC9FB11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5">
    <w:name w:val="BAF1EB42046449E285E709D23187942D15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9">
    <w:name w:val="DB833A24857B4A5CAA8A0DF06CE8ED23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9">
    <w:name w:val="C76C36E0F01040B2A372AF37A57AD0DF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9">
    <w:name w:val="26A537D49B0F46F39F38F33279D031D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9">
    <w:name w:val="7BB11B9905364838865C456F79F9020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9">
    <w:name w:val="134AED19645341E5B84DBB3357A32334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9">
    <w:name w:val="7E0159D658CA4F0BBD7980AEC43EBFA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9">
    <w:name w:val="13B0B2E200D54BD092323FC1F536C1A1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9">
    <w:name w:val="8331A566DBC24B50BA879BA9FD0F169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9">
    <w:name w:val="66E290C136BB46638637D3F3741549DA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9">
    <w:name w:val="013CCD2EC08342D1B41E4AF4F961BDA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2">
    <w:name w:val="56811BE04FA849748E6432316A7EC9FB12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6">
    <w:name w:val="BAF1EB42046449E285E709D23187942D16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0">
    <w:name w:val="DB833A24857B4A5CAA8A0DF06CE8ED23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0">
    <w:name w:val="C76C36E0F01040B2A372AF37A57AD0DF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0">
    <w:name w:val="26A537D49B0F46F39F38F33279D031D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0">
    <w:name w:val="7BB11B9905364838865C456F79F9020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0">
    <w:name w:val="134AED19645341E5B84DBB3357A32334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0">
    <w:name w:val="7E0159D658CA4F0BBD7980AEC43EBFA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0">
    <w:name w:val="13B0B2E200D54BD092323FC1F536C1A1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0">
    <w:name w:val="8331A566DBC24B50BA879BA9FD0F169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0">
    <w:name w:val="66E290C136BB46638637D3F3741549DA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0">
    <w:name w:val="013CCD2EC08342D1B41E4AF4F961BDA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3">
    <w:name w:val="56811BE04FA849748E6432316A7EC9FB13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7">
    <w:name w:val="BAF1EB42046449E285E709D23187942D17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1">
    <w:name w:val="DB833A24857B4A5CAA8A0DF06CE8ED23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1">
    <w:name w:val="C76C36E0F01040B2A372AF37A57AD0DF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1">
    <w:name w:val="26A537D49B0F46F39F38F33279D031D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1">
    <w:name w:val="7BB11B9905364838865C456F79F9020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1">
    <w:name w:val="134AED19645341E5B84DBB3357A32334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1">
    <w:name w:val="7E0159D658CA4F0BBD7980AEC43EBFA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1">
    <w:name w:val="13B0B2E200D54BD092323FC1F536C1A1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1">
    <w:name w:val="8331A566DBC24B50BA879BA9FD0F169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1">
    <w:name w:val="66E290C136BB46638637D3F3741549DA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1">
    <w:name w:val="013CCD2EC08342D1B41E4AF4F961BDA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4">
    <w:name w:val="56811BE04FA849748E6432316A7EC9FB14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8">
    <w:name w:val="BAF1EB42046449E285E709D23187942D18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2">
    <w:name w:val="DB833A24857B4A5CAA8A0DF06CE8ED23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2">
    <w:name w:val="C76C36E0F01040B2A372AF37A57AD0DF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2">
    <w:name w:val="26A537D49B0F46F39F38F33279D031D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2">
    <w:name w:val="7BB11B9905364838865C456F79F9020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2">
    <w:name w:val="134AED19645341E5B84DBB3357A32334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2">
    <w:name w:val="7E0159D658CA4F0BBD7980AEC43EBFA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2">
    <w:name w:val="13B0B2E200D54BD092323FC1F536C1A1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2">
    <w:name w:val="8331A566DBC24B50BA879BA9FD0F169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2">
    <w:name w:val="66E290C136BB46638637D3F3741549DA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2">
    <w:name w:val="013CCD2EC08342D1B41E4AF4F961BDA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5">
    <w:name w:val="56811BE04FA849748E6432316A7EC9FB15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9">
    <w:name w:val="BAF1EB42046449E285E709D23187942D19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3">
    <w:name w:val="DB833A24857B4A5CAA8A0DF06CE8ED23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3">
    <w:name w:val="C76C36E0F01040B2A372AF37A57AD0DF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3">
    <w:name w:val="26A537D49B0F46F39F38F33279D031D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3">
    <w:name w:val="7BB11B9905364838865C456F79F9020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3">
    <w:name w:val="134AED19645341E5B84DBB3357A32334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3">
    <w:name w:val="7E0159D658CA4F0BBD7980AEC43EBFA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3">
    <w:name w:val="13B0B2E200D54BD092323FC1F536C1A1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3">
    <w:name w:val="8331A566DBC24B50BA879BA9FD0F169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3">
    <w:name w:val="66E290C136BB46638637D3F3741549DA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3">
    <w:name w:val="013CCD2EC08342D1B41E4AF4F961BDA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6">
    <w:name w:val="56811BE04FA849748E6432316A7EC9FB16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0">
    <w:name w:val="BAF1EB42046449E285E709D23187942D20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4">
    <w:name w:val="DB833A24857B4A5CAA8A0DF06CE8ED23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4">
    <w:name w:val="C76C36E0F01040B2A372AF37A57AD0DF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4">
    <w:name w:val="26A537D49B0F46F39F38F33279D031D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4">
    <w:name w:val="7BB11B9905364838865C456F79F9020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4">
    <w:name w:val="134AED19645341E5B84DBB3357A32334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4">
    <w:name w:val="7E0159D658CA4F0BBD7980AEC43EBFA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4">
    <w:name w:val="13B0B2E200D54BD092323FC1F536C1A1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4">
    <w:name w:val="8331A566DBC24B50BA879BA9FD0F169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4">
    <w:name w:val="66E290C136BB46638637D3F3741549DA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4">
    <w:name w:val="013CCD2EC08342D1B41E4AF4F961BDA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7">
    <w:name w:val="56811BE04FA849748E6432316A7EC9FB17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1">
    <w:name w:val="BAF1EB42046449E285E709D23187942D21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5">
    <w:name w:val="DB833A24857B4A5CAA8A0DF06CE8ED23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5">
    <w:name w:val="C76C36E0F01040B2A372AF37A57AD0DF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5">
    <w:name w:val="26A537D49B0F46F39F38F33279D031D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5">
    <w:name w:val="7BB11B9905364838865C456F79F9020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5">
    <w:name w:val="134AED19645341E5B84DBB3357A32334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5">
    <w:name w:val="7E0159D658CA4F0BBD7980AEC43EBFA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5">
    <w:name w:val="13B0B2E200D54BD092323FC1F536C1A1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5">
    <w:name w:val="8331A566DBC24B50BA879BA9FD0F169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5">
    <w:name w:val="66E290C136BB46638637D3F3741549DA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5">
    <w:name w:val="013CCD2EC08342D1B41E4AF4F961BDA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8">
    <w:name w:val="56811BE04FA849748E6432316A7EC9FB18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2">
    <w:name w:val="BAF1EB42046449E285E709D23187942D22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6">
    <w:name w:val="DB833A24857B4A5CAA8A0DF06CE8ED23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6">
    <w:name w:val="C76C36E0F01040B2A372AF37A57AD0DF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6">
    <w:name w:val="26A537D49B0F46F39F38F33279D031D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6">
    <w:name w:val="7BB11B9905364838865C456F79F9020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6">
    <w:name w:val="134AED19645341E5B84DBB3357A32334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6">
    <w:name w:val="7E0159D658CA4F0BBD7980AEC43EBFA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6">
    <w:name w:val="13B0B2E200D54BD092323FC1F536C1A1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6">
    <w:name w:val="8331A566DBC24B50BA879BA9FD0F169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6">
    <w:name w:val="66E290C136BB46638637D3F3741549DA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6">
    <w:name w:val="013CCD2EC08342D1B41E4AF4F961BDA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9">
    <w:name w:val="56811BE04FA849748E6432316A7EC9FB19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3">
    <w:name w:val="BAF1EB42046449E285E709D23187942D23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7">
    <w:name w:val="DB833A24857B4A5CAA8A0DF06CE8ED23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7">
    <w:name w:val="C76C36E0F01040B2A372AF37A57AD0DF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7">
    <w:name w:val="26A537D49B0F46F39F38F33279D031D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7">
    <w:name w:val="7BB11B9905364838865C456F79F9020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7">
    <w:name w:val="134AED19645341E5B84DBB3357A32334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7">
    <w:name w:val="7E0159D658CA4F0BBD7980AEC43EBFA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7">
    <w:name w:val="13B0B2E200D54BD092323FC1F536C1A1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7">
    <w:name w:val="8331A566DBC24B50BA879BA9FD0F169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7">
    <w:name w:val="66E290C136BB46638637D3F3741549DA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7">
    <w:name w:val="013CCD2EC08342D1B41E4AF4F961BDA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0">
    <w:name w:val="56811BE04FA849748E6432316A7EC9FB20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4">
    <w:name w:val="BAF1EB42046449E285E709D23187942D24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8">
    <w:name w:val="DB833A24857B4A5CAA8A0DF06CE8ED23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8">
    <w:name w:val="C76C36E0F01040B2A372AF37A57AD0DF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8">
    <w:name w:val="26A537D49B0F46F39F38F33279D031D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8">
    <w:name w:val="7BB11B9905364838865C456F79F9020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8">
    <w:name w:val="134AED19645341E5B84DBB3357A32334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8">
    <w:name w:val="7E0159D658CA4F0BBD7980AEC43EBFA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8">
    <w:name w:val="13B0B2E200D54BD092323FC1F536C1A1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8">
    <w:name w:val="8331A566DBC24B50BA879BA9FD0F169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8">
    <w:name w:val="66E290C136BB46638637D3F3741549DA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8">
    <w:name w:val="013CCD2EC08342D1B41E4AF4F961BDA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1">
    <w:name w:val="56811BE04FA849748E6432316A7EC9FB21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5">
    <w:name w:val="BAF1EB42046449E285E709D23187942D25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9">
    <w:name w:val="DB833A24857B4A5CAA8A0DF06CE8ED23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9">
    <w:name w:val="C76C36E0F01040B2A372AF37A57AD0DF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9">
    <w:name w:val="26A537D49B0F46F39F38F33279D031D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9">
    <w:name w:val="7BB11B9905364838865C456F79F9020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9">
    <w:name w:val="134AED19645341E5B84DBB3357A32334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9">
    <w:name w:val="7E0159D658CA4F0BBD7980AEC43EBFA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9">
    <w:name w:val="13B0B2E200D54BD092323FC1F536C1A1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9">
    <w:name w:val="8331A566DBC24B50BA879BA9FD0F169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9">
    <w:name w:val="66E290C136BB46638637D3F3741549DA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9">
    <w:name w:val="013CCD2EC08342D1B41E4AF4F961BDA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2">
    <w:name w:val="56811BE04FA849748E6432316A7EC9FB22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6">
    <w:name w:val="BAF1EB42046449E285E709D23187942D26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0">
    <w:name w:val="DB833A24857B4A5CAA8A0DF06CE8ED23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0">
    <w:name w:val="C76C36E0F01040B2A372AF37A57AD0DF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0">
    <w:name w:val="26A537D49B0F46F39F38F33279D031D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0">
    <w:name w:val="7BB11B9905364838865C456F79F9020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0">
    <w:name w:val="134AED19645341E5B84DBB3357A32334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0">
    <w:name w:val="7E0159D658CA4F0BBD7980AEC43EBFA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0">
    <w:name w:val="13B0B2E200D54BD092323FC1F536C1A1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0">
    <w:name w:val="8331A566DBC24B50BA879BA9FD0F169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0">
    <w:name w:val="66E290C136BB46638637D3F3741549DA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0">
    <w:name w:val="013CCD2EC08342D1B41E4AF4F961BDA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">
    <w:name w:val="6B505FA9D56F476EAEC324642F8D8931"/>
    <w:rsid w:val="000B3C99"/>
  </w:style>
  <w:style w:type="paragraph" w:customStyle="1" w:styleId="56811BE04FA849748E6432316A7EC9FB23">
    <w:name w:val="56811BE04FA849748E6432316A7EC9FB23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7">
    <w:name w:val="BAF1EB42046449E285E709D23187942D27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1">
    <w:name w:val="DB833A24857B4A5CAA8A0DF06CE8ED23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1">
    <w:name w:val="C76C36E0F01040B2A372AF37A57AD0DF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1">
    <w:name w:val="26A537D49B0F46F39F38F33279D031D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1">
    <w:name w:val="7BB11B9905364838865C456F79F9020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1">
    <w:name w:val="134AED19645341E5B84DBB3357A32334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1">
    <w:name w:val="7E0159D658CA4F0BBD7980AEC43EBFA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1">
    <w:name w:val="13B0B2E200D54BD092323FC1F536C1A1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1">
    <w:name w:val="8331A566DBC24B50BA879BA9FD0F169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1">
    <w:name w:val="66E290C136BB46638637D3F3741549DA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">
    <w:name w:val="6B505FA9D56F476EAEC324642F8D8931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4">
    <w:name w:val="56811BE04FA849748E6432316A7EC9FB24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8">
    <w:name w:val="BAF1EB42046449E285E709D23187942D28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2">
    <w:name w:val="DB833A24857B4A5CAA8A0DF06CE8ED23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2">
    <w:name w:val="C76C36E0F01040B2A372AF37A57AD0DF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2">
    <w:name w:val="26A537D49B0F46F39F38F33279D031D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2">
    <w:name w:val="7BB11B9905364838865C456F79F9020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2">
    <w:name w:val="134AED19645341E5B84DBB3357A32334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2">
    <w:name w:val="7E0159D658CA4F0BBD7980AEC43EBFA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2">
    <w:name w:val="13B0B2E200D54BD092323FC1F536C1A1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2">
    <w:name w:val="8331A566DBC24B50BA879BA9FD0F169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2">
    <w:name w:val="66E290C136BB46638637D3F3741549DA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2">
    <w:name w:val="6B505FA9D56F476EAEC324642F8D8931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5">
    <w:name w:val="56811BE04FA849748E6432316A7EC9FB25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9">
    <w:name w:val="BAF1EB42046449E285E709D23187942D29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3">
    <w:name w:val="DB833A24857B4A5CAA8A0DF06CE8ED23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3">
    <w:name w:val="C76C36E0F01040B2A372AF37A57AD0DF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3">
    <w:name w:val="26A537D49B0F46F39F38F33279D031D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3">
    <w:name w:val="7BB11B9905364838865C456F79F9020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3">
    <w:name w:val="134AED19645341E5B84DBB3357A32334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3">
    <w:name w:val="7E0159D658CA4F0BBD7980AEC43EBFA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3">
    <w:name w:val="13B0B2E200D54BD092323FC1F536C1A1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3">
    <w:name w:val="8331A566DBC24B50BA879BA9FD0F169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3">
    <w:name w:val="66E290C136BB46638637D3F3741549DA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3">
    <w:name w:val="6B505FA9D56F476EAEC324642F8D8931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6">
    <w:name w:val="56811BE04FA849748E6432316A7EC9FB26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0">
    <w:name w:val="BAF1EB42046449E285E709D23187942D30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4">
    <w:name w:val="DB833A24857B4A5CAA8A0DF06CE8ED23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4">
    <w:name w:val="C76C36E0F01040B2A372AF37A57AD0DF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4">
    <w:name w:val="26A537D49B0F46F39F38F33279D031D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4">
    <w:name w:val="7BB11B9905364838865C456F79F9020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4">
    <w:name w:val="134AED19645341E5B84DBB3357A32334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4">
    <w:name w:val="7E0159D658CA4F0BBD7980AEC43EBFA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4">
    <w:name w:val="13B0B2E200D54BD092323FC1F536C1A1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4">
    <w:name w:val="8331A566DBC24B50BA879BA9FD0F169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4">
    <w:name w:val="66E290C136BB46638637D3F3741549DA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4">
    <w:name w:val="6B505FA9D56F476EAEC324642F8D8931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7">
    <w:name w:val="56811BE04FA849748E6432316A7EC9FB27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1">
    <w:name w:val="BAF1EB42046449E285E709D23187942D31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5">
    <w:name w:val="DB833A24857B4A5CAA8A0DF06CE8ED23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5">
    <w:name w:val="C76C36E0F01040B2A372AF37A57AD0DF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5">
    <w:name w:val="26A537D49B0F46F39F38F33279D031D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5">
    <w:name w:val="7BB11B9905364838865C456F79F9020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5">
    <w:name w:val="134AED19645341E5B84DBB3357A32334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5">
    <w:name w:val="7E0159D658CA4F0BBD7980AEC43EBFA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5">
    <w:name w:val="13B0B2E200D54BD092323FC1F536C1A1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5">
    <w:name w:val="8331A566DBC24B50BA879BA9FD0F169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5">
    <w:name w:val="66E290C136BB46638637D3F3741549DA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5">
    <w:name w:val="6B505FA9D56F476EAEC324642F8D8931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8">
    <w:name w:val="56811BE04FA849748E6432316A7EC9FB28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2">
    <w:name w:val="BAF1EB42046449E285E709D23187942D32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6">
    <w:name w:val="DB833A24857B4A5CAA8A0DF06CE8ED23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6">
    <w:name w:val="C76C36E0F01040B2A372AF37A57AD0DF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6">
    <w:name w:val="26A537D49B0F46F39F38F33279D031D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6">
    <w:name w:val="7BB11B9905364838865C456F79F9020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6">
    <w:name w:val="134AED19645341E5B84DBB3357A32334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6">
    <w:name w:val="7E0159D658CA4F0BBD7980AEC43EBFA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6">
    <w:name w:val="13B0B2E200D54BD092323FC1F536C1A1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6">
    <w:name w:val="8331A566DBC24B50BA879BA9FD0F169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6">
    <w:name w:val="66E290C136BB46638637D3F3741549DA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6">
    <w:name w:val="6B505FA9D56F476EAEC324642F8D8931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9">
    <w:name w:val="56811BE04FA849748E6432316A7EC9FB29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3">
    <w:name w:val="BAF1EB42046449E285E709D23187942D33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7">
    <w:name w:val="DB833A24857B4A5CAA8A0DF06CE8ED23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7">
    <w:name w:val="C76C36E0F01040B2A372AF37A57AD0DF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7">
    <w:name w:val="26A537D49B0F46F39F38F33279D031D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7">
    <w:name w:val="7BB11B9905364838865C456F79F9020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7">
    <w:name w:val="134AED19645341E5B84DBB3357A32334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7">
    <w:name w:val="7E0159D658CA4F0BBD7980AEC43EBFA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7">
    <w:name w:val="13B0B2E200D54BD092323FC1F536C1A1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7">
    <w:name w:val="8331A566DBC24B50BA879BA9FD0F169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7">
    <w:name w:val="66E290C136BB46638637D3F3741549DA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7">
    <w:name w:val="6B505FA9D56F476EAEC324642F8D8931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0">
    <w:name w:val="56811BE04FA849748E6432316A7EC9FB30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4">
    <w:name w:val="BAF1EB42046449E285E709D23187942D34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8">
    <w:name w:val="DB833A24857B4A5CAA8A0DF06CE8ED23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8">
    <w:name w:val="C76C36E0F01040B2A372AF37A57AD0DF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8">
    <w:name w:val="26A537D49B0F46F39F38F33279D031D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8">
    <w:name w:val="7BB11B9905364838865C456F79F9020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8">
    <w:name w:val="134AED19645341E5B84DBB3357A32334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8">
    <w:name w:val="7E0159D658CA4F0BBD7980AEC43EBFA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8">
    <w:name w:val="13B0B2E200D54BD092323FC1F536C1A1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8">
    <w:name w:val="8331A566DBC24B50BA879BA9FD0F169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8">
    <w:name w:val="66E290C136BB46638637D3F3741549DA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8">
    <w:name w:val="6B505FA9D56F476EAEC324642F8D8931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1">
    <w:name w:val="56811BE04FA849748E6432316A7EC9FB31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5">
    <w:name w:val="BAF1EB42046449E285E709D23187942D35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9">
    <w:name w:val="DB833A24857B4A5CAA8A0DF06CE8ED23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9">
    <w:name w:val="C76C36E0F01040B2A372AF37A57AD0DF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9">
    <w:name w:val="26A537D49B0F46F39F38F33279D031D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9">
    <w:name w:val="7BB11B9905364838865C456F79F9020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9">
    <w:name w:val="134AED19645341E5B84DBB3357A32334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9">
    <w:name w:val="7E0159D658CA4F0BBD7980AEC43EBFA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9">
    <w:name w:val="13B0B2E200D54BD092323FC1F536C1A1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9">
    <w:name w:val="8331A566DBC24B50BA879BA9FD0F169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9">
    <w:name w:val="66E290C136BB46638637D3F3741549DA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9">
    <w:name w:val="6B505FA9D56F476EAEC324642F8D8931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2">
    <w:name w:val="56811BE04FA849748E6432316A7EC9FB32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6">
    <w:name w:val="BAF1EB42046449E285E709D23187942D36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0">
    <w:name w:val="DB833A24857B4A5CAA8A0DF06CE8ED23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0">
    <w:name w:val="C76C36E0F01040B2A372AF37A57AD0DF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0">
    <w:name w:val="26A537D49B0F46F39F38F33279D031D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0">
    <w:name w:val="7BB11B9905364838865C456F79F9020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0">
    <w:name w:val="134AED19645341E5B84DBB3357A32334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0">
    <w:name w:val="7E0159D658CA4F0BBD7980AEC43EBFA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0">
    <w:name w:val="13B0B2E200D54BD092323FC1F536C1A1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0">
    <w:name w:val="8331A566DBC24B50BA879BA9FD0F169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0">
    <w:name w:val="66E290C136BB46638637D3F3741549DA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0">
    <w:name w:val="6B505FA9D56F476EAEC324642F8D89311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3">
    <w:name w:val="56811BE04FA849748E6432316A7EC9FB33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7">
    <w:name w:val="BAF1EB42046449E285E709D23187942D37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1">
    <w:name w:val="DB833A24857B4A5CAA8A0DF06CE8ED23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1">
    <w:name w:val="C76C36E0F01040B2A372AF37A57AD0DF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1">
    <w:name w:val="26A537D49B0F46F39F38F33279D031D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1">
    <w:name w:val="7BB11B9905364838865C456F79F9020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1">
    <w:name w:val="134AED19645341E5B84DBB3357A32334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1">
    <w:name w:val="7E0159D658CA4F0BBD7980AEC43EBFA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1">
    <w:name w:val="13B0B2E200D54BD092323FC1F536C1A1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1">
    <w:name w:val="8331A566DBC24B50BA879BA9FD0F169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1">
    <w:name w:val="66E290C136BB46638637D3F3741549DA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1">
    <w:name w:val="6B505FA9D56F476EAEC324642F8D89311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4">
    <w:name w:val="56811BE04FA849748E6432316A7EC9FB34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8">
    <w:name w:val="BAF1EB42046449E285E709D23187942D38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2">
    <w:name w:val="DB833A24857B4A5CAA8A0DF06CE8ED23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2">
    <w:name w:val="C76C36E0F01040B2A372AF37A57AD0DF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2">
    <w:name w:val="26A537D49B0F46F39F38F33279D031D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2">
    <w:name w:val="7BB11B9905364838865C456F79F9020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2">
    <w:name w:val="134AED19645341E5B84DBB3357A32334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2">
    <w:name w:val="7E0159D658CA4F0BBD7980AEC43EBFA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2">
    <w:name w:val="13B0B2E200D54BD092323FC1F536C1A1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2">
    <w:name w:val="8331A566DBC24B50BA879BA9FD0F169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2">
    <w:name w:val="66E290C136BB46638637D3F3741549DA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2">
    <w:name w:val="6B505FA9D56F476EAEC324642F8D89311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5">
    <w:name w:val="56811BE04FA849748E6432316A7EC9FB35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9">
    <w:name w:val="BAF1EB42046449E285E709D23187942D39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3">
    <w:name w:val="DB833A24857B4A5CAA8A0DF06CE8ED23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3">
    <w:name w:val="C76C36E0F01040B2A372AF37A57AD0DF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3">
    <w:name w:val="26A537D49B0F46F39F38F33279D031D7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3">
    <w:name w:val="7BB11B9905364838865C456F79F90207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3">
    <w:name w:val="134AED19645341E5B84DBB3357A32334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3">
    <w:name w:val="7E0159D658CA4F0BBD7980AEC43EBFA8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3">
    <w:name w:val="13B0B2E200D54BD092323FC1F536C1A1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3">
    <w:name w:val="8331A566DBC24B50BA879BA9FD0F1698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3">
    <w:name w:val="66E290C136BB46638637D3F3741549DA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3">
    <w:name w:val="6B505FA9D56F476EAEC324642F8D89311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6">
    <w:name w:val="56811BE04FA849748E6432316A7EC9FB36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0">
    <w:name w:val="BAF1EB42046449E285E709D23187942D40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4">
    <w:name w:val="6B505FA9D56F476EAEC324642F8D893114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7">
    <w:name w:val="56811BE04FA849748E6432316A7EC9FB37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5">
    <w:name w:val="6B505FA9D56F476EAEC324642F8D893115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8">
    <w:name w:val="56811BE04FA849748E6432316A7EC9FB38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2">
    <w:name w:val="BAF1EB42046449E285E709D23187942D42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6">
    <w:name w:val="6B505FA9D56F476EAEC324642F8D893116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9">
    <w:name w:val="56811BE04FA849748E6432316A7EC9FB39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3">
    <w:name w:val="BAF1EB42046449E285E709D23187942D43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7">
    <w:name w:val="6B505FA9D56F476EAEC324642F8D893117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0">
    <w:name w:val="56811BE04FA849748E6432316A7EC9FB40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4">
    <w:name w:val="BAF1EB42046449E285E709D23187942D44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8">
    <w:name w:val="6B505FA9D56F476EAEC324642F8D893118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1">
    <w:name w:val="56811BE04FA849748E6432316A7EC9FB41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5">
    <w:name w:val="BAF1EB42046449E285E709D23187942D45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9">
    <w:name w:val="6B505FA9D56F476EAEC324642F8D893119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784E56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703E0C93ECD64457AE5C1A2EA7C7B2F1">
    <w:name w:val="703E0C93ECD64457AE5C1A2EA7C7B2F1"/>
  </w:style>
  <w:style w:type="paragraph" w:customStyle="1" w:styleId="DB833A24857B4A5CAA8A0DF06CE8ED23">
    <w:name w:val="DB833A24857B4A5CAA8A0DF06CE8ED23"/>
  </w:style>
  <w:style w:type="paragraph" w:customStyle="1" w:styleId="C76C36E0F01040B2A372AF37A57AD0DF">
    <w:name w:val="C76C36E0F01040B2A372AF37A57AD0DF"/>
  </w:style>
  <w:style w:type="paragraph" w:customStyle="1" w:styleId="26A537D49B0F46F39F38F33279D031D7">
    <w:name w:val="26A537D49B0F46F39F38F33279D031D7"/>
  </w:style>
  <w:style w:type="paragraph" w:customStyle="1" w:styleId="7BB11B9905364838865C456F79F90207">
    <w:name w:val="7BB11B9905364838865C456F79F90207"/>
  </w:style>
  <w:style w:type="paragraph" w:customStyle="1" w:styleId="134AED19645341E5B84DBB3357A32334">
    <w:name w:val="134AED19645341E5B84DBB3357A32334"/>
  </w:style>
  <w:style w:type="paragraph" w:customStyle="1" w:styleId="7E0159D658CA4F0BBD7980AEC43EBFA8">
    <w:name w:val="7E0159D658CA4F0BBD7980AEC43EBFA8"/>
  </w:style>
  <w:style w:type="paragraph" w:customStyle="1" w:styleId="13B0B2E200D54BD092323FC1F536C1A1">
    <w:name w:val="13B0B2E200D54BD092323FC1F536C1A1"/>
  </w:style>
  <w:style w:type="paragraph" w:customStyle="1" w:styleId="8331A566DBC24B50BA879BA9FD0F1698">
    <w:name w:val="8331A566DBC24B50BA879BA9FD0F1698"/>
  </w:style>
  <w:style w:type="paragraph" w:customStyle="1" w:styleId="66E290C136BB46638637D3F3741549DA">
    <w:name w:val="66E290C136BB46638637D3F3741549DA"/>
  </w:style>
  <w:style w:type="paragraph" w:customStyle="1" w:styleId="013CCD2EC08342D1B41E4AF4F961BDA7">
    <w:name w:val="013CCD2EC08342D1B41E4AF4F961BDA7"/>
  </w:style>
  <w:style w:type="paragraph" w:customStyle="1" w:styleId="2377D5C39FA149FBBD5AADAFA009D1AD">
    <w:name w:val="2377D5C39FA149FBBD5AADAFA009D1AD"/>
  </w:style>
  <w:style w:type="paragraph" w:customStyle="1" w:styleId="DB833A24857B4A5CAA8A0DF06CE8ED231">
    <w:name w:val="DB833A24857B4A5CAA8A0DF06CE8ED23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">
    <w:name w:val="C76C36E0F01040B2A372AF37A57AD0DF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">
    <w:name w:val="26A537D49B0F46F39F38F33279D031D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">
    <w:name w:val="7BB11B9905364838865C456F79F9020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">
    <w:name w:val="134AED19645341E5B84DBB3357A32334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">
    <w:name w:val="7E0159D658CA4F0BBD7980AEC43EBFA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">
    <w:name w:val="13B0B2E200D54BD092323FC1F536C1A1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">
    <w:name w:val="8331A566DBC24B50BA879BA9FD0F169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">
    <w:name w:val="66E290C136BB46638637D3F3741549DA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">
    <w:name w:val="013CCD2EC08342D1B41E4AF4F961BDA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">
    <w:name w:val="AA13E25CC96F4A288B1EDAF83F98F5C4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">
    <w:name w:val="DB833A24857B4A5CAA8A0DF06CE8ED23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">
    <w:name w:val="C76C36E0F01040B2A372AF37A57AD0DF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">
    <w:name w:val="26A537D49B0F46F39F38F33279D031D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">
    <w:name w:val="7BB11B9905364838865C456F79F9020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">
    <w:name w:val="134AED19645341E5B84DBB3357A32334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">
    <w:name w:val="7E0159D658CA4F0BBD7980AEC43EBFA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">
    <w:name w:val="13B0B2E200D54BD092323FC1F536C1A1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">
    <w:name w:val="8331A566DBC24B50BA879BA9FD0F169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">
    <w:name w:val="66E290C136BB46638637D3F3741549DA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">
    <w:name w:val="013CCD2EC08342D1B41E4AF4F961BDA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1">
    <w:name w:val="AA13E25CC96F4A288B1EDAF83F98F5C41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">
    <w:name w:val="DB833A24857B4A5CAA8A0DF06CE8ED23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">
    <w:name w:val="C76C36E0F01040B2A372AF37A57AD0DF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">
    <w:name w:val="26A537D49B0F46F39F38F33279D031D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">
    <w:name w:val="7BB11B9905364838865C456F79F9020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">
    <w:name w:val="134AED19645341E5B84DBB3357A32334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">
    <w:name w:val="7E0159D658CA4F0BBD7980AEC43EBFA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">
    <w:name w:val="13B0B2E200D54BD092323FC1F536C1A1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">
    <w:name w:val="8331A566DBC24B50BA879BA9FD0F169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">
    <w:name w:val="66E290C136BB46638637D3F3741549DA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">
    <w:name w:val="013CCD2EC08342D1B41E4AF4F961BDA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">
    <w:name w:val="6F44B86EA3FC4E63936E7A1803A4C727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1">
    <w:name w:val="703E0C93ECD64457AE5C1A2EA7C7B2F11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">
    <w:name w:val="DB833A24857B4A5CAA8A0DF06CE8ED23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">
    <w:name w:val="C76C36E0F01040B2A372AF37A57AD0DF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">
    <w:name w:val="26A537D49B0F46F39F38F33279D031D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">
    <w:name w:val="7BB11B9905364838865C456F79F9020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">
    <w:name w:val="134AED19645341E5B84DBB3357A32334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">
    <w:name w:val="7E0159D658CA4F0BBD7980AEC43EBFA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">
    <w:name w:val="13B0B2E200D54BD092323FC1F536C1A1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">
    <w:name w:val="8331A566DBC24B50BA879BA9FD0F169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">
    <w:name w:val="66E290C136BB46638637D3F3741549DA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4">
    <w:name w:val="013CCD2EC08342D1B41E4AF4F961BDA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C8BB77D72DF433EB99EF0A13EA124A3">
    <w:name w:val="6C8BB77D72DF433EB99EF0A13EA124A3"/>
    <w:rsid w:val="00372B44"/>
  </w:style>
  <w:style w:type="paragraph" w:customStyle="1" w:styleId="BAF1EB42046449E285E709D23187942D">
    <w:name w:val="BAF1EB42046449E285E709D23187942D"/>
    <w:rsid w:val="00372B44"/>
  </w:style>
  <w:style w:type="paragraph" w:customStyle="1" w:styleId="6F44B86EA3FC4E63936E7A1803A4C7271">
    <w:name w:val="6F44B86EA3FC4E63936E7A1803A4C727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">
    <w:name w:val="BAF1EB42046449E285E709D23187942D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2">
    <w:name w:val="703E0C93ECD64457AE5C1A2EA7C7B2F12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5">
    <w:name w:val="DB833A24857B4A5CAA8A0DF06CE8ED23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5">
    <w:name w:val="C76C36E0F01040B2A372AF37A57AD0DF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5">
    <w:name w:val="26A537D49B0F46F39F38F33279D031D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5">
    <w:name w:val="7BB11B9905364838865C456F79F9020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5">
    <w:name w:val="134AED19645341E5B84DBB3357A32334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5">
    <w:name w:val="7E0159D658CA4F0BBD7980AEC43EBFA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5">
    <w:name w:val="13B0B2E200D54BD092323FC1F536C1A1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5">
    <w:name w:val="8331A566DBC24B50BA879BA9FD0F169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5">
    <w:name w:val="66E290C136BB46638637D3F3741549DA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5">
    <w:name w:val="013CCD2EC08342D1B41E4AF4F961BDA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2">
    <w:name w:val="6F44B86EA3FC4E63936E7A1803A4C727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">
    <w:name w:val="BAF1EB42046449E285E709D23187942D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3">
    <w:name w:val="703E0C93ECD64457AE5C1A2EA7C7B2F13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6">
    <w:name w:val="DB833A24857B4A5CAA8A0DF06CE8ED23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6">
    <w:name w:val="C76C36E0F01040B2A372AF37A57AD0DF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6">
    <w:name w:val="26A537D49B0F46F39F38F33279D031D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6">
    <w:name w:val="7BB11B9905364838865C456F79F9020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6">
    <w:name w:val="134AED19645341E5B84DBB3357A32334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6">
    <w:name w:val="7E0159D658CA4F0BBD7980AEC43EBFA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6">
    <w:name w:val="13B0B2E200D54BD092323FC1F536C1A1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6">
    <w:name w:val="8331A566DBC24B50BA879BA9FD0F169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6">
    <w:name w:val="66E290C136BB46638637D3F3741549DA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6">
    <w:name w:val="013CCD2EC08342D1B41E4AF4F961BDA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3">
    <w:name w:val="6F44B86EA3FC4E63936E7A1803A4C727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">
    <w:name w:val="BAF1EB42046449E285E709D23187942D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4">
    <w:name w:val="703E0C93ECD64457AE5C1A2EA7C7B2F14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7">
    <w:name w:val="DB833A24857B4A5CAA8A0DF06CE8ED23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7">
    <w:name w:val="C76C36E0F01040B2A372AF37A57AD0DF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7">
    <w:name w:val="26A537D49B0F46F39F38F33279D031D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7">
    <w:name w:val="7BB11B9905364838865C456F79F9020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7">
    <w:name w:val="134AED19645341E5B84DBB3357A32334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7">
    <w:name w:val="7E0159D658CA4F0BBD7980AEC43EBFA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7">
    <w:name w:val="13B0B2E200D54BD092323FC1F536C1A1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7">
    <w:name w:val="8331A566DBC24B50BA879BA9FD0F169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7">
    <w:name w:val="66E290C136BB46638637D3F3741549DA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7">
    <w:name w:val="013CCD2EC08342D1B41E4AF4F961BDA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99D14D4906D46ABBAD2BCE50D171EB0">
    <w:name w:val="299D14D4906D46ABBAD2BCE50D171EB0"/>
    <w:rsid w:val="00AF319E"/>
  </w:style>
  <w:style w:type="paragraph" w:customStyle="1" w:styleId="9ABFB18E2D114971972267E2B0B615EC">
    <w:name w:val="9ABFB18E2D114971972267E2B0B615EC"/>
    <w:rsid w:val="00AF319E"/>
  </w:style>
  <w:style w:type="paragraph" w:customStyle="1" w:styleId="56811BE04FA849748E6432316A7EC9FB">
    <w:name w:val="56811BE04FA849748E6432316A7EC9FB"/>
    <w:rsid w:val="00AF319E"/>
  </w:style>
  <w:style w:type="paragraph" w:customStyle="1" w:styleId="56811BE04FA849748E6432316A7EC9FB1">
    <w:name w:val="56811BE04FA849748E6432316A7EC9FB1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">
    <w:name w:val="BAF1EB42046449E285E709D23187942D4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5">
    <w:name w:val="703E0C93ECD64457AE5C1A2EA7C7B2F15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8">
    <w:name w:val="DB833A24857B4A5CAA8A0DF06CE8ED23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8">
    <w:name w:val="C76C36E0F01040B2A372AF37A57AD0DF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8">
    <w:name w:val="26A537D49B0F46F39F38F33279D031D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8">
    <w:name w:val="7BB11B9905364838865C456F79F9020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8">
    <w:name w:val="134AED19645341E5B84DBB3357A32334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8">
    <w:name w:val="7E0159D658CA4F0BBD7980AEC43EBFA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8">
    <w:name w:val="13B0B2E200D54BD092323FC1F536C1A1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8">
    <w:name w:val="8331A566DBC24B50BA879BA9FD0F169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8">
    <w:name w:val="66E290C136BB46638637D3F3741549DA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8">
    <w:name w:val="013CCD2EC08342D1B41E4AF4F961BDA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">
    <w:name w:val="56811BE04FA849748E6432316A7EC9FB2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5">
    <w:name w:val="BAF1EB42046449E285E709D23187942D5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9">
    <w:name w:val="DB833A24857B4A5CAA8A0DF06CE8ED23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9">
    <w:name w:val="C76C36E0F01040B2A372AF37A57AD0DF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9">
    <w:name w:val="26A537D49B0F46F39F38F33279D031D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9">
    <w:name w:val="7BB11B9905364838865C456F79F9020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9">
    <w:name w:val="134AED19645341E5B84DBB3357A32334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9">
    <w:name w:val="7E0159D658CA4F0BBD7980AEC43EBFA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9">
    <w:name w:val="13B0B2E200D54BD092323FC1F536C1A1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9">
    <w:name w:val="8331A566DBC24B50BA879BA9FD0F169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9">
    <w:name w:val="66E290C136BB46638637D3F3741549DA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9">
    <w:name w:val="013CCD2EC08342D1B41E4AF4F961BDA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">
    <w:name w:val="56811BE04FA849748E6432316A7EC9FB3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6">
    <w:name w:val="BAF1EB42046449E285E709D23187942D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6">
    <w:name w:val="703E0C93ECD64457AE5C1A2EA7C7B2F1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0">
    <w:name w:val="DB833A24857B4A5CAA8A0DF06CE8ED23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0">
    <w:name w:val="C76C36E0F01040B2A372AF37A57AD0DF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0">
    <w:name w:val="26A537D49B0F46F39F38F33279D031D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0">
    <w:name w:val="7BB11B9905364838865C456F79F9020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0">
    <w:name w:val="134AED19645341E5B84DBB3357A32334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0">
    <w:name w:val="7E0159D658CA4F0BBD7980AEC43EBFA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0">
    <w:name w:val="13B0B2E200D54BD092323FC1F536C1A1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0">
    <w:name w:val="8331A566DBC24B50BA879BA9FD0F169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0">
    <w:name w:val="66E290C136BB46638637D3F3741549DA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0">
    <w:name w:val="013CCD2EC08342D1B41E4AF4F961BDA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">
    <w:name w:val="56811BE04FA849748E6432316A7EC9FB4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7">
    <w:name w:val="BAF1EB42046449E285E709D23187942D7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1">
    <w:name w:val="DB833A24857B4A5CAA8A0DF06CE8ED23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1">
    <w:name w:val="C76C36E0F01040B2A372AF37A57AD0DF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1">
    <w:name w:val="26A537D49B0F46F39F38F33279D031D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1">
    <w:name w:val="7BB11B9905364838865C456F79F9020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1">
    <w:name w:val="134AED19645341E5B84DBB3357A32334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1">
    <w:name w:val="7E0159D658CA4F0BBD7980AEC43EBFA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1">
    <w:name w:val="13B0B2E200D54BD092323FC1F536C1A1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1">
    <w:name w:val="8331A566DBC24B50BA879BA9FD0F169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1">
    <w:name w:val="66E290C136BB46638637D3F3741549DA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1">
    <w:name w:val="013CCD2EC08342D1B41E4AF4F961BDA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5">
    <w:name w:val="56811BE04FA849748E6432316A7EC9FB5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8">
    <w:name w:val="BAF1EB42046449E285E709D23187942D8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2">
    <w:name w:val="DB833A24857B4A5CAA8A0DF06CE8ED23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2">
    <w:name w:val="C76C36E0F01040B2A372AF37A57AD0DF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2">
    <w:name w:val="26A537D49B0F46F39F38F33279D031D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2">
    <w:name w:val="7BB11B9905364838865C456F79F9020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2">
    <w:name w:val="134AED19645341E5B84DBB3357A32334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2">
    <w:name w:val="7E0159D658CA4F0BBD7980AEC43EBFA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2">
    <w:name w:val="13B0B2E200D54BD092323FC1F536C1A1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2">
    <w:name w:val="8331A566DBC24B50BA879BA9FD0F169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2">
    <w:name w:val="66E290C136BB46638637D3F3741549DA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2">
    <w:name w:val="013CCD2EC08342D1B41E4AF4F961BDA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6">
    <w:name w:val="56811BE04FA849748E6432316A7EC9FB6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9">
    <w:name w:val="BAF1EB42046449E285E709D23187942D9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3">
    <w:name w:val="DB833A24857B4A5CAA8A0DF06CE8ED23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3">
    <w:name w:val="C76C36E0F01040B2A372AF37A57AD0DF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3">
    <w:name w:val="26A537D49B0F46F39F38F33279D031D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3">
    <w:name w:val="7BB11B9905364838865C456F79F9020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3">
    <w:name w:val="134AED19645341E5B84DBB3357A32334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3">
    <w:name w:val="7E0159D658CA4F0BBD7980AEC43EBFA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3">
    <w:name w:val="13B0B2E200D54BD092323FC1F536C1A1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3">
    <w:name w:val="8331A566DBC24B50BA879BA9FD0F169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3">
    <w:name w:val="66E290C136BB46638637D3F3741549DA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3">
    <w:name w:val="013CCD2EC08342D1B41E4AF4F961BDA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0">
    <w:name w:val="BAF1EB42046449E285E709D23187942D10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4">
    <w:name w:val="DB833A24857B4A5CAA8A0DF06CE8ED23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4">
    <w:name w:val="C76C36E0F01040B2A372AF37A57AD0DF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4">
    <w:name w:val="26A537D49B0F46F39F38F33279D031D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4">
    <w:name w:val="7BB11B9905364838865C456F79F9020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4">
    <w:name w:val="134AED19645341E5B84DBB3357A32334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4">
    <w:name w:val="7E0159D658CA4F0BBD7980AEC43EBFA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4">
    <w:name w:val="13B0B2E200D54BD092323FC1F536C1A1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4">
    <w:name w:val="8331A566DBC24B50BA879BA9FD0F169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4">
    <w:name w:val="66E290C136BB46638637D3F3741549DA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4">
    <w:name w:val="013CCD2EC08342D1B41E4AF4F961BDA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7">
    <w:name w:val="56811BE04FA849748E6432316A7EC9FB7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1">
    <w:name w:val="BAF1EB42046449E285E709D23187942D11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5">
    <w:name w:val="DB833A24857B4A5CAA8A0DF06CE8ED23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5">
    <w:name w:val="C76C36E0F01040B2A372AF37A57AD0DF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5">
    <w:name w:val="26A537D49B0F46F39F38F33279D031D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5">
    <w:name w:val="7BB11B9905364838865C456F79F9020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5">
    <w:name w:val="134AED19645341E5B84DBB3357A32334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5">
    <w:name w:val="7E0159D658CA4F0BBD7980AEC43EBFA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5">
    <w:name w:val="13B0B2E200D54BD092323FC1F536C1A1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5">
    <w:name w:val="8331A566DBC24B50BA879BA9FD0F169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5">
    <w:name w:val="66E290C136BB46638637D3F3741549DA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5">
    <w:name w:val="013CCD2EC08342D1B41E4AF4F961BDA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8">
    <w:name w:val="56811BE04FA849748E6432316A7EC9FB8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2">
    <w:name w:val="BAF1EB42046449E285E709D23187942D12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6">
    <w:name w:val="DB833A24857B4A5CAA8A0DF06CE8ED23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6">
    <w:name w:val="C76C36E0F01040B2A372AF37A57AD0DF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6">
    <w:name w:val="26A537D49B0F46F39F38F33279D031D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6">
    <w:name w:val="7BB11B9905364838865C456F79F9020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6">
    <w:name w:val="134AED19645341E5B84DBB3357A32334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6">
    <w:name w:val="7E0159D658CA4F0BBD7980AEC43EBFA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6">
    <w:name w:val="13B0B2E200D54BD092323FC1F536C1A1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6">
    <w:name w:val="8331A566DBC24B50BA879BA9FD0F169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6">
    <w:name w:val="66E290C136BB46638637D3F3741549DA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6">
    <w:name w:val="013CCD2EC08342D1B41E4AF4F961BDA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9">
    <w:name w:val="56811BE04FA849748E6432316A7EC9FB9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3">
    <w:name w:val="BAF1EB42046449E285E709D23187942D13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7">
    <w:name w:val="DB833A24857B4A5CAA8A0DF06CE8ED23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7">
    <w:name w:val="C76C36E0F01040B2A372AF37A57AD0DF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7">
    <w:name w:val="26A537D49B0F46F39F38F33279D031D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7">
    <w:name w:val="7BB11B9905364838865C456F79F9020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7">
    <w:name w:val="134AED19645341E5B84DBB3357A32334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7">
    <w:name w:val="7E0159D658CA4F0BBD7980AEC43EBFA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7">
    <w:name w:val="13B0B2E200D54BD092323FC1F536C1A1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7">
    <w:name w:val="8331A566DBC24B50BA879BA9FD0F169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7">
    <w:name w:val="66E290C136BB46638637D3F3741549DA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7">
    <w:name w:val="013CCD2EC08342D1B41E4AF4F961BDA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0">
    <w:name w:val="56811BE04FA849748E6432316A7EC9FB10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4">
    <w:name w:val="BAF1EB42046449E285E709D23187942D14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8">
    <w:name w:val="DB833A24857B4A5CAA8A0DF06CE8ED23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8">
    <w:name w:val="C76C36E0F01040B2A372AF37A57AD0DF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8">
    <w:name w:val="26A537D49B0F46F39F38F33279D031D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8">
    <w:name w:val="7BB11B9905364838865C456F79F9020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8">
    <w:name w:val="134AED19645341E5B84DBB3357A32334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8">
    <w:name w:val="7E0159D658CA4F0BBD7980AEC43EBFA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8">
    <w:name w:val="13B0B2E200D54BD092323FC1F536C1A1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8">
    <w:name w:val="8331A566DBC24B50BA879BA9FD0F169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8">
    <w:name w:val="66E290C136BB46638637D3F3741549DA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8">
    <w:name w:val="013CCD2EC08342D1B41E4AF4F961BDA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1">
    <w:name w:val="56811BE04FA849748E6432316A7EC9FB11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5">
    <w:name w:val="BAF1EB42046449E285E709D23187942D15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9">
    <w:name w:val="DB833A24857B4A5CAA8A0DF06CE8ED23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9">
    <w:name w:val="C76C36E0F01040B2A372AF37A57AD0DF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9">
    <w:name w:val="26A537D49B0F46F39F38F33279D031D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9">
    <w:name w:val="7BB11B9905364838865C456F79F9020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9">
    <w:name w:val="134AED19645341E5B84DBB3357A32334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9">
    <w:name w:val="7E0159D658CA4F0BBD7980AEC43EBFA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9">
    <w:name w:val="13B0B2E200D54BD092323FC1F536C1A1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9">
    <w:name w:val="8331A566DBC24B50BA879BA9FD0F169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9">
    <w:name w:val="66E290C136BB46638637D3F3741549DA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9">
    <w:name w:val="013CCD2EC08342D1B41E4AF4F961BDA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2">
    <w:name w:val="56811BE04FA849748E6432316A7EC9FB12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6">
    <w:name w:val="BAF1EB42046449E285E709D23187942D16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0">
    <w:name w:val="DB833A24857B4A5CAA8A0DF06CE8ED23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0">
    <w:name w:val="C76C36E0F01040B2A372AF37A57AD0DF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0">
    <w:name w:val="26A537D49B0F46F39F38F33279D031D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0">
    <w:name w:val="7BB11B9905364838865C456F79F9020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0">
    <w:name w:val="134AED19645341E5B84DBB3357A32334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0">
    <w:name w:val="7E0159D658CA4F0BBD7980AEC43EBFA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0">
    <w:name w:val="13B0B2E200D54BD092323FC1F536C1A1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0">
    <w:name w:val="8331A566DBC24B50BA879BA9FD0F169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0">
    <w:name w:val="66E290C136BB46638637D3F3741549DA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0">
    <w:name w:val="013CCD2EC08342D1B41E4AF4F961BDA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3">
    <w:name w:val="56811BE04FA849748E6432316A7EC9FB13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7">
    <w:name w:val="BAF1EB42046449E285E709D23187942D17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1">
    <w:name w:val="DB833A24857B4A5CAA8A0DF06CE8ED23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1">
    <w:name w:val="C76C36E0F01040B2A372AF37A57AD0DF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1">
    <w:name w:val="26A537D49B0F46F39F38F33279D031D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1">
    <w:name w:val="7BB11B9905364838865C456F79F9020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1">
    <w:name w:val="134AED19645341E5B84DBB3357A32334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1">
    <w:name w:val="7E0159D658CA4F0BBD7980AEC43EBFA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1">
    <w:name w:val="13B0B2E200D54BD092323FC1F536C1A1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1">
    <w:name w:val="8331A566DBC24B50BA879BA9FD0F169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1">
    <w:name w:val="66E290C136BB46638637D3F3741549DA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1">
    <w:name w:val="013CCD2EC08342D1B41E4AF4F961BDA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4">
    <w:name w:val="56811BE04FA849748E6432316A7EC9FB14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8">
    <w:name w:val="BAF1EB42046449E285E709D23187942D18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2">
    <w:name w:val="DB833A24857B4A5CAA8A0DF06CE8ED23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2">
    <w:name w:val="C76C36E0F01040B2A372AF37A57AD0DF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2">
    <w:name w:val="26A537D49B0F46F39F38F33279D031D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2">
    <w:name w:val="7BB11B9905364838865C456F79F9020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2">
    <w:name w:val="134AED19645341E5B84DBB3357A32334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2">
    <w:name w:val="7E0159D658CA4F0BBD7980AEC43EBFA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2">
    <w:name w:val="13B0B2E200D54BD092323FC1F536C1A1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2">
    <w:name w:val="8331A566DBC24B50BA879BA9FD0F169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2">
    <w:name w:val="66E290C136BB46638637D3F3741549DA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2">
    <w:name w:val="013CCD2EC08342D1B41E4AF4F961BDA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5">
    <w:name w:val="56811BE04FA849748E6432316A7EC9FB15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9">
    <w:name w:val="BAF1EB42046449E285E709D23187942D19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3">
    <w:name w:val="DB833A24857B4A5CAA8A0DF06CE8ED23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3">
    <w:name w:val="C76C36E0F01040B2A372AF37A57AD0DF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3">
    <w:name w:val="26A537D49B0F46F39F38F33279D031D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3">
    <w:name w:val="7BB11B9905364838865C456F79F9020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3">
    <w:name w:val="134AED19645341E5B84DBB3357A32334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3">
    <w:name w:val="7E0159D658CA4F0BBD7980AEC43EBFA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3">
    <w:name w:val="13B0B2E200D54BD092323FC1F536C1A1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3">
    <w:name w:val="8331A566DBC24B50BA879BA9FD0F169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3">
    <w:name w:val="66E290C136BB46638637D3F3741549DA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3">
    <w:name w:val="013CCD2EC08342D1B41E4AF4F961BDA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6">
    <w:name w:val="56811BE04FA849748E6432316A7EC9FB16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0">
    <w:name w:val="BAF1EB42046449E285E709D23187942D20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4">
    <w:name w:val="DB833A24857B4A5CAA8A0DF06CE8ED23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4">
    <w:name w:val="C76C36E0F01040B2A372AF37A57AD0DF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4">
    <w:name w:val="26A537D49B0F46F39F38F33279D031D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4">
    <w:name w:val="7BB11B9905364838865C456F79F9020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4">
    <w:name w:val="134AED19645341E5B84DBB3357A32334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4">
    <w:name w:val="7E0159D658CA4F0BBD7980AEC43EBFA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4">
    <w:name w:val="13B0B2E200D54BD092323FC1F536C1A1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4">
    <w:name w:val="8331A566DBC24B50BA879BA9FD0F169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4">
    <w:name w:val="66E290C136BB46638637D3F3741549DA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4">
    <w:name w:val="013CCD2EC08342D1B41E4AF4F961BDA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7">
    <w:name w:val="56811BE04FA849748E6432316A7EC9FB17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1">
    <w:name w:val="BAF1EB42046449E285E709D23187942D21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5">
    <w:name w:val="DB833A24857B4A5CAA8A0DF06CE8ED23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5">
    <w:name w:val="C76C36E0F01040B2A372AF37A57AD0DF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5">
    <w:name w:val="26A537D49B0F46F39F38F33279D031D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5">
    <w:name w:val="7BB11B9905364838865C456F79F9020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5">
    <w:name w:val="134AED19645341E5B84DBB3357A32334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5">
    <w:name w:val="7E0159D658CA4F0BBD7980AEC43EBFA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5">
    <w:name w:val="13B0B2E200D54BD092323FC1F536C1A1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5">
    <w:name w:val="8331A566DBC24B50BA879BA9FD0F169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5">
    <w:name w:val="66E290C136BB46638637D3F3741549DA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5">
    <w:name w:val="013CCD2EC08342D1B41E4AF4F961BDA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8">
    <w:name w:val="56811BE04FA849748E6432316A7EC9FB18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2">
    <w:name w:val="BAF1EB42046449E285E709D23187942D22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6">
    <w:name w:val="DB833A24857B4A5CAA8A0DF06CE8ED23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6">
    <w:name w:val="C76C36E0F01040B2A372AF37A57AD0DF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6">
    <w:name w:val="26A537D49B0F46F39F38F33279D031D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6">
    <w:name w:val="7BB11B9905364838865C456F79F9020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6">
    <w:name w:val="134AED19645341E5B84DBB3357A32334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6">
    <w:name w:val="7E0159D658CA4F0BBD7980AEC43EBFA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6">
    <w:name w:val="13B0B2E200D54BD092323FC1F536C1A1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6">
    <w:name w:val="8331A566DBC24B50BA879BA9FD0F169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6">
    <w:name w:val="66E290C136BB46638637D3F3741549DA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6">
    <w:name w:val="013CCD2EC08342D1B41E4AF4F961BDA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9">
    <w:name w:val="56811BE04FA849748E6432316A7EC9FB19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3">
    <w:name w:val="BAF1EB42046449E285E709D23187942D23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7">
    <w:name w:val="DB833A24857B4A5CAA8A0DF06CE8ED23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7">
    <w:name w:val="C76C36E0F01040B2A372AF37A57AD0DF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7">
    <w:name w:val="26A537D49B0F46F39F38F33279D031D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7">
    <w:name w:val="7BB11B9905364838865C456F79F9020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7">
    <w:name w:val="134AED19645341E5B84DBB3357A32334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7">
    <w:name w:val="7E0159D658CA4F0BBD7980AEC43EBFA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7">
    <w:name w:val="13B0B2E200D54BD092323FC1F536C1A1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7">
    <w:name w:val="8331A566DBC24B50BA879BA9FD0F169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7">
    <w:name w:val="66E290C136BB46638637D3F3741549DA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7">
    <w:name w:val="013CCD2EC08342D1B41E4AF4F961BDA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0">
    <w:name w:val="56811BE04FA849748E6432316A7EC9FB20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4">
    <w:name w:val="BAF1EB42046449E285E709D23187942D24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8">
    <w:name w:val="DB833A24857B4A5CAA8A0DF06CE8ED23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8">
    <w:name w:val="C76C36E0F01040B2A372AF37A57AD0DF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8">
    <w:name w:val="26A537D49B0F46F39F38F33279D031D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8">
    <w:name w:val="7BB11B9905364838865C456F79F9020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8">
    <w:name w:val="134AED19645341E5B84DBB3357A32334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8">
    <w:name w:val="7E0159D658CA4F0BBD7980AEC43EBFA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8">
    <w:name w:val="13B0B2E200D54BD092323FC1F536C1A1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8">
    <w:name w:val="8331A566DBC24B50BA879BA9FD0F169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8">
    <w:name w:val="66E290C136BB46638637D3F3741549DA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8">
    <w:name w:val="013CCD2EC08342D1B41E4AF4F961BDA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1">
    <w:name w:val="56811BE04FA849748E6432316A7EC9FB21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5">
    <w:name w:val="BAF1EB42046449E285E709D23187942D25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9">
    <w:name w:val="DB833A24857B4A5CAA8A0DF06CE8ED23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9">
    <w:name w:val="C76C36E0F01040B2A372AF37A57AD0DF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9">
    <w:name w:val="26A537D49B0F46F39F38F33279D031D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9">
    <w:name w:val="7BB11B9905364838865C456F79F9020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9">
    <w:name w:val="134AED19645341E5B84DBB3357A32334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9">
    <w:name w:val="7E0159D658CA4F0BBD7980AEC43EBFA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9">
    <w:name w:val="13B0B2E200D54BD092323FC1F536C1A1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9">
    <w:name w:val="8331A566DBC24B50BA879BA9FD0F169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9">
    <w:name w:val="66E290C136BB46638637D3F3741549DA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9">
    <w:name w:val="013CCD2EC08342D1B41E4AF4F961BDA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2">
    <w:name w:val="56811BE04FA849748E6432316A7EC9FB22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6">
    <w:name w:val="BAF1EB42046449E285E709D23187942D26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0">
    <w:name w:val="DB833A24857B4A5CAA8A0DF06CE8ED23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0">
    <w:name w:val="C76C36E0F01040B2A372AF37A57AD0DF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0">
    <w:name w:val="26A537D49B0F46F39F38F33279D031D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0">
    <w:name w:val="7BB11B9905364838865C456F79F9020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0">
    <w:name w:val="134AED19645341E5B84DBB3357A32334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0">
    <w:name w:val="7E0159D658CA4F0BBD7980AEC43EBFA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0">
    <w:name w:val="13B0B2E200D54BD092323FC1F536C1A1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0">
    <w:name w:val="8331A566DBC24B50BA879BA9FD0F169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0">
    <w:name w:val="66E290C136BB46638637D3F3741549DA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0">
    <w:name w:val="013CCD2EC08342D1B41E4AF4F961BDA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">
    <w:name w:val="6B505FA9D56F476EAEC324642F8D8931"/>
    <w:rsid w:val="000B3C99"/>
  </w:style>
  <w:style w:type="paragraph" w:customStyle="1" w:styleId="56811BE04FA849748E6432316A7EC9FB23">
    <w:name w:val="56811BE04FA849748E6432316A7EC9FB23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7">
    <w:name w:val="BAF1EB42046449E285E709D23187942D27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1">
    <w:name w:val="DB833A24857B4A5CAA8A0DF06CE8ED23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1">
    <w:name w:val="C76C36E0F01040B2A372AF37A57AD0DF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1">
    <w:name w:val="26A537D49B0F46F39F38F33279D031D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1">
    <w:name w:val="7BB11B9905364838865C456F79F9020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1">
    <w:name w:val="134AED19645341E5B84DBB3357A32334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1">
    <w:name w:val="7E0159D658CA4F0BBD7980AEC43EBFA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1">
    <w:name w:val="13B0B2E200D54BD092323FC1F536C1A1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1">
    <w:name w:val="8331A566DBC24B50BA879BA9FD0F169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1">
    <w:name w:val="66E290C136BB46638637D3F3741549DA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">
    <w:name w:val="6B505FA9D56F476EAEC324642F8D8931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4">
    <w:name w:val="56811BE04FA849748E6432316A7EC9FB24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8">
    <w:name w:val="BAF1EB42046449E285E709D23187942D28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2">
    <w:name w:val="DB833A24857B4A5CAA8A0DF06CE8ED23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2">
    <w:name w:val="C76C36E0F01040B2A372AF37A57AD0DF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2">
    <w:name w:val="26A537D49B0F46F39F38F33279D031D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2">
    <w:name w:val="7BB11B9905364838865C456F79F9020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2">
    <w:name w:val="134AED19645341E5B84DBB3357A32334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2">
    <w:name w:val="7E0159D658CA4F0BBD7980AEC43EBFA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2">
    <w:name w:val="13B0B2E200D54BD092323FC1F536C1A1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2">
    <w:name w:val="8331A566DBC24B50BA879BA9FD0F169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2">
    <w:name w:val="66E290C136BB46638637D3F3741549DA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2">
    <w:name w:val="6B505FA9D56F476EAEC324642F8D8931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5">
    <w:name w:val="56811BE04FA849748E6432316A7EC9FB25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9">
    <w:name w:val="BAF1EB42046449E285E709D23187942D29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3">
    <w:name w:val="DB833A24857B4A5CAA8A0DF06CE8ED23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3">
    <w:name w:val="C76C36E0F01040B2A372AF37A57AD0DF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3">
    <w:name w:val="26A537D49B0F46F39F38F33279D031D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3">
    <w:name w:val="7BB11B9905364838865C456F79F9020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3">
    <w:name w:val="134AED19645341E5B84DBB3357A32334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3">
    <w:name w:val="7E0159D658CA4F0BBD7980AEC43EBFA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3">
    <w:name w:val="13B0B2E200D54BD092323FC1F536C1A1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3">
    <w:name w:val="8331A566DBC24B50BA879BA9FD0F169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3">
    <w:name w:val="66E290C136BB46638637D3F3741549DA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3">
    <w:name w:val="6B505FA9D56F476EAEC324642F8D8931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6">
    <w:name w:val="56811BE04FA849748E6432316A7EC9FB26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0">
    <w:name w:val="BAF1EB42046449E285E709D23187942D30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4">
    <w:name w:val="DB833A24857B4A5CAA8A0DF06CE8ED23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4">
    <w:name w:val="C76C36E0F01040B2A372AF37A57AD0DF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4">
    <w:name w:val="26A537D49B0F46F39F38F33279D031D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4">
    <w:name w:val="7BB11B9905364838865C456F79F9020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4">
    <w:name w:val="134AED19645341E5B84DBB3357A32334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4">
    <w:name w:val="7E0159D658CA4F0BBD7980AEC43EBFA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4">
    <w:name w:val="13B0B2E200D54BD092323FC1F536C1A1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4">
    <w:name w:val="8331A566DBC24B50BA879BA9FD0F169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4">
    <w:name w:val="66E290C136BB46638637D3F3741549DA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4">
    <w:name w:val="6B505FA9D56F476EAEC324642F8D8931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7">
    <w:name w:val="56811BE04FA849748E6432316A7EC9FB27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1">
    <w:name w:val="BAF1EB42046449E285E709D23187942D31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5">
    <w:name w:val="DB833A24857B4A5CAA8A0DF06CE8ED23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5">
    <w:name w:val="C76C36E0F01040B2A372AF37A57AD0DF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5">
    <w:name w:val="26A537D49B0F46F39F38F33279D031D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5">
    <w:name w:val="7BB11B9905364838865C456F79F9020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5">
    <w:name w:val="134AED19645341E5B84DBB3357A32334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5">
    <w:name w:val="7E0159D658CA4F0BBD7980AEC43EBFA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5">
    <w:name w:val="13B0B2E200D54BD092323FC1F536C1A1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5">
    <w:name w:val="8331A566DBC24B50BA879BA9FD0F169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5">
    <w:name w:val="66E290C136BB46638637D3F3741549DA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5">
    <w:name w:val="6B505FA9D56F476EAEC324642F8D8931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8">
    <w:name w:val="56811BE04FA849748E6432316A7EC9FB28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2">
    <w:name w:val="BAF1EB42046449E285E709D23187942D32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6">
    <w:name w:val="DB833A24857B4A5CAA8A0DF06CE8ED23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6">
    <w:name w:val="C76C36E0F01040B2A372AF37A57AD0DF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6">
    <w:name w:val="26A537D49B0F46F39F38F33279D031D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6">
    <w:name w:val="7BB11B9905364838865C456F79F9020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6">
    <w:name w:val="134AED19645341E5B84DBB3357A32334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6">
    <w:name w:val="7E0159D658CA4F0BBD7980AEC43EBFA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6">
    <w:name w:val="13B0B2E200D54BD092323FC1F536C1A1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6">
    <w:name w:val="8331A566DBC24B50BA879BA9FD0F169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6">
    <w:name w:val="66E290C136BB46638637D3F3741549DA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6">
    <w:name w:val="6B505FA9D56F476EAEC324642F8D8931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9">
    <w:name w:val="56811BE04FA849748E6432316A7EC9FB29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3">
    <w:name w:val="BAF1EB42046449E285E709D23187942D33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7">
    <w:name w:val="DB833A24857B4A5CAA8A0DF06CE8ED23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7">
    <w:name w:val="C76C36E0F01040B2A372AF37A57AD0DF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7">
    <w:name w:val="26A537D49B0F46F39F38F33279D031D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7">
    <w:name w:val="7BB11B9905364838865C456F79F9020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7">
    <w:name w:val="134AED19645341E5B84DBB3357A32334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7">
    <w:name w:val="7E0159D658CA4F0BBD7980AEC43EBFA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7">
    <w:name w:val="13B0B2E200D54BD092323FC1F536C1A1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7">
    <w:name w:val="8331A566DBC24B50BA879BA9FD0F169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7">
    <w:name w:val="66E290C136BB46638637D3F3741549DA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7">
    <w:name w:val="6B505FA9D56F476EAEC324642F8D8931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0">
    <w:name w:val="56811BE04FA849748E6432316A7EC9FB30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4">
    <w:name w:val="BAF1EB42046449E285E709D23187942D34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8">
    <w:name w:val="DB833A24857B4A5CAA8A0DF06CE8ED23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8">
    <w:name w:val="C76C36E0F01040B2A372AF37A57AD0DF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8">
    <w:name w:val="26A537D49B0F46F39F38F33279D031D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8">
    <w:name w:val="7BB11B9905364838865C456F79F9020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8">
    <w:name w:val="134AED19645341E5B84DBB3357A32334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8">
    <w:name w:val="7E0159D658CA4F0BBD7980AEC43EBFA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8">
    <w:name w:val="13B0B2E200D54BD092323FC1F536C1A1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8">
    <w:name w:val="8331A566DBC24B50BA879BA9FD0F169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8">
    <w:name w:val="66E290C136BB46638637D3F3741549DA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8">
    <w:name w:val="6B505FA9D56F476EAEC324642F8D8931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1">
    <w:name w:val="56811BE04FA849748E6432316A7EC9FB31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5">
    <w:name w:val="BAF1EB42046449E285E709D23187942D35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9">
    <w:name w:val="DB833A24857B4A5CAA8A0DF06CE8ED23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9">
    <w:name w:val="C76C36E0F01040B2A372AF37A57AD0DF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9">
    <w:name w:val="26A537D49B0F46F39F38F33279D031D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9">
    <w:name w:val="7BB11B9905364838865C456F79F9020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9">
    <w:name w:val="134AED19645341E5B84DBB3357A32334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9">
    <w:name w:val="7E0159D658CA4F0BBD7980AEC43EBFA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9">
    <w:name w:val="13B0B2E200D54BD092323FC1F536C1A1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9">
    <w:name w:val="8331A566DBC24B50BA879BA9FD0F169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9">
    <w:name w:val="66E290C136BB46638637D3F3741549DA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9">
    <w:name w:val="6B505FA9D56F476EAEC324642F8D8931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2">
    <w:name w:val="56811BE04FA849748E6432316A7EC9FB32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6">
    <w:name w:val="BAF1EB42046449E285E709D23187942D36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0">
    <w:name w:val="DB833A24857B4A5CAA8A0DF06CE8ED23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0">
    <w:name w:val="C76C36E0F01040B2A372AF37A57AD0DF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0">
    <w:name w:val="26A537D49B0F46F39F38F33279D031D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0">
    <w:name w:val="7BB11B9905364838865C456F79F9020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0">
    <w:name w:val="134AED19645341E5B84DBB3357A32334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0">
    <w:name w:val="7E0159D658CA4F0BBD7980AEC43EBFA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0">
    <w:name w:val="13B0B2E200D54BD092323FC1F536C1A1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0">
    <w:name w:val="8331A566DBC24B50BA879BA9FD0F169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0">
    <w:name w:val="66E290C136BB46638637D3F3741549DA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0">
    <w:name w:val="6B505FA9D56F476EAEC324642F8D89311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3">
    <w:name w:val="56811BE04FA849748E6432316A7EC9FB33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7">
    <w:name w:val="BAF1EB42046449E285E709D23187942D37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1">
    <w:name w:val="DB833A24857B4A5CAA8A0DF06CE8ED23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1">
    <w:name w:val="C76C36E0F01040B2A372AF37A57AD0DF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1">
    <w:name w:val="26A537D49B0F46F39F38F33279D031D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1">
    <w:name w:val="7BB11B9905364838865C456F79F9020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1">
    <w:name w:val="134AED19645341E5B84DBB3357A32334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1">
    <w:name w:val="7E0159D658CA4F0BBD7980AEC43EBFA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1">
    <w:name w:val="13B0B2E200D54BD092323FC1F536C1A1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1">
    <w:name w:val="8331A566DBC24B50BA879BA9FD0F169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1">
    <w:name w:val="66E290C136BB46638637D3F3741549DA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1">
    <w:name w:val="6B505FA9D56F476EAEC324642F8D89311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4">
    <w:name w:val="56811BE04FA849748E6432316A7EC9FB34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8">
    <w:name w:val="BAF1EB42046449E285E709D23187942D38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2">
    <w:name w:val="DB833A24857B4A5CAA8A0DF06CE8ED23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2">
    <w:name w:val="C76C36E0F01040B2A372AF37A57AD0DF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2">
    <w:name w:val="26A537D49B0F46F39F38F33279D031D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2">
    <w:name w:val="7BB11B9905364838865C456F79F9020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2">
    <w:name w:val="134AED19645341E5B84DBB3357A32334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2">
    <w:name w:val="7E0159D658CA4F0BBD7980AEC43EBFA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2">
    <w:name w:val="13B0B2E200D54BD092323FC1F536C1A1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2">
    <w:name w:val="8331A566DBC24B50BA879BA9FD0F169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2">
    <w:name w:val="66E290C136BB46638637D3F3741549DA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2">
    <w:name w:val="6B505FA9D56F476EAEC324642F8D89311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5">
    <w:name w:val="56811BE04FA849748E6432316A7EC9FB35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9">
    <w:name w:val="BAF1EB42046449E285E709D23187942D39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3">
    <w:name w:val="DB833A24857B4A5CAA8A0DF06CE8ED23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3">
    <w:name w:val="C76C36E0F01040B2A372AF37A57AD0DF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3">
    <w:name w:val="26A537D49B0F46F39F38F33279D031D7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3">
    <w:name w:val="7BB11B9905364838865C456F79F90207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3">
    <w:name w:val="134AED19645341E5B84DBB3357A32334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3">
    <w:name w:val="7E0159D658CA4F0BBD7980AEC43EBFA8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3">
    <w:name w:val="13B0B2E200D54BD092323FC1F536C1A1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3">
    <w:name w:val="8331A566DBC24B50BA879BA9FD0F1698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3">
    <w:name w:val="66E290C136BB46638637D3F3741549DA4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3">
    <w:name w:val="6B505FA9D56F476EAEC324642F8D893113"/>
    <w:rsid w:val="00A94B3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6">
    <w:name w:val="56811BE04FA849748E6432316A7EC9FB36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0">
    <w:name w:val="BAF1EB42046449E285E709D23187942D40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4">
    <w:name w:val="6B505FA9D56F476EAEC324642F8D893114"/>
    <w:rsid w:val="002A6F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7">
    <w:name w:val="56811BE04FA849748E6432316A7EC9FB37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5">
    <w:name w:val="6B505FA9D56F476EAEC324642F8D893115"/>
    <w:rsid w:val="00D32B0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8">
    <w:name w:val="56811BE04FA849748E6432316A7EC9FB38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2">
    <w:name w:val="BAF1EB42046449E285E709D23187942D42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6">
    <w:name w:val="6B505FA9D56F476EAEC324642F8D893116"/>
    <w:rsid w:val="00003C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9">
    <w:name w:val="56811BE04FA849748E6432316A7EC9FB39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3">
    <w:name w:val="BAF1EB42046449E285E709D23187942D43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7">
    <w:name w:val="6B505FA9D56F476EAEC324642F8D893117"/>
    <w:rsid w:val="003642F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0">
    <w:name w:val="56811BE04FA849748E6432316A7EC9FB40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4">
    <w:name w:val="BAF1EB42046449E285E709D23187942D44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8">
    <w:name w:val="6B505FA9D56F476EAEC324642F8D893118"/>
    <w:rsid w:val="0040418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1">
    <w:name w:val="56811BE04FA849748E6432316A7EC9FB41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5">
    <w:name w:val="BAF1EB42046449E285E709D23187942D45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9">
    <w:name w:val="6B505FA9D56F476EAEC324642F8D893119"/>
    <w:rsid w:val="00784E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0EBC-5B91-48B0-9953-C79A3E3C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Chvala</dc:creator>
  <cp:lastModifiedBy>Zuzana Kotrbata</cp:lastModifiedBy>
  <cp:revision>2</cp:revision>
  <cp:lastPrinted>2020-09-15T13:50:00Z</cp:lastPrinted>
  <dcterms:created xsi:type="dcterms:W3CDTF">2020-09-30T10:32:00Z</dcterms:created>
  <dcterms:modified xsi:type="dcterms:W3CDTF">2020-09-30T10:32:00Z</dcterms:modified>
</cp:coreProperties>
</file>