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r w:rsidR="00B8575E" w:rsidRPr="00B318C4">
        <w:rPr>
          <w:rFonts w:cs="Arial"/>
          <w:b/>
          <w:sz w:val="22"/>
          <w:szCs w:val="22"/>
          <w:lang w:val="cs-CZ"/>
        </w:rPr>
        <w:t>SBĚRU,</w:t>
      </w:r>
      <w:r w:rsidR="0009784B">
        <w:rPr>
          <w:rFonts w:cs="Arial"/>
          <w:b/>
          <w:sz w:val="22"/>
          <w:szCs w:val="22"/>
          <w:lang w:val="cs-CZ"/>
        </w:rPr>
        <w:t xml:space="preserve"> </w:t>
      </w:r>
      <w:r w:rsidR="00B8575E" w:rsidRPr="00B318C4">
        <w:rPr>
          <w:rFonts w:cs="Arial"/>
          <w:b/>
          <w:sz w:val="22"/>
          <w:szCs w:val="22"/>
          <w:lang w:val="cs-CZ"/>
        </w:rPr>
        <w:t>PŘEPRAVĚ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r w:rsidRPr="00B318C4">
        <w:rPr>
          <w:rFonts w:cs="Arial"/>
          <w:b/>
          <w:sz w:val="22"/>
          <w:szCs w:val="22"/>
          <w:lang w:val="cs-CZ"/>
        </w:rPr>
        <w:t>1.Smluvní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pPr>
              <w:ind w:right="424"/>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Zastoupen :</w:t>
            </w:r>
          </w:p>
        </w:tc>
        <w:tc>
          <w:tcPr>
            <w:tcW w:w="4394" w:type="dxa"/>
          </w:tcPr>
          <w:p w:rsidR="00675364" w:rsidRPr="00B318C4" w:rsidRDefault="00834BC3" w:rsidP="00B318C4">
            <w:pPr>
              <w:ind w:right="424"/>
              <w:rPr>
                <w:rFonts w:cs="Arial"/>
                <w:sz w:val="22"/>
                <w:szCs w:val="22"/>
                <w:lang w:val="cs-CZ"/>
              </w:rPr>
            </w:pPr>
            <w:r>
              <w:rPr>
                <w:rFonts w:cs="Arial"/>
                <w:sz w:val="22"/>
                <w:szCs w:val="22"/>
                <w:lang w:val="cs-CZ"/>
              </w:rPr>
              <w:t>p. Ditou Blažkovou, vedoucí střediska (na základě plné moci)</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jc w:val="left"/>
              <w:rPr>
                <w:rFonts w:cs="Arial"/>
                <w:sz w:val="22"/>
                <w:szCs w:val="22"/>
                <w:lang w:val="cs-CZ"/>
              </w:rPr>
            </w:pPr>
          </w:p>
        </w:tc>
        <w:tc>
          <w:tcPr>
            <w:tcW w:w="4394" w:type="dxa"/>
          </w:tcPr>
          <w:p w:rsidR="00675364" w:rsidRPr="00B318C4" w:rsidRDefault="00675364" w:rsidP="006471CF">
            <w:pPr>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DIČ :</w:t>
            </w:r>
          </w:p>
        </w:tc>
        <w:tc>
          <w:tcPr>
            <w:tcW w:w="4394"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Bankovní spojení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Číslo účtu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Telefon :</w:t>
            </w:r>
          </w:p>
        </w:tc>
        <w:tc>
          <w:tcPr>
            <w:tcW w:w="4394" w:type="dxa"/>
          </w:tcPr>
          <w:p w:rsidR="00675364" w:rsidRPr="00B318C4" w:rsidRDefault="00B8575E">
            <w:pPr>
              <w:ind w:right="424"/>
              <w:jc w:val="left"/>
              <w:rPr>
                <w:rFonts w:cs="Arial"/>
                <w:sz w:val="22"/>
                <w:szCs w:val="22"/>
                <w:lang w:val="cs-CZ"/>
              </w:rPr>
            </w:pPr>
            <w:r w:rsidRPr="00B318C4">
              <w:rPr>
                <w:rFonts w:cs="Arial"/>
                <w:sz w:val="22"/>
                <w:szCs w:val="22"/>
                <w:lang w:val="cs-CZ"/>
              </w:rPr>
              <w:t>569 429 818</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Emailová adresa :</w:t>
            </w:r>
          </w:p>
        </w:tc>
        <w:tc>
          <w:tcPr>
            <w:tcW w:w="4394" w:type="dxa"/>
          </w:tcPr>
          <w:p w:rsidR="006471CF" w:rsidRPr="00B318C4" w:rsidRDefault="00504D0C" w:rsidP="00B318C4">
            <w:pPr>
              <w:ind w:right="424"/>
              <w:rPr>
                <w:rFonts w:cs="Arial"/>
                <w:sz w:val="22"/>
                <w:szCs w:val="22"/>
                <w:lang w:val="cs-CZ"/>
              </w:rPr>
            </w:pPr>
            <w:r>
              <w:rPr>
                <w:rFonts w:cs="Arial"/>
                <w:sz w:val="22"/>
                <w:szCs w:val="22"/>
                <w:lang w:val="cs-CZ"/>
              </w:rPr>
              <w:t>dblazkova</w:t>
            </w:r>
            <w:r w:rsidR="00B8575E" w:rsidRPr="00B318C4">
              <w:rPr>
                <w:rFonts w:cs="Arial"/>
                <w:sz w:val="22"/>
                <w:szCs w:val="22"/>
                <w:lang w:val="cs-CZ"/>
              </w:rPr>
              <w:t>@tshb.cz</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8760" w:type="dxa"/>
            <w:gridSpan w:val="3"/>
          </w:tcPr>
          <w:p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Pr, </w:t>
            </w:r>
          </w:p>
          <w:p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b/>
                <w:bCs/>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rsidP="006471CF">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Zastoupen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rsidR="00675364" w:rsidRPr="00B318C4" w:rsidRDefault="00675364">
            <w:pPr>
              <w:jc w:val="left"/>
              <w:rPr>
                <w:rFonts w:cs="Arial"/>
                <w:b/>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DIČ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Bankovní spojení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Číslo účtu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Telefon :</w:t>
            </w:r>
          </w:p>
        </w:tc>
        <w:tc>
          <w:tcPr>
            <w:tcW w:w="4215"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trPr>
          <w:cantSplit/>
          <w:jc w:val="center"/>
        </w:trPr>
        <w:tc>
          <w:tcPr>
            <w:tcW w:w="4289"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rsidR="00675364" w:rsidRPr="00B318C4" w:rsidRDefault="00675364">
            <w:pPr>
              <w:jc w:val="left"/>
              <w:rPr>
                <w:rFonts w:cs="Arial"/>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4215"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2.1.</w:t>
      </w:r>
      <w:r w:rsidRPr="00B318C4">
        <w:rPr>
          <w:rFonts w:eastAsia="Verdana"/>
          <w:sz w:val="22"/>
          <w:szCs w:val="22"/>
          <w:lang w:val="cs-CZ"/>
        </w:rPr>
        <w:tab/>
        <w:t xml:space="preserve">Zhotovitel je oprávněnou osobou k podnikání v oblasti nakládání s odpady 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2.2.</w:t>
      </w:r>
      <w:r w:rsidRPr="00B318C4">
        <w:rPr>
          <w:sz w:val="22"/>
          <w:szCs w:val="22"/>
          <w:lang w:val="cs-CZ"/>
        </w:rPr>
        <w:tab/>
        <w:t xml:space="preserve">Pro účely této Smlouvy je Zhotovitel současně i oprávněnou osobou k převzetí odpadů dle zákona č. </w:t>
      </w:r>
      <w:r w:rsidR="00213F37" w:rsidRPr="00213F37">
        <w:rPr>
          <w:sz w:val="22"/>
          <w:szCs w:val="22"/>
        </w:rPr>
        <w:t>541/2020</w:t>
      </w:r>
      <w:r w:rsidR="00213F37">
        <w:rPr>
          <w:sz w:val="22"/>
          <w:szCs w:val="22"/>
        </w:rPr>
        <w:t xml:space="preserve"> </w:t>
      </w:r>
      <w:r w:rsidRPr="00B318C4">
        <w:rPr>
          <w:sz w:val="22"/>
          <w:szCs w:val="22"/>
          <w:lang w:val="cs-CZ"/>
        </w:rPr>
        <w:t>Sb., o odpadech, ve znění pozdějších předpisů, včetně jeho příloh (dále jen „</w:t>
      </w:r>
      <w:r w:rsidRPr="00B318C4">
        <w:rPr>
          <w:b/>
          <w:bCs/>
          <w:sz w:val="22"/>
          <w:szCs w:val="22"/>
          <w:lang w:val="cs-CZ"/>
        </w:rPr>
        <w:t>Zákon o odpadech</w:t>
      </w:r>
      <w:r w:rsidRPr="00B318C4">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3.1.</w:t>
      </w:r>
      <w:r w:rsidRPr="00B318C4">
        <w:rPr>
          <w:sz w:val="22"/>
          <w:szCs w:val="22"/>
          <w:lang w:val="cs-CZ"/>
        </w:rPr>
        <w:tab/>
        <w:t>Zhotovitel se zavazuje, za podmínek stanovených touto Smlouvou, převzít od Objednatele v této Smlouvě dohodnuté druhy odpadů</w:t>
      </w:r>
      <w:r w:rsidR="00004662">
        <w:rPr>
          <w:sz w:val="22"/>
          <w:szCs w:val="22"/>
          <w:lang w:val="cs-CZ"/>
        </w:rPr>
        <w:t>. Z</w:t>
      </w:r>
      <w:r w:rsidRPr="00B318C4">
        <w:rPr>
          <w:sz w:val="22"/>
          <w:szCs w:val="22"/>
          <w:lang w:val="cs-CZ"/>
        </w:rPr>
        <w:t xml:space="preserve">ajistit </w:t>
      </w:r>
      <w:r w:rsidR="00004662">
        <w:rPr>
          <w:sz w:val="22"/>
          <w:szCs w:val="22"/>
          <w:lang w:val="cs-CZ"/>
        </w:rPr>
        <w:t>p</w:t>
      </w:r>
      <w:r w:rsidRPr="00B318C4">
        <w:rPr>
          <w:sz w:val="22"/>
          <w:szCs w:val="22"/>
          <w:lang w:val="cs-CZ"/>
        </w:rPr>
        <w:t>řepravu</w:t>
      </w:r>
      <w:r w:rsidR="00004662">
        <w:rPr>
          <w:sz w:val="22"/>
          <w:szCs w:val="22"/>
          <w:lang w:val="cs-CZ"/>
        </w:rPr>
        <w:t xml:space="preserve"> převzatých odpadů</w:t>
      </w:r>
      <w:r w:rsidRPr="00B318C4">
        <w:rPr>
          <w:sz w:val="22"/>
          <w:szCs w:val="22"/>
          <w:lang w:val="cs-CZ"/>
        </w:rPr>
        <w:t xml:space="preserve"> z místa sjednaného v této Smlouvě d</w:t>
      </w:r>
      <w:r w:rsidR="00004662">
        <w:rPr>
          <w:sz w:val="22"/>
          <w:szCs w:val="22"/>
          <w:lang w:val="cs-CZ"/>
        </w:rPr>
        <w:t xml:space="preserve">o místa dle potřeby Zhotovitele, pokud službu přepravy odpadů Zhotovitel nabízí </w:t>
      </w:r>
      <w:r w:rsidRPr="00B318C4">
        <w:rPr>
          <w:sz w:val="22"/>
          <w:szCs w:val="22"/>
          <w:lang w:val="cs-CZ"/>
        </w:rPr>
        <w:t xml:space="preserve">a naložit (zejména je odstranit nebo jinak využít) s </w:t>
      </w:r>
      <w:r w:rsidR="00004662">
        <w:rPr>
          <w:sz w:val="22"/>
          <w:szCs w:val="22"/>
          <w:lang w:val="cs-CZ"/>
        </w:rPr>
        <w:t>odpady</w:t>
      </w:r>
      <w:r w:rsidRPr="00B318C4">
        <w:rPr>
          <w:sz w:val="22"/>
          <w:szCs w:val="22"/>
          <w:lang w:val="cs-CZ"/>
        </w:rPr>
        <w:t xml:space="preserve">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3.2.</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3.3.</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B7CB4" w:rsidRDefault="00675364">
      <w:pPr>
        <w:pStyle w:val="Normln2"/>
        <w:overflowPunct w:val="0"/>
        <w:autoSpaceDE w:val="0"/>
        <w:ind w:left="709" w:hanging="709"/>
        <w:textAlignment w:val="baseline"/>
        <w:rPr>
          <w:strike/>
          <w:sz w:val="22"/>
          <w:szCs w:val="22"/>
          <w:lang w:val="cs-CZ"/>
        </w:rPr>
      </w:pPr>
      <w:r w:rsidRPr="00B318C4">
        <w:rPr>
          <w:sz w:val="22"/>
          <w:szCs w:val="22"/>
          <w:lang w:val="cs-CZ"/>
        </w:rPr>
        <w:t>3.4.</w:t>
      </w:r>
      <w:r w:rsidRPr="00B318C4">
        <w:rPr>
          <w:sz w:val="22"/>
          <w:szCs w:val="22"/>
          <w:lang w:val="cs-CZ"/>
        </w:rPr>
        <w:tab/>
        <w:t xml:space="preserve">Odměna v sobě </w:t>
      </w:r>
      <w:r w:rsidRPr="00721FFE">
        <w:rPr>
          <w:sz w:val="22"/>
          <w:szCs w:val="22"/>
          <w:lang w:val="cs-CZ"/>
        </w:rPr>
        <w:t xml:space="preserve">zahrnuje také </w:t>
      </w:r>
      <w:r w:rsidR="003B7CB4" w:rsidRPr="00721FFE">
        <w:rPr>
          <w:sz w:val="22"/>
          <w:szCs w:val="22"/>
          <w:lang w:val="cs-CZ"/>
        </w:rPr>
        <w:t xml:space="preserve">veškeré poplatky a náklady </w:t>
      </w:r>
      <w:r w:rsidRPr="00721FFE">
        <w:rPr>
          <w:sz w:val="22"/>
          <w:szCs w:val="22"/>
          <w:lang w:val="cs-CZ"/>
        </w:rPr>
        <w:t>za uložení odpadu na skládku</w:t>
      </w:r>
      <w:r w:rsidR="003B7CB4" w:rsidRPr="00721FFE">
        <w:rPr>
          <w:sz w:val="22"/>
          <w:szCs w:val="22"/>
          <w:lang w:val="cs-CZ"/>
        </w:rPr>
        <w:t xml:space="preserve"> nebo jiné nakládání či likvidaci odpadu.</w:t>
      </w:r>
      <w:r w:rsidR="003B7CB4">
        <w:rPr>
          <w:color w:val="FF0000"/>
          <w:sz w:val="22"/>
          <w:szCs w:val="22"/>
          <w:lang w:val="cs-CZ"/>
        </w:rPr>
        <w:t xml:space="preserve"> </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721FFE"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 xml:space="preserve">Odměna za převzetí a </w:t>
      </w:r>
      <w:r w:rsidR="00675364" w:rsidRPr="00721FFE">
        <w:rPr>
          <w:rFonts w:eastAsia="Verdana"/>
          <w:sz w:val="22"/>
          <w:szCs w:val="22"/>
          <w:lang w:val="cs-CZ"/>
        </w:rPr>
        <w:t>nakládání (zejména odstranění nebo využití) s druhy odpad</w:t>
      </w:r>
      <w:r w:rsidR="00874318" w:rsidRPr="00721FFE">
        <w:rPr>
          <w:rFonts w:eastAsia="Verdana"/>
          <w:sz w:val="22"/>
          <w:szCs w:val="22"/>
          <w:lang w:val="cs-CZ"/>
        </w:rPr>
        <w:t>ů (katalogové číslo, kategorie) je vždy stanovena jako násobek skutečně předaného množství odpadů a jednotkové ceny (za jednu tunu odpadu) dle Přílohy č.1 (Specifikace odpadů), kterou je nabídka prodávajícího podaná v zadávacím řízení. Ceny uvedené v Příloze č.1 jsou nejvýše přípustné po celou dobu trvání smlouvy, nedohodnou-li se smluvní strany jinak.</w:t>
      </w:r>
    </w:p>
    <w:p w:rsidR="00874318" w:rsidRPr="00721FFE" w:rsidRDefault="00874318">
      <w:pPr>
        <w:pStyle w:val="Normln2"/>
        <w:overflowPunct w:val="0"/>
        <w:autoSpaceDE w:val="0"/>
        <w:ind w:left="709" w:hanging="709"/>
        <w:textAlignment w:val="baseline"/>
        <w:rPr>
          <w:rFonts w:eastAsia="Verdana"/>
          <w:sz w:val="22"/>
          <w:szCs w:val="22"/>
          <w:lang w:val="cs-CZ"/>
        </w:rPr>
      </w:pPr>
    </w:p>
    <w:p w:rsidR="00606F16" w:rsidRPr="00721FFE" w:rsidRDefault="00606F16" w:rsidP="00606F16">
      <w:pPr>
        <w:pStyle w:val="Normln2"/>
        <w:overflowPunct w:val="0"/>
        <w:autoSpaceDE w:val="0"/>
        <w:ind w:left="709" w:hanging="1"/>
        <w:textAlignment w:val="baseline"/>
        <w:rPr>
          <w:rFonts w:eastAsia="Verdana"/>
          <w:sz w:val="22"/>
          <w:szCs w:val="22"/>
          <w:lang w:val="cs-CZ"/>
        </w:rPr>
      </w:pPr>
      <w:r w:rsidRPr="00721FFE">
        <w:rPr>
          <w:rFonts w:eastAsia="Verdana"/>
          <w:sz w:val="22"/>
          <w:szCs w:val="22"/>
          <w:lang w:val="cs-CZ"/>
        </w:rPr>
        <w:t>Objednatel není povinen předpokládané celkové množství ani množství jednotlivých druhů odpadů (dle Přílohy č.1 smlouvy) Zhotoviteli dodat, ale může dodat i větší množství. Objednatel bude Služby objednávat podle skutečných potřeb. Při odběru menšího množství odpadů nevznikají Zhotoviteli vůči Objednateli žádné nároky.</w:t>
      </w:r>
    </w:p>
    <w:p w:rsidR="00C0148F" w:rsidRPr="00721FFE" w:rsidRDefault="00C0148F" w:rsidP="00606F16">
      <w:pPr>
        <w:pStyle w:val="Normln2"/>
        <w:overflowPunct w:val="0"/>
        <w:autoSpaceDE w:val="0"/>
        <w:ind w:left="709" w:hanging="1"/>
        <w:textAlignment w:val="baseline"/>
        <w:rPr>
          <w:rFonts w:eastAsia="Verdana"/>
          <w:sz w:val="22"/>
          <w:szCs w:val="22"/>
          <w:lang w:val="cs-CZ"/>
        </w:rPr>
      </w:pPr>
    </w:p>
    <w:p w:rsidR="00073B5B" w:rsidRPr="00721FFE" w:rsidRDefault="00073B5B">
      <w:pPr>
        <w:pStyle w:val="Normln2"/>
        <w:overflowPunct w:val="0"/>
        <w:autoSpaceDE w:val="0"/>
        <w:ind w:left="709" w:hanging="709"/>
        <w:textAlignment w:val="baseline"/>
        <w:rPr>
          <w:rFonts w:eastAsia="Verdana"/>
          <w:sz w:val="22"/>
          <w:szCs w:val="22"/>
          <w:lang w:val="cs-CZ"/>
        </w:rPr>
      </w:pPr>
    </w:p>
    <w:p w:rsidR="00675364" w:rsidRPr="00B318C4" w:rsidRDefault="00872CDC">
      <w:pPr>
        <w:pStyle w:val="Normln2"/>
        <w:ind w:left="720" w:hanging="705"/>
        <w:rPr>
          <w:rFonts w:eastAsia="Verdana"/>
          <w:sz w:val="22"/>
          <w:szCs w:val="22"/>
          <w:lang w:val="cs-CZ"/>
        </w:rPr>
      </w:pPr>
      <w:r w:rsidRPr="00721FFE">
        <w:rPr>
          <w:rFonts w:eastAsia="Verdana"/>
          <w:sz w:val="22"/>
          <w:szCs w:val="22"/>
          <w:lang w:val="cs-CZ"/>
        </w:rPr>
        <w:t>3.6</w:t>
      </w:r>
      <w:r w:rsidR="00675364" w:rsidRPr="00721FFE">
        <w:rPr>
          <w:rFonts w:eastAsia="Verdana"/>
          <w:sz w:val="22"/>
          <w:szCs w:val="22"/>
          <w:lang w:val="cs-CZ"/>
        </w:rPr>
        <w:t>.</w:t>
      </w:r>
      <w:r w:rsidR="00675364" w:rsidRPr="00721FFE">
        <w:rPr>
          <w:rFonts w:eastAsia="Verdana"/>
          <w:sz w:val="22"/>
          <w:szCs w:val="22"/>
          <w:lang w:val="cs-CZ"/>
        </w:rPr>
        <w:tab/>
        <w:t xml:space="preserve">Odměna </w:t>
      </w:r>
      <w:r w:rsidR="00F133C2" w:rsidRPr="00721FFE">
        <w:rPr>
          <w:rFonts w:eastAsia="Verdana"/>
          <w:sz w:val="22"/>
          <w:szCs w:val="22"/>
          <w:lang w:val="cs-CZ"/>
        </w:rPr>
        <w:t>dále zahrnuje i veškeré manipulace spojené s nakládkou odpadu</w:t>
      </w:r>
      <w:r w:rsidR="00F133C2">
        <w:rPr>
          <w:rFonts w:eastAsia="Verdana"/>
          <w:color w:val="FF0000"/>
          <w:sz w:val="22"/>
          <w:szCs w:val="22"/>
          <w:lang w:val="cs-CZ"/>
        </w:rPr>
        <w:t xml:space="preserve"> </w:t>
      </w:r>
      <w:r w:rsidR="00C70FA0" w:rsidRPr="00B318C4">
        <w:rPr>
          <w:rFonts w:eastAsia="Verdana"/>
          <w:sz w:val="22"/>
          <w:szCs w:val="22"/>
          <w:lang w:val="cs-CZ"/>
        </w:rPr>
        <w:t>vč</w:t>
      </w:r>
      <w:r w:rsidR="00F133C2">
        <w:rPr>
          <w:rFonts w:eastAsia="Verdana"/>
          <w:sz w:val="22"/>
          <w:szCs w:val="22"/>
          <w:lang w:val="cs-CZ"/>
        </w:rPr>
        <w:t>etně</w:t>
      </w:r>
      <w:r w:rsidR="00C70FA0" w:rsidRPr="00B318C4">
        <w:rPr>
          <w:rFonts w:eastAsia="Verdana"/>
          <w:sz w:val="22"/>
          <w:szCs w:val="22"/>
          <w:lang w:val="cs-CZ"/>
        </w:rPr>
        <w:t xml:space="preserve"> vážení</w:t>
      </w:r>
      <w:r w:rsidR="00F133C2">
        <w:rPr>
          <w:rFonts w:eastAsia="Verdana"/>
          <w:sz w:val="22"/>
          <w:szCs w:val="22"/>
          <w:lang w:val="cs-CZ"/>
        </w:rPr>
        <w:t>.</w:t>
      </w:r>
      <w:r w:rsidR="00C70FA0" w:rsidRPr="00B318C4">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675364" w:rsidRPr="00B318C4" w:rsidRDefault="00675364">
      <w:pPr>
        <w:pStyle w:val="Normln2"/>
        <w:autoSpaceDE w:val="0"/>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652A46">
        <w:rPr>
          <w:rFonts w:eastAsia="Verdana"/>
          <w:sz w:val="22"/>
          <w:szCs w:val="22"/>
          <w:lang w:val="cs-CZ"/>
        </w:rPr>
        <w:t>do 8</w:t>
      </w:r>
      <w:r w:rsidRPr="00652A46">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4.2</w:t>
      </w:r>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na </w:t>
      </w:r>
      <w:r w:rsidR="00652A46" w:rsidRPr="00652A46">
        <w:rPr>
          <w:rFonts w:eastAsia="Verdana"/>
          <w:sz w:val="22"/>
          <w:szCs w:val="22"/>
          <w:lang w:val="cs-CZ"/>
        </w:rPr>
        <w:t>21</w:t>
      </w:r>
      <w:r w:rsidR="00675364" w:rsidRPr="00652A46">
        <w:rPr>
          <w:rFonts w:eastAsia="Verdana"/>
          <w:sz w:val="22"/>
          <w:szCs w:val="22"/>
          <w:lang w:val="cs-CZ"/>
        </w:rPr>
        <w:t xml:space="preserve"> dnů</w:t>
      </w:r>
      <w:r w:rsidR="00675364" w:rsidRPr="00B318C4">
        <w:rPr>
          <w:rFonts w:eastAsia="Verdana"/>
          <w:sz w:val="22"/>
          <w:szCs w:val="22"/>
          <w:lang w:val="cs-CZ"/>
        </w:rPr>
        <w:t xml:space="preserve"> od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4.3</w:t>
      </w:r>
      <w:r w:rsidR="00675364" w:rsidRPr="00B318C4">
        <w:rPr>
          <w:rFonts w:eastAsia="Verdana"/>
          <w:sz w:val="22"/>
          <w:szCs w:val="22"/>
          <w:lang w:val="cs-CZ"/>
        </w:rPr>
        <w:t>.</w:t>
      </w:r>
      <w:r w:rsidR="00675364" w:rsidRPr="00B318C4">
        <w:rPr>
          <w:rFonts w:eastAsia="Verdana"/>
          <w:sz w:val="22"/>
          <w:szCs w:val="22"/>
          <w:lang w:val="cs-CZ"/>
        </w:rPr>
        <w:tab/>
        <w:t>V případě prodlení Objednatele s uhrazením jakékoli částky se Objednat</w:t>
      </w:r>
      <w:r w:rsidR="00E755B4">
        <w:rPr>
          <w:rFonts w:eastAsia="Verdana"/>
          <w:sz w:val="22"/>
          <w:szCs w:val="22"/>
          <w:lang w:val="cs-CZ"/>
        </w:rPr>
        <w:t>el zavazuje Zhotoviteli uhradit</w:t>
      </w:r>
      <w:r w:rsidR="00E755B4" w:rsidRPr="00E755B4">
        <w:rPr>
          <w:rFonts w:eastAsia="Verdana"/>
          <w:sz w:val="22"/>
          <w:szCs w:val="22"/>
          <w:lang w:val="cs-CZ"/>
        </w:rPr>
        <w:t xml:space="preserve">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4.5.</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C93F96" w:rsidRDefault="00C93F96">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rsidP="00E755B4">
      <w:pPr>
        <w:pStyle w:val="Normln2"/>
        <w:overflowPunct w:val="0"/>
        <w:ind w:left="709" w:hanging="709"/>
        <w:textAlignment w:val="baseline"/>
        <w:rPr>
          <w:rFonts w:eastAsia="Verdana"/>
          <w:sz w:val="22"/>
          <w:szCs w:val="22"/>
          <w:lang w:val="cs-CZ"/>
        </w:rPr>
      </w:pPr>
      <w:r w:rsidRPr="00B318C4">
        <w:rPr>
          <w:rFonts w:eastAsia="Verdana"/>
          <w:sz w:val="22"/>
          <w:szCs w:val="22"/>
          <w:lang w:val="cs-CZ"/>
        </w:rPr>
        <w:t>5.1.</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Technické služby Havlíčkův Brod, Reynkova 2886, 580 01 Havlíčkův Brod</w:t>
      </w:r>
      <w:r w:rsidRPr="00B318C4">
        <w:rPr>
          <w:rFonts w:eastAsia="Verdana"/>
          <w:sz w:val="22"/>
          <w:szCs w:val="22"/>
          <w:lang w:val="cs-CZ"/>
        </w:rPr>
        <w:t xml:space="preserve">  a přepraví ho do místa určení</w:t>
      </w:r>
      <w:r w:rsidR="00004662">
        <w:rPr>
          <w:rFonts w:eastAsia="Verdana"/>
          <w:sz w:val="22"/>
          <w:szCs w:val="22"/>
          <w:lang w:val="cs-CZ"/>
        </w:rPr>
        <w:t xml:space="preserve"> (pokud Zhotovitel službu přepravy odpadu nabízí)</w:t>
      </w:r>
      <w:r w:rsidRPr="00B318C4">
        <w:rPr>
          <w:rFonts w:eastAsia="Verdana"/>
          <w:sz w:val="22"/>
          <w:szCs w:val="22"/>
          <w:lang w:val="cs-CZ"/>
        </w:rPr>
        <w:t xml:space="preserve">, kde zajistí nakládání s ním způsobem, jak bylo dohodnuto v této Smlouvě. Převzetím odpadu se Zhotovitel stává jeho vlastníkem. Zhotovitel je oprávněn provést prohlídku </w:t>
      </w:r>
      <w:r w:rsidRPr="00652A46">
        <w:rPr>
          <w:rFonts w:eastAsia="Verdana"/>
          <w:sz w:val="22"/>
          <w:szCs w:val="22"/>
          <w:lang w:val="cs-CZ"/>
        </w:rPr>
        <w:t xml:space="preserve">odpadu v místě </w:t>
      </w:r>
      <w:r w:rsidR="00652A46">
        <w:rPr>
          <w:rFonts w:eastAsia="Verdana"/>
          <w:sz w:val="22"/>
          <w:szCs w:val="22"/>
          <w:lang w:val="cs-CZ"/>
        </w:rPr>
        <w:t>původu</w:t>
      </w:r>
      <w:r w:rsidRPr="00B318C4">
        <w:rPr>
          <w:rFonts w:eastAsia="Verdana"/>
          <w:sz w:val="22"/>
          <w:szCs w:val="22"/>
          <w:lang w:val="cs-CZ"/>
        </w:rPr>
        <w:t xml:space="preserve">. </w:t>
      </w:r>
      <w:r w:rsidR="00E755B4" w:rsidRPr="00E755B4">
        <w:rPr>
          <w:rFonts w:eastAsia="Verdana"/>
          <w:sz w:val="22"/>
          <w:szCs w:val="22"/>
          <w:lang w:val="cs-CZ"/>
        </w:rPr>
        <w:t>Objednatel je oprávněn sjednaný</w:t>
      </w:r>
      <w:r w:rsidR="00E755B4">
        <w:rPr>
          <w:rFonts w:eastAsia="Verdana"/>
          <w:sz w:val="22"/>
          <w:szCs w:val="22"/>
          <w:lang w:val="cs-CZ"/>
        </w:rPr>
        <w:t xml:space="preserve"> </w:t>
      </w:r>
      <w:r w:rsidR="00E755B4" w:rsidRPr="00E755B4">
        <w:rPr>
          <w:rFonts w:eastAsia="Verdana"/>
          <w:sz w:val="22"/>
          <w:szCs w:val="22"/>
          <w:lang w:val="cs-CZ"/>
        </w:rPr>
        <w:t>odpad přepravit do místa určení dle své volby i na vlastní náklady</w:t>
      </w:r>
      <w:r w:rsidR="00E755B4">
        <w:rPr>
          <w:rFonts w:eastAsia="Verdana"/>
          <w:sz w:val="22"/>
          <w:szCs w:val="22"/>
          <w:lang w:val="cs-CZ"/>
        </w:rPr>
        <w:t>.</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5.2.</w:t>
      </w:r>
      <w:r w:rsidRPr="00B318C4">
        <w:rPr>
          <w:rFonts w:eastAsia="Verdana"/>
          <w:sz w:val="22"/>
          <w:szCs w:val="22"/>
          <w:lang w:val="cs-CZ"/>
        </w:rPr>
        <w:tab/>
        <w:t>Zhotovitel se zavazuje přijímat sjednaný odpad od O</w:t>
      </w:r>
      <w:r w:rsidR="00872CDC" w:rsidRPr="00B318C4">
        <w:rPr>
          <w:rFonts w:eastAsia="Verdana"/>
          <w:sz w:val="22"/>
          <w:szCs w:val="22"/>
          <w:lang w:val="cs-CZ"/>
        </w:rPr>
        <w:t>bjednatele do 96</w:t>
      </w:r>
      <w:r w:rsidRPr="00B318C4">
        <w:rPr>
          <w:rFonts w:eastAsia="Verdana"/>
          <w:sz w:val="22"/>
          <w:szCs w:val="22"/>
          <w:lang w:val="cs-CZ"/>
        </w:rPr>
        <w:t xml:space="preserve"> hodin</w:t>
      </w:r>
      <w:r w:rsidR="006C16D5">
        <w:rPr>
          <w:rFonts w:eastAsia="Verdana"/>
          <w:sz w:val="22"/>
          <w:szCs w:val="22"/>
          <w:lang w:val="cs-CZ"/>
        </w:rPr>
        <w:t xml:space="preserve"> </w:t>
      </w:r>
      <w:r w:rsidR="006C16D5" w:rsidRPr="00721FFE">
        <w:rPr>
          <w:rFonts w:eastAsia="Verdana"/>
          <w:sz w:val="22"/>
          <w:szCs w:val="22"/>
          <w:lang w:val="cs-CZ"/>
        </w:rPr>
        <w:t>(nedohodnou-li se strany jinak)</w:t>
      </w:r>
      <w:r w:rsidRPr="00721FFE">
        <w:rPr>
          <w:rFonts w:eastAsia="Verdana"/>
          <w:sz w:val="22"/>
          <w:szCs w:val="22"/>
          <w:lang w:val="cs-CZ"/>
        </w:rPr>
        <w:t xml:space="preserve"> od</w:t>
      </w:r>
      <w:r w:rsidRPr="00B318C4">
        <w:rPr>
          <w:rFonts w:eastAsia="Verdana"/>
          <w:sz w:val="22"/>
          <w:szCs w:val="22"/>
          <w:lang w:val="cs-CZ"/>
        </w:rPr>
        <w:t xml:space="preserve"> jeho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721FFE" w:rsidRDefault="006C16D5" w:rsidP="006C16D5">
      <w:pPr>
        <w:pStyle w:val="Normln2"/>
        <w:overflowPunct w:val="0"/>
        <w:autoSpaceDE w:val="0"/>
        <w:ind w:left="709" w:hanging="1"/>
        <w:textAlignment w:val="baseline"/>
        <w:rPr>
          <w:rFonts w:eastAsia="Verdana"/>
          <w:sz w:val="22"/>
          <w:szCs w:val="22"/>
          <w:lang w:val="cs-CZ"/>
        </w:rPr>
      </w:pPr>
      <w:r w:rsidRPr="00721FFE">
        <w:rPr>
          <w:rFonts w:eastAsia="Verdana"/>
          <w:sz w:val="22"/>
          <w:szCs w:val="22"/>
          <w:lang w:val="cs-CZ"/>
        </w:rPr>
        <w:t>V případě prodlení Zhotovitele s poskytováním služby je Objednatel oprávněn  účtovat Zhotoviteli smluvní pokutu ve výši 0,05% z</w:t>
      </w:r>
      <w:r w:rsidR="00311B52" w:rsidRPr="00721FFE">
        <w:rPr>
          <w:rFonts w:eastAsia="Verdana"/>
          <w:sz w:val="22"/>
          <w:szCs w:val="22"/>
          <w:lang w:val="cs-CZ"/>
        </w:rPr>
        <w:t> ceny objednané Služby</w:t>
      </w:r>
      <w:r w:rsidRPr="00721FFE">
        <w:rPr>
          <w:rFonts w:eastAsia="Verdana"/>
          <w:sz w:val="22"/>
          <w:szCs w:val="22"/>
          <w:lang w:val="cs-CZ"/>
        </w:rPr>
        <w:t xml:space="preserve"> za každý i jen započatý den prodlení.</w:t>
      </w:r>
    </w:p>
    <w:p w:rsidR="00675364" w:rsidRPr="006C16D5" w:rsidRDefault="006471CF">
      <w:pPr>
        <w:pStyle w:val="Normln2"/>
        <w:overflowPunct w:val="0"/>
        <w:autoSpaceDE w:val="0"/>
        <w:ind w:left="709" w:hanging="709"/>
        <w:textAlignment w:val="baseline"/>
        <w:rPr>
          <w:rFonts w:eastAsia="Verdana"/>
          <w:color w:val="FF0000"/>
          <w:sz w:val="22"/>
          <w:szCs w:val="22"/>
          <w:lang w:val="cs-CZ"/>
        </w:rPr>
      </w:pPr>
      <w:r w:rsidRPr="00B318C4">
        <w:rPr>
          <w:rFonts w:eastAsia="Verdana"/>
          <w:sz w:val="22"/>
          <w:szCs w:val="22"/>
          <w:lang w:val="cs-CZ"/>
        </w:rPr>
        <w:t xml:space="preserve"> </w:t>
      </w:r>
      <w:r w:rsidR="006C16D5">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90473F" w:rsidRDefault="00675364" w:rsidP="003F1FB6">
      <w:pPr>
        <w:pStyle w:val="Normln2"/>
        <w:overflowPunct w:val="0"/>
        <w:autoSpaceDE w:val="0"/>
        <w:ind w:left="705" w:hanging="705"/>
        <w:textAlignment w:val="baseline"/>
        <w:rPr>
          <w:rFonts w:eastAsia="Verdana"/>
          <w:b/>
          <w:bCs/>
          <w:sz w:val="22"/>
          <w:szCs w:val="22"/>
          <w:lang w:val="cs-CZ"/>
        </w:rPr>
      </w:pPr>
      <w:r w:rsidRPr="00B318C4">
        <w:rPr>
          <w:rFonts w:eastAsia="Verdana"/>
          <w:sz w:val="22"/>
          <w:szCs w:val="22"/>
          <w:lang w:val="cs-CZ"/>
        </w:rPr>
        <w:t>5.3.</w:t>
      </w:r>
      <w:r w:rsidRPr="00B318C4">
        <w:rPr>
          <w:rFonts w:eastAsia="Verdana"/>
          <w:sz w:val="22"/>
          <w:szCs w:val="22"/>
          <w:lang w:val="cs-CZ"/>
        </w:rPr>
        <w:tab/>
      </w:r>
      <w:r w:rsidRPr="00403558">
        <w:rPr>
          <w:rFonts w:eastAsia="Verdana"/>
          <w:sz w:val="22"/>
          <w:szCs w:val="22"/>
          <w:lang w:val="cs-CZ"/>
        </w:rPr>
        <w:t>Tato Smlouva se uzavírá na dobu</w:t>
      </w:r>
      <w:r w:rsidR="003F1FB6" w:rsidRPr="00403558">
        <w:rPr>
          <w:rFonts w:eastAsia="Verdana"/>
          <w:sz w:val="22"/>
          <w:szCs w:val="22"/>
          <w:lang w:val="cs-CZ"/>
        </w:rPr>
        <w:t xml:space="preserve"> </w:t>
      </w:r>
      <w:r w:rsidR="003F1FB6" w:rsidRPr="00403558">
        <w:rPr>
          <w:rFonts w:eastAsia="Verdana"/>
          <w:b/>
          <w:bCs/>
          <w:sz w:val="22"/>
          <w:szCs w:val="22"/>
          <w:lang w:val="cs-CZ"/>
        </w:rPr>
        <w:t xml:space="preserve">určitou </w:t>
      </w:r>
      <w:r w:rsidR="008D26C6" w:rsidRPr="00403558">
        <w:rPr>
          <w:rFonts w:eastAsia="Verdana"/>
          <w:b/>
          <w:bCs/>
          <w:sz w:val="22"/>
          <w:szCs w:val="22"/>
          <w:lang w:val="cs-CZ"/>
        </w:rPr>
        <w:t>do 31.7.202</w:t>
      </w:r>
      <w:r w:rsidR="00F94B83">
        <w:rPr>
          <w:rFonts w:eastAsia="Verdana"/>
          <w:b/>
          <w:bCs/>
          <w:sz w:val="22"/>
          <w:szCs w:val="22"/>
          <w:lang w:val="cs-CZ"/>
        </w:rPr>
        <w:t>7</w:t>
      </w:r>
    </w:p>
    <w:p w:rsidR="00675364" w:rsidRPr="0090473F"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6.1.</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721FFE">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6.2.</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721FFE">
        <w:rPr>
          <w:rFonts w:eastAsia="Verdana"/>
          <w:sz w:val="22"/>
          <w:szCs w:val="22"/>
          <w:lang w:val="cs-CZ"/>
        </w:rPr>
        <w:t>3</w:t>
      </w:r>
      <w:r w:rsidRPr="00B318C4">
        <w:rPr>
          <w:rFonts w:eastAsia="Verdana"/>
          <w:sz w:val="22"/>
          <w:szCs w:val="22"/>
          <w:lang w:val="cs-CZ"/>
        </w:rPr>
        <w:t>.</w:t>
      </w:r>
      <w:r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721FFE">
      <w:pPr>
        <w:pStyle w:val="Normln2"/>
        <w:overflowPunct w:val="0"/>
        <w:autoSpaceDE w:val="0"/>
        <w:ind w:left="709" w:hanging="709"/>
        <w:textAlignment w:val="baseline"/>
        <w:rPr>
          <w:rFonts w:eastAsia="Verdana"/>
          <w:sz w:val="22"/>
          <w:szCs w:val="22"/>
          <w:lang w:val="cs-CZ"/>
        </w:rPr>
      </w:pPr>
      <w:r>
        <w:rPr>
          <w:rFonts w:eastAsia="Verdana"/>
          <w:sz w:val="22"/>
          <w:szCs w:val="22"/>
          <w:lang w:val="cs-CZ"/>
        </w:rPr>
        <w:t>6.4</w:t>
      </w:r>
      <w:r w:rsidR="00675364" w:rsidRPr="00B318C4">
        <w:rPr>
          <w:rFonts w:eastAsia="Verdana"/>
          <w:sz w:val="22"/>
          <w:szCs w:val="22"/>
          <w:lang w:val="cs-CZ"/>
        </w:rPr>
        <w:t>.</w:t>
      </w:r>
      <w:r w:rsidR="00675364" w:rsidRPr="00B318C4">
        <w:rPr>
          <w:rFonts w:eastAsia="Verdana"/>
          <w:sz w:val="22"/>
          <w:szCs w:val="22"/>
          <w:lang w:val="cs-CZ"/>
        </w:rPr>
        <w:tab/>
        <w:t xml:space="preserve">V důsledku odmítnutí převzetí nevhodného odpadu od Objednatele není Zhotovitel v prodlení s poskytováním Služeb.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721FFE" w:rsidRDefault="003F1FB6" w:rsidP="00311B5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721FFE">
        <w:rPr>
          <w:rFonts w:eastAsia="Verdana"/>
          <w:sz w:val="22"/>
          <w:szCs w:val="22"/>
          <w:lang w:val="cs-CZ"/>
        </w:rPr>
        <w:t>5</w:t>
      </w:r>
      <w:r w:rsidR="00675364" w:rsidRPr="00B318C4">
        <w:rPr>
          <w:rFonts w:eastAsia="Verdana"/>
          <w:sz w:val="22"/>
          <w:szCs w:val="22"/>
          <w:lang w:val="cs-CZ"/>
        </w:rPr>
        <w:t>.</w:t>
      </w:r>
      <w:r w:rsidR="00675364" w:rsidRPr="00B318C4">
        <w:rPr>
          <w:rFonts w:eastAsia="Verdana"/>
          <w:sz w:val="22"/>
          <w:szCs w:val="22"/>
          <w:lang w:val="cs-CZ"/>
        </w:rPr>
        <w:tab/>
        <w:t xml:space="preserve">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w:t>
      </w:r>
      <w:r w:rsidR="00675364" w:rsidRPr="00721FFE">
        <w:rPr>
          <w:rFonts w:eastAsia="Verdana"/>
          <w:sz w:val="22"/>
          <w:szCs w:val="22"/>
          <w:lang w:val="cs-CZ"/>
        </w:rPr>
        <w:t>odpadu dle této Smlouvy, a to ve smyslu Zákona o odpadech a prováděcích předpisů.</w:t>
      </w:r>
      <w:r w:rsidR="00311B52" w:rsidRPr="00721FFE">
        <w:rPr>
          <w:rFonts w:eastAsia="Verdana"/>
          <w:sz w:val="22"/>
          <w:szCs w:val="22"/>
          <w:lang w:val="cs-CZ"/>
        </w:rPr>
        <w:t xml:space="preserve"> Jiné odpady než uvedené v této smlouvě mohou být Objednatelem předány</w:t>
      </w:r>
      <w:r w:rsidR="00606F16" w:rsidRPr="00721FFE">
        <w:rPr>
          <w:rFonts w:eastAsia="Verdana"/>
          <w:sz w:val="22"/>
          <w:szCs w:val="22"/>
          <w:lang w:val="cs-CZ"/>
        </w:rPr>
        <w:t xml:space="preserve"> Zhot</w:t>
      </w:r>
      <w:r w:rsidR="00311B52" w:rsidRPr="00721FFE">
        <w:rPr>
          <w:rFonts w:eastAsia="Verdana"/>
          <w:sz w:val="22"/>
          <w:szCs w:val="22"/>
          <w:lang w:val="cs-CZ"/>
        </w:rPr>
        <w:t>oviteli jen po předchozí dohodě smluvních stran.</w:t>
      </w:r>
    </w:p>
    <w:p w:rsidR="00004662" w:rsidRPr="00721FFE" w:rsidRDefault="00004662" w:rsidP="00004662">
      <w:pPr>
        <w:pStyle w:val="Normln2"/>
        <w:ind w:left="708"/>
        <w:jc w:val="left"/>
        <w:rPr>
          <w:rFonts w:eastAsia="Verdana"/>
          <w:sz w:val="22"/>
          <w:szCs w:val="22"/>
          <w:lang w:val="cs-CZ"/>
        </w:rPr>
      </w:pPr>
      <w:r w:rsidRPr="00721FFE">
        <w:rPr>
          <w:rFonts w:eastAsia="Verdana"/>
          <w:sz w:val="22"/>
          <w:szCs w:val="22"/>
          <w:lang w:val="cs-CZ"/>
        </w:rPr>
        <w:t>Zhotovitel nebude výhradním odběratelem odpadů a Objednatel si vyhrazuje možnost dodat odpad i jinému odběrateli.</w:t>
      </w:r>
    </w:p>
    <w:p w:rsidR="00004662" w:rsidRPr="00311B52" w:rsidRDefault="00004662" w:rsidP="00311B52">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7.1.</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675364" w:rsidRPr="00721FFE" w:rsidRDefault="00675364" w:rsidP="00E755B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7.2.</w:t>
      </w:r>
      <w:r w:rsidRPr="00B318C4">
        <w:rPr>
          <w:rFonts w:eastAsia="Verdana"/>
          <w:sz w:val="22"/>
          <w:szCs w:val="22"/>
          <w:lang w:val="cs-CZ"/>
        </w:rPr>
        <w:tab/>
        <w:t xml:space="preserve">Objednatel souhlasí s tím, že stanovení </w:t>
      </w:r>
      <w:r w:rsidRPr="00721FFE">
        <w:rPr>
          <w:rFonts w:eastAsia="Verdana"/>
          <w:sz w:val="22"/>
          <w:szCs w:val="22"/>
          <w:lang w:val="cs-CZ"/>
        </w:rPr>
        <w:t xml:space="preserve">hmotnosti odpadu bude provedeno certifikovaným vážním zařízením Zhotovitele. </w:t>
      </w:r>
      <w:r w:rsidR="00311B52" w:rsidRPr="00721FFE">
        <w:rPr>
          <w:rFonts w:eastAsia="Verdana"/>
          <w:sz w:val="22"/>
          <w:szCs w:val="22"/>
          <w:lang w:val="cs-CZ"/>
        </w:rPr>
        <w:t>Objednatel je oprávněn provést kontrolní vážení na své</w:t>
      </w:r>
      <w:r w:rsidR="000C2910" w:rsidRPr="00721FFE">
        <w:rPr>
          <w:rFonts w:eastAsia="Verdana"/>
          <w:sz w:val="22"/>
          <w:szCs w:val="22"/>
          <w:lang w:val="cs-CZ"/>
        </w:rPr>
        <w:t>m nebo smluvním vážním zařízení v místě nakládky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E755B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7.3</w:t>
      </w:r>
      <w:r w:rsidR="00675364" w:rsidRPr="00B318C4">
        <w:rPr>
          <w:rFonts w:eastAsia="Verdana"/>
          <w:sz w:val="22"/>
          <w:szCs w:val="22"/>
          <w:lang w:val="cs-CZ"/>
        </w:rPr>
        <w:t>.</w:t>
      </w:r>
      <w:r w:rsidR="00675364"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E755B4">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Zhotovitel prohlašuje, že je pro případ poškození areálu Objednatele ze strany Zhotovitele pojištěn</w:t>
      </w:r>
      <w:r w:rsidR="00213F37">
        <w:rPr>
          <w:rFonts w:eastAsia="Verdana"/>
          <w:sz w:val="22"/>
          <w:szCs w:val="22"/>
          <w:lang w:val="cs-CZ"/>
        </w:rPr>
        <w:t>.</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E755B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7.5</w:t>
      </w:r>
      <w:r w:rsidR="00675364" w:rsidRPr="00B318C4">
        <w:rPr>
          <w:rFonts w:eastAsia="Verdana"/>
          <w:sz w:val="22"/>
          <w:szCs w:val="22"/>
          <w:lang w:val="cs-CZ"/>
        </w:rPr>
        <w:t>.</w:t>
      </w:r>
      <w:r w:rsidR="00675364" w:rsidRPr="00B318C4">
        <w:rPr>
          <w:rFonts w:eastAsia="Verdana"/>
          <w:sz w:val="22"/>
          <w:szCs w:val="22"/>
          <w:lang w:val="cs-CZ"/>
        </w:rPr>
        <w:tab/>
        <w:t>Smluvní strany se v případě řádného uplatnění nároku dle odst. 7.</w:t>
      </w:r>
      <w:r w:rsidR="000F05DD">
        <w:rPr>
          <w:rFonts w:eastAsia="Verdana"/>
          <w:sz w:val="22"/>
          <w:szCs w:val="22"/>
          <w:lang w:val="cs-CZ"/>
        </w:rPr>
        <w:t>4</w:t>
      </w:r>
      <w:r w:rsidR="00675364" w:rsidRPr="00B318C4">
        <w:rPr>
          <w:rFonts w:eastAsia="Verdana"/>
          <w:sz w:val="22"/>
          <w:szCs w:val="22"/>
          <w:lang w:val="cs-CZ"/>
        </w:rPr>
        <w:t xml:space="preserve">. této Smlouvy ze strany Objednatele zavazují do </w:t>
      </w:r>
      <w:r>
        <w:rPr>
          <w:rFonts w:eastAsia="Verdana"/>
          <w:sz w:val="22"/>
          <w:szCs w:val="22"/>
          <w:lang w:val="cs-CZ"/>
        </w:rPr>
        <w:t>10</w:t>
      </w:r>
      <w:r w:rsidR="00675364"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ind w:left="709" w:hanging="709"/>
        <w:textAlignment w:val="baseline"/>
        <w:rPr>
          <w:rFonts w:eastAsia="Verdana"/>
          <w:sz w:val="22"/>
          <w:szCs w:val="22"/>
          <w:lang w:val="cs-CZ"/>
        </w:rPr>
      </w:pPr>
    </w:p>
    <w:p w:rsidR="000C2910" w:rsidRPr="00721FFE" w:rsidRDefault="00582BC1" w:rsidP="00E755B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8.1</w:t>
      </w:r>
      <w:r w:rsidR="00675364" w:rsidRPr="00B318C4">
        <w:rPr>
          <w:rFonts w:eastAsia="Verdana"/>
          <w:sz w:val="22"/>
          <w:szCs w:val="22"/>
          <w:lang w:val="cs-CZ"/>
        </w:rPr>
        <w:t>.</w:t>
      </w:r>
      <w:r w:rsidR="00675364" w:rsidRPr="00B318C4">
        <w:rPr>
          <w:rFonts w:eastAsia="Verdana"/>
          <w:sz w:val="22"/>
          <w:szCs w:val="22"/>
          <w:lang w:val="cs-CZ"/>
        </w:rPr>
        <w:tab/>
      </w:r>
      <w:r w:rsidR="005423D2" w:rsidRPr="005423D2">
        <w:rPr>
          <w:rFonts w:eastAsia="Verdana"/>
          <w:sz w:val="22"/>
          <w:szCs w:val="22"/>
          <w:lang w:val="cs-CZ"/>
        </w:rPr>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rsidR="000C2910" w:rsidRDefault="000C2910">
      <w:pPr>
        <w:pStyle w:val="Normln2"/>
        <w:overflowPunct w:val="0"/>
        <w:autoSpaceDE w:val="0"/>
        <w:ind w:left="709" w:hanging="709"/>
        <w:textAlignment w:val="baseline"/>
        <w:rPr>
          <w:rFonts w:eastAsia="Verdana"/>
          <w:sz w:val="22"/>
          <w:szCs w:val="22"/>
          <w:lang w:val="cs-CZ"/>
        </w:rPr>
      </w:pPr>
    </w:p>
    <w:p w:rsidR="002B1FCB" w:rsidRPr="00B318C4" w:rsidRDefault="002B1FCB">
      <w:pPr>
        <w:pStyle w:val="Normln2"/>
        <w:overflowPunct w:val="0"/>
        <w:autoSpaceDE w:val="0"/>
        <w:ind w:left="709" w:hanging="709"/>
        <w:textAlignment w:val="baseline"/>
        <w:rPr>
          <w:rFonts w:eastAsia="Verdana"/>
          <w:sz w:val="22"/>
          <w:szCs w:val="22"/>
          <w:lang w:val="cs-CZ"/>
        </w:rPr>
      </w:pPr>
    </w:p>
    <w:p w:rsidR="00675364" w:rsidRDefault="00675364">
      <w:pPr>
        <w:pStyle w:val="Normln2"/>
        <w:overflowPunct w:val="0"/>
        <w:autoSpaceDE w:val="0"/>
        <w:ind w:left="709" w:hanging="709"/>
        <w:textAlignment w:val="baseline"/>
        <w:rPr>
          <w:rFonts w:eastAsia="Verdana"/>
          <w:sz w:val="22"/>
          <w:szCs w:val="22"/>
          <w:lang w:val="cs-CZ"/>
        </w:rPr>
      </w:pPr>
    </w:p>
    <w:p w:rsidR="000F05DD" w:rsidRPr="00B318C4" w:rsidRDefault="000F05DD">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w:t>
      </w:r>
      <w:r w:rsidR="00213F37">
        <w:rPr>
          <w:rFonts w:eastAsia="Verdana"/>
          <w:sz w:val="22"/>
          <w:szCs w:val="22"/>
          <w:lang w:val="cs-CZ"/>
        </w:rPr>
        <w:t xml:space="preserve"> nebo formou datových zpráv</w:t>
      </w:r>
      <w:r w:rsidRPr="00B318C4">
        <w:rPr>
          <w:rFonts w:eastAsia="Verdana"/>
          <w:sz w:val="22"/>
          <w:szCs w:val="22"/>
          <w:lang w:val="cs-CZ"/>
        </w:rPr>
        <w:t>.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Default="00675364">
      <w:pPr>
        <w:pStyle w:val="Normln2"/>
        <w:overflowPunct w:val="0"/>
        <w:autoSpaceDE w:val="0"/>
        <w:textAlignment w:val="baseline"/>
        <w:rPr>
          <w:rFonts w:eastAsia="Verdana"/>
          <w:sz w:val="22"/>
          <w:szCs w:val="22"/>
          <w:lang w:val="cs-CZ"/>
        </w:rPr>
      </w:pPr>
    </w:p>
    <w:p w:rsidR="006806B6" w:rsidRPr="00B318C4" w:rsidRDefault="006806B6">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9.2.</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675364" w:rsidRPr="00B318C4" w:rsidRDefault="00675364">
      <w:pPr>
        <w:pStyle w:val="Normln2"/>
        <w:overflowPunct w:val="0"/>
        <w:autoSpaceDE w:val="0"/>
        <w:textAlignment w:val="baseline"/>
        <w:rPr>
          <w:rFonts w:eastAsia="Verdana"/>
          <w:sz w:val="22"/>
          <w:szCs w:val="22"/>
          <w:lang w:val="cs-CZ"/>
        </w:rPr>
      </w:pPr>
    </w:p>
    <w:p w:rsidR="005423D2" w:rsidRPr="00B318C4" w:rsidRDefault="00675364" w:rsidP="005423D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10.1.</w:t>
      </w:r>
      <w:r w:rsidRPr="00B318C4">
        <w:rPr>
          <w:rFonts w:eastAsia="Verdana"/>
          <w:sz w:val="22"/>
          <w:szCs w:val="22"/>
          <w:lang w:val="cs-CZ"/>
        </w:rPr>
        <w:tab/>
      </w:r>
      <w:r w:rsidR="005423D2" w:rsidRPr="00654A97">
        <w:rPr>
          <w:rFonts w:eastAsia="Verdana"/>
          <w:sz w:val="22"/>
          <w:szCs w:val="22"/>
          <w:lang w:val="cs-CZ"/>
        </w:rPr>
        <w:t>Zhotovitel/ dodavatel/ prodávající se zavazuje, že při plnění zakázky bude postupovat tak, aby v max. možné míře zohlednil možnosti poskytnutí pracovních příležitostí osobám znevýhodněným na trhu práce, sociální začlenění, důstojné pracovní podmínky a další sociálně relevantní hlediska spojená s plněním zakázky (předmětu díla), aby zohlednil dopad na životní prostředí, trvale udržitelný rozvoj, životní cyklus dodávky, služby nebo stavební práce a další environmentálně relevantní hlediska spojená s plněním zakázky (předmětu díla) a při plnění zakázky (předmětu díla) použil inovace implementace nových nebo značně zlepšených produktů, služeb.</w:t>
      </w:r>
    </w:p>
    <w:p w:rsidR="005423D2" w:rsidRDefault="005423D2">
      <w:pPr>
        <w:pStyle w:val="Normln2"/>
        <w:overflowPunct w:val="0"/>
        <w:autoSpaceDE w:val="0"/>
        <w:ind w:left="709" w:hanging="709"/>
        <w:textAlignment w:val="baseline"/>
        <w:rPr>
          <w:rFonts w:eastAsia="Verdana"/>
          <w:sz w:val="22"/>
          <w:szCs w:val="22"/>
          <w:lang w:val="cs-CZ"/>
        </w:rPr>
      </w:pPr>
    </w:p>
    <w:p w:rsidR="00675364" w:rsidRDefault="005423D2">
      <w:pPr>
        <w:pStyle w:val="Normln2"/>
        <w:overflowPunct w:val="0"/>
        <w:autoSpaceDE w:val="0"/>
        <w:ind w:left="709" w:hanging="709"/>
        <w:textAlignment w:val="baseline"/>
        <w:rPr>
          <w:rFonts w:eastAsia="Verdana"/>
          <w:sz w:val="22"/>
          <w:szCs w:val="22"/>
          <w:lang w:val="cs-CZ"/>
        </w:rPr>
      </w:pPr>
      <w:r>
        <w:rPr>
          <w:rFonts w:eastAsia="Verdana"/>
          <w:sz w:val="22"/>
          <w:szCs w:val="22"/>
          <w:lang w:val="cs-CZ"/>
        </w:rPr>
        <w:t>10.2.</w:t>
      </w:r>
      <w:r>
        <w:rPr>
          <w:rFonts w:eastAsia="Verdana"/>
          <w:sz w:val="22"/>
          <w:szCs w:val="22"/>
          <w:lang w:val="cs-CZ"/>
        </w:rPr>
        <w:tab/>
      </w:r>
      <w:r w:rsidR="00675364" w:rsidRPr="00B318C4">
        <w:rPr>
          <w:rFonts w:eastAsia="Verdana"/>
          <w:sz w:val="22"/>
          <w:szCs w:val="22"/>
          <w:lang w:val="cs-CZ"/>
        </w:rPr>
        <w:t>Právní vztahy touto Smlouvou neupravené se řídí obecně závaznými právními předpisy, zejména Občanským zákoníkem.</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w:t>
      </w:r>
      <w:r w:rsidR="005423D2">
        <w:rPr>
          <w:rFonts w:eastAsia="Verdana"/>
          <w:sz w:val="22"/>
          <w:szCs w:val="22"/>
          <w:lang w:val="cs-CZ"/>
        </w:rPr>
        <w:t>3</w:t>
      </w:r>
      <w:r w:rsidRPr="00B318C4">
        <w:rPr>
          <w:rFonts w:eastAsia="Verdana"/>
          <w:sz w:val="22"/>
          <w:szCs w:val="22"/>
          <w:lang w:val="cs-CZ"/>
        </w:rPr>
        <w:t>.</w:t>
      </w:r>
      <w:r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w:t>
      </w:r>
      <w:r w:rsidR="005423D2">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Tato Smlouva je vyhotovena ve dvou stejnopisech, z nichž každá Smluvní strana obdrží po jednom vyhotovení.</w:t>
      </w:r>
    </w:p>
    <w:p w:rsidR="00675364" w:rsidRPr="00721FFE" w:rsidRDefault="00675364">
      <w:pPr>
        <w:pStyle w:val="Normln2"/>
        <w:overflowPunct w:val="0"/>
        <w:autoSpaceDE w:val="0"/>
        <w:textAlignment w:val="baseline"/>
        <w:rPr>
          <w:rFonts w:eastAsia="Verdana"/>
          <w:sz w:val="22"/>
          <w:szCs w:val="22"/>
          <w:lang w:val="cs-CZ"/>
        </w:rPr>
      </w:pPr>
    </w:p>
    <w:p w:rsidR="008D26C6" w:rsidRDefault="005423D2" w:rsidP="008D26C6">
      <w:pPr>
        <w:pStyle w:val="Normln2"/>
        <w:overflowPunct w:val="0"/>
        <w:autoSpaceDE w:val="0"/>
        <w:ind w:left="709" w:hanging="709"/>
        <w:textAlignment w:val="baseline"/>
        <w:rPr>
          <w:rFonts w:eastAsia="Verdana"/>
          <w:sz w:val="22"/>
          <w:szCs w:val="22"/>
          <w:lang w:val="cs-CZ"/>
        </w:rPr>
      </w:pPr>
      <w:r>
        <w:rPr>
          <w:rFonts w:eastAsia="Verdana"/>
          <w:sz w:val="22"/>
          <w:szCs w:val="22"/>
          <w:lang w:val="cs-CZ"/>
        </w:rPr>
        <w:t>10.5</w:t>
      </w:r>
      <w:r w:rsidR="00675364" w:rsidRPr="00721FFE">
        <w:rPr>
          <w:rFonts w:eastAsia="Verdana"/>
          <w:sz w:val="22"/>
          <w:szCs w:val="22"/>
          <w:lang w:val="cs-CZ"/>
        </w:rPr>
        <w:t>.</w:t>
      </w:r>
      <w:r w:rsidR="00675364" w:rsidRPr="00721FFE">
        <w:rPr>
          <w:rFonts w:eastAsia="Verdana"/>
          <w:sz w:val="22"/>
          <w:szCs w:val="22"/>
          <w:lang w:val="cs-CZ"/>
        </w:rPr>
        <w:tab/>
      </w:r>
      <w:r w:rsidR="008D26C6" w:rsidRPr="00547525">
        <w:rPr>
          <w:rFonts w:eastAsia="Verdana"/>
          <w:sz w:val="22"/>
          <w:szCs w:val="22"/>
          <w:lang w:val="cs-CZ"/>
        </w:rPr>
        <w:t>Smlouva nabývá platnosti dnem jejího podpisu oběma smluvními stranami</w:t>
      </w:r>
      <w:r w:rsidR="008D26C6">
        <w:rPr>
          <w:rFonts w:eastAsia="Verdana"/>
          <w:sz w:val="22"/>
          <w:szCs w:val="22"/>
          <w:lang w:val="cs-CZ"/>
        </w:rPr>
        <w:t xml:space="preserve">. </w:t>
      </w:r>
      <w:r w:rsidR="008D26C6" w:rsidRPr="00547525">
        <w:rPr>
          <w:rFonts w:eastAsia="Verdana"/>
          <w:sz w:val="22"/>
          <w:szCs w:val="22"/>
          <w:lang w:val="cs-CZ"/>
        </w:rPr>
        <w:t xml:space="preserve"> </w:t>
      </w:r>
      <w:r w:rsidR="008D26C6" w:rsidRPr="00403558">
        <w:rPr>
          <w:rFonts w:eastAsia="Verdana"/>
          <w:b/>
          <w:sz w:val="22"/>
          <w:szCs w:val="22"/>
          <w:lang w:val="cs-CZ"/>
        </w:rPr>
        <w:t>Účinnosti nabývá smlouva dnem 1.</w:t>
      </w:r>
      <w:r w:rsidR="0090473F" w:rsidRPr="00403558">
        <w:rPr>
          <w:rFonts w:eastAsia="Verdana"/>
          <w:b/>
          <w:sz w:val="22"/>
          <w:szCs w:val="22"/>
          <w:lang w:val="cs-CZ"/>
        </w:rPr>
        <w:t>8</w:t>
      </w:r>
      <w:r w:rsidR="008D26C6" w:rsidRPr="00403558">
        <w:rPr>
          <w:rFonts w:eastAsia="Verdana"/>
          <w:b/>
          <w:sz w:val="22"/>
          <w:szCs w:val="22"/>
          <w:lang w:val="cs-CZ"/>
        </w:rPr>
        <w:t>.20</w:t>
      </w:r>
      <w:r w:rsidR="00812E2B">
        <w:rPr>
          <w:rFonts w:eastAsia="Verdana"/>
          <w:b/>
          <w:sz w:val="22"/>
          <w:szCs w:val="22"/>
          <w:lang w:val="cs-CZ"/>
        </w:rPr>
        <w:t>25</w:t>
      </w:r>
      <w:r w:rsidR="008D26C6">
        <w:rPr>
          <w:rFonts w:eastAsia="Verdana"/>
          <w:sz w:val="22"/>
          <w:szCs w:val="22"/>
          <w:lang w:val="cs-CZ"/>
        </w:rPr>
        <w:t xml:space="preserve"> a dnem </w:t>
      </w:r>
      <w:r w:rsidR="008D26C6" w:rsidRPr="00547525">
        <w:rPr>
          <w:rFonts w:eastAsia="Verdana"/>
          <w:sz w:val="22"/>
          <w:szCs w:val="22"/>
          <w:lang w:val="cs-CZ"/>
        </w:rPr>
        <w:t>uveřejnění prostřednictvím registru smluv v souladu se zákonem č. 340/2015 Sb</w:t>
      </w:r>
      <w:r w:rsidR="008D26C6">
        <w:rPr>
          <w:rFonts w:eastAsia="Verdana"/>
          <w:sz w:val="22"/>
          <w:szCs w:val="22"/>
          <w:lang w:val="cs-CZ"/>
        </w:rPr>
        <w:t>, podle toho co nastane později</w:t>
      </w:r>
      <w:r w:rsidR="008D26C6" w:rsidRPr="00547525">
        <w:rPr>
          <w:rFonts w:eastAsia="Verdana"/>
          <w:sz w:val="22"/>
          <w:szCs w:val="22"/>
          <w:lang w:val="cs-CZ"/>
        </w:rPr>
        <w:t>.</w:t>
      </w:r>
    </w:p>
    <w:p w:rsidR="002B1FCB" w:rsidRDefault="002B1FCB" w:rsidP="008D26C6">
      <w:pPr>
        <w:pStyle w:val="Normln2"/>
        <w:overflowPunct w:val="0"/>
        <w:autoSpaceDE w:val="0"/>
        <w:ind w:left="709" w:hanging="709"/>
        <w:textAlignment w:val="baseline"/>
        <w:rPr>
          <w:rFonts w:eastAsia="Verdana"/>
          <w:sz w:val="22"/>
          <w:szCs w:val="22"/>
          <w:lang w:val="cs-CZ"/>
        </w:rPr>
      </w:pPr>
    </w:p>
    <w:p w:rsidR="002B1FCB" w:rsidRDefault="002B1FCB" w:rsidP="008D26C6">
      <w:pPr>
        <w:pStyle w:val="Normln2"/>
        <w:overflowPunct w:val="0"/>
        <w:autoSpaceDE w:val="0"/>
        <w:ind w:left="709" w:hanging="709"/>
        <w:textAlignment w:val="baseline"/>
        <w:rPr>
          <w:rFonts w:eastAsia="Verdana"/>
          <w:sz w:val="22"/>
          <w:szCs w:val="22"/>
          <w:lang w:val="cs-CZ"/>
        </w:rPr>
      </w:pPr>
    </w:p>
    <w:p w:rsidR="002B1FCB" w:rsidRPr="00547525" w:rsidRDefault="002B1FCB" w:rsidP="008D26C6">
      <w:pPr>
        <w:pStyle w:val="Normln2"/>
        <w:overflowPunct w:val="0"/>
        <w:autoSpaceDE w:val="0"/>
        <w:ind w:left="709" w:hanging="709"/>
        <w:textAlignment w:val="baseline"/>
        <w:rPr>
          <w:rFonts w:eastAsia="Verdana"/>
          <w:sz w:val="22"/>
          <w:szCs w:val="22"/>
          <w:lang w:val="cs-CZ"/>
        </w:rPr>
      </w:pPr>
    </w:p>
    <w:p w:rsidR="00582BC1" w:rsidRPr="00721FFE" w:rsidRDefault="00582BC1" w:rsidP="008D26C6">
      <w:pPr>
        <w:pStyle w:val="Normln2"/>
        <w:overflowPunct w:val="0"/>
        <w:autoSpaceDE w:val="0"/>
        <w:ind w:left="709" w:hanging="709"/>
        <w:textAlignment w:val="baseline"/>
        <w:rPr>
          <w:rFonts w:eastAsia="Verdana"/>
          <w:sz w:val="22"/>
          <w:szCs w:val="22"/>
          <w:lang w:val="cs-CZ"/>
        </w:rPr>
      </w:pPr>
    </w:p>
    <w:p w:rsidR="00213F37" w:rsidRDefault="00213F37">
      <w:pPr>
        <w:pStyle w:val="Normln2"/>
        <w:overflowPunct w:val="0"/>
        <w:autoSpaceDE w:val="0"/>
        <w:textAlignment w:val="baseline"/>
        <w:rPr>
          <w:rFonts w:eastAsia="Verdana"/>
          <w:sz w:val="22"/>
          <w:szCs w:val="22"/>
          <w:lang w:val="cs-CZ"/>
        </w:rPr>
      </w:pPr>
    </w:p>
    <w:p w:rsidR="00213F37" w:rsidRDefault="00213F37">
      <w:pPr>
        <w:pStyle w:val="Normln2"/>
        <w:overflowPunct w:val="0"/>
        <w:autoSpaceDE w:val="0"/>
        <w:textAlignment w:val="baseline"/>
        <w:rPr>
          <w:rFonts w:eastAsia="Verdana"/>
          <w:sz w:val="22"/>
          <w:szCs w:val="22"/>
          <w:lang w:val="cs-CZ"/>
        </w:rPr>
      </w:pPr>
    </w:p>
    <w:p w:rsidR="00213F37" w:rsidRDefault="00213F37">
      <w:pPr>
        <w:pStyle w:val="Normln2"/>
        <w:overflowPunct w:val="0"/>
        <w:autoSpaceDE w:val="0"/>
        <w:textAlignment w:val="baseline"/>
        <w:rPr>
          <w:rFonts w:eastAsia="Verdana"/>
          <w:sz w:val="22"/>
          <w:szCs w:val="22"/>
          <w:lang w:val="cs-CZ"/>
        </w:rPr>
      </w:pPr>
    </w:p>
    <w:p w:rsidR="00213F37" w:rsidRDefault="00213F37">
      <w:pPr>
        <w:pStyle w:val="Normln2"/>
        <w:overflowPunct w:val="0"/>
        <w:autoSpaceDE w:val="0"/>
        <w:textAlignment w:val="baseline"/>
        <w:rPr>
          <w:rFonts w:eastAsia="Verdana"/>
          <w:sz w:val="22"/>
          <w:szCs w:val="22"/>
          <w:lang w:val="cs-CZ"/>
        </w:rPr>
      </w:pPr>
    </w:p>
    <w:p w:rsidR="00675364" w:rsidRPr="00721FFE" w:rsidRDefault="00B26506">
      <w:pPr>
        <w:pStyle w:val="Normln2"/>
        <w:overflowPunct w:val="0"/>
        <w:autoSpaceDE w:val="0"/>
        <w:textAlignment w:val="baseline"/>
        <w:rPr>
          <w:rFonts w:eastAsia="Verdana"/>
          <w:sz w:val="22"/>
          <w:szCs w:val="22"/>
          <w:lang w:val="cs-CZ"/>
        </w:rPr>
      </w:pPr>
      <w:r w:rsidRPr="00721FFE">
        <w:rPr>
          <w:rFonts w:eastAsia="Verdana"/>
          <w:sz w:val="22"/>
          <w:szCs w:val="22"/>
          <w:lang w:val="cs-CZ"/>
        </w:rPr>
        <w:t>Příloha č.1 – Specifikace odpadů</w:t>
      </w:r>
    </w:p>
    <w:p w:rsidR="00675364" w:rsidRPr="00B318C4" w:rsidRDefault="00675364" w:rsidP="00721FFE">
      <w:pPr>
        <w:pStyle w:val="Normln2"/>
        <w:overflowPunct w:val="0"/>
        <w:autoSpaceDE w:val="0"/>
        <w:textAlignment w:val="baseline"/>
        <w:rPr>
          <w:rFonts w:eastAsia="Verdana"/>
          <w:sz w:val="22"/>
          <w:szCs w:val="22"/>
          <w:lang w:val="cs-CZ"/>
        </w:rPr>
      </w:pPr>
    </w:p>
    <w:p w:rsidR="00213F37" w:rsidRDefault="00213F37">
      <w:pPr>
        <w:rPr>
          <w:rFonts w:cs="Arial"/>
          <w:b/>
          <w:sz w:val="22"/>
          <w:szCs w:val="22"/>
          <w:lang w:val="cs-CZ"/>
        </w:rPr>
      </w:pPr>
    </w:p>
    <w:p w:rsidR="00213F37" w:rsidRDefault="00213F37">
      <w:pPr>
        <w:rPr>
          <w:rFonts w:cs="Arial"/>
          <w:b/>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Podpisy smluvních stran :</w:t>
      </w:r>
    </w:p>
    <w:p w:rsidR="00EB34E9" w:rsidRPr="00B318C4" w:rsidRDefault="00EB34E9">
      <w:pPr>
        <w:rPr>
          <w:rFonts w:cs="Arial"/>
          <w:sz w:val="22"/>
          <w:szCs w:val="22"/>
          <w:lang w:val="cs-CZ"/>
        </w:rPr>
      </w:pPr>
    </w:p>
    <w:p w:rsidR="00213F37" w:rsidRDefault="00213F37">
      <w:pPr>
        <w:pStyle w:val="Zpat"/>
        <w:tabs>
          <w:tab w:val="clear" w:pos="4819"/>
          <w:tab w:val="clear" w:pos="9071"/>
        </w:tabs>
        <w:ind w:right="15"/>
        <w:rPr>
          <w:rFonts w:cs="Arial"/>
          <w:b/>
          <w:bCs/>
          <w:sz w:val="22"/>
          <w:szCs w:val="22"/>
          <w:lang w:val="cs-CZ"/>
        </w:rPr>
      </w:pPr>
    </w:p>
    <w:p w:rsidR="00213F37" w:rsidRDefault="00213F37">
      <w:pPr>
        <w:pStyle w:val="Zpat"/>
        <w:tabs>
          <w:tab w:val="clear" w:pos="4819"/>
          <w:tab w:val="clear" w:pos="9071"/>
        </w:tabs>
        <w:ind w:right="15"/>
        <w:rPr>
          <w:rFonts w:cs="Arial"/>
          <w:b/>
          <w:bCs/>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p>
    <w:p w:rsidR="00213F37" w:rsidRDefault="00213F37">
      <w:pPr>
        <w:pStyle w:val="Zpat"/>
        <w:tabs>
          <w:tab w:val="clear" w:pos="4819"/>
          <w:tab w:val="clear" w:pos="9071"/>
        </w:tabs>
        <w:ind w:right="15"/>
        <w:rPr>
          <w:rFonts w:cs="Arial"/>
          <w:sz w:val="22"/>
          <w:szCs w:val="22"/>
          <w:lang w:val="cs-CZ"/>
        </w:rPr>
      </w:pPr>
    </w:p>
    <w:p w:rsidR="00213F37" w:rsidRDefault="00213F37">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w:t>
      </w:r>
      <w:r w:rsidR="00607892">
        <w:rPr>
          <w:rFonts w:cs="Arial"/>
          <w:sz w:val="22"/>
          <w:szCs w:val="22"/>
          <w:lang w:val="cs-CZ"/>
        </w:rPr>
        <w:t>..........dne...............2025</w:t>
      </w:r>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w:t>
      </w:r>
      <w:r w:rsidR="00607892">
        <w:rPr>
          <w:rFonts w:cs="Arial"/>
          <w:sz w:val="22"/>
          <w:szCs w:val="22"/>
          <w:lang w:val="cs-CZ"/>
        </w:rPr>
        <w:t>........dne ................2025</w:t>
      </w:r>
      <w:bookmarkStart w:id="0" w:name="_GoBack"/>
      <w:bookmarkEnd w:id="0"/>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213F37" w:rsidRDefault="00213F37">
      <w:pPr>
        <w:rPr>
          <w:rFonts w:cs="Arial"/>
          <w:sz w:val="22"/>
          <w:szCs w:val="22"/>
          <w:lang w:val="cs-CZ"/>
        </w:rPr>
      </w:pPr>
    </w:p>
    <w:p w:rsidR="00213F37" w:rsidRDefault="00213F37">
      <w:pPr>
        <w:rPr>
          <w:rFonts w:cs="Arial"/>
          <w:sz w:val="22"/>
          <w:szCs w:val="22"/>
          <w:lang w:val="cs-CZ"/>
        </w:rPr>
      </w:pPr>
    </w:p>
    <w:p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(zhotovitel)</w:t>
      </w:r>
      <w:r w:rsidRPr="00B318C4">
        <w:rPr>
          <w:rFonts w:cs="Arial"/>
          <w:sz w:val="22"/>
          <w:szCs w:val="22"/>
          <w:lang w:val="cs-CZ"/>
        </w:rPr>
        <w:tab/>
        <w:t xml:space="preserve">     (objednatel)</w:t>
      </w:r>
      <w:r w:rsidR="009B5EF4">
        <w:rPr>
          <w:rFonts w:cs="Arial"/>
          <w:sz w:val="22"/>
          <w:szCs w:val="22"/>
          <w:lang w:val="cs-CZ"/>
        </w:rPr>
        <w:t xml:space="preserve"> </w:t>
      </w:r>
      <w:r w:rsidR="009B5EF4">
        <w:rPr>
          <w:rFonts w:cs="Arial"/>
          <w:sz w:val="22"/>
          <w:szCs w:val="22"/>
          <w:lang w:val="cs-CZ"/>
        </w:rPr>
        <w:tab/>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298" w:rsidRDefault="00834298">
      <w:r>
        <w:separator/>
      </w:r>
    </w:p>
  </w:endnote>
  <w:endnote w:type="continuationSeparator" w:id="0">
    <w:p w:rsidR="00834298" w:rsidRDefault="00834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812E2B">
    <w:pPr>
      <w:pStyle w:val="Zpat"/>
      <w:jc w:val="center"/>
    </w:pPr>
    <w:r>
      <w:rPr>
        <w:noProof/>
        <w:lang w:val="cs-CZ"/>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259715" cy="170180"/>
              <wp:effectExtent l="0" t="635" r="0" b="63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70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5364" w:rsidRDefault="001D466C">
                          <w:pPr>
                            <w:pStyle w:val="Zpat"/>
                          </w:pPr>
                          <w:r>
                            <w:rPr>
                              <w:rStyle w:val="slostrnky"/>
                            </w:rPr>
                            <w:fldChar w:fldCharType="begin"/>
                          </w:r>
                          <w:r w:rsidR="00675364">
                            <w:rPr>
                              <w:rStyle w:val="slostrnky"/>
                            </w:rPr>
                            <w:instrText xml:space="preserve"> PAGE \*ARABIC </w:instrText>
                          </w:r>
                          <w:r>
                            <w:rPr>
                              <w:rStyle w:val="slostrnky"/>
                            </w:rPr>
                            <w:fldChar w:fldCharType="separate"/>
                          </w:r>
                          <w:r w:rsidR="00213F37">
                            <w:rPr>
                              <w:rStyle w:val="slostrnky"/>
                              <w:noProof/>
                            </w:rPr>
                            <w:t>6</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5pt;width:20.45pt;height:13.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" stroked="f">
              <v:textbox inset="0,0,0,0">
                <w:txbxContent>
                  <w:p w:rsidR="00675364" w:rsidRDefault="001D466C">
                    <w:pPr>
                      <w:pStyle w:val="Zpat"/>
                    </w:pPr>
                    <w:r>
                      <w:rPr>
                        <w:rStyle w:val="slostrnky"/>
                      </w:rPr>
                      <w:fldChar w:fldCharType="begin"/>
                    </w:r>
                    <w:r w:rsidR="00675364">
                      <w:rPr>
                        <w:rStyle w:val="slostrnky"/>
                      </w:rPr>
                      <w:instrText xml:space="preserve"> PAGE \*ARABIC </w:instrText>
                    </w:r>
                    <w:r>
                      <w:rPr>
                        <w:rStyle w:val="slostrnky"/>
                      </w:rPr>
                      <w:fldChar w:fldCharType="separate"/>
                    </w:r>
                    <w:r w:rsidR="00213F37">
                      <w:rPr>
                        <w:rStyle w:val="slostrnky"/>
                        <w:noProof/>
                      </w:rPr>
                      <w:t>6</w:t>
                    </w:r>
                    <w:r>
                      <w:rPr>
                        <w:rStyle w:val="slostrnk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298" w:rsidRDefault="00834298">
      <w:r>
        <w:separator/>
      </w:r>
    </w:p>
  </w:footnote>
  <w:footnote w:type="continuationSeparator" w:id="0">
    <w:p w:rsidR="00834298" w:rsidRDefault="008342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activeWritingStyle w:appName="MSWord" w:lang="de-DE" w:vendorID="64" w:dllVersion="131078" w:nlCheck="1" w:checkStyle="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1CF"/>
    <w:rsid w:val="00004662"/>
    <w:rsid w:val="00073B5B"/>
    <w:rsid w:val="0009784B"/>
    <w:rsid w:val="000C2910"/>
    <w:rsid w:val="000F05DD"/>
    <w:rsid w:val="001D466C"/>
    <w:rsid w:val="00213F37"/>
    <w:rsid w:val="002318D3"/>
    <w:rsid w:val="00263204"/>
    <w:rsid w:val="002B1FCB"/>
    <w:rsid w:val="00311B52"/>
    <w:rsid w:val="0034020A"/>
    <w:rsid w:val="0034720F"/>
    <w:rsid w:val="003B1E96"/>
    <w:rsid w:val="003B48AC"/>
    <w:rsid w:val="003B7CB4"/>
    <w:rsid w:val="003F1FB6"/>
    <w:rsid w:val="00403558"/>
    <w:rsid w:val="00410DC2"/>
    <w:rsid w:val="004219B8"/>
    <w:rsid w:val="004A4959"/>
    <w:rsid w:val="004D0A82"/>
    <w:rsid w:val="004D3B1D"/>
    <w:rsid w:val="00504D0C"/>
    <w:rsid w:val="00513790"/>
    <w:rsid w:val="005423D2"/>
    <w:rsid w:val="00551C0F"/>
    <w:rsid w:val="005750DE"/>
    <w:rsid w:val="00582BC1"/>
    <w:rsid w:val="005D3993"/>
    <w:rsid w:val="00606F16"/>
    <w:rsid w:val="00607892"/>
    <w:rsid w:val="006471CF"/>
    <w:rsid w:val="00652A46"/>
    <w:rsid w:val="00675364"/>
    <w:rsid w:val="006806B6"/>
    <w:rsid w:val="006B025F"/>
    <w:rsid w:val="006C16D5"/>
    <w:rsid w:val="006E06DD"/>
    <w:rsid w:val="00703A25"/>
    <w:rsid w:val="00721FFE"/>
    <w:rsid w:val="0073797B"/>
    <w:rsid w:val="0078331F"/>
    <w:rsid w:val="007C13C5"/>
    <w:rsid w:val="007C58D1"/>
    <w:rsid w:val="007C7DF2"/>
    <w:rsid w:val="00812E2B"/>
    <w:rsid w:val="00834298"/>
    <w:rsid w:val="00834BC3"/>
    <w:rsid w:val="00872CDC"/>
    <w:rsid w:val="00874318"/>
    <w:rsid w:val="008D26C6"/>
    <w:rsid w:val="0090473F"/>
    <w:rsid w:val="0092526F"/>
    <w:rsid w:val="00935552"/>
    <w:rsid w:val="00966319"/>
    <w:rsid w:val="009B5EF4"/>
    <w:rsid w:val="009C5716"/>
    <w:rsid w:val="00A25670"/>
    <w:rsid w:val="00B13CB0"/>
    <w:rsid w:val="00B26506"/>
    <w:rsid w:val="00B318C4"/>
    <w:rsid w:val="00B56977"/>
    <w:rsid w:val="00B67132"/>
    <w:rsid w:val="00B8575E"/>
    <w:rsid w:val="00C0148F"/>
    <w:rsid w:val="00C4597C"/>
    <w:rsid w:val="00C70FA0"/>
    <w:rsid w:val="00C93F96"/>
    <w:rsid w:val="00D46898"/>
    <w:rsid w:val="00D822B8"/>
    <w:rsid w:val="00D82E59"/>
    <w:rsid w:val="00DE3BFC"/>
    <w:rsid w:val="00E46338"/>
    <w:rsid w:val="00E755B4"/>
    <w:rsid w:val="00E929DC"/>
    <w:rsid w:val="00EB34E9"/>
    <w:rsid w:val="00F133C2"/>
    <w:rsid w:val="00F94B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556AFF"/>
  <w15:docId w15:val="{16008450-27FC-4BEA-8279-B19106B76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D466C"/>
    <w:pPr>
      <w:suppressAutoHyphens/>
      <w:jc w:val="both"/>
    </w:pPr>
    <w:rPr>
      <w:rFonts w:ascii="Arial" w:hAnsi="Arial"/>
      <w:sz w:val="24"/>
      <w:lang w:val="de-DE"/>
    </w:rPr>
  </w:style>
  <w:style w:type="paragraph" w:styleId="Nadpis1">
    <w:name w:val="heading 1"/>
    <w:basedOn w:val="Normln"/>
    <w:next w:val="Normln"/>
    <w:qFormat/>
    <w:rsid w:val="001D466C"/>
    <w:pPr>
      <w:numPr>
        <w:numId w:val="3"/>
      </w:numPr>
      <w:spacing w:before="240"/>
      <w:outlineLvl w:val="0"/>
    </w:pPr>
    <w:rPr>
      <w:b/>
      <w:u w:val="single"/>
    </w:rPr>
  </w:style>
  <w:style w:type="paragraph" w:styleId="Nadpis2">
    <w:name w:val="heading 2"/>
    <w:basedOn w:val="Normln"/>
    <w:next w:val="Normln"/>
    <w:qFormat/>
    <w:rsid w:val="001D466C"/>
    <w:pPr>
      <w:numPr>
        <w:ilvl w:val="1"/>
        <w:numId w:val="3"/>
      </w:numPr>
      <w:spacing w:before="120"/>
      <w:outlineLvl w:val="1"/>
    </w:pPr>
    <w:rPr>
      <w:b/>
    </w:rPr>
  </w:style>
  <w:style w:type="paragraph" w:styleId="Nadpis3">
    <w:name w:val="heading 3"/>
    <w:basedOn w:val="Normln"/>
    <w:next w:val="WW-Normlnodsazen"/>
    <w:qFormat/>
    <w:rsid w:val="001D466C"/>
    <w:pPr>
      <w:ind w:left="354"/>
      <w:outlineLvl w:val="2"/>
    </w:pPr>
    <w:rPr>
      <w:rFonts w:ascii="Times New Roman" w:hAnsi="Times New Roman"/>
      <w:b/>
    </w:rPr>
  </w:style>
  <w:style w:type="paragraph" w:styleId="Nadpis4">
    <w:name w:val="heading 4"/>
    <w:basedOn w:val="Normln"/>
    <w:next w:val="WW-Normlnodsazen"/>
    <w:qFormat/>
    <w:rsid w:val="001D466C"/>
    <w:pPr>
      <w:ind w:left="354"/>
      <w:outlineLvl w:val="3"/>
    </w:pPr>
    <w:rPr>
      <w:rFonts w:ascii="Times New Roman" w:hAnsi="Times New Roman"/>
      <w:u w:val="single"/>
    </w:rPr>
  </w:style>
  <w:style w:type="paragraph" w:styleId="Nadpis5">
    <w:name w:val="heading 5"/>
    <w:basedOn w:val="Normln"/>
    <w:next w:val="WW-Normlnodsazen"/>
    <w:qFormat/>
    <w:rsid w:val="001D466C"/>
    <w:pPr>
      <w:ind w:left="708"/>
      <w:outlineLvl w:val="4"/>
    </w:pPr>
    <w:rPr>
      <w:rFonts w:ascii="Times New Roman" w:hAnsi="Times New Roman"/>
      <w:b/>
      <w:sz w:val="20"/>
    </w:rPr>
  </w:style>
  <w:style w:type="paragraph" w:styleId="Nadpis6">
    <w:name w:val="heading 6"/>
    <w:basedOn w:val="Normln"/>
    <w:next w:val="WW-Normlnodsazen"/>
    <w:qFormat/>
    <w:rsid w:val="001D466C"/>
    <w:pPr>
      <w:ind w:left="708"/>
      <w:outlineLvl w:val="5"/>
    </w:pPr>
    <w:rPr>
      <w:rFonts w:ascii="Times New Roman" w:hAnsi="Times New Roman"/>
      <w:sz w:val="20"/>
      <w:u w:val="single"/>
    </w:rPr>
  </w:style>
  <w:style w:type="paragraph" w:styleId="Nadpis7">
    <w:name w:val="heading 7"/>
    <w:basedOn w:val="Normln"/>
    <w:next w:val="WW-Normlnodsazen"/>
    <w:qFormat/>
    <w:rsid w:val="001D466C"/>
    <w:pPr>
      <w:ind w:left="708"/>
      <w:outlineLvl w:val="6"/>
    </w:pPr>
    <w:rPr>
      <w:rFonts w:ascii="Times New Roman" w:hAnsi="Times New Roman"/>
      <w:i/>
      <w:sz w:val="20"/>
    </w:rPr>
  </w:style>
  <w:style w:type="paragraph" w:styleId="Nadpis8">
    <w:name w:val="heading 8"/>
    <w:basedOn w:val="Normln"/>
    <w:next w:val="WW-Normlnodsazen"/>
    <w:qFormat/>
    <w:rsid w:val="001D466C"/>
    <w:pPr>
      <w:ind w:left="708"/>
      <w:outlineLvl w:val="7"/>
    </w:pPr>
    <w:rPr>
      <w:rFonts w:ascii="Times New Roman" w:hAnsi="Times New Roman"/>
      <w:i/>
      <w:sz w:val="20"/>
    </w:rPr>
  </w:style>
  <w:style w:type="paragraph" w:styleId="Nadpis9">
    <w:name w:val="heading 9"/>
    <w:basedOn w:val="Normln"/>
    <w:next w:val="WW-Normlnodsazen"/>
    <w:qFormat/>
    <w:rsid w:val="001D466C"/>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rsid w:val="001D466C"/>
  </w:style>
  <w:style w:type="character" w:customStyle="1" w:styleId="Symbolyproslovn">
    <w:name w:val="Symboly pro číslování"/>
    <w:rsid w:val="001D466C"/>
  </w:style>
  <w:style w:type="character" w:customStyle="1" w:styleId="WW-Standardnpsmoodstavce">
    <w:name w:val="WW-Standardní písmo odstavce"/>
    <w:rsid w:val="001D466C"/>
  </w:style>
  <w:style w:type="character" w:customStyle="1" w:styleId="Standardnpsmoodstavce1">
    <w:name w:val="Standardní písmo odstavce1"/>
    <w:rsid w:val="001D466C"/>
    <w:rPr>
      <w:rFonts w:ascii="Times New Roman" w:eastAsia="Lucida Sans Unicode" w:hAnsi="Times New Roman" w:cs="Tahoma"/>
      <w:sz w:val="24"/>
      <w:szCs w:val="24"/>
      <w:lang w:val="cs-CZ"/>
    </w:rPr>
  </w:style>
  <w:style w:type="character" w:customStyle="1" w:styleId="Normln1">
    <w:name w:val="Normální1"/>
    <w:rsid w:val="001D466C"/>
    <w:rPr>
      <w:rFonts w:ascii="Arial" w:eastAsia="Arial" w:hAnsi="Arial" w:cs="Arial"/>
      <w:sz w:val="24"/>
      <w:szCs w:val="24"/>
      <w:lang w:val="de-DE" w:eastAsia="ar-SA" w:bidi="ar-SA"/>
    </w:rPr>
  </w:style>
  <w:style w:type="character" w:customStyle="1" w:styleId="slostrnky1">
    <w:name w:val="Číslo stránky1"/>
    <w:rsid w:val="001D466C"/>
    <w:rPr>
      <w:rFonts w:ascii="Times New Roman" w:eastAsia="Lucida Sans Unicode" w:hAnsi="Times New Roman" w:cs="Times New Roman"/>
      <w:sz w:val="24"/>
      <w:szCs w:val="24"/>
      <w:lang w:val="cs-CZ"/>
    </w:rPr>
  </w:style>
  <w:style w:type="character" w:customStyle="1" w:styleId="Odkaznakoment1">
    <w:name w:val="Odkaz na komentář1"/>
    <w:rsid w:val="001D466C"/>
    <w:rPr>
      <w:rFonts w:ascii="Times New Roman" w:eastAsia="Lucida Sans Unicode" w:hAnsi="Times New Roman" w:cs="Tahoma"/>
      <w:sz w:val="16"/>
      <w:szCs w:val="16"/>
      <w:lang w:val="cs-CZ"/>
    </w:rPr>
  </w:style>
  <w:style w:type="character" w:customStyle="1" w:styleId="TextkomenteChar">
    <w:name w:val="Text komentáře Char"/>
    <w:rsid w:val="001D466C"/>
    <w:rPr>
      <w:rFonts w:ascii="Arial" w:eastAsia="Arial" w:hAnsi="Arial" w:cs="Arial"/>
      <w:sz w:val="24"/>
      <w:szCs w:val="24"/>
      <w:lang w:val="de-DE"/>
    </w:rPr>
  </w:style>
  <w:style w:type="character" w:customStyle="1" w:styleId="RTFNum81">
    <w:name w:val="RTF_Num 8 1"/>
    <w:rsid w:val="001D466C"/>
    <w:rPr>
      <w:rFonts w:cs="Times New Roman"/>
    </w:rPr>
  </w:style>
  <w:style w:type="character" w:customStyle="1" w:styleId="RTFNum82">
    <w:name w:val="RTF_Num 8 2"/>
    <w:rsid w:val="001D466C"/>
    <w:rPr>
      <w:rFonts w:cs="Times New Roman"/>
    </w:rPr>
  </w:style>
  <w:style w:type="character" w:customStyle="1" w:styleId="RTFNum83">
    <w:name w:val="RTF_Num 8 3"/>
    <w:rsid w:val="001D466C"/>
    <w:rPr>
      <w:rFonts w:cs="Times New Roman"/>
    </w:rPr>
  </w:style>
  <w:style w:type="character" w:customStyle="1" w:styleId="RTFNum84">
    <w:name w:val="RTF_Num 8 4"/>
    <w:rsid w:val="001D466C"/>
    <w:rPr>
      <w:rFonts w:cs="Times New Roman"/>
    </w:rPr>
  </w:style>
  <w:style w:type="character" w:customStyle="1" w:styleId="RTFNum85">
    <w:name w:val="RTF_Num 8 5"/>
    <w:rsid w:val="001D466C"/>
    <w:rPr>
      <w:rFonts w:cs="Times New Roman"/>
    </w:rPr>
  </w:style>
  <w:style w:type="character" w:customStyle="1" w:styleId="RTFNum86">
    <w:name w:val="RTF_Num 8 6"/>
    <w:rsid w:val="001D466C"/>
    <w:rPr>
      <w:rFonts w:cs="Times New Roman"/>
    </w:rPr>
  </w:style>
  <w:style w:type="character" w:customStyle="1" w:styleId="RTFNum87">
    <w:name w:val="RTF_Num 8 7"/>
    <w:rsid w:val="001D466C"/>
    <w:rPr>
      <w:rFonts w:cs="Times New Roman"/>
    </w:rPr>
  </w:style>
  <w:style w:type="character" w:customStyle="1" w:styleId="RTFNum88">
    <w:name w:val="RTF_Num 8 8"/>
    <w:rsid w:val="001D466C"/>
    <w:rPr>
      <w:rFonts w:cs="Times New Roman"/>
    </w:rPr>
  </w:style>
  <w:style w:type="character" w:customStyle="1" w:styleId="RTFNum89">
    <w:name w:val="RTF_Num 8 9"/>
    <w:rsid w:val="001D466C"/>
    <w:rPr>
      <w:rFonts w:cs="Times New Roman"/>
    </w:rPr>
  </w:style>
  <w:style w:type="character" w:customStyle="1" w:styleId="RTFNum91">
    <w:name w:val="RTF_Num 9 1"/>
    <w:rsid w:val="001D466C"/>
    <w:rPr>
      <w:rFonts w:cs="Times New Roman"/>
    </w:rPr>
  </w:style>
  <w:style w:type="character" w:customStyle="1" w:styleId="RTFNum92">
    <w:name w:val="RTF_Num 9 2"/>
    <w:rsid w:val="001D466C"/>
    <w:rPr>
      <w:rFonts w:cs="Times New Roman"/>
    </w:rPr>
  </w:style>
  <w:style w:type="character" w:customStyle="1" w:styleId="RTFNum93">
    <w:name w:val="RTF_Num 9 3"/>
    <w:rsid w:val="001D466C"/>
    <w:rPr>
      <w:rFonts w:cs="Times New Roman"/>
    </w:rPr>
  </w:style>
  <w:style w:type="character" w:customStyle="1" w:styleId="RTFNum94">
    <w:name w:val="RTF_Num 9 4"/>
    <w:rsid w:val="001D466C"/>
    <w:rPr>
      <w:rFonts w:cs="Times New Roman"/>
    </w:rPr>
  </w:style>
  <w:style w:type="character" w:customStyle="1" w:styleId="RTFNum95">
    <w:name w:val="RTF_Num 9 5"/>
    <w:rsid w:val="001D466C"/>
    <w:rPr>
      <w:rFonts w:cs="Times New Roman"/>
    </w:rPr>
  </w:style>
  <w:style w:type="character" w:customStyle="1" w:styleId="RTFNum96">
    <w:name w:val="RTF_Num 9 6"/>
    <w:rsid w:val="001D466C"/>
    <w:rPr>
      <w:rFonts w:cs="Times New Roman"/>
    </w:rPr>
  </w:style>
  <w:style w:type="character" w:customStyle="1" w:styleId="RTFNum97">
    <w:name w:val="RTF_Num 9 7"/>
    <w:rsid w:val="001D466C"/>
    <w:rPr>
      <w:rFonts w:cs="Times New Roman"/>
    </w:rPr>
  </w:style>
  <w:style w:type="character" w:customStyle="1" w:styleId="RTFNum98">
    <w:name w:val="RTF_Num 9 8"/>
    <w:rsid w:val="001D466C"/>
    <w:rPr>
      <w:rFonts w:cs="Times New Roman"/>
    </w:rPr>
  </w:style>
  <w:style w:type="character" w:customStyle="1" w:styleId="RTFNum99">
    <w:name w:val="RTF_Num 9 9"/>
    <w:rsid w:val="001D466C"/>
    <w:rPr>
      <w:rFonts w:cs="Times New Roman"/>
    </w:rPr>
  </w:style>
  <w:style w:type="character" w:customStyle="1" w:styleId="RTFNum101">
    <w:name w:val="RTF_Num 10 1"/>
    <w:rsid w:val="001D466C"/>
    <w:rPr>
      <w:rFonts w:cs="Times New Roman"/>
    </w:rPr>
  </w:style>
  <w:style w:type="character" w:customStyle="1" w:styleId="RTFNum102">
    <w:name w:val="RTF_Num 10 2"/>
    <w:rsid w:val="001D466C"/>
    <w:rPr>
      <w:rFonts w:cs="Times New Roman"/>
    </w:rPr>
  </w:style>
  <w:style w:type="character" w:customStyle="1" w:styleId="RTFNum103">
    <w:name w:val="RTF_Num 10 3"/>
    <w:rsid w:val="001D466C"/>
    <w:rPr>
      <w:rFonts w:cs="Times New Roman"/>
    </w:rPr>
  </w:style>
  <w:style w:type="character" w:customStyle="1" w:styleId="RTFNum104">
    <w:name w:val="RTF_Num 10 4"/>
    <w:rsid w:val="001D466C"/>
    <w:rPr>
      <w:rFonts w:cs="Times New Roman"/>
    </w:rPr>
  </w:style>
  <w:style w:type="character" w:customStyle="1" w:styleId="RTFNum105">
    <w:name w:val="RTF_Num 10 5"/>
    <w:rsid w:val="001D466C"/>
    <w:rPr>
      <w:rFonts w:cs="Times New Roman"/>
    </w:rPr>
  </w:style>
  <w:style w:type="character" w:customStyle="1" w:styleId="RTFNum106">
    <w:name w:val="RTF_Num 10 6"/>
    <w:rsid w:val="001D466C"/>
    <w:rPr>
      <w:rFonts w:cs="Times New Roman"/>
    </w:rPr>
  </w:style>
  <w:style w:type="character" w:customStyle="1" w:styleId="RTFNum107">
    <w:name w:val="RTF_Num 10 7"/>
    <w:rsid w:val="001D466C"/>
    <w:rPr>
      <w:rFonts w:cs="Times New Roman"/>
    </w:rPr>
  </w:style>
  <w:style w:type="character" w:customStyle="1" w:styleId="RTFNum108">
    <w:name w:val="RTF_Num 10 8"/>
    <w:rsid w:val="001D466C"/>
    <w:rPr>
      <w:rFonts w:cs="Times New Roman"/>
    </w:rPr>
  </w:style>
  <w:style w:type="character" w:customStyle="1" w:styleId="RTFNum109">
    <w:name w:val="RTF_Num 10 9"/>
    <w:rsid w:val="001D466C"/>
    <w:rPr>
      <w:rFonts w:cs="Times New Roman"/>
    </w:rPr>
  </w:style>
  <w:style w:type="character" w:customStyle="1" w:styleId="RTFNum111">
    <w:name w:val="RTF_Num 11 1"/>
    <w:rsid w:val="001D466C"/>
    <w:rPr>
      <w:rFonts w:cs="Times New Roman"/>
    </w:rPr>
  </w:style>
  <w:style w:type="character" w:customStyle="1" w:styleId="RTFNum112">
    <w:name w:val="RTF_Num 11 2"/>
    <w:rsid w:val="001D466C"/>
    <w:rPr>
      <w:rFonts w:cs="Times New Roman"/>
    </w:rPr>
  </w:style>
  <w:style w:type="character" w:customStyle="1" w:styleId="RTFNum113">
    <w:name w:val="RTF_Num 11 3"/>
    <w:rsid w:val="001D466C"/>
    <w:rPr>
      <w:rFonts w:cs="Times New Roman"/>
    </w:rPr>
  </w:style>
  <w:style w:type="character" w:customStyle="1" w:styleId="RTFNum114">
    <w:name w:val="RTF_Num 11 4"/>
    <w:rsid w:val="001D466C"/>
    <w:rPr>
      <w:rFonts w:cs="Times New Roman"/>
    </w:rPr>
  </w:style>
  <w:style w:type="character" w:customStyle="1" w:styleId="RTFNum115">
    <w:name w:val="RTF_Num 11 5"/>
    <w:rsid w:val="001D466C"/>
    <w:rPr>
      <w:rFonts w:cs="Times New Roman"/>
    </w:rPr>
  </w:style>
  <w:style w:type="character" w:customStyle="1" w:styleId="RTFNum116">
    <w:name w:val="RTF_Num 11 6"/>
    <w:rsid w:val="001D466C"/>
    <w:rPr>
      <w:rFonts w:cs="Times New Roman"/>
    </w:rPr>
  </w:style>
  <w:style w:type="character" w:customStyle="1" w:styleId="RTFNum117">
    <w:name w:val="RTF_Num 11 7"/>
    <w:rsid w:val="001D466C"/>
    <w:rPr>
      <w:rFonts w:cs="Times New Roman"/>
    </w:rPr>
  </w:style>
  <w:style w:type="character" w:customStyle="1" w:styleId="RTFNum118">
    <w:name w:val="RTF_Num 11 8"/>
    <w:rsid w:val="001D466C"/>
    <w:rPr>
      <w:rFonts w:cs="Times New Roman"/>
    </w:rPr>
  </w:style>
  <w:style w:type="character" w:customStyle="1" w:styleId="RTFNum119">
    <w:name w:val="RTF_Num 11 9"/>
    <w:rsid w:val="001D466C"/>
    <w:rPr>
      <w:rFonts w:cs="Times New Roman"/>
    </w:rPr>
  </w:style>
  <w:style w:type="character" w:customStyle="1" w:styleId="RTFNum191">
    <w:name w:val="RTF_Num 19 1"/>
    <w:rsid w:val="001D466C"/>
    <w:rPr>
      <w:rFonts w:cs="Times New Roman"/>
    </w:rPr>
  </w:style>
  <w:style w:type="character" w:customStyle="1" w:styleId="RTFNum192">
    <w:name w:val="RTF_Num 19 2"/>
    <w:rsid w:val="001D466C"/>
    <w:rPr>
      <w:rFonts w:cs="Times New Roman"/>
    </w:rPr>
  </w:style>
  <w:style w:type="character" w:customStyle="1" w:styleId="RTFNum193">
    <w:name w:val="RTF_Num 19 3"/>
    <w:rsid w:val="001D466C"/>
    <w:rPr>
      <w:rFonts w:cs="Times New Roman"/>
    </w:rPr>
  </w:style>
  <w:style w:type="character" w:customStyle="1" w:styleId="RTFNum194">
    <w:name w:val="RTF_Num 19 4"/>
    <w:rsid w:val="001D466C"/>
    <w:rPr>
      <w:rFonts w:cs="Times New Roman"/>
    </w:rPr>
  </w:style>
  <w:style w:type="character" w:customStyle="1" w:styleId="RTFNum195">
    <w:name w:val="RTF_Num 19 5"/>
    <w:rsid w:val="001D466C"/>
    <w:rPr>
      <w:rFonts w:cs="Times New Roman"/>
    </w:rPr>
  </w:style>
  <w:style w:type="character" w:customStyle="1" w:styleId="RTFNum196">
    <w:name w:val="RTF_Num 19 6"/>
    <w:rsid w:val="001D466C"/>
    <w:rPr>
      <w:rFonts w:cs="Times New Roman"/>
    </w:rPr>
  </w:style>
  <w:style w:type="character" w:customStyle="1" w:styleId="RTFNum197">
    <w:name w:val="RTF_Num 19 7"/>
    <w:rsid w:val="001D466C"/>
    <w:rPr>
      <w:rFonts w:cs="Times New Roman"/>
    </w:rPr>
  </w:style>
  <w:style w:type="character" w:customStyle="1" w:styleId="RTFNum198">
    <w:name w:val="RTF_Num 19 8"/>
    <w:rsid w:val="001D466C"/>
    <w:rPr>
      <w:rFonts w:cs="Times New Roman"/>
    </w:rPr>
  </w:style>
  <w:style w:type="character" w:customStyle="1" w:styleId="RTFNum199">
    <w:name w:val="RTF_Num 19 9"/>
    <w:rsid w:val="001D466C"/>
    <w:rPr>
      <w:rFonts w:cs="Times New Roman"/>
    </w:rPr>
  </w:style>
  <w:style w:type="character" w:customStyle="1" w:styleId="Nadpis1Char">
    <w:name w:val="Nadpis 1 Char"/>
    <w:rsid w:val="001D466C"/>
    <w:rPr>
      <w:rFonts w:ascii="Arial" w:eastAsia="Arial" w:hAnsi="Arial" w:cs="Arial"/>
      <w:b/>
      <w:bCs/>
      <w:sz w:val="24"/>
      <w:szCs w:val="24"/>
      <w:u w:val="single"/>
      <w:lang w:val="de-DE"/>
    </w:rPr>
  </w:style>
  <w:style w:type="character" w:customStyle="1" w:styleId="Nadpis2Char">
    <w:name w:val="Nadpis 2 Char"/>
    <w:rsid w:val="001D466C"/>
    <w:rPr>
      <w:rFonts w:ascii="Arial" w:eastAsia="Arial" w:hAnsi="Arial" w:cs="Arial"/>
      <w:b/>
      <w:bCs/>
      <w:sz w:val="24"/>
      <w:szCs w:val="24"/>
      <w:lang w:val="de-DE"/>
    </w:rPr>
  </w:style>
  <w:style w:type="paragraph" w:styleId="Zkladntext">
    <w:name w:val="Body Text"/>
    <w:basedOn w:val="Normln"/>
    <w:semiHidden/>
    <w:rsid w:val="001D466C"/>
    <w:pPr>
      <w:jc w:val="left"/>
    </w:pPr>
    <w:rPr>
      <w:rFonts w:ascii="Times New Roman" w:hAnsi="Times New Roman"/>
      <w:sz w:val="20"/>
    </w:rPr>
  </w:style>
  <w:style w:type="paragraph" w:customStyle="1" w:styleId="Nadpis">
    <w:name w:val="Nadpis"/>
    <w:basedOn w:val="Normln"/>
    <w:next w:val="Zkladntext"/>
    <w:rsid w:val="001D466C"/>
    <w:pPr>
      <w:keepNext/>
      <w:spacing w:before="240" w:after="120"/>
    </w:pPr>
    <w:rPr>
      <w:rFonts w:eastAsia="Lucida Sans Unicode" w:cs="Tahoma"/>
      <w:sz w:val="28"/>
      <w:szCs w:val="28"/>
    </w:rPr>
  </w:style>
  <w:style w:type="paragraph" w:styleId="Seznam">
    <w:name w:val="List"/>
    <w:basedOn w:val="Zkladntext"/>
    <w:semiHidden/>
    <w:rsid w:val="001D466C"/>
    <w:rPr>
      <w:rFonts w:cs="Tahoma"/>
    </w:rPr>
  </w:style>
  <w:style w:type="paragraph" w:styleId="Zhlav">
    <w:name w:val="header"/>
    <w:basedOn w:val="Normln"/>
    <w:semiHidden/>
    <w:rsid w:val="001D466C"/>
    <w:pPr>
      <w:tabs>
        <w:tab w:val="center" w:pos="4819"/>
        <w:tab w:val="right" w:pos="9071"/>
      </w:tabs>
    </w:pPr>
  </w:style>
  <w:style w:type="paragraph" w:styleId="Zpat">
    <w:name w:val="footer"/>
    <w:basedOn w:val="Normln"/>
    <w:semiHidden/>
    <w:rsid w:val="001D466C"/>
    <w:pPr>
      <w:tabs>
        <w:tab w:val="center" w:pos="4819"/>
        <w:tab w:val="right" w:pos="9071"/>
      </w:tabs>
    </w:pPr>
  </w:style>
  <w:style w:type="paragraph" w:customStyle="1" w:styleId="Obsahtabulky">
    <w:name w:val="Obsah tabulky"/>
    <w:basedOn w:val="Zkladntext"/>
    <w:rsid w:val="001D466C"/>
    <w:pPr>
      <w:suppressLineNumbers/>
    </w:pPr>
  </w:style>
  <w:style w:type="paragraph" w:customStyle="1" w:styleId="Nadpistabulky">
    <w:name w:val="Nadpis tabulky"/>
    <w:basedOn w:val="Obsahtabulky"/>
    <w:rsid w:val="001D466C"/>
    <w:pPr>
      <w:jc w:val="center"/>
    </w:pPr>
    <w:rPr>
      <w:b/>
      <w:bCs/>
      <w:i/>
      <w:iCs/>
    </w:rPr>
  </w:style>
  <w:style w:type="paragraph" w:customStyle="1" w:styleId="Popisek">
    <w:name w:val="Popisek"/>
    <w:basedOn w:val="Normln"/>
    <w:rsid w:val="001D466C"/>
    <w:pPr>
      <w:suppressLineNumbers/>
      <w:spacing w:before="120" w:after="120"/>
    </w:pPr>
    <w:rPr>
      <w:rFonts w:cs="Tahoma"/>
      <w:i/>
      <w:iCs/>
      <w:sz w:val="20"/>
    </w:rPr>
  </w:style>
  <w:style w:type="paragraph" w:customStyle="1" w:styleId="Obsahrmce">
    <w:name w:val="Obsah rámce"/>
    <w:basedOn w:val="Zkladntext"/>
    <w:rsid w:val="001D466C"/>
  </w:style>
  <w:style w:type="paragraph" w:styleId="Textpoznpodarou">
    <w:name w:val="footnote text"/>
    <w:basedOn w:val="Normln"/>
    <w:semiHidden/>
    <w:rsid w:val="001D466C"/>
    <w:rPr>
      <w:sz w:val="20"/>
    </w:rPr>
  </w:style>
  <w:style w:type="paragraph" w:customStyle="1" w:styleId="Rejstk">
    <w:name w:val="Rejstřík"/>
    <w:basedOn w:val="Normln"/>
    <w:rsid w:val="001D466C"/>
    <w:pPr>
      <w:suppressLineNumbers/>
    </w:pPr>
    <w:rPr>
      <w:rFonts w:cs="Tahoma"/>
    </w:rPr>
  </w:style>
  <w:style w:type="paragraph" w:customStyle="1" w:styleId="WW-Normlnodsazen">
    <w:name w:val="WW-Normální odsazený"/>
    <w:basedOn w:val="Normln"/>
    <w:rsid w:val="001D466C"/>
    <w:pPr>
      <w:ind w:left="708"/>
    </w:pPr>
  </w:style>
  <w:style w:type="paragraph" w:customStyle="1" w:styleId="nadpis40">
    <w:name w:val="nadpis4"/>
    <w:basedOn w:val="Normln"/>
    <w:rsid w:val="001D466C"/>
    <w:rPr>
      <w:b/>
      <w:i/>
      <w:sz w:val="28"/>
      <w:u w:val="single"/>
      <w:lang w:val="cs-CZ"/>
    </w:rPr>
  </w:style>
  <w:style w:type="paragraph" w:customStyle="1" w:styleId="Rozloendokumentu1">
    <w:name w:val="Rozložení dokumentu1"/>
    <w:basedOn w:val="Normln"/>
    <w:rsid w:val="001D466C"/>
    <w:pPr>
      <w:shd w:val="clear" w:color="auto" w:fill="000080"/>
    </w:pPr>
    <w:rPr>
      <w:rFonts w:ascii="Tahoma" w:hAnsi="Tahoma"/>
    </w:rPr>
  </w:style>
  <w:style w:type="paragraph" w:customStyle="1" w:styleId="WW-Zkladntext2">
    <w:name w:val="WW-Základní text 2"/>
    <w:basedOn w:val="Normln"/>
    <w:rsid w:val="001D466C"/>
    <w:rPr>
      <w:i/>
      <w:lang w:val="cs-CZ"/>
    </w:rPr>
  </w:style>
  <w:style w:type="paragraph" w:customStyle="1" w:styleId="Normln2">
    <w:name w:val="Normální2"/>
    <w:basedOn w:val="Normln"/>
    <w:rsid w:val="001D466C"/>
    <w:rPr>
      <w:rFonts w:eastAsia="Arial" w:cs="Arial"/>
      <w:szCs w:val="24"/>
      <w:lang w:eastAsia="ar-SA"/>
    </w:rPr>
  </w:style>
  <w:style w:type="paragraph" w:customStyle="1" w:styleId="Textkomente1">
    <w:name w:val="Text komentáře1"/>
    <w:basedOn w:val="Normln2"/>
    <w:rsid w:val="001D466C"/>
    <w:rPr>
      <w:sz w:val="20"/>
      <w:szCs w:val="20"/>
    </w:rPr>
  </w:style>
  <w:style w:type="paragraph" w:customStyle="1" w:styleId="Odstavecseseznamem1">
    <w:name w:val="Odstavec se seznamem1"/>
    <w:basedOn w:val="Normln2"/>
    <w:rsid w:val="001D466C"/>
    <w:pPr>
      <w:ind w:left="720"/>
    </w:pPr>
  </w:style>
  <w:style w:type="paragraph" w:customStyle="1" w:styleId="Nadpis11">
    <w:name w:val="Nadpis 11"/>
    <w:basedOn w:val="Normln2"/>
    <w:next w:val="Normln2"/>
    <w:rsid w:val="001D466C"/>
    <w:pPr>
      <w:numPr>
        <w:numId w:val="1"/>
      </w:numPr>
      <w:spacing w:before="240"/>
    </w:pPr>
    <w:rPr>
      <w:b/>
      <w:bCs/>
      <w:u w:val="single"/>
    </w:rPr>
  </w:style>
  <w:style w:type="paragraph" w:customStyle="1" w:styleId="Nadpis21">
    <w:name w:val="Nadpis 21"/>
    <w:basedOn w:val="Normln2"/>
    <w:next w:val="Normln2"/>
    <w:rsid w:val="001D466C"/>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1835</Words>
  <Characters>10830</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Kotěra Ondřej</dc:creator>
  <cp:keywords/>
  <dc:description/>
  <cp:lastModifiedBy>Kotěra Ondřej</cp:lastModifiedBy>
  <cp:revision>3</cp:revision>
  <cp:lastPrinted>2017-05-26T10:35:00Z</cp:lastPrinted>
  <dcterms:created xsi:type="dcterms:W3CDTF">2025-06-03T11:44:00Z</dcterms:created>
  <dcterms:modified xsi:type="dcterms:W3CDTF">2025-06-06T07:05:00Z</dcterms:modified>
</cp:coreProperties>
</file>