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6CAFD01" w14:textId="6A85DB37" w:rsidR="002C34BD" w:rsidRPr="0070571B" w:rsidRDefault="00FD593D">
      <w:pPr>
        <w:widowControl w:val="0"/>
        <w:rPr>
          <w:rFonts w:ascii="Times New Roman" w:hAnsi="Times New Roman" w:cs="Times New Roman"/>
          <w:sz w:val="22"/>
          <w:szCs w:val="22"/>
        </w:rPr>
      </w:pPr>
      <w:bookmarkStart w:id="0" w:name="_Hlk158642347"/>
      <w:r w:rsidRPr="0070571B">
        <w:rPr>
          <w:rFonts w:ascii="Times New Roman" w:hAnsi="Times New Roman" w:cs="Times New Roman"/>
          <w:b/>
          <w:sz w:val="22"/>
          <w:szCs w:val="22"/>
        </w:rPr>
        <w:t xml:space="preserve">Příloha č. </w:t>
      </w:r>
      <w:r w:rsidR="007F2DAC">
        <w:rPr>
          <w:rFonts w:ascii="Times New Roman" w:hAnsi="Times New Roman" w:cs="Times New Roman"/>
          <w:b/>
          <w:sz w:val="22"/>
          <w:szCs w:val="22"/>
        </w:rPr>
        <w:t>7</w:t>
      </w:r>
      <w:r w:rsidRPr="0070571B">
        <w:rPr>
          <w:rFonts w:ascii="Times New Roman" w:hAnsi="Times New Roman" w:cs="Times New Roman"/>
          <w:b/>
          <w:sz w:val="22"/>
          <w:szCs w:val="22"/>
        </w:rPr>
        <w:t xml:space="preserve"> Zadávacích podmínek – Čestné prohlášení </w:t>
      </w:r>
    </w:p>
    <w:p w14:paraId="2458F26C" w14:textId="77777777" w:rsidR="00325FB0" w:rsidRPr="0070571B" w:rsidRDefault="00325FB0">
      <w:pPr>
        <w:widowControl w:val="0"/>
        <w:rPr>
          <w:rFonts w:ascii="Times New Roman" w:hAnsi="Times New Roman" w:cs="Times New Roman"/>
          <w:sz w:val="22"/>
          <w:szCs w:val="22"/>
        </w:rPr>
      </w:pPr>
    </w:p>
    <w:p w14:paraId="4D683B1A" w14:textId="77777777" w:rsidR="00325FB0" w:rsidRPr="0070571B" w:rsidRDefault="00325FB0" w:rsidP="00325FB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B0BA648" w14:textId="77777777" w:rsidR="00325FB0" w:rsidRPr="0070571B" w:rsidRDefault="00325FB0" w:rsidP="00325FB0">
      <w:pPr>
        <w:tabs>
          <w:tab w:val="center" w:pos="4860"/>
          <w:tab w:val="right" w:pos="9072"/>
        </w:tabs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eastAsia="cs-CZ"/>
        </w:rPr>
      </w:pPr>
      <w:r w:rsidRPr="0070571B">
        <w:rPr>
          <w:rFonts w:ascii="Times New Roman" w:hAnsi="Times New Roman" w:cs="Times New Roman"/>
          <w:b/>
          <w:sz w:val="28"/>
          <w:szCs w:val="28"/>
          <w:lang w:eastAsia="cs-CZ"/>
        </w:rPr>
        <w:t>Veřejná zakázka</w:t>
      </w:r>
    </w:p>
    <w:bookmarkEnd w:id="0"/>
    <w:p w14:paraId="7F62830E" w14:textId="77777777" w:rsidR="00182B53" w:rsidRDefault="00182B53" w:rsidP="00182B53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182B53">
        <w:rPr>
          <w:rFonts w:ascii="Times New Roman" w:hAnsi="Times New Roman" w:cs="Times New Roman"/>
          <w:b/>
          <w:sz w:val="40"/>
          <w:szCs w:val="40"/>
        </w:rPr>
        <w:t>NÁSTAVBA, PŘÍSTAVBA A STAVEBNÍ ÚPRAVY STÁVAJÍCÍHO SPOLEČENSKÉHO SÁLU A HOSPODY</w:t>
      </w:r>
    </w:p>
    <w:p w14:paraId="26615F67" w14:textId="77777777" w:rsidR="00182B53" w:rsidRPr="00182B53" w:rsidRDefault="00182B53" w:rsidP="00182B53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14:paraId="54D7FFCF" w14:textId="35342AFC" w:rsidR="001C2E57" w:rsidRDefault="001C2E57" w:rsidP="001C2E57">
      <w:pPr>
        <w:suppressAutoHyphens w:val="0"/>
        <w:spacing w:after="120"/>
        <w:jc w:val="center"/>
        <w:rPr>
          <w:b/>
          <w:smallCaps/>
          <w:sz w:val="22"/>
          <w:szCs w:val="22"/>
          <w:lang w:eastAsia="cs-CZ"/>
        </w:rPr>
      </w:pPr>
      <w:r w:rsidRPr="001C2E57">
        <w:rPr>
          <w:b/>
          <w:smallCaps/>
          <w:sz w:val="22"/>
          <w:szCs w:val="22"/>
          <w:lang w:eastAsia="cs-CZ"/>
        </w:rPr>
        <w:t xml:space="preserve">ČESTNÉ PROHLÁŠENÍ </w:t>
      </w:r>
    </w:p>
    <w:p w14:paraId="1A87B5ED" w14:textId="48850BAF" w:rsidR="001C2E57" w:rsidRPr="001C2E57" w:rsidRDefault="001C2E57" w:rsidP="001C2E57">
      <w:pPr>
        <w:suppressAutoHyphens w:val="0"/>
        <w:autoSpaceDE w:val="0"/>
        <w:autoSpaceDN w:val="0"/>
        <w:adjustRightInd w:val="0"/>
        <w:rPr>
          <w:b/>
          <w:bCs/>
          <w:szCs w:val="20"/>
          <w:lang w:eastAsia="cs-CZ"/>
        </w:rPr>
      </w:pPr>
      <w:r w:rsidRPr="001C2E57">
        <w:rPr>
          <w:szCs w:val="20"/>
          <w:lang w:eastAsia="cs-CZ"/>
        </w:rPr>
        <w:t xml:space="preserve">Já, níže podepsaný zástupce účastníka, tímto čestně prohlašuji, že účastník zakázky </w:t>
      </w:r>
      <w:r w:rsidRPr="001C2E57">
        <w:rPr>
          <w:szCs w:val="20"/>
          <w:lang w:eastAsia="cs-CZ"/>
        </w:rPr>
        <w:br/>
      </w:r>
      <w:r w:rsidRPr="001C2E57">
        <w:rPr>
          <w:b/>
          <w:bCs/>
          <w:szCs w:val="20"/>
          <w:lang w:eastAsia="cs-CZ"/>
        </w:rPr>
        <w:t>„</w:t>
      </w:r>
      <w:r w:rsidR="00182B53" w:rsidRPr="00182B53">
        <w:rPr>
          <w:b/>
          <w:bCs/>
          <w:szCs w:val="20"/>
          <w:lang w:eastAsia="cs-CZ"/>
        </w:rPr>
        <w:t>NÁSTAVBA, PŘÍSTAVBA A STAVEBNÍ ÚPRAVY STÁVAJÍCÍHO SPOLEČENSKÉHO SÁLU A HOSPODY</w:t>
      </w:r>
      <w:r w:rsidRPr="001C2E57">
        <w:rPr>
          <w:b/>
          <w:bCs/>
          <w:szCs w:val="20"/>
          <w:lang w:eastAsia="cs-CZ"/>
        </w:rPr>
        <w:t>"</w:t>
      </w:r>
      <w:r w:rsidRPr="001C2E57">
        <w:rPr>
          <w:b/>
          <w:szCs w:val="20"/>
          <w:lang w:eastAsia="cs-CZ"/>
        </w:rPr>
        <w:t xml:space="preserve"> </w:t>
      </w:r>
      <w:r w:rsidRPr="001C2E57">
        <w:rPr>
          <w:szCs w:val="20"/>
          <w:lang w:eastAsia="cs-CZ"/>
        </w:rPr>
        <w:t xml:space="preserve">splňuje </w:t>
      </w:r>
      <w:r w:rsidR="007F2DAC">
        <w:rPr>
          <w:szCs w:val="20"/>
          <w:lang w:eastAsia="cs-CZ"/>
        </w:rPr>
        <w:t>podmínky zadání</w:t>
      </w:r>
      <w:r w:rsidRPr="001C2E57">
        <w:rPr>
          <w:szCs w:val="20"/>
          <w:lang w:eastAsia="cs-CZ"/>
        </w:rPr>
        <w:t>:</w:t>
      </w:r>
    </w:p>
    <w:p w14:paraId="635AFF8A" w14:textId="77777777" w:rsidR="001C2E57" w:rsidRPr="001C2E57" w:rsidRDefault="001C2E57" w:rsidP="001C2E57">
      <w:pPr>
        <w:suppressAutoHyphens w:val="0"/>
        <w:autoSpaceDE w:val="0"/>
        <w:autoSpaceDN w:val="0"/>
        <w:adjustRightInd w:val="0"/>
        <w:rPr>
          <w:szCs w:val="20"/>
          <w:lang w:eastAsia="cs-CZ"/>
        </w:rPr>
      </w:pPr>
    </w:p>
    <w:p w14:paraId="4FDB6EEC" w14:textId="77777777" w:rsidR="007F2DAC" w:rsidRDefault="007F2DAC" w:rsidP="007F2DAC">
      <w:pPr>
        <w:suppressAutoHyphens w:val="0"/>
        <w:rPr>
          <w:color w:val="000000"/>
          <w:szCs w:val="20"/>
          <w:lang w:eastAsia="cs-CZ"/>
        </w:rPr>
      </w:pPr>
      <w:r w:rsidRPr="007F2DAC">
        <w:rPr>
          <w:color w:val="000000"/>
          <w:szCs w:val="20"/>
          <w:lang w:eastAsia="cs-CZ"/>
        </w:rPr>
        <w:t xml:space="preserve">Tímto čestně prohlašuji (prohlašujeme), že: </w:t>
      </w:r>
    </w:p>
    <w:p w14:paraId="7228E4FC" w14:textId="77777777" w:rsidR="002A33A0" w:rsidRPr="007F2DAC" w:rsidRDefault="002A33A0" w:rsidP="007F2DAC">
      <w:pPr>
        <w:suppressAutoHyphens w:val="0"/>
        <w:rPr>
          <w:color w:val="000000"/>
          <w:szCs w:val="20"/>
          <w:lang w:eastAsia="cs-CZ"/>
        </w:rPr>
      </w:pPr>
    </w:p>
    <w:p w14:paraId="303B4241" w14:textId="77777777" w:rsidR="007F2DAC" w:rsidRPr="007F2DAC" w:rsidRDefault="007F2DAC">
      <w:pPr>
        <w:numPr>
          <w:ilvl w:val="0"/>
          <w:numId w:val="9"/>
        </w:numPr>
        <w:suppressAutoHyphens w:val="0"/>
        <w:jc w:val="left"/>
        <w:rPr>
          <w:color w:val="000000"/>
          <w:szCs w:val="20"/>
          <w:lang w:eastAsia="cs-CZ"/>
        </w:rPr>
      </w:pPr>
      <w:r w:rsidRPr="007F2DAC">
        <w:rPr>
          <w:color w:val="000000"/>
          <w:szCs w:val="20"/>
          <w:lang w:eastAsia="cs-CZ"/>
        </w:rPr>
        <w:t>plně přijímám(e) podmínky stanovené v zadávací dokumentaci a jejich přílohách, splňujeme veškeré požadované kvalifikační požadavky a další podmínky účasti v zadávacím řízení a jsem vázán (jsme vázáni) touto nabídkou.</w:t>
      </w:r>
    </w:p>
    <w:p w14:paraId="6C698E61" w14:textId="77777777" w:rsidR="007F2DAC" w:rsidRPr="007F2DAC" w:rsidRDefault="007F2DAC">
      <w:pPr>
        <w:numPr>
          <w:ilvl w:val="0"/>
          <w:numId w:val="9"/>
        </w:numPr>
        <w:suppressAutoHyphens w:val="0"/>
        <w:jc w:val="left"/>
        <w:rPr>
          <w:color w:val="000000"/>
          <w:szCs w:val="20"/>
          <w:lang w:eastAsia="cs-CZ"/>
        </w:rPr>
      </w:pPr>
      <w:r w:rsidRPr="007F2DAC">
        <w:rPr>
          <w:color w:val="000000"/>
          <w:szCs w:val="20"/>
          <w:lang w:eastAsia="cs-CZ"/>
        </w:rPr>
        <w:t>účastník nebo poddodavatel, prostřednictvím kterého účastník prokazuje kvalifikaci, není obchodní společností, ve které veřejný funkcionář uvedený v § 2 odst. 1 písm. c) zákona č. 159/2006 Sb., o střetu zájmů, nebo jím ovládaná osoba vlastní podíl představující alespoň 25 % účasti společníka v obchodní společnosti.</w:t>
      </w:r>
    </w:p>
    <w:p w14:paraId="2888061E" w14:textId="77777777" w:rsidR="007F2DAC" w:rsidRPr="007F2DAC" w:rsidRDefault="007F2DAC">
      <w:pPr>
        <w:numPr>
          <w:ilvl w:val="0"/>
          <w:numId w:val="9"/>
        </w:numPr>
        <w:suppressAutoHyphens w:val="0"/>
        <w:jc w:val="left"/>
        <w:rPr>
          <w:color w:val="000000"/>
          <w:szCs w:val="20"/>
          <w:lang w:eastAsia="cs-CZ"/>
        </w:rPr>
      </w:pPr>
      <w:r w:rsidRPr="007F2DAC">
        <w:rPr>
          <w:color w:val="000000"/>
          <w:szCs w:val="20"/>
          <w:lang w:eastAsia="cs-CZ"/>
        </w:rPr>
        <w:t xml:space="preserve">se na účastníka zadávacího řízení a ani na jeho poddodavatele nevztahují mezinárodní sankce </w:t>
      </w:r>
      <w:r w:rsidRPr="007F2DAC">
        <w:rPr>
          <w:color w:val="000000"/>
          <w:szCs w:val="20"/>
          <w:shd w:val="clear" w:color="auto" w:fill="FFFFFF"/>
          <w:lang w:eastAsia="cs-CZ"/>
        </w:rPr>
        <w:t xml:space="preserve">podle zákona upravujícího provádění mezinárodních sankcí </w:t>
      </w:r>
      <w:r w:rsidRPr="007F2DAC">
        <w:rPr>
          <w:color w:val="000000"/>
          <w:szCs w:val="20"/>
          <w:lang w:eastAsia="cs-CZ"/>
        </w:rPr>
        <w:t>znemožňující účastníkovi zadat zakázku dle § 48a zákona č. 134/2016 Sb., o zadávání veřejných zakázek.</w:t>
      </w:r>
    </w:p>
    <w:p w14:paraId="055F6F83" w14:textId="77777777" w:rsidR="007F2DAC" w:rsidRPr="007F2DAC" w:rsidRDefault="007F2DAC">
      <w:pPr>
        <w:numPr>
          <w:ilvl w:val="0"/>
          <w:numId w:val="9"/>
        </w:numPr>
        <w:suppressAutoHyphens w:val="0"/>
        <w:jc w:val="left"/>
        <w:rPr>
          <w:bCs/>
          <w:color w:val="000000"/>
          <w:szCs w:val="20"/>
          <w:lang w:eastAsia="cs-CZ"/>
        </w:rPr>
      </w:pPr>
      <w:r w:rsidRPr="007F2DAC">
        <w:rPr>
          <w:bCs/>
          <w:color w:val="000000"/>
          <w:szCs w:val="20"/>
          <w:lang w:eastAsia="cs-CZ"/>
        </w:rPr>
        <w:t>v návaznosti na Nařízení Rady (EU) 2022/576 ze dne 8. dubna 2022, kterým se mění nařízení (EU) č. 833/2014 o omezujících opatřeních vzhledem k činnostem Ruska destabilizujícím situaci na Ukrajině, účastník prohlašuje, že:</w:t>
      </w:r>
    </w:p>
    <w:p w14:paraId="3945BA6C" w14:textId="77777777" w:rsidR="007F2DAC" w:rsidRPr="007F2DAC" w:rsidRDefault="007F2DAC">
      <w:pPr>
        <w:widowControl w:val="0"/>
        <w:numPr>
          <w:ilvl w:val="0"/>
          <w:numId w:val="10"/>
        </w:numPr>
        <w:suppressAutoHyphens w:val="0"/>
        <w:ind w:left="1276"/>
        <w:jc w:val="left"/>
        <w:rPr>
          <w:bCs/>
          <w:color w:val="000000"/>
          <w:szCs w:val="20"/>
          <w:lang w:eastAsia="cs-CZ"/>
        </w:rPr>
      </w:pPr>
      <w:r w:rsidRPr="007F2DAC">
        <w:rPr>
          <w:bCs/>
          <w:color w:val="000000"/>
          <w:szCs w:val="20"/>
          <w:lang w:eastAsia="cs-CZ"/>
        </w:rPr>
        <w:t>není ruským státním příslušníkem, fyzickou či právnickou osobou nebo subjektem či orgánem se sídlem v Rusku,</w:t>
      </w:r>
    </w:p>
    <w:p w14:paraId="430DA62A" w14:textId="77777777" w:rsidR="007F2DAC" w:rsidRPr="007F2DAC" w:rsidRDefault="007F2DAC">
      <w:pPr>
        <w:widowControl w:val="0"/>
        <w:numPr>
          <w:ilvl w:val="0"/>
          <w:numId w:val="10"/>
        </w:numPr>
        <w:suppressAutoHyphens w:val="0"/>
        <w:ind w:left="1276"/>
        <w:jc w:val="left"/>
        <w:rPr>
          <w:bCs/>
          <w:color w:val="000000"/>
          <w:szCs w:val="20"/>
          <w:lang w:eastAsia="cs-CZ"/>
        </w:rPr>
      </w:pPr>
      <w:r w:rsidRPr="007F2DAC">
        <w:rPr>
          <w:bCs/>
          <w:color w:val="000000"/>
          <w:szCs w:val="20"/>
          <w:lang w:eastAsia="cs-CZ"/>
        </w:rPr>
        <w:t xml:space="preserve">není právnickou osobou, subjektem nebo orgánem, který je z více než 50 % přímo či nepřímo vlastněn některým ze subjektů uvedených v písmeni a), </w:t>
      </w:r>
    </w:p>
    <w:p w14:paraId="7DAC666E" w14:textId="77777777" w:rsidR="007F2DAC" w:rsidRPr="007F2DAC" w:rsidRDefault="007F2DAC">
      <w:pPr>
        <w:widowControl w:val="0"/>
        <w:numPr>
          <w:ilvl w:val="0"/>
          <w:numId w:val="10"/>
        </w:numPr>
        <w:suppressAutoHyphens w:val="0"/>
        <w:ind w:left="1276"/>
        <w:jc w:val="left"/>
        <w:rPr>
          <w:bCs/>
          <w:color w:val="000000"/>
          <w:szCs w:val="20"/>
          <w:lang w:eastAsia="cs-CZ"/>
        </w:rPr>
      </w:pPr>
      <w:r w:rsidRPr="007F2DAC">
        <w:rPr>
          <w:color w:val="000000"/>
          <w:szCs w:val="20"/>
          <w:lang w:eastAsia="cs-CZ"/>
        </w:rPr>
        <w:t>není fyzickou nebo právnickou osobou, subjektem nebo orgánem, který jedná jménem nebo na pokyn některého ze subjektů uvedených v písmeni a) nebo b).</w:t>
      </w:r>
    </w:p>
    <w:p w14:paraId="59E28D9C" w14:textId="77777777" w:rsidR="007F2DAC" w:rsidRPr="007F2DAC" w:rsidRDefault="007F2DAC" w:rsidP="007F2DAC">
      <w:pPr>
        <w:suppressAutoHyphens w:val="0"/>
        <w:ind w:left="720"/>
        <w:rPr>
          <w:color w:val="000000"/>
          <w:szCs w:val="20"/>
          <w:lang w:eastAsia="cs-CZ"/>
        </w:rPr>
      </w:pPr>
      <w:r w:rsidRPr="007F2DAC">
        <w:rPr>
          <w:bCs/>
          <w:color w:val="000000"/>
          <w:szCs w:val="20"/>
          <w:lang w:eastAsia="cs-CZ"/>
        </w:rPr>
        <w:t>Účastník dále prohlašuje, že splnění výše uvedených podmínek se týká i případných poddodavatelů, dodavatelů nebo subjektů, kteří se podílí na plnění veřejné zakázky více než 10 % hodnoty této zakázky, kterými účastník prokazuje kvalifikaci, či s nimi podává společnou nabídku.</w:t>
      </w:r>
    </w:p>
    <w:p w14:paraId="4121DEEF" w14:textId="2E6D9EAE" w:rsidR="007F2DAC" w:rsidRDefault="007F2DAC" w:rsidP="007F2DAC">
      <w:pPr>
        <w:suppressAutoHyphens w:val="0"/>
        <w:autoSpaceDE w:val="0"/>
        <w:autoSpaceDN w:val="0"/>
        <w:adjustRightInd w:val="0"/>
        <w:spacing w:before="60"/>
        <w:jc w:val="left"/>
        <w:rPr>
          <w:color w:val="000000"/>
          <w:szCs w:val="20"/>
          <w:lang w:eastAsia="cs-CZ"/>
        </w:rPr>
      </w:pPr>
      <w:r>
        <w:rPr>
          <w:color w:val="000000"/>
          <w:szCs w:val="20"/>
          <w:lang w:eastAsia="cs-CZ"/>
        </w:rPr>
        <w:t>Dále čestně prohlašuji</w:t>
      </w:r>
      <w:r w:rsidR="00C15722">
        <w:rPr>
          <w:color w:val="000000"/>
          <w:szCs w:val="20"/>
          <w:lang w:eastAsia="cs-CZ"/>
        </w:rPr>
        <w:t xml:space="preserve"> že</w:t>
      </w:r>
      <w:r>
        <w:rPr>
          <w:color w:val="000000"/>
          <w:szCs w:val="20"/>
          <w:lang w:eastAsia="cs-CZ"/>
        </w:rPr>
        <w:t>:</w:t>
      </w:r>
    </w:p>
    <w:p w14:paraId="16A2AA39" w14:textId="7166503D" w:rsidR="007F2DAC" w:rsidRDefault="007F2DAC">
      <w:pPr>
        <w:numPr>
          <w:ilvl w:val="0"/>
          <w:numId w:val="9"/>
        </w:numPr>
        <w:suppressAutoHyphens w:val="0"/>
        <w:jc w:val="left"/>
        <w:rPr>
          <w:color w:val="000000"/>
          <w:szCs w:val="20"/>
          <w:lang w:eastAsia="cs-CZ"/>
        </w:rPr>
      </w:pPr>
      <w:r w:rsidRPr="007F2DAC">
        <w:rPr>
          <w:color w:val="000000"/>
          <w:szCs w:val="20"/>
          <w:lang w:eastAsia="cs-CZ"/>
        </w:rPr>
        <w:t>při realizaci plnění bud</w:t>
      </w:r>
      <w:r>
        <w:rPr>
          <w:color w:val="000000"/>
          <w:szCs w:val="20"/>
          <w:lang w:eastAsia="cs-CZ"/>
        </w:rPr>
        <w:t>u</w:t>
      </w:r>
      <w:r w:rsidRPr="007F2DAC">
        <w:rPr>
          <w:color w:val="000000"/>
          <w:szCs w:val="20"/>
          <w:lang w:eastAsia="cs-CZ"/>
        </w:rPr>
        <w:t xml:space="preserve"> dodržovat veškeré pracovně-právní předpisy (a to zejména, nikoli však výlučně, předpisy upravující mzdy zaměstnanců, pracovní dobu, dobu odpočinku mezi směnami, placené přesčasy) dále předpisy týkající se oblasti zaměstnanosti a bezpečnosti a ochrany zdraví při práci, tj. zejména zákon č. 262/2006 Sb., Zákoník práce ve znění pozdějších předpisů a zákon č. 453/2004 Sb., o zaměstnanosti ve znění pozdějších předpisů, a to vůči všem osobám, které se na realizaci plněni této smlouvy podílejí, a to bez ohledu na to zda jsou práce na předmětu plnění prováděny bezprostředně zhotovitelem nebo jeho poddodavateli</w:t>
      </w:r>
      <w:r>
        <w:rPr>
          <w:color w:val="000000"/>
          <w:szCs w:val="20"/>
          <w:lang w:eastAsia="cs-CZ"/>
        </w:rPr>
        <w:t>.</w:t>
      </w:r>
    </w:p>
    <w:p w14:paraId="79690F04" w14:textId="7D2D8D9A" w:rsidR="007F2DAC" w:rsidRPr="007F2DAC" w:rsidRDefault="007F2DAC">
      <w:pPr>
        <w:numPr>
          <w:ilvl w:val="0"/>
          <w:numId w:val="9"/>
        </w:numPr>
        <w:suppressAutoHyphens w:val="0"/>
        <w:jc w:val="left"/>
        <w:rPr>
          <w:color w:val="000000"/>
          <w:szCs w:val="20"/>
          <w:lang w:eastAsia="cs-CZ"/>
        </w:rPr>
      </w:pPr>
      <w:r w:rsidRPr="007F2DAC">
        <w:rPr>
          <w:color w:val="000000"/>
          <w:szCs w:val="20"/>
          <w:lang w:eastAsia="cs-CZ"/>
        </w:rPr>
        <w:t>zajistí</w:t>
      </w:r>
      <w:r>
        <w:rPr>
          <w:color w:val="000000"/>
          <w:szCs w:val="20"/>
          <w:lang w:eastAsia="cs-CZ"/>
        </w:rPr>
        <w:t>m</w:t>
      </w:r>
      <w:r w:rsidRPr="007F2DAC">
        <w:rPr>
          <w:color w:val="000000"/>
          <w:szCs w:val="20"/>
          <w:lang w:eastAsia="cs-CZ"/>
        </w:rPr>
        <w:t xml:space="preserve"> včasné a řádné plnění finančních závazků vůči poddodavatelům, kdy za včasné a řádné plnění se považuje plné uhrazení poddodavatelem vystavených faktur za plnění poskytnutá k plnění veřejné zakázky. Zhotovitel se dále zavazuje přenést totožnou povinnost do dalších úrovně dodavatelského řetězce.</w:t>
      </w:r>
    </w:p>
    <w:p w14:paraId="2521FCAB" w14:textId="6D9E0C96" w:rsidR="007F2DAC" w:rsidRPr="007F2DAC" w:rsidRDefault="007F2DAC">
      <w:pPr>
        <w:numPr>
          <w:ilvl w:val="0"/>
          <w:numId w:val="9"/>
        </w:numPr>
        <w:suppressAutoHyphens w:val="0"/>
        <w:jc w:val="left"/>
        <w:rPr>
          <w:color w:val="000000"/>
          <w:szCs w:val="20"/>
          <w:lang w:eastAsia="cs-CZ"/>
        </w:rPr>
      </w:pPr>
      <w:r w:rsidRPr="007F2DAC">
        <w:rPr>
          <w:color w:val="000000"/>
          <w:szCs w:val="20"/>
          <w:lang w:eastAsia="cs-CZ"/>
        </w:rPr>
        <w:lastRenderedPageBreak/>
        <w:t>zavazuj</w:t>
      </w:r>
      <w:r>
        <w:rPr>
          <w:color w:val="000000"/>
          <w:szCs w:val="20"/>
          <w:lang w:eastAsia="cs-CZ"/>
        </w:rPr>
        <w:t>i se</w:t>
      </w:r>
      <w:r w:rsidRPr="007F2DAC">
        <w:rPr>
          <w:color w:val="000000"/>
          <w:szCs w:val="20"/>
          <w:lang w:eastAsia="cs-CZ"/>
        </w:rPr>
        <w:t xml:space="preserve"> dodržovat všechny zásady ochrany životního prostředí a vzniklý odpad při realizaci plnění bude v maximální míře tříděn pro zpětné využití.</w:t>
      </w:r>
    </w:p>
    <w:p w14:paraId="633B711C" w14:textId="6C2BFE3D" w:rsidR="007F2DAC" w:rsidRPr="007F2DAC" w:rsidRDefault="007F2DAC">
      <w:pPr>
        <w:numPr>
          <w:ilvl w:val="0"/>
          <w:numId w:val="9"/>
        </w:numPr>
        <w:suppressAutoHyphens w:val="0"/>
        <w:jc w:val="left"/>
        <w:rPr>
          <w:color w:val="000000"/>
          <w:szCs w:val="20"/>
          <w:lang w:eastAsia="cs-CZ"/>
        </w:rPr>
      </w:pPr>
      <w:r>
        <w:rPr>
          <w:color w:val="000000"/>
          <w:szCs w:val="20"/>
          <w:lang w:eastAsia="cs-CZ"/>
        </w:rPr>
        <w:t>zavazuji se</w:t>
      </w:r>
      <w:r w:rsidRPr="007F2DAC">
        <w:rPr>
          <w:color w:val="000000"/>
          <w:szCs w:val="20"/>
          <w:lang w:eastAsia="cs-CZ"/>
        </w:rPr>
        <w:t xml:space="preserve">, že předmět veřejné zakázky </w:t>
      </w:r>
      <w:r>
        <w:rPr>
          <w:color w:val="000000"/>
          <w:szCs w:val="20"/>
          <w:lang w:eastAsia="cs-CZ"/>
        </w:rPr>
        <w:t>bude</w:t>
      </w:r>
      <w:r w:rsidRPr="007F2DAC">
        <w:rPr>
          <w:color w:val="000000"/>
          <w:szCs w:val="20"/>
          <w:lang w:eastAsia="cs-CZ"/>
        </w:rPr>
        <w:t xml:space="preserve"> realizován v souladu s cíli a zásadami udržitelného rozvoje a zásadou „významně nepoškozovat“ v oblasti životního </w:t>
      </w:r>
      <w:proofErr w:type="gramStart"/>
      <w:r w:rsidRPr="007F2DAC">
        <w:rPr>
          <w:color w:val="000000"/>
          <w:szCs w:val="20"/>
          <w:lang w:eastAsia="cs-CZ"/>
        </w:rPr>
        <w:t xml:space="preserve">prostředí </w:t>
      </w:r>
      <w:r w:rsidR="00C0124B">
        <w:rPr>
          <w:color w:val="000000"/>
          <w:szCs w:val="20"/>
          <w:lang w:eastAsia="cs-CZ"/>
        </w:rPr>
        <w:t xml:space="preserve"> -</w:t>
      </w:r>
      <w:proofErr w:type="gramEnd"/>
      <w:r w:rsidR="00C0124B">
        <w:rPr>
          <w:color w:val="000000"/>
          <w:szCs w:val="20"/>
          <w:lang w:eastAsia="cs-CZ"/>
        </w:rPr>
        <w:t xml:space="preserve"> viz zjednodušený plán s odpadem.</w:t>
      </w:r>
    </w:p>
    <w:p w14:paraId="683E6F45" w14:textId="77777777" w:rsidR="001C2E57" w:rsidRDefault="001C2E57" w:rsidP="001C2E57">
      <w:pPr>
        <w:suppressAutoHyphens w:val="0"/>
        <w:autoSpaceDE w:val="0"/>
        <w:autoSpaceDN w:val="0"/>
        <w:adjustRightInd w:val="0"/>
        <w:spacing w:before="60"/>
        <w:jc w:val="left"/>
        <w:rPr>
          <w:color w:val="000000"/>
          <w:szCs w:val="20"/>
          <w:lang w:eastAsia="cs-CZ"/>
        </w:rPr>
      </w:pPr>
    </w:p>
    <w:p w14:paraId="4DF0163B" w14:textId="77777777" w:rsidR="007F2DAC" w:rsidRPr="001C2E57" w:rsidRDefault="007F2DAC" w:rsidP="001C2E57">
      <w:pPr>
        <w:suppressAutoHyphens w:val="0"/>
        <w:autoSpaceDE w:val="0"/>
        <w:autoSpaceDN w:val="0"/>
        <w:adjustRightInd w:val="0"/>
        <w:spacing w:before="60"/>
        <w:jc w:val="left"/>
        <w:rPr>
          <w:color w:val="000000"/>
          <w:szCs w:val="20"/>
          <w:lang w:eastAsia="cs-CZ"/>
        </w:rPr>
      </w:pPr>
    </w:p>
    <w:p w14:paraId="41C81138" w14:textId="77777777" w:rsidR="001C2E57" w:rsidRPr="001C2E57" w:rsidRDefault="001C2E57" w:rsidP="001C2E57">
      <w:pPr>
        <w:suppressAutoHyphens w:val="0"/>
        <w:autoSpaceDE w:val="0"/>
        <w:autoSpaceDN w:val="0"/>
        <w:adjustRightInd w:val="0"/>
        <w:spacing w:before="120" w:line="300" w:lineRule="auto"/>
        <w:jc w:val="left"/>
        <w:outlineLvl w:val="0"/>
        <w:rPr>
          <w:szCs w:val="22"/>
          <w:lang w:eastAsia="cs-CZ"/>
        </w:rPr>
      </w:pPr>
      <w:r w:rsidRPr="001C2E57">
        <w:rPr>
          <w:szCs w:val="22"/>
          <w:lang w:eastAsia="cs-CZ"/>
        </w:rPr>
        <w:t>V …………………… dne …………………</w:t>
      </w:r>
    </w:p>
    <w:p w14:paraId="678B5B71" w14:textId="77777777" w:rsidR="00DC6F10" w:rsidRDefault="001C2E57" w:rsidP="001C2E57">
      <w:pPr>
        <w:suppressAutoHyphens w:val="0"/>
        <w:autoSpaceDE w:val="0"/>
        <w:autoSpaceDN w:val="0"/>
        <w:adjustRightInd w:val="0"/>
        <w:spacing w:before="120" w:line="300" w:lineRule="auto"/>
        <w:jc w:val="right"/>
        <w:outlineLvl w:val="0"/>
        <w:rPr>
          <w:szCs w:val="22"/>
          <w:lang w:eastAsia="cs-CZ"/>
        </w:rPr>
      </w:pPr>
      <w:r w:rsidRPr="001C2E57">
        <w:rPr>
          <w:szCs w:val="22"/>
          <w:lang w:eastAsia="cs-CZ"/>
        </w:rPr>
        <w:tab/>
      </w:r>
    </w:p>
    <w:p w14:paraId="3349730D" w14:textId="74EA9CB9" w:rsidR="001C2E57" w:rsidRPr="001C2E57" w:rsidRDefault="001C2E57" w:rsidP="001C2E57">
      <w:pPr>
        <w:suppressAutoHyphens w:val="0"/>
        <w:autoSpaceDE w:val="0"/>
        <w:autoSpaceDN w:val="0"/>
        <w:adjustRightInd w:val="0"/>
        <w:spacing w:before="120" w:line="300" w:lineRule="auto"/>
        <w:jc w:val="right"/>
        <w:outlineLvl w:val="0"/>
        <w:rPr>
          <w:szCs w:val="22"/>
          <w:lang w:eastAsia="cs-CZ"/>
        </w:rPr>
      </w:pPr>
      <w:r w:rsidRPr="001C2E57">
        <w:rPr>
          <w:szCs w:val="22"/>
          <w:lang w:eastAsia="cs-CZ"/>
        </w:rPr>
        <w:tab/>
        <w:t xml:space="preserve">                ……………………………………………</w:t>
      </w:r>
    </w:p>
    <w:p w14:paraId="23CF8E2B" w14:textId="77777777" w:rsidR="001C2E57" w:rsidRPr="001C2E57" w:rsidRDefault="001C2E57" w:rsidP="001C2E57">
      <w:pPr>
        <w:suppressAutoHyphens w:val="0"/>
        <w:autoSpaceDE w:val="0"/>
        <w:autoSpaceDN w:val="0"/>
        <w:adjustRightInd w:val="0"/>
        <w:spacing w:before="120" w:line="300" w:lineRule="auto"/>
        <w:ind w:left="5664"/>
        <w:jc w:val="center"/>
        <w:outlineLvl w:val="0"/>
        <w:rPr>
          <w:szCs w:val="20"/>
          <w:lang w:eastAsia="cs-CZ"/>
        </w:rPr>
      </w:pPr>
      <w:r w:rsidRPr="001C2E57">
        <w:rPr>
          <w:szCs w:val="20"/>
          <w:lang w:eastAsia="cs-CZ"/>
        </w:rPr>
        <w:t>Razítko a podpis osoby oprávněné jednat za účastníka</w:t>
      </w:r>
    </w:p>
    <w:p w14:paraId="6C8DD64B" w14:textId="77777777" w:rsidR="001C2E57" w:rsidRPr="001C2E57" w:rsidRDefault="001C2E57" w:rsidP="001C2E57">
      <w:pPr>
        <w:suppressAutoHyphens w:val="0"/>
        <w:spacing w:after="120"/>
        <w:jc w:val="center"/>
        <w:outlineLvl w:val="0"/>
        <w:rPr>
          <w:b/>
          <w:smallCaps/>
          <w:sz w:val="22"/>
          <w:szCs w:val="22"/>
          <w:lang w:eastAsia="cs-CZ"/>
        </w:rPr>
      </w:pPr>
    </w:p>
    <w:p w14:paraId="1862F0D0" w14:textId="77777777" w:rsidR="001C2E57" w:rsidRDefault="001C2E57" w:rsidP="001C2E57">
      <w:pPr>
        <w:suppressAutoHyphens w:val="0"/>
        <w:spacing w:after="120"/>
        <w:jc w:val="center"/>
        <w:outlineLvl w:val="0"/>
        <w:rPr>
          <w:b/>
          <w:smallCaps/>
          <w:sz w:val="22"/>
          <w:szCs w:val="22"/>
          <w:lang w:eastAsia="cs-CZ"/>
        </w:rPr>
      </w:pPr>
    </w:p>
    <w:p w14:paraId="6B83A1C9" w14:textId="77777777" w:rsidR="001C2E57" w:rsidRDefault="001C2E57" w:rsidP="001C2E57">
      <w:pPr>
        <w:suppressAutoHyphens w:val="0"/>
        <w:spacing w:after="120"/>
        <w:jc w:val="center"/>
        <w:outlineLvl w:val="0"/>
        <w:rPr>
          <w:b/>
          <w:smallCaps/>
          <w:sz w:val="22"/>
          <w:szCs w:val="22"/>
          <w:lang w:eastAsia="cs-CZ"/>
        </w:rPr>
      </w:pPr>
    </w:p>
    <w:p w14:paraId="13BEB46D" w14:textId="77777777" w:rsidR="001C2E57" w:rsidRDefault="001C2E57" w:rsidP="001C2E57">
      <w:pPr>
        <w:suppressAutoHyphens w:val="0"/>
        <w:spacing w:after="120"/>
        <w:jc w:val="center"/>
        <w:outlineLvl w:val="0"/>
        <w:rPr>
          <w:b/>
          <w:smallCaps/>
          <w:sz w:val="22"/>
          <w:szCs w:val="22"/>
          <w:lang w:eastAsia="cs-CZ"/>
        </w:rPr>
      </w:pPr>
    </w:p>
    <w:p w14:paraId="5F8DB5A9" w14:textId="77777777" w:rsidR="001C2E57" w:rsidRDefault="001C2E57" w:rsidP="001C2E57">
      <w:pPr>
        <w:suppressAutoHyphens w:val="0"/>
        <w:spacing w:after="120"/>
        <w:jc w:val="center"/>
        <w:outlineLvl w:val="0"/>
        <w:rPr>
          <w:b/>
          <w:smallCaps/>
          <w:sz w:val="22"/>
          <w:szCs w:val="22"/>
          <w:lang w:eastAsia="cs-CZ"/>
        </w:rPr>
      </w:pPr>
    </w:p>
    <w:p w14:paraId="576E6CF4" w14:textId="77777777" w:rsidR="001C2E57" w:rsidRDefault="001C2E57" w:rsidP="001C2E57">
      <w:pPr>
        <w:suppressAutoHyphens w:val="0"/>
        <w:spacing w:after="120"/>
        <w:jc w:val="center"/>
        <w:outlineLvl w:val="0"/>
        <w:rPr>
          <w:b/>
          <w:smallCaps/>
          <w:sz w:val="22"/>
          <w:szCs w:val="22"/>
          <w:lang w:eastAsia="cs-CZ"/>
        </w:rPr>
      </w:pPr>
    </w:p>
    <w:p w14:paraId="117FAB62" w14:textId="77777777" w:rsidR="001C2E57" w:rsidRDefault="001C2E57" w:rsidP="001C2E57">
      <w:pPr>
        <w:suppressAutoHyphens w:val="0"/>
        <w:spacing w:after="120"/>
        <w:jc w:val="center"/>
        <w:outlineLvl w:val="0"/>
        <w:rPr>
          <w:b/>
          <w:smallCaps/>
          <w:sz w:val="22"/>
          <w:szCs w:val="22"/>
          <w:lang w:eastAsia="cs-CZ"/>
        </w:rPr>
      </w:pPr>
    </w:p>
    <w:p w14:paraId="1B2AC8AB" w14:textId="77777777" w:rsidR="001C2E57" w:rsidRDefault="001C2E57" w:rsidP="001C2E57">
      <w:pPr>
        <w:suppressAutoHyphens w:val="0"/>
        <w:spacing w:after="120"/>
        <w:jc w:val="center"/>
        <w:outlineLvl w:val="0"/>
        <w:rPr>
          <w:b/>
          <w:smallCaps/>
          <w:sz w:val="22"/>
          <w:szCs w:val="22"/>
          <w:lang w:eastAsia="cs-CZ"/>
        </w:rPr>
      </w:pPr>
    </w:p>
    <w:p w14:paraId="4DA06BB9" w14:textId="77777777" w:rsidR="001C2E57" w:rsidRDefault="001C2E57" w:rsidP="001C2E57">
      <w:pPr>
        <w:suppressAutoHyphens w:val="0"/>
        <w:spacing w:after="120"/>
        <w:jc w:val="center"/>
        <w:outlineLvl w:val="0"/>
        <w:rPr>
          <w:b/>
          <w:smallCaps/>
          <w:sz w:val="22"/>
          <w:szCs w:val="22"/>
          <w:lang w:eastAsia="cs-CZ"/>
        </w:rPr>
      </w:pPr>
    </w:p>
    <w:p w14:paraId="375453BA" w14:textId="77777777" w:rsidR="001C2E57" w:rsidRDefault="001C2E57" w:rsidP="001C2E57">
      <w:pPr>
        <w:suppressAutoHyphens w:val="0"/>
        <w:spacing w:after="120"/>
        <w:jc w:val="center"/>
        <w:outlineLvl w:val="0"/>
        <w:rPr>
          <w:b/>
          <w:smallCaps/>
          <w:sz w:val="22"/>
          <w:szCs w:val="22"/>
          <w:lang w:eastAsia="cs-CZ"/>
        </w:rPr>
      </w:pPr>
    </w:p>
    <w:p w14:paraId="248F05AC" w14:textId="77777777" w:rsidR="001C2E57" w:rsidRDefault="001C2E57" w:rsidP="001C2E57">
      <w:pPr>
        <w:suppressAutoHyphens w:val="0"/>
        <w:spacing w:after="120"/>
        <w:jc w:val="center"/>
        <w:outlineLvl w:val="0"/>
        <w:rPr>
          <w:b/>
          <w:smallCaps/>
          <w:sz w:val="22"/>
          <w:szCs w:val="22"/>
          <w:lang w:eastAsia="cs-CZ"/>
        </w:rPr>
      </w:pPr>
    </w:p>
    <w:p w14:paraId="3562626D" w14:textId="77777777" w:rsidR="001C2E57" w:rsidRDefault="001C2E57" w:rsidP="001C2E57">
      <w:pPr>
        <w:suppressAutoHyphens w:val="0"/>
        <w:spacing w:after="120"/>
        <w:jc w:val="center"/>
        <w:outlineLvl w:val="0"/>
        <w:rPr>
          <w:b/>
          <w:smallCaps/>
          <w:sz w:val="22"/>
          <w:szCs w:val="22"/>
          <w:lang w:eastAsia="cs-CZ"/>
        </w:rPr>
      </w:pPr>
    </w:p>
    <w:p w14:paraId="736D4951" w14:textId="77777777" w:rsidR="001C2E57" w:rsidRDefault="001C2E57" w:rsidP="001C2E57">
      <w:pPr>
        <w:suppressAutoHyphens w:val="0"/>
        <w:spacing w:after="120"/>
        <w:jc w:val="center"/>
        <w:outlineLvl w:val="0"/>
        <w:rPr>
          <w:b/>
          <w:smallCaps/>
          <w:sz w:val="22"/>
          <w:szCs w:val="22"/>
          <w:lang w:eastAsia="cs-CZ"/>
        </w:rPr>
      </w:pPr>
    </w:p>
    <w:p w14:paraId="70EA8B2C" w14:textId="77777777" w:rsidR="001C2E57" w:rsidRDefault="001C2E57" w:rsidP="001C2E57">
      <w:pPr>
        <w:suppressAutoHyphens w:val="0"/>
        <w:spacing w:after="120"/>
        <w:jc w:val="center"/>
        <w:outlineLvl w:val="0"/>
        <w:rPr>
          <w:b/>
          <w:smallCaps/>
          <w:sz w:val="22"/>
          <w:szCs w:val="22"/>
          <w:lang w:eastAsia="cs-CZ"/>
        </w:rPr>
      </w:pPr>
    </w:p>
    <w:p w14:paraId="5DD0920B" w14:textId="77777777" w:rsidR="001C2E57" w:rsidRDefault="001C2E57" w:rsidP="001C2E57">
      <w:pPr>
        <w:suppressAutoHyphens w:val="0"/>
        <w:spacing w:after="120"/>
        <w:jc w:val="center"/>
        <w:outlineLvl w:val="0"/>
        <w:rPr>
          <w:b/>
          <w:smallCaps/>
          <w:sz w:val="22"/>
          <w:szCs w:val="22"/>
          <w:lang w:eastAsia="cs-CZ"/>
        </w:rPr>
      </w:pPr>
    </w:p>
    <w:p w14:paraId="2D60F42B" w14:textId="77777777" w:rsidR="001C2E57" w:rsidRDefault="001C2E57" w:rsidP="001C2E57">
      <w:pPr>
        <w:suppressAutoHyphens w:val="0"/>
        <w:spacing w:after="120"/>
        <w:jc w:val="center"/>
        <w:outlineLvl w:val="0"/>
        <w:rPr>
          <w:b/>
          <w:smallCaps/>
          <w:sz w:val="22"/>
          <w:szCs w:val="22"/>
          <w:lang w:eastAsia="cs-CZ"/>
        </w:rPr>
      </w:pPr>
    </w:p>
    <w:p w14:paraId="0D2AAEB3" w14:textId="77777777" w:rsidR="001C2E57" w:rsidRDefault="001C2E57" w:rsidP="001C2E57">
      <w:pPr>
        <w:suppressAutoHyphens w:val="0"/>
        <w:spacing w:after="120"/>
        <w:jc w:val="center"/>
        <w:outlineLvl w:val="0"/>
        <w:rPr>
          <w:b/>
          <w:smallCaps/>
          <w:sz w:val="22"/>
          <w:szCs w:val="22"/>
          <w:lang w:eastAsia="cs-CZ"/>
        </w:rPr>
      </w:pPr>
    </w:p>
    <w:p w14:paraId="047D4E54" w14:textId="77777777" w:rsidR="001C2E57" w:rsidRDefault="001C2E57" w:rsidP="001C2E57">
      <w:pPr>
        <w:suppressAutoHyphens w:val="0"/>
        <w:spacing w:after="120"/>
        <w:jc w:val="center"/>
        <w:outlineLvl w:val="0"/>
        <w:rPr>
          <w:b/>
          <w:smallCaps/>
          <w:sz w:val="22"/>
          <w:szCs w:val="22"/>
          <w:lang w:eastAsia="cs-CZ"/>
        </w:rPr>
      </w:pPr>
    </w:p>
    <w:p w14:paraId="42495405" w14:textId="77777777" w:rsidR="001C2E57" w:rsidRPr="001C2E57" w:rsidRDefault="001C2E57" w:rsidP="003C21AA">
      <w:pPr>
        <w:suppressAutoHyphens w:val="0"/>
        <w:spacing w:after="120"/>
        <w:outlineLvl w:val="0"/>
        <w:rPr>
          <w:b/>
          <w:smallCaps/>
          <w:sz w:val="22"/>
          <w:szCs w:val="22"/>
          <w:lang w:eastAsia="cs-CZ"/>
        </w:rPr>
      </w:pPr>
    </w:p>
    <w:p w14:paraId="7DAD48A7" w14:textId="77777777" w:rsidR="006E70F8" w:rsidRDefault="006E70F8" w:rsidP="001C2E57">
      <w:pPr>
        <w:suppressAutoHyphens w:val="0"/>
        <w:spacing w:after="120"/>
        <w:jc w:val="center"/>
        <w:outlineLvl w:val="0"/>
        <w:rPr>
          <w:b/>
          <w:smallCaps/>
          <w:sz w:val="22"/>
          <w:szCs w:val="22"/>
          <w:lang w:eastAsia="cs-CZ"/>
        </w:rPr>
      </w:pPr>
    </w:p>
    <w:sectPr w:rsidR="006E70F8" w:rsidSect="00C1240E">
      <w:headerReference w:type="default" r:id="rId8"/>
      <w:footerReference w:type="default" r:id="rId9"/>
      <w:pgSz w:w="11906" w:h="16838"/>
      <w:pgMar w:top="505" w:right="1418" w:bottom="851" w:left="1418" w:header="709" w:footer="737" w:gutter="0"/>
      <w:pgBorders>
        <w:top w:val="single" w:sz="4" w:space="4" w:color="0000FF"/>
        <w:left w:val="single" w:sz="4" w:space="31" w:color="0000FF"/>
        <w:bottom w:val="single" w:sz="4" w:space="5" w:color="0000FF"/>
        <w:right w:val="single" w:sz="4" w:space="31" w:color="0000FF"/>
      </w:pgBorders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6F281D" w14:textId="77777777" w:rsidR="009752E7" w:rsidRDefault="009752E7">
      <w:r>
        <w:separator/>
      </w:r>
    </w:p>
  </w:endnote>
  <w:endnote w:type="continuationSeparator" w:id="0">
    <w:p w14:paraId="1EF144F1" w14:textId="77777777" w:rsidR="009752E7" w:rsidRDefault="009752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Device Font 10cpi"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61CEDE" w14:textId="77777777" w:rsidR="008310DE" w:rsidRDefault="008310DE" w:rsidP="007D17A6">
    <w:r>
      <w:rPr>
        <w:noProof/>
        <w:lang w:eastAsia="cs-CZ"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24779F8F" wp14:editId="1C3107F2">
              <wp:simplePos x="0" y="0"/>
              <wp:positionH relativeFrom="page">
                <wp:posOffset>6645275</wp:posOffset>
              </wp:positionH>
              <wp:positionV relativeFrom="paragraph">
                <wp:posOffset>635</wp:posOffset>
              </wp:positionV>
              <wp:extent cx="13970" cy="144780"/>
              <wp:effectExtent l="0" t="0" r="0" b="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70" cy="14478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9422E7D" w14:textId="77777777" w:rsidR="008310DE" w:rsidRDefault="008310DE">
                          <w:pPr>
                            <w:pStyle w:val="Zpat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4779F8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523.25pt;margin-top:.05pt;width:1.1pt;height:11.4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" stroked="f">
              <v:fill opacity="0"/>
              <v:textbox inset="0,0,0,0">
                <w:txbxContent>
                  <w:p w14:paraId="59422E7D" w14:textId="77777777" w:rsidR="008310DE" w:rsidRDefault="008310DE">
                    <w:pPr>
                      <w:pStyle w:val="Zpat"/>
                    </w:pPr>
                  </w:p>
                </w:txbxContent>
              </v:textbox>
              <w10:wrap type="square" side="largest" anchorx="page"/>
            </v:shape>
          </w:pict>
        </mc:Fallback>
      </mc:AlternateContent>
    </w:r>
  </w:p>
  <w:p w14:paraId="3E49DB03" w14:textId="77777777" w:rsidR="008310DE" w:rsidRDefault="008310DE">
    <w:pPr>
      <w:pStyle w:val="Zpat"/>
      <w:pBdr>
        <w:bottom w:val="single" w:sz="12" w:space="1" w:color="000000"/>
      </w:pBdr>
      <w:ind w:right="360"/>
      <w:rPr>
        <w:color w:val="000080"/>
      </w:rPr>
    </w:pPr>
  </w:p>
  <w:p w14:paraId="3263DD0E" w14:textId="77777777" w:rsidR="008310DE" w:rsidRDefault="008310DE">
    <w:pPr>
      <w:jc w:val="center"/>
      <w:rPr>
        <w:rFonts w:ascii="Times New Roman" w:hAnsi="Times New Roman" w:cs="Times New Roman"/>
        <w:sz w:val="18"/>
        <w:szCs w:val="18"/>
      </w:rPr>
    </w:pPr>
  </w:p>
  <w:p w14:paraId="3C242932" w14:textId="77777777" w:rsidR="008310DE" w:rsidRDefault="008310DE">
    <w:pPr>
      <w:jc w:val="center"/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 xml:space="preserve">  Podlimitní veřejná zakázka na stavební práce zadávaná ve zjednodušeném podlimitním řízení dle § 53 zákona č. 134/2016 Sb., o zadávání veřejných zakázkách (dále jen „ZZVZ“).</w:t>
    </w:r>
  </w:p>
  <w:p w14:paraId="524D251A" w14:textId="77777777" w:rsidR="008310DE" w:rsidRDefault="008310DE">
    <w:pPr>
      <w:tabs>
        <w:tab w:val="center" w:pos="4536"/>
        <w:tab w:val="right" w:pos="9072"/>
      </w:tabs>
    </w:pPr>
    <w:r>
      <w:rPr>
        <w:rFonts w:ascii="Times New Roman" w:hAnsi="Times New Roman" w:cs="Times New Roman"/>
        <w:sz w:val="18"/>
        <w:szCs w:val="18"/>
      </w:rPr>
      <w:t xml:space="preserve">            </w:t>
    </w:r>
  </w:p>
  <w:p w14:paraId="74952A4A" w14:textId="77777777" w:rsidR="008310DE" w:rsidRDefault="008310DE">
    <w:pPr>
      <w:tabs>
        <w:tab w:val="center" w:pos="4536"/>
        <w:tab w:val="right" w:pos="9072"/>
      </w:tabs>
      <w:rPr>
        <w:rFonts w:ascii="Times New Roman" w:hAnsi="Times New Roman" w:cs="Times New Roman"/>
        <w:sz w:val="18"/>
        <w:szCs w:val="18"/>
      </w:rPr>
    </w:pPr>
    <w:r>
      <w:tab/>
      <w:t xml:space="preserve">                                                                                                                                         </w:t>
    </w:r>
    <w:r>
      <w:rPr>
        <w:rFonts w:ascii="Times New Roman" w:hAnsi="Times New Roman" w:cs="Times New Roman"/>
        <w:sz w:val="18"/>
        <w:szCs w:val="18"/>
      </w:rPr>
      <w:t xml:space="preserve">Stránka </w:t>
    </w:r>
    <w:r>
      <w:rPr>
        <w:rFonts w:cs="Times New Roman"/>
        <w:bCs/>
        <w:sz w:val="18"/>
        <w:szCs w:val="18"/>
      </w:rPr>
      <w:fldChar w:fldCharType="begin"/>
    </w:r>
    <w:r>
      <w:rPr>
        <w:rFonts w:cs="Times New Roman"/>
        <w:bCs/>
        <w:sz w:val="18"/>
        <w:szCs w:val="18"/>
      </w:rPr>
      <w:instrText xml:space="preserve"> PAGE \*Arabic </w:instrText>
    </w:r>
    <w:r>
      <w:rPr>
        <w:rFonts w:cs="Times New Roman"/>
        <w:bCs/>
        <w:sz w:val="18"/>
        <w:szCs w:val="18"/>
      </w:rPr>
      <w:fldChar w:fldCharType="separate"/>
    </w:r>
    <w:r w:rsidR="007868E5">
      <w:rPr>
        <w:rFonts w:cs="Times New Roman"/>
        <w:bCs/>
        <w:noProof/>
        <w:sz w:val="18"/>
        <w:szCs w:val="18"/>
      </w:rPr>
      <w:t>20</w:t>
    </w:r>
    <w:r>
      <w:rPr>
        <w:rFonts w:cs="Times New Roman"/>
        <w:bCs/>
        <w:sz w:val="18"/>
        <w:szCs w:val="18"/>
      </w:rPr>
      <w:fldChar w:fldCharType="end"/>
    </w:r>
    <w:r>
      <w:rPr>
        <w:rFonts w:ascii="Times New Roman" w:hAnsi="Times New Roman" w:cs="Times New Roman"/>
        <w:sz w:val="18"/>
        <w:szCs w:val="18"/>
      </w:rPr>
      <w:t xml:space="preserve"> z </w:t>
    </w:r>
    <w:r>
      <w:rPr>
        <w:rFonts w:cs="Times New Roman"/>
        <w:sz w:val="18"/>
        <w:szCs w:val="18"/>
      </w:rPr>
      <w:fldChar w:fldCharType="begin"/>
    </w:r>
    <w:r>
      <w:rPr>
        <w:rFonts w:cs="Times New Roman"/>
        <w:sz w:val="18"/>
        <w:szCs w:val="18"/>
      </w:rPr>
      <w:instrText xml:space="preserve"> NUMPAGES \*Arabic </w:instrText>
    </w:r>
    <w:r>
      <w:rPr>
        <w:rFonts w:cs="Times New Roman"/>
        <w:sz w:val="18"/>
        <w:szCs w:val="18"/>
      </w:rPr>
      <w:fldChar w:fldCharType="separate"/>
    </w:r>
    <w:r w:rsidR="007868E5">
      <w:rPr>
        <w:rFonts w:cs="Times New Roman"/>
        <w:noProof/>
        <w:sz w:val="18"/>
        <w:szCs w:val="18"/>
      </w:rPr>
      <w:t>38</w:t>
    </w:r>
    <w:r>
      <w:rPr>
        <w:rFonts w:cs="Times New Roman"/>
        <w:sz w:val="18"/>
        <w:szCs w:val="18"/>
      </w:rPr>
      <w:fldChar w:fldCharType="end"/>
    </w:r>
  </w:p>
  <w:p w14:paraId="19843C8A" w14:textId="77777777" w:rsidR="008310DE" w:rsidRDefault="008310DE">
    <w:pPr>
      <w:pStyle w:val="Zpat"/>
    </w:pPr>
    <w:r>
      <w:rPr>
        <w:rFonts w:ascii="Times New Roman" w:hAnsi="Times New Roman" w:cs="Times New Roman"/>
        <w:sz w:val="18"/>
        <w:szCs w:val="18"/>
      </w:rPr>
      <w:tab/>
    </w:r>
    <w:r>
      <w:rPr>
        <w:rFonts w:ascii="Times New Roman" w:hAnsi="Times New Roman" w:cs="Times New Roman"/>
        <w:sz w:val="18"/>
        <w:szCs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12D45C" w14:textId="77777777" w:rsidR="009752E7" w:rsidRDefault="009752E7">
      <w:r>
        <w:separator/>
      </w:r>
    </w:p>
  </w:footnote>
  <w:footnote w:type="continuationSeparator" w:id="0">
    <w:p w14:paraId="5E4566E1" w14:textId="77777777" w:rsidR="009752E7" w:rsidRDefault="009752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751E9C" w14:textId="1C7EFEBE" w:rsidR="008310DE" w:rsidRDefault="008310DE">
    <w:pPr>
      <w:pStyle w:val="Zhlav"/>
      <w:tabs>
        <w:tab w:val="clear" w:pos="4536"/>
        <w:tab w:val="center" w:pos="4535"/>
      </w:tabs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pStyle w:val="Seznamsodrkami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lowerLetter"/>
      <w:lvlText w:val="%1)"/>
      <w:lvlJc w:val="left"/>
      <w:pPr>
        <w:tabs>
          <w:tab w:val="num" w:pos="960"/>
        </w:tabs>
        <w:ind w:left="960" w:hanging="360"/>
      </w:pPr>
      <w:rPr>
        <w:rFonts w:ascii="Times New Roman" w:eastAsia="MS Mincho" w:hAnsi="Times New Roman" w:cs="Times New Roman"/>
        <w:bCs/>
        <w:sz w:val="22"/>
        <w:szCs w:val="22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3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/>
        <w:sz w:val="22"/>
        <w:szCs w:val="22"/>
      </w:rPr>
    </w:lvl>
  </w:abstractNum>
  <w:abstractNum w:abstractNumId="4" w15:restartNumberingAfterBreak="0">
    <w:nsid w:val="00000006"/>
    <w:multiLevelType w:val="singleLevel"/>
    <w:tmpl w:val="00000006"/>
    <w:name w:val="WW8Num6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b w:val="0"/>
      </w:rPr>
    </w:lvl>
  </w:abstractNum>
  <w:abstractNum w:abstractNumId="5" w15:restartNumberingAfterBreak="0">
    <w:nsid w:val="00000007"/>
    <w:multiLevelType w:val="multilevel"/>
    <w:tmpl w:val="00000007"/>
    <w:name w:val="WW8Num7"/>
    <w:lvl w:ilvl="0">
      <w:start w:val="1"/>
      <w:numFmt w:val="decimal"/>
      <w:pStyle w:val="Styl3"/>
      <w:lvlText w:val="%1."/>
      <w:lvlJc w:val="left"/>
      <w:pPr>
        <w:tabs>
          <w:tab w:val="num" w:pos="0"/>
        </w:tabs>
        <w:ind w:left="360" w:hanging="360"/>
      </w:pPr>
      <w:rPr>
        <w:rFonts w:ascii="Calibri" w:hAnsi="Calibri" w:cs="Calibri"/>
        <w:b/>
        <w:sz w:val="26"/>
        <w:szCs w:val="26"/>
      </w:rPr>
    </w:lvl>
    <w:lvl w:ilvl="1">
      <w:start w:val="1"/>
      <w:numFmt w:val="decimal"/>
      <w:lvlText w:val="8.%2"/>
      <w:lvlJc w:val="left"/>
      <w:pPr>
        <w:tabs>
          <w:tab w:val="num" w:pos="0"/>
        </w:tabs>
        <w:ind w:left="1080" w:hanging="720"/>
      </w:pPr>
      <w:rPr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</w:lvl>
  </w:abstractNum>
  <w:abstractNum w:abstractNumId="6" w15:restartNumberingAfterBreak="0">
    <w:nsid w:val="00000008"/>
    <w:multiLevelType w:val="singleLevel"/>
    <w:tmpl w:val="00000008"/>
    <w:name w:val="WW8Num8"/>
    <w:lvl w:ilvl="0">
      <w:start w:val="1"/>
      <w:numFmt w:val="bullet"/>
      <w:lvlText w:val="o"/>
      <w:lvlJc w:val="left"/>
      <w:pPr>
        <w:tabs>
          <w:tab w:val="num" w:pos="0"/>
        </w:tabs>
        <w:ind w:left="1110" w:hanging="360"/>
      </w:pPr>
      <w:rPr>
        <w:rFonts w:ascii="Courier New" w:hAnsi="Courier New" w:cs="Courier New"/>
        <w:sz w:val="22"/>
        <w:szCs w:val="22"/>
      </w:rPr>
    </w:lvl>
  </w:abstractNum>
  <w:abstractNum w:abstractNumId="7" w15:restartNumberingAfterBreak="0">
    <w:nsid w:val="00000009"/>
    <w:multiLevelType w:val="singleLevel"/>
    <w:tmpl w:val="00000009"/>
    <w:name w:val="WW8Num9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Calibri" w:hAnsi="Calibri" w:cs="Arial"/>
        <w:sz w:val="22"/>
        <w:szCs w:val="22"/>
      </w:rPr>
    </w:lvl>
  </w:abstractNum>
  <w:abstractNum w:abstractNumId="8" w15:restartNumberingAfterBreak="0">
    <w:nsid w:val="0000000A"/>
    <w:multiLevelType w:val="multilevel"/>
    <w:tmpl w:val="0000000A"/>
    <w:name w:val="WW8Num10"/>
    <w:lvl w:ilvl="0">
      <w:start w:val="9"/>
      <w:numFmt w:val="decimal"/>
      <w:lvlText w:val="%1"/>
      <w:lvlJc w:val="left"/>
      <w:pPr>
        <w:tabs>
          <w:tab w:val="num" w:pos="360"/>
        </w:tabs>
        <w:ind w:left="357" w:hanging="357"/>
      </w:pPr>
      <w:rPr>
        <w:rFonts w:ascii="Calibri" w:hAnsi="Calibri" w:cs="Calibri"/>
        <w:b/>
        <w:i w:val="0"/>
        <w:sz w:val="28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Calibri" w:hAnsi="Calibri" w:cs="Calibri"/>
        <w:b/>
        <w:i w:val="0"/>
        <w:sz w:val="24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ascii="Arial" w:eastAsia="Calibri" w:hAnsi="Arial" w:cs="Arial"/>
        <w:b w:val="0"/>
        <w:i w:val="0"/>
        <w:color w:val="auto"/>
        <w:sz w:val="22"/>
        <w:szCs w:val="22"/>
        <w:u w:val="none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9" w15:restartNumberingAfterBreak="0">
    <w:nsid w:val="0000000B"/>
    <w:multiLevelType w:val="singleLevel"/>
    <w:tmpl w:val="0000000B"/>
    <w:name w:val="WW8Num11"/>
    <w:lvl w:ilvl="0">
      <w:start w:val="1"/>
      <w:numFmt w:val="upperLetter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10" w15:restartNumberingAfterBreak="0">
    <w:nsid w:val="0000000C"/>
    <w:multiLevelType w:val="singleLevel"/>
    <w:tmpl w:val="0000000C"/>
    <w:name w:val="WW8Num1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Calibri" w:hAnsi="Calibri" w:cs="Calibri"/>
        <w:sz w:val="22"/>
        <w:szCs w:val="22"/>
      </w:rPr>
    </w:lvl>
  </w:abstractNum>
  <w:abstractNum w:abstractNumId="11" w15:restartNumberingAfterBreak="0">
    <w:nsid w:val="0000000D"/>
    <w:multiLevelType w:val="singleLevel"/>
    <w:tmpl w:val="0000000D"/>
    <w:name w:val="WW8Num13"/>
    <w:lvl w:ilvl="0">
      <w:start w:val="1"/>
      <w:numFmt w:val="upperLetter"/>
      <w:lvlText w:val="%1)"/>
      <w:lvlJc w:val="left"/>
      <w:pPr>
        <w:tabs>
          <w:tab w:val="num" w:pos="0"/>
        </w:tabs>
        <w:ind w:left="720" w:hanging="360"/>
      </w:pPr>
      <w:rPr>
        <w:rFonts w:ascii="Calibri" w:hAnsi="Calibri" w:cs="Calibri"/>
        <w:i/>
        <w:sz w:val="22"/>
        <w:szCs w:val="22"/>
      </w:rPr>
    </w:lvl>
  </w:abstractNum>
  <w:abstractNum w:abstractNumId="12" w15:restartNumberingAfterBreak="0">
    <w:nsid w:val="0000000E"/>
    <w:multiLevelType w:val="singleLevel"/>
    <w:tmpl w:val="0000000E"/>
    <w:name w:val="WW8Num14"/>
    <w:lvl w:ilvl="0">
      <w:start w:val="1"/>
      <w:numFmt w:val="lowerLetter"/>
      <w:lvlText w:val="%1)"/>
      <w:lvlJc w:val="left"/>
      <w:pPr>
        <w:tabs>
          <w:tab w:val="num" w:pos="0"/>
        </w:tabs>
        <w:ind w:left="420" w:hanging="420"/>
      </w:pPr>
      <w:rPr>
        <w:rFonts w:cs="Arial"/>
      </w:rPr>
    </w:lvl>
  </w:abstractNum>
  <w:abstractNum w:abstractNumId="13" w15:restartNumberingAfterBreak="0">
    <w:nsid w:val="0000000F"/>
    <w:multiLevelType w:val="multilevel"/>
    <w:tmpl w:val="0000000F"/>
    <w:name w:val="WW8Num15"/>
    <w:lvl w:ilvl="0">
      <w:start w:val="1"/>
      <w:numFmt w:val="upperLetter"/>
      <w:pStyle w:val="WNadpis1"/>
      <w:suff w:val="nothing"/>
      <w:lvlText w:val="%1. "/>
      <w:lvlJc w:val="left"/>
      <w:pPr>
        <w:tabs>
          <w:tab w:val="num" w:pos="0"/>
        </w:tabs>
        <w:ind w:left="360" w:hanging="360"/>
      </w:pPr>
      <w:rPr>
        <w:u w:val="single"/>
      </w:rPr>
    </w:lvl>
    <w:lvl w:ilvl="1">
      <w:start w:val="1"/>
      <w:numFmt w:val="decimal"/>
      <w:suff w:val="nothing"/>
      <w:lvlText w:val="%1.%2. "/>
      <w:lvlJc w:val="left"/>
      <w:pPr>
        <w:tabs>
          <w:tab w:val="num" w:pos="0"/>
        </w:tabs>
        <w:ind w:left="1512" w:hanging="792"/>
      </w:pPr>
      <w:rPr>
        <w:sz w:val="32"/>
        <w:szCs w:val="32"/>
        <w:u w:val="single"/>
      </w:rPr>
    </w:lvl>
    <w:lvl w:ilvl="2">
      <w:start w:val="1"/>
      <w:numFmt w:val="decimal"/>
      <w:suff w:val="nothing"/>
      <w:lvlText w:val="%1.%2.%3. "/>
      <w:lvlJc w:val="left"/>
      <w:pPr>
        <w:tabs>
          <w:tab w:val="num" w:pos="0"/>
        </w:tabs>
        <w:ind w:left="1044" w:hanging="504"/>
      </w:pPr>
      <w:rPr>
        <w:u w:val="single"/>
      </w:rPr>
    </w:lvl>
    <w:lvl w:ilvl="3">
      <w:start w:val="1"/>
      <w:numFmt w:val="decimal"/>
      <w:suff w:val="nothing"/>
      <w:lvlText w:val="%1.%2.%3.%4. "/>
      <w:lvlJc w:val="left"/>
      <w:pPr>
        <w:tabs>
          <w:tab w:val="num" w:pos="0"/>
        </w:tabs>
        <w:ind w:left="1728" w:hanging="648"/>
      </w:pPr>
      <w:rPr>
        <w:u w:val="single"/>
      </w:rPr>
    </w:lvl>
    <w:lvl w:ilvl="4">
      <w:start w:val="1"/>
      <w:numFmt w:val="none"/>
      <w:suff w:val="nothing"/>
      <w:lvlText w:val=".."/>
      <w:lvlJc w:val="left"/>
      <w:pPr>
        <w:tabs>
          <w:tab w:val="num" w:pos="0"/>
        </w:tabs>
        <w:ind w:left="2232" w:hanging="792"/>
      </w:pPr>
    </w:lvl>
    <w:lvl w:ilvl="5">
      <w:start w:val="1"/>
      <w:numFmt w:val="none"/>
      <w:suff w:val="nothing"/>
      <w:lvlText w:val="..."/>
      <w:lvlJc w:val="left"/>
      <w:pPr>
        <w:tabs>
          <w:tab w:val="num" w:pos="0"/>
        </w:tabs>
        <w:ind w:left="2736" w:hanging="936"/>
      </w:pPr>
    </w:lvl>
    <w:lvl w:ilvl="6">
      <w:start w:val="1"/>
      <w:numFmt w:val="none"/>
      <w:suff w:val="nothing"/>
      <w:lvlText w:val="...."/>
      <w:lvlJc w:val="left"/>
      <w:pPr>
        <w:tabs>
          <w:tab w:val="num" w:pos="0"/>
        </w:tabs>
        <w:ind w:left="3240" w:hanging="1080"/>
      </w:pPr>
    </w:lvl>
    <w:lvl w:ilvl="7">
      <w:start w:val="1"/>
      <w:numFmt w:val="none"/>
      <w:suff w:val="nothing"/>
      <w:lvlText w:val="....."/>
      <w:lvlJc w:val="left"/>
      <w:pPr>
        <w:tabs>
          <w:tab w:val="num" w:pos="0"/>
        </w:tabs>
        <w:ind w:left="3744" w:hanging="1224"/>
      </w:pPr>
    </w:lvl>
    <w:lvl w:ilvl="8">
      <w:start w:val="1"/>
      <w:numFmt w:val="none"/>
      <w:suff w:val="nothing"/>
      <w:lvlText w:val="......"/>
      <w:lvlJc w:val="left"/>
      <w:pPr>
        <w:tabs>
          <w:tab w:val="num" w:pos="0"/>
        </w:tabs>
        <w:ind w:left="4320" w:hanging="1440"/>
      </w:pPr>
    </w:lvl>
  </w:abstractNum>
  <w:abstractNum w:abstractNumId="14" w15:restartNumberingAfterBreak="0">
    <w:nsid w:val="00000010"/>
    <w:multiLevelType w:val="singleLevel"/>
    <w:tmpl w:val="00000010"/>
    <w:name w:val="WW8Num16"/>
    <w:lvl w:ilvl="0">
      <w:start w:val="1"/>
      <w:numFmt w:val="lowerLetter"/>
      <w:lvlText w:val="%1)"/>
      <w:lvlJc w:val="left"/>
      <w:pPr>
        <w:tabs>
          <w:tab w:val="num" w:pos="0"/>
        </w:tabs>
        <w:ind w:left="644" w:hanging="360"/>
      </w:pPr>
      <w:rPr>
        <w:rFonts w:ascii="Calibri" w:hAnsi="Calibri" w:cs="Calibri"/>
        <w:sz w:val="22"/>
        <w:szCs w:val="22"/>
      </w:rPr>
    </w:lvl>
  </w:abstractNum>
  <w:abstractNum w:abstractNumId="15" w15:restartNumberingAfterBreak="0">
    <w:nsid w:val="00000011"/>
    <w:multiLevelType w:val="singleLevel"/>
    <w:tmpl w:val="00000011"/>
    <w:name w:val="WW8Num1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  <w:sz w:val="22"/>
        <w:szCs w:val="22"/>
      </w:rPr>
    </w:lvl>
  </w:abstractNum>
  <w:abstractNum w:abstractNumId="16" w15:restartNumberingAfterBreak="0">
    <w:nsid w:val="00000012"/>
    <w:multiLevelType w:val="multilevel"/>
    <w:tmpl w:val="00000012"/>
    <w:name w:val="WW8Num18"/>
    <w:lvl w:ilvl="0">
      <w:start w:val="2"/>
      <w:numFmt w:val="decimal"/>
      <w:pStyle w:val="1Nadpisbod"/>
      <w:lvlText w:val="%1"/>
      <w:lvlJc w:val="left"/>
      <w:pPr>
        <w:tabs>
          <w:tab w:val="num" w:pos="432"/>
        </w:tabs>
        <w:ind w:left="432" w:hanging="432"/>
      </w:pPr>
      <w:rPr>
        <w:rFonts w:ascii="Arial" w:hAnsi="Arial" w:cs="Arial"/>
        <w:b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cs="Arial"/>
        <w:b/>
        <w:i w:val="0"/>
        <w:sz w:val="24"/>
        <w:szCs w:val="24"/>
      </w:rPr>
    </w:lvl>
    <w:lvl w:ilvl="2">
      <w:start w:val="2"/>
      <w:numFmt w:val="none"/>
      <w:suff w:val="nothing"/>
      <w:lvlText w:val="2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2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2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2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2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2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2.%4.%5.%6.%7.%8.%9"/>
      <w:lvlJc w:val="left"/>
      <w:pPr>
        <w:tabs>
          <w:tab w:val="num" w:pos="1584"/>
        </w:tabs>
        <w:ind w:left="1584" w:hanging="1584"/>
      </w:pPr>
    </w:lvl>
  </w:abstractNum>
  <w:abstractNum w:abstractNumId="17" w15:restartNumberingAfterBreak="0">
    <w:nsid w:val="00000013"/>
    <w:multiLevelType w:val="singleLevel"/>
    <w:tmpl w:val="00000013"/>
    <w:name w:val="WW8Num19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/>
        <w:sz w:val="22"/>
        <w:szCs w:val="22"/>
      </w:rPr>
    </w:lvl>
  </w:abstractNum>
  <w:abstractNum w:abstractNumId="18" w15:restartNumberingAfterBreak="0">
    <w:nsid w:val="00000014"/>
    <w:multiLevelType w:val="singleLevel"/>
    <w:tmpl w:val="00000014"/>
    <w:name w:val="WW8Num20"/>
    <w:lvl w:ilvl="0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  <w:sz w:val="22"/>
        <w:szCs w:val="22"/>
      </w:rPr>
    </w:lvl>
  </w:abstractNum>
  <w:abstractNum w:abstractNumId="19" w15:restartNumberingAfterBreak="0">
    <w:nsid w:val="00000015"/>
    <w:multiLevelType w:val="multilevel"/>
    <w:tmpl w:val="F87406DC"/>
    <w:name w:val="WW8Num21"/>
    <w:lvl w:ilvl="0">
      <w:start w:val="7"/>
      <w:numFmt w:val="decimal"/>
      <w:lvlText w:val="%1."/>
      <w:lvlJc w:val="left"/>
      <w:pPr>
        <w:tabs>
          <w:tab w:val="num" w:pos="0"/>
        </w:tabs>
        <w:ind w:left="1065" w:hanging="360"/>
      </w:pPr>
      <w:rPr>
        <w:rFonts w:ascii="Calibri" w:hAnsi="Calibri" w:cs="Calibri"/>
        <w:b/>
        <w:sz w:val="26"/>
        <w:szCs w:val="26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065" w:hanging="360"/>
      </w:pPr>
      <w:rPr>
        <w:b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425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425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785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785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2145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145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505" w:hanging="1800"/>
      </w:pPr>
    </w:lvl>
  </w:abstractNum>
  <w:abstractNum w:abstractNumId="20" w15:restartNumberingAfterBreak="0">
    <w:nsid w:val="00000016"/>
    <w:multiLevelType w:val="singleLevel"/>
    <w:tmpl w:val="00000016"/>
    <w:name w:val="WW8Num22"/>
    <w:lvl w:ilvl="0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  <w:sz w:val="22"/>
        <w:szCs w:val="22"/>
      </w:rPr>
    </w:lvl>
  </w:abstractNum>
  <w:abstractNum w:abstractNumId="21" w15:restartNumberingAfterBreak="0">
    <w:nsid w:val="00000017"/>
    <w:multiLevelType w:val="singleLevel"/>
    <w:tmpl w:val="00000017"/>
    <w:name w:val="WW8Num23"/>
    <w:lvl w:ilvl="0">
      <w:start w:val="1"/>
      <w:numFmt w:val="decimal"/>
      <w:pStyle w:val="NormlnOdsazen"/>
      <w:lvlText w:val="9.%1."/>
      <w:lvlJc w:val="left"/>
      <w:pPr>
        <w:tabs>
          <w:tab w:val="num" w:pos="924"/>
        </w:tabs>
        <w:ind w:left="924" w:hanging="567"/>
      </w:pPr>
      <w:rPr>
        <w:b w:val="0"/>
      </w:rPr>
    </w:lvl>
  </w:abstractNum>
  <w:abstractNum w:abstractNumId="22" w15:restartNumberingAfterBreak="0">
    <w:nsid w:val="00000018"/>
    <w:multiLevelType w:val="multilevel"/>
    <w:tmpl w:val="00000018"/>
    <w:name w:val="WW8Num24"/>
    <w:lvl w:ilvl="0">
      <w:start w:val="1"/>
      <w:numFmt w:val="decimal"/>
      <w:pStyle w:val="Textpsmene"/>
      <w:lvlText w:val="(%1)"/>
      <w:lvlJc w:val="left"/>
      <w:pPr>
        <w:tabs>
          <w:tab w:val="num" w:pos="782"/>
        </w:tabs>
        <w:ind w:left="0" w:firstLine="425"/>
      </w:pPr>
    </w:lvl>
    <w:lvl w:ilvl="1">
      <w:start w:val="1"/>
      <w:numFmt w:val="lowerLetter"/>
      <w:lvlText w:val="%2)"/>
      <w:lvlJc w:val="left"/>
      <w:pPr>
        <w:tabs>
          <w:tab w:val="num" w:pos="425"/>
        </w:tabs>
        <w:ind w:left="425" w:hanging="425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425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</w:lvl>
  </w:abstractNum>
  <w:abstractNum w:abstractNumId="23" w15:restartNumberingAfterBreak="0">
    <w:nsid w:val="00000019"/>
    <w:multiLevelType w:val="singleLevel"/>
    <w:tmpl w:val="00000019"/>
    <w:name w:val="WW8Num25"/>
    <w:lvl w:ilvl="0">
      <w:start w:val="1"/>
      <w:numFmt w:val="decimal"/>
      <w:pStyle w:val="Odstavecslo"/>
      <w:lvlText w:val="%1."/>
      <w:lvlJc w:val="right"/>
      <w:pPr>
        <w:tabs>
          <w:tab w:val="num" w:pos="624"/>
        </w:tabs>
        <w:ind w:left="624" w:hanging="340"/>
      </w:pPr>
    </w:lvl>
  </w:abstractNum>
  <w:abstractNum w:abstractNumId="24" w15:restartNumberingAfterBreak="0">
    <w:nsid w:val="0000001A"/>
    <w:multiLevelType w:val="multilevel"/>
    <w:tmpl w:val="0000001A"/>
    <w:name w:val="WW8Num26"/>
    <w:lvl w:ilvl="0">
      <w:start w:val="1"/>
      <w:numFmt w:val="decimal"/>
      <w:pStyle w:val="Nadpis1"/>
      <w:lvlText w:val="%1."/>
      <w:lvlJc w:val="left"/>
      <w:pPr>
        <w:tabs>
          <w:tab w:val="num" w:pos="1260"/>
        </w:tabs>
        <w:ind w:left="900" w:hanging="360"/>
      </w:pPr>
    </w:lvl>
    <w:lvl w:ilvl="1">
      <w:start w:val="1"/>
      <w:numFmt w:val="decimal"/>
      <w:pStyle w:val="Nadpis2"/>
      <w:lvlText w:val="%1.%2."/>
      <w:lvlJc w:val="left"/>
      <w:pPr>
        <w:tabs>
          <w:tab w:val="num" w:pos="3420"/>
        </w:tabs>
        <w:ind w:left="2772" w:hanging="432"/>
      </w:pPr>
    </w:lvl>
    <w:lvl w:ilvl="2">
      <w:start w:val="1"/>
      <w:numFmt w:val="decimal"/>
      <w:pStyle w:val="Nadpis3"/>
      <w:lvlText w:val="%1.%2.%3."/>
      <w:lvlJc w:val="left"/>
      <w:pPr>
        <w:tabs>
          <w:tab w:val="num" w:pos="2160"/>
        </w:tabs>
        <w:ind w:left="1224" w:hanging="504"/>
      </w:pPr>
      <w:rPr>
        <w:i w:val="0"/>
        <w:caps w:val="0"/>
        <w:smallCaps w:val="0"/>
        <w:strike w:val="0"/>
        <w:dstrike w:val="0"/>
        <w:vanish w:val="0"/>
        <w:color w:val="000000"/>
        <w:spacing w:val="0"/>
        <w:kern w:val="1"/>
        <w:position w:val="0"/>
        <w:sz w:val="24"/>
        <w:u w:val="none"/>
        <w:vertAlign w:val="baseline"/>
        <w:em w:val="none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7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4320" w:hanging="1440"/>
      </w:pPr>
    </w:lvl>
  </w:abstractNum>
  <w:abstractNum w:abstractNumId="25" w15:restartNumberingAfterBreak="0">
    <w:nsid w:val="0000001B"/>
    <w:multiLevelType w:val="singleLevel"/>
    <w:tmpl w:val="0000001B"/>
    <w:name w:val="WW8Num2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libri" w:hAnsi="Calibri" w:cs="Calibri"/>
        <w:color w:val="000000"/>
        <w:sz w:val="22"/>
        <w:szCs w:val="22"/>
      </w:rPr>
    </w:lvl>
  </w:abstractNum>
  <w:abstractNum w:abstractNumId="26" w15:restartNumberingAfterBreak="0">
    <w:nsid w:val="0000001C"/>
    <w:multiLevelType w:val="singleLevel"/>
    <w:tmpl w:val="0000001C"/>
    <w:name w:val="WW8Num2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b w:val="0"/>
      </w:rPr>
    </w:lvl>
  </w:abstractNum>
  <w:abstractNum w:abstractNumId="27" w15:restartNumberingAfterBreak="0">
    <w:nsid w:val="0000001D"/>
    <w:multiLevelType w:val="multilevel"/>
    <w:tmpl w:val="0000001D"/>
    <w:name w:val="WW8Num29"/>
    <w:lvl w:ilvl="0">
      <w:start w:val="1"/>
      <w:numFmt w:val="bullet"/>
      <w:lvlText w:val=""/>
      <w:lvlJc w:val="left"/>
      <w:pPr>
        <w:tabs>
          <w:tab w:val="num" w:pos="0"/>
        </w:tabs>
        <w:ind w:left="750" w:hanging="360"/>
      </w:pPr>
      <w:rPr>
        <w:rFonts w:ascii="Wingdings" w:hAnsi="Wingdings" w:cs="Wingdings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70" w:hanging="360"/>
      </w:pPr>
      <w:rPr>
        <w:rFonts w:ascii="Courier New" w:hAnsi="Courier New" w:cs="Courier New"/>
        <w:sz w:val="22"/>
        <w:szCs w:val="22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90" w:hanging="360"/>
      </w:pPr>
      <w:rPr>
        <w:rFonts w:ascii="Wingdings" w:hAnsi="Wingdings" w:cs="Wingdings"/>
        <w:sz w:val="22"/>
        <w:szCs w:val="22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1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30" w:hanging="360"/>
      </w:pPr>
      <w:rPr>
        <w:rFonts w:ascii="Courier New" w:hAnsi="Courier New" w:cs="Courier New"/>
        <w:sz w:val="22"/>
        <w:szCs w:val="22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50" w:hanging="360"/>
      </w:pPr>
      <w:rPr>
        <w:rFonts w:ascii="Wingdings" w:hAnsi="Wingdings" w:cs="Wingdings"/>
        <w:sz w:val="22"/>
        <w:szCs w:val="22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7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90" w:hanging="360"/>
      </w:pPr>
      <w:rPr>
        <w:rFonts w:ascii="Courier New" w:hAnsi="Courier New" w:cs="Courier New"/>
        <w:sz w:val="22"/>
        <w:szCs w:val="22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10" w:hanging="360"/>
      </w:pPr>
      <w:rPr>
        <w:rFonts w:ascii="Wingdings" w:hAnsi="Wingdings" w:cs="Wingdings"/>
        <w:sz w:val="22"/>
        <w:szCs w:val="22"/>
      </w:rPr>
    </w:lvl>
  </w:abstractNum>
  <w:abstractNum w:abstractNumId="28" w15:restartNumberingAfterBreak="0">
    <w:nsid w:val="0000001E"/>
    <w:multiLevelType w:val="singleLevel"/>
    <w:tmpl w:val="0000001E"/>
    <w:name w:val="WW8Num3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29" w15:restartNumberingAfterBreak="0">
    <w:nsid w:val="0000001F"/>
    <w:multiLevelType w:val="singleLevel"/>
    <w:tmpl w:val="0000001F"/>
    <w:name w:val="WW8Num3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sz w:val="22"/>
        <w:szCs w:val="22"/>
      </w:rPr>
    </w:lvl>
  </w:abstractNum>
  <w:abstractNum w:abstractNumId="30" w15:restartNumberingAfterBreak="0">
    <w:nsid w:val="00000021"/>
    <w:multiLevelType w:val="singleLevel"/>
    <w:tmpl w:val="00000021"/>
    <w:name w:val="WW8Num4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</w:abstractNum>
  <w:abstractNum w:abstractNumId="31" w15:restartNumberingAfterBreak="0">
    <w:nsid w:val="00000023"/>
    <w:multiLevelType w:val="singleLevel"/>
    <w:tmpl w:val="00000023"/>
    <w:name w:val="WW8Num4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sz w:val="22"/>
        <w:szCs w:val="22"/>
      </w:rPr>
    </w:lvl>
  </w:abstractNum>
  <w:abstractNum w:abstractNumId="32" w15:restartNumberingAfterBreak="0">
    <w:nsid w:val="00000024"/>
    <w:multiLevelType w:val="singleLevel"/>
    <w:tmpl w:val="00000024"/>
    <w:name w:val="WW8Num4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33" w15:restartNumberingAfterBreak="0">
    <w:nsid w:val="00000025"/>
    <w:multiLevelType w:val="singleLevel"/>
    <w:tmpl w:val="00000025"/>
    <w:name w:val="WW8Num44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/>
        <w:b w:val="0"/>
        <w:bCs/>
        <w:color w:val="000000"/>
        <w:sz w:val="22"/>
      </w:rPr>
    </w:lvl>
  </w:abstractNum>
  <w:abstractNum w:abstractNumId="34" w15:restartNumberingAfterBreak="0">
    <w:nsid w:val="00000026"/>
    <w:multiLevelType w:val="singleLevel"/>
    <w:tmpl w:val="00000026"/>
    <w:name w:val="WW8Num45"/>
    <w:lvl w:ilvl="0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Courier New" w:hAnsi="Courier New" w:cs="Courier New"/>
      </w:rPr>
    </w:lvl>
  </w:abstractNum>
  <w:abstractNum w:abstractNumId="35" w15:restartNumberingAfterBreak="0">
    <w:nsid w:val="00000027"/>
    <w:multiLevelType w:val="singleLevel"/>
    <w:tmpl w:val="00000027"/>
    <w:name w:val="WW8Num4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36" w15:restartNumberingAfterBreak="0">
    <w:nsid w:val="00000028"/>
    <w:multiLevelType w:val="singleLevel"/>
    <w:tmpl w:val="00000028"/>
    <w:name w:val="WW8Num47"/>
    <w:lvl w:ilvl="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</w:abstractNum>
  <w:abstractNum w:abstractNumId="37" w15:restartNumberingAfterBreak="0">
    <w:nsid w:val="0000002B"/>
    <w:multiLevelType w:val="singleLevel"/>
    <w:tmpl w:val="0000002B"/>
    <w:name w:val="WW8Num50"/>
    <w:lvl w:ilvl="0">
      <w:start w:val="1"/>
      <w:numFmt w:val="upperLetter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38" w15:restartNumberingAfterBreak="0">
    <w:nsid w:val="0000002C"/>
    <w:multiLevelType w:val="multilevel"/>
    <w:tmpl w:val="179E4ADC"/>
    <w:name w:val="WW8Num5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065" w:hanging="360"/>
      </w:pPr>
      <w:rPr>
        <w:b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425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425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785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785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2145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145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505" w:hanging="1800"/>
      </w:pPr>
    </w:lvl>
  </w:abstractNum>
  <w:abstractNum w:abstractNumId="39" w15:restartNumberingAfterBreak="0">
    <w:nsid w:val="0000002D"/>
    <w:multiLevelType w:val="singleLevel"/>
    <w:tmpl w:val="0000002D"/>
    <w:name w:val="WW8Num5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sz w:val="22"/>
        <w:szCs w:val="22"/>
      </w:rPr>
    </w:lvl>
  </w:abstractNum>
  <w:abstractNum w:abstractNumId="40" w15:restartNumberingAfterBreak="0">
    <w:nsid w:val="0000002E"/>
    <w:multiLevelType w:val="multilevel"/>
    <w:tmpl w:val="EA14A5F2"/>
    <w:name w:val="WW8Num5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065" w:hanging="360"/>
      </w:pPr>
      <w:rPr>
        <w:b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425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425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785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785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2145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145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505" w:hanging="1800"/>
      </w:pPr>
    </w:lvl>
  </w:abstractNum>
  <w:abstractNum w:abstractNumId="41" w15:restartNumberingAfterBreak="0">
    <w:nsid w:val="0000002F"/>
    <w:multiLevelType w:val="multilevel"/>
    <w:tmpl w:val="0000002F"/>
    <w:name w:val="WW8Num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color w:val="000000"/>
        <w:sz w:val="22"/>
        <w:szCs w:val="22"/>
      </w:rPr>
    </w:lvl>
    <w:lvl w:ilvl="2">
      <w:start w:val="1"/>
      <w:numFmt w:val="upp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00000033"/>
    <w:multiLevelType w:val="singleLevel"/>
    <w:tmpl w:val="00000033"/>
    <w:name w:val="WW8Num58"/>
    <w:lvl w:ilvl="0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Courier New" w:hAnsi="Courier New" w:cs="Courier New"/>
      </w:rPr>
    </w:lvl>
  </w:abstractNum>
  <w:abstractNum w:abstractNumId="43" w15:restartNumberingAfterBreak="0">
    <w:nsid w:val="58340C65"/>
    <w:multiLevelType w:val="hybridMultilevel"/>
    <w:tmpl w:val="5310EAA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DEE34CC"/>
    <w:multiLevelType w:val="hybridMultilevel"/>
    <w:tmpl w:val="447CCB0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7359276">
    <w:abstractNumId w:val="0"/>
  </w:num>
  <w:num w:numId="2" w16cid:durableId="1424110329">
    <w:abstractNumId w:val="5"/>
  </w:num>
  <w:num w:numId="3" w16cid:durableId="1248535150">
    <w:abstractNumId w:val="13"/>
  </w:num>
  <w:num w:numId="4" w16cid:durableId="260768854">
    <w:abstractNumId w:val="16"/>
  </w:num>
  <w:num w:numId="5" w16cid:durableId="38822747">
    <w:abstractNumId w:val="21"/>
  </w:num>
  <w:num w:numId="6" w16cid:durableId="185142615">
    <w:abstractNumId w:val="22"/>
  </w:num>
  <w:num w:numId="7" w16cid:durableId="1051265584">
    <w:abstractNumId w:val="23"/>
  </w:num>
  <w:num w:numId="8" w16cid:durableId="3555133">
    <w:abstractNumId w:val="24"/>
  </w:num>
  <w:num w:numId="9" w16cid:durableId="243490623">
    <w:abstractNumId w:val="44"/>
  </w:num>
  <w:num w:numId="10" w16cid:durableId="1231505130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05DD"/>
    <w:rsid w:val="00004037"/>
    <w:rsid w:val="000143A4"/>
    <w:rsid w:val="00033E38"/>
    <w:rsid w:val="00035F4F"/>
    <w:rsid w:val="000428D9"/>
    <w:rsid w:val="00054887"/>
    <w:rsid w:val="00064D6B"/>
    <w:rsid w:val="00070475"/>
    <w:rsid w:val="000767C8"/>
    <w:rsid w:val="00077D49"/>
    <w:rsid w:val="0008610D"/>
    <w:rsid w:val="000912CB"/>
    <w:rsid w:val="000946AE"/>
    <w:rsid w:val="00095649"/>
    <w:rsid w:val="000A00E1"/>
    <w:rsid w:val="000A4A37"/>
    <w:rsid w:val="000A5134"/>
    <w:rsid w:val="000B27FA"/>
    <w:rsid w:val="000B33AC"/>
    <w:rsid w:val="000C3E29"/>
    <w:rsid w:val="000C62D0"/>
    <w:rsid w:val="000D2508"/>
    <w:rsid w:val="000F6E3B"/>
    <w:rsid w:val="0010269D"/>
    <w:rsid w:val="0011505A"/>
    <w:rsid w:val="00116E94"/>
    <w:rsid w:val="00122057"/>
    <w:rsid w:val="00124263"/>
    <w:rsid w:val="0012489F"/>
    <w:rsid w:val="0012696B"/>
    <w:rsid w:val="0013408B"/>
    <w:rsid w:val="00134C7A"/>
    <w:rsid w:val="00135149"/>
    <w:rsid w:val="001410AD"/>
    <w:rsid w:val="00146841"/>
    <w:rsid w:val="001471FB"/>
    <w:rsid w:val="0015678B"/>
    <w:rsid w:val="00157BC2"/>
    <w:rsid w:val="0016430A"/>
    <w:rsid w:val="00177DBC"/>
    <w:rsid w:val="001811C8"/>
    <w:rsid w:val="00182B53"/>
    <w:rsid w:val="00187C64"/>
    <w:rsid w:val="00190E9D"/>
    <w:rsid w:val="0019252C"/>
    <w:rsid w:val="001B5C72"/>
    <w:rsid w:val="001C157C"/>
    <w:rsid w:val="001C2E57"/>
    <w:rsid w:val="001C5172"/>
    <w:rsid w:val="001D15D3"/>
    <w:rsid w:val="001D288C"/>
    <w:rsid w:val="001D31B4"/>
    <w:rsid w:val="001E124D"/>
    <w:rsid w:val="001E2100"/>
    <w:rsid w:val="001F226B"/>
    <w:rsid w:val="00202585"/>
    <w:rsid w:val="00210F24"/>
    <w:rsid w:val="00212595"/>
    <w:rsid w:val="0021376D"/>
    <w:rsid w:val="00216AA3"/>
    <w:rsid w:val="00217C65"/>
    <w:rsid w:val="002214AF"/>
    <w:rsid w:val="00232BA4"/>
    <w:rsid w:val="00236B37"/>
    <w:rsid w:val="0024345E"/>
    <w:rsid w:val="0024525E"/>
    <w:rsid w:val="0024527C"/>
    <w:rsid w:val="0025200A"/>
    <w:rsid w:val="00254D72"/>
    <w:rsid w:val="002551F1"/>
    <w:rsid w:val="002558B1"/>
    <w:rsid w:val="00256836"/>
    <w:rsid w:val="00257A14"/>
    <w:rsid w:val="0026125E"/>
    <w:rsid w:val="00271016"/>
    <w:rsid w:val="00277754"/>
    <w:rsid w:val="00277E44"/>
    <w:rsid w:val="00282ED9"/>
    <w:rsid w:val="002A1FED"/>
    <w:rsid w:val="002A33A0"/>
    <w:rsid w:val="002A7707"/>
    <w:rsid w:val="002A7D03"/>
    <w:rsid w:val="002C2C38"/>
    <w:rsid w:val="002C34BD"/>
    <w:rsid w:val="002D3377"/>
    <w:rsid w:val="002D4C0F"/>
    <w:rsid w:val="002D50B2"/>
    <w:rsid w:val="002D60A1"/>
    <w:rsid w:val="002D71DD"/>
    <w:rsid w:val="002D73F3"/>
    <w:rsid w:val="002E30C3"/>
    <w:rsid w:val="002F1532"/>
    <w:rsid w:val="002F2CED"/>
    <w:rsid w:val="002F4C80"/>
    <w:rsid w:val="0030123E"/>
    <w:rsid w:val="00305654"/>
    <w:rsid w:val="00311558"/>
    <w:rsid w:val="00325FB0"/>
    <w:rsid w:val="00332BBB"/>
    <w:rsid w:val="00335AE9"/>
    <w:rsid w:val="00345B42"/>
    <w:rsid w:val="00350497"/>
    <w:rsid w:val="003512BD"/>
    <w:rsid w:val="00357BF8"/>
    <w:rsid w:val="0036307F"/>
    <w:rsid w:val="00364B6A"/>
    <w:rsid w:val="00367C46"/>
    <w:rsid w:val="00370900"/>
    <w:rsid w:val="00374C40"/>
    <w:rsid w:val="00391C09"/>
    <w:rsid w:val="00392FDB"/>
    <w:rsid w:val="003A1D5B"/>
    <w:rsid w:val="003A4C51"/>
    <w:rsid w:val="003B309B"/>
    <w:rsid w:val="003C178A"/>
    <w:rsid w:val="003C21AA"/>
    <w:rsid w:val="003C2479"/>
    <w:rsid w:val="003D1892"/>
    <w:rsid w:val="003E0E35"/>
    <w:rsid w:val="003E6AC6"/>
    <w:rsid w:val="00402BA2"/>
    <w:rsid w:val="0040692E"/>
    <w:rsid w:val="004143DA"/>
    <w:rsid w:val="00426DCE"/>
    <w:rsid w:val="004306CB"/>
    <w:rsid w:val="00432FCB"/>
    <w:rsid w:val="00434AE8"/>
    <w:rsid w:val="00434F00"/>
    <w:rsid w:val="0043667F"/>
    <w:rsid w:val="0044168F"/>
    <w:rsid w:val="00442596"/>
    <w:rsid w:val="004458CC"/>
    <w:rsid w:val="004526E5"/>
    <w:rsid w:val="00456A83"/>
    <w:rsid w:val="0045782A"/>
    <w:rsid w:val="00460B9B"/>
    <w:rsid w:val="004618AA"/>
    <w:rsid w:val="00461E2B"/>
    <w:rsid w:val="00464609"/>
    <w:rsid w:val="0046469B"/>
    <w:rsid w:val="00464A8E"/>
    <w:rsid w:val="00470A88"/>
    <w:rsid w:val="00472DF9"/>
    <w:rsid w:val="0047324F"/>
    <w:rsid w:val="00474021"/>
    <w:rsid w:val="0047788B"/>
    <w:rsid w:val="00480F70"/>
    <w:rsid w:val="00495A55"/>
    <w:rsid w:val="00495B53"/>
    <w:rsid w:val="004A14BA"/>
    <w:rsid w:val="004A23E6"/>
    <w:rsid w:val="004A493F"/>
    <w:rsid w:val="004B698B"/>
    <w:rsid w:val="004C70D8"/>
    <w:rsid w:val="004D0758"/>
    <w:rsid w:val="004D1872"/>
    <w:rsid w:val="004E088E"/>
    <w:rsid w:val="004E7455"/>
    <w:rsid w:val="004E77FC"/>
    <w:rsid w:val="004F442D"/>
    <w:rsid w:val="00501F89"/>
    <w:rsid w:val="005205DA"/>
    <w:rsid w:val="00520ECE"/>
    <w:rsid w:val="00523D39"/>
    <w:rsid w:val="00531CE9"/>
    <w:rsid w:val="005331D8"/>
    <w:rsid w:val="00545E39"/>
    <w:rsid w:val="005502CC"/>
    <w:rsid w:val="0055570C"/>
    <w:rsid w:val="00560D55"/>
    <w:rsid w:val="00562CDD"/>
    <w:rsid w:val="00563F65"/>
    <w:rsid w:val="0057106D"/>
    <w:rsid w:val="00575EB6"/>
    <w:rsid w:val="00575F6D"/>
    <w:rsid w:val="005777CA"/>
    <w:rsid w:val="00583FBE"/>
    <w:rsid w:val="005869E2"/>
    <w:rsid w:val="005908AA"/>
    <w:rsid w:val="00595983"/>
    <w:rsid w:val="005A33C5"/>
    <w:rsid w:val="005A5AA9"/>
    <w:rsid w:val="005A64E1"/>
    <w:rsid w:val="005C42C1"/>
    <w:rsid w:val="005C719A"/>
    <w:rsid w:val="005D351D"/>
    <w:rsid w:val="005D7B4B"/>
    <w:rsid w:val="005E40FF"/>
    <w:rsid w:val="005F0E09"/>
    <w:rsid w:val="005F181C"/>
    <w:rsid w:val="005F2B5C"/>
    <w:rsid w:val="005F470F"/>
    <w:rsid w:val="006031C7"/>
    <w:rsid w:val="0060681F"/>
    <w:rsid w:val="00607390"/>
    <w:rsid w:val="00610A90"/>
    <w:rsid w:val="00615E96"/>
    <w:rsid w:val="006224F8"/>
    <w:rsid w:val="00630284"/>
    <w:rsid w:val="00631637"/>
    <w:rsid w:val="00641AC7"/>
    <w:rsid w:val="00656F6D"/>
    <w:rsid w:val="00657CA4"/>
    <w:rsid w:val="00661999"/>
    <w:rsid w:val="00666EA6"/>
    <w:rsid w:val="00667BC8"/>
    <w:rsid w:val="006708A3"/>
    <w:rsid w:val="0068096E"/>
    <w:rsid w:val="00681947"/>
    <w:rsid w:val="00682C16"/>
    <w:rsid w:val="00683F56"/>
    <w:rsid w:val="0068409B"/>
    <w:rsid w:val="00685100"/>
    <w:rsid w:val="006858A2"/>
    <w:rsid w:val="00686DA4"/>
    <w:rsid w:val="006A3148"/>
    <w:rsid w:val="006A4C8B"/>
    <w:rsid w:val="006B1B4E"/>
    <w:rsid w:val="006B4041"/>
    <w:rsid w:val="006B7B3B"/>
    <w:rsid w:val="006C197B"/>
    <w:rsid w:val="006E065A"/>
    <w:rsid w:val="006E2B89"/>
    <w:rsid w:val="006E70F8"/>
    <w:rsid w:val="006F05DD"/>
    <w:rsid w:val="006F240F"/>
    <w:rsid w:val="006F3ADD"/>
    <w:rsid w:val="006F5E89"/>
    <w:rsid w:val="006F67CD"/>
    <w:rsid w:val="00701133"/>
    <w:rsid w:val="0070571B"/>
    <w:rsid w:val="00710803"/>
    <w:rsid w:val="00710DBC"/>
    <w:rsid w:val="0071289B"/>
    <w:rsid w:val="007205FE"/>
    <w:rsid w:val="007219F0"/>
    <w:rsid w:val="00722E5F"/>
    <w:rsid w:val="00736BD9"/>
    <w:rsid w:val="00744B1C"/>
    <w:rsid w:val="00750C78"/>
    <w:rsid w:val="00754191"/>
    <w:rsid w:val="00755DF0"/>
    <w:rsid w:val="00756DBA"/>
    <w:rsid w:val="00765F51"/>
    <w:rsid w:val="00781D2A"/>
    <w:rsid w:val="007868E5"/>
    <w:rsid w:val="00787362"/>
    <w:rsid w:val="007927D5"/>
    <w:rsid w:val="00793492"/>
    <w:rsid w:val="0079435F"/>
    <w:rsid w:val="007962D7"/>
    <w:rsid w:val="007A05A1"/>
    <w:rsid w:val="007A14A5"/>
    <w:rsid w:val="007B1E0E"/>
    <w:rsid w:val="007B55C1"/>
    <w:rsid w:val="007C398F"/>
    <w:rsid w:val="007D17A6"/>
    <w:rsid w:val="007D3FB6"/>
    <w:rsid w:val="007E5F25"/>
    <w:rsid w:val="007F2DAC"/>
    <w:rsid w:val="00802231"/>
    <w:rsid w:val="0081017C"/>
    <w:rsid w:val="0081151B"/>
    <w:rsid w:val="00811CF0"/>
    <w:rsid w:val="008128A7"/>
    <w:rsid w:val="008137BF"/>
    <w:rsid w:val="00814D70"/>
    <w:rsid w:val="00820D02"/>
    <w:rsid w:val="008219BF"/>
    <w:rsid w:val="00821F67"/>
    <w:rsid w:val="00823C89"/>
    <w:rsid w:val="0082552B"/>
    <w:rsid w:val="008310DE"/>
    <w:rsid w:val="00851F2C"/>
    <w:rsid w:val="008532B9"/>
    <w:rsid w:val="00854526"/>
    <w:rsid w:val="008668D5"/>
    <w:rsid w:val="00867DF6"/>
    <w:rsid w:val="008706D5"/>
    <w:rsid w:val="0088133A"/>
    <w:rsid w:val="00891098"/>
    <w:rsid w:val="00894ADF"/>
    <w:rsid w:val="00897001"/>
    <w:rsid w:val="008A2A2E"/>
    <w:rsid w:val="008A3CC4"/>
    <w:rsid w:val="008A6E4C"/>
    <w:rsid w:val="008B4F7B"/>
    <w:rsid w:val="008B7886"/>
    <w:rsid w:val="008C5430"/>
    <w:rsid w:val="008C71EB"/>
    <w:rsid w:val="008F3060"/>
    <w:rsid w:val="008F3674"/>
    <w:rsid w:val="00925399"/>
    <w:rsid w:val="00927A88"/>
    <w:rsid w:val="009366C4"/>
    <w:rsid w:val="00954070"/>
    <w:rsid w:val="00961AB3"/>
    <w:rsid w:val="00970762"/>
    <w:rsid w:val="00971635"/>
    <w:rsid w:val="00972FC3"/>
    <w:rsid w:val="009752E7"/>
    <w:rsid w:val="00994B89"/>
    <w:rsid w:val="009A7EB3"/>
    <w:rsid w:val="009B35BB"/>
    <w:rsid w:val="009C1569"/>
    <w:rsid w:val="009C6128"/>
    <w:rsid w:val="009C7851"/>
    <w:rsid w:val="009D587F"/>
    <w:rsid w:val="009F0F0A"/>
    <w:rsid w:val="00A02B37"/>
    <w:rsid w:val="00A06472"/>
    <w:rsid w:val="00A13209"/>
    <w:rsid w:val="00A179CF"/>
    <w:rsid w:val="00A221CB"/>
    <w:rsid w:val="00A3334C"/>
    <w:rsid w:val="00A44A74"/>
    <w:rsid w:val="00A52CA2"/>
    <w:rsid w:val="00A542F4"/>
    <w:rsid w:val="00A54B4F"/>
    <w:rsid w:val="00A54ED8"/>
    <w:rsid w:val="00A56DB4"/>
    <w:rsid w:val="00A60E3A"/>
    <w:rsid w:val="00A60EE9"/>
    <w:rsid w:val="00A612D9"/>
    <w:rsid w:val="00A63B9D"/>
    <w:rsid w:val="00A7455D"/>
    <w:rsid w:val="00A746A0"/>
    <w:rsid w:val="00A879DA"/>
    <w:rsid w:val="00A9092D"/>
    <w:rsid w:val="00A93869"/>
    <w:rsid w:val="00A94053"/>
    <w:rsid w:val="00A956E5"/>
    <w:rsid w:val="00AA3A84"/>
    <w:rsid w:val="00AB0AFC"/>
    <w:rsid w:val="00AB11B1"/>
    <w:rsid w:val="00AB77E4"/>
    <w:rsid w:val="00AD16D9"/>
    <w:rsid w:val="00AD3763"/>
    <w:rsid w:val="00AE1790"/>
    <w:rsid w:val="00AE2019"/>
    <w:rsid w:val="00AE2997"/>
    <w:rsid w:val="00AF18BF"/>
    <w:rsid w:val="00AF2364"/>
    <w:rsid w:val="00AF5CE8"/>
    <w:rsid w:val="00B009B5"/>
    <w:rsid w:val="00B02129"/>
    <w:rsid w:val="00B1363F"/>
    <w:rsid w:val="00B16741"/>
    <w:rsid w:val="00B2146D"/>
    <w:rsid w:val="00B25AB7"/>
    <w:rsid w:val="00B25AC8"/>
    <w:rsid w:val="00B45AF3"/>
    <w:rsid w:val="00B52663"/>
    <w:rsid w:val="00B57242"/>
    <w:rsid w:val="00B60CE9"/>
    <w:rsid w:val="00B64460"/>
    <w:rsid w:val="00B64756"/>
    <w:rsid w:val="00B67A40"/>
    <w:rsid w:val="00B75B4C"/>
    <w:rsid w:val="00B7664A"/>
    <w:rsid w:val="00B77E68"/>
    <w:rsid w:val="00B856DF"/>
    <w:rsid w:val="00B86811"/>
    <w:rsid w:val="00B90CEA"/>
    <w:rsid w:val="00B93BD1"/>
    <w:rsid w:val="00B97C36"/>
    <w:rsid w:val="00BA39A9"/>
    <w:rsid w:val="00BB393B"/>
    <w:rsid w:val="00BB6C4B"/>
    <w:rsid w:val="00BC0FAE"/>
    <w:rsid w:val="00BC4602"/>
    <w:rsid w:val="00BC4F6A"/>
    <w:rsid w:val="00BD177F"/>
    <w:rsid w:val="00BD465D"/>
    <w:rsid w:val="00BD7380"/>
    <w:rsid w:val="00BE7B73"/>
    <w:rsid w:val="00BF37F1"/>
    <w:rsid w:val="00BF38BD"/>
    <w:rsid w:val="00BF4FE6"/>
    <w:rsid w:val="00BF51BC"/>
    <w:rsid w:val="00BF6C54"/>
    <w:rsid w:val="00C0124B"/>
    <w:rsid w:val="00C1240E"/>
    <w:rsid w:val="00C14DAD"/>
    <w:rsid w:val="00C15722"/>
    <w:rsid w:val="00C17609"/>
    <w:rsid w:val="00C215BF"/>
    <w:rsid w:val="00C273C4"/>
    <w:rsid w:val="00C333FA"/>
    <w:rsid w:val="00C33A3C"/>
    <w:rsid w:val="00C33E5C"/>
    <w:rsid w:val="00C34DF2"/>
    <w:rsid w:val="00C406F2"/>
    <w:rsid w:val="00C40BA6"/>
    <w:rsid w:val="00C442E0"/>
    <w:rsid w:val="00C7121F"/>
    <w:rsid w:val="00C72F3E"/>
    <w:rsid w:val="00C82644"/>
    <w:rsid w:val="00C842A2"/>
    <w:rsid w:val="00C866A9"/>
    <w:rsid w:val="00C94AEC"/>
    <w:rsid w:val="00C9673C"/>
    <w:rsid w:val="00C977C5"/>
    <w:rsid w:val="00CA0879"/>
    <w:rsid w:val="00CA1CE1"/>
    <w:rsid w:val="00CA2E1A"/>
    <w:rsid w:val="00CA6FA5"/>
    <w:rsid w:val="00CA74CC"/>
    <w:rsid w:val="00CB032F"/>
    <w:rsid w:val="00CC11F2"/>
    <w:rsid w:val="00CC520D"/>
    <w:rsid w:val="00CD048D"/>
    <w:rsid w:val="00CD083E"/>
    <w:rsid w:val="00CD31F8"/>
    <w:rsid w:val="00CE12F4"/>
    <w:rsid w:val="00CE3AC0"/>
    <w:rsid w:val="00CF00CE"/>
    <w:rsid w:val="00CF2D12"/>
    <w:rsid w:val="00CF46C7"/>
    <w:rsid w:val="00CF5648"/>
    <w:rsid w:val="00D05221"/>
    <w:rsid w:val="00D10224"/>
    <w:rsid w:val="00D138F7"/>
    <w:rsid w:val="00D31DB2"/>
    <w:rsid w:val="00D32A36"/>
    <w:rsid w:val="00D330E3"/>
    <w:rsid w:val="00D35562"/>
    <w:rsid w:val="00D37D9E"/>
    <w:rsid w:val="00D409D5"/>
    <w:rsid w:val="00D47344"/>
    <w:rsid w:val="00D4745A"/>
    <w:rsid w:val="00D50ED7"/>
    <w:rsid w:val="00D70675"/>
    <w:rsid w:val="00D70683"/>
    <w:rsid w:val="00DB7AE8"/>
    <w:rsid w:val="00DB7D42"/>
    <w:rsid w:val="00DC36E3"/>
    <w:rsid w:val="00DC43BB"/>
    <w:rsid w:val="00DC6F10"/>
    <w:rsid w:val="00DD1A8C"/>
    <w:rsid w:val="00DD7A06"/>
    <w:rsid w:val="00DE6AC9"/>
    <w:rsid w:val="00DF393D"/>
    <w:rsid w:val="00E0377D"/>
    <w:rsid w:val="00E16EEF"/>
    <w:rsid w:val="00E177FD"/>
    <w:rsid w:val="00E26F58"/>
    <w:rsid w:val="00E41783"/>
    <w:rsid w:val="00E61A65"/>
    <w:rsid w:val="00E6230D"/>
    <w:rsid w:val="00E749F6"/>
    <w:rsid w:val="00E81073"/>
    <w:rsid w:val="00E84C70"/>
    <w:rsid w:val="00E85ADA"/>
    <w:rsid w:val="00E90195"/>
    <w:rsid w:val="00E91ABB"/>
    <w:rsid w:val="00E92B24"/>
    <w:rsid w:val="00E95F9B"/>
    <w:rsid w:val="00E97D09"/>
    <w:rsid w:val="00EA4D24"/>
    <w:rsid w:val="00EA799D"/>
    <w:rsid w:val="00EB03CC"/>
    <w:rsid w:val="00EB36F3"/>
    <w:rsid w:val="00EB4926"/>
    <w:rsid w:val="00EB51FC"/>
    <w:rsid w:val="00EB6135"/>
    <w:rsid w:val="00EC09FE"/>
    <w:rsid w:val="00EC17DB"/>
    <w:rsid w:val="00EC2994"/>
    <w:rsid w:val="00EC54B2"/>
    <w:rsid w:val="00ED03E4"/>
    <w:rsid w:val="00EE31EB"/>
    <w:rsid w:val="00EE451B"/>
    <w:rsid w:val="00EF02DC"/>
    <w:rsid w:val="00F06541"/>
    <w:rsid w:val="00F11768"/>
    <w:rsid w:val="00F131FB"/>
    <w:rsid w:val="00F14BB0"/>
    <w:rsid w:val="00F15925"/>
    <w:rsid w:val="00F211B4"/>
    <w:rsid w:val="00F27415"/>
    <w:rsid w:val="00F328FD"/>
    <w:rsid w:val="00F43352"/>
    <w:rsid w:val="00F56D51"/>
    <w:rsid w:val="00F73DCA"/>
    <w:rsid w:val="00F75829"/>
    <w:rsid w:val="00F7753A"/>
    <w:rsid w:val="00F807C2"/>
    <w:rsid w:val="00F85DD4"/>
    <w:rsid w:val="00F85EE6"/>
    <w:rsid w:val="00F90F75"/>
    <w:rsid w:val="00F93131"/>
    <w:rsid w:val="00F9580A"/>
    <w:rsid w:val="00FA427D"/>
    <w:rsid w:val="00FA7922"/>
    <w:rsid w:val="00FB6D87"/>
    <w:rsid w:val="00FB7910"/>
    <w:rsid w:val="00FC2FD4"/>
    <w:rsid w:val="00FC486A"/>
    <w:rsid w:val="00FC7315"/>
    <w:rsid w:val="00FD593D"/>
    <w:rsid w:val="00FE4CCC"/>
    <w:rsid w:val="00FE6907"/>
    <w:rsid w:val="00FE6CCD"/>
    <w:rsid w:val="00FE71DE"/>
    <w:rsid w:val="00FE72B2"/>
    <w:rsid w:val="00FF1C32"/>
    <w:rsid w:val="00FF1C9B"/>
    <w:rsid w:val="00FF2722"/>
    <w:rsid w:val="00FF372E"/>
    <w:rsid w:val="00FF6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DB54E6F"/>
  <w15:docId w15:val="{8A70F03A-1EA7-4CFB-A93E-1DCE9684A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16EEF"/>
    <w:pPr>
      <w:suppressAutoHyphens/>
      <w:jc w:val="both"/>
    </w:pPr>
    <w:rPr>
      <w:rFonts w:ascii="Arial" w:hAnsi="Arial" w:cs="Arial"/>
      <w:szCs w:val="24"/>
      <w:lang w:eastAsia="zh-CN"/>
    </w:rPr>
  </w:style>
  <w:style w:type="paragraph" w:styleId="Nadpis1">
    <w:name w:val="heading 1"/>
    <w:basedOn w:val="Normln"/>
    <w:next w:val="Normln"/>
    <w:qFormat/>
    <w:rsid w:val="00D4745A"/>
    <w:pPr>
      <w:keepNext/>
      <w:numPr>
        <w:numId w:val="8"/>
      </w:numPr>
      <w:pBdr>
        <w:top w:val="single" w:sz="12" w:space="1" w:color="000000"/>
        <w:left w:val="single" w:sz="12" w:space="4" w:color="000000"/>
        <w:bottom w:val="single" w:sz="12" w:space="1" w:color="000000"/>
        <w:right w:val="single" w:sz="12" w:space="4" w:color="000000"/>
      </w:pBdr>
      <w:shd w:val="clear" w:color="auto" w:fill="99CCFF"/>
      <w:spacing w:before="240" w:after="60"/>
      <w:outlineLvl w:val="0"/>
    </w:pPr>
    <w:rPr>
      <w:b/>
      <w:bCs/>
      <w:kern w:val="1"/>
      <w:sz w:val="32"/>
      <w:szCs w:val="32"/>
    </w:rPr>
  </w:style>
  <w:style w:type="paragraph" w:styleId="Nadpis2">
    <w:name w:val="heading 2"/>
    <w:basedOn w:val="Normln"/>
    <w:next w:val="Normln"/>
    <w:qFormat/>
    <w:rsid w:val="00D4745A"/>
    <w:pPr>
      <w:keepNext/>
      <w:numPr>
        <w:ilvl w:val="1"/>
        <w:numId w:val="8"/>
      </w:numPr>
      <w:spacing w:before="240" w:after="60"/>
      <w:outlineLvl w:val="1"/>
    </w:pPr>
    <w:rPr>
      <w:b/>
      <w:bCs/>
      <w:iCs/>
      <w:sz w:val="28"/>
      <w:szCs w:val="28"/>
    </w:rPr>
  </w:style>
  <w:style w:type="paragraph" w:styleId="Nadpis3">
    <w:name w:val="heading 3"/>
    <w:basedOn w:val="Normln"/>
    <w:next w:val="Normln"/>
    <w:qFormat/>
    <w:rsid w:val="00D4745A"/>
    <w:pPr>
      <w:keepNext/>
      <w:numPr>
        <w:ilvl w:val="2"/>
        <w:numId w:val="8"/>
      </w:numPr>
      <w:spacing w:before="240" w:after="60"/>
      <w:outlineLvl w:val="2"/>
    </w:pPr>
    <w:rPr>
      <w:b/>
      <w:bCs/>
      <w:sz w:val="24"/>
      <w:szCs w:val="26"/>
    </w:rPr>
  </w:style>
  <w:style w:type="paragraph" w:styleId="Nadpis4">
    <w:name w:val="heading 4"/>
    <w:basedOn w:val="Normln"/>
    <w:next w:val="Normln"/>
    <w:qFormat/>
    <w:rsid w:val="00D4745A"/>
    <w:pPr>
      <w:keepNext/>
      <w:outlineLvl w:val="3"/>
    </w:pPr>
    <w:rPr>
      <w:rFonts w:ascii="Verdana" w:hAnsi="Verdana" w:cs="Verdana"/>
      <w:b/>
      <w:bCs/>
    </w:rPr>
  </w:style>
  <w:style w:type="paragraph" w:styleId="Nadpis5">
    <w:name w:val="heading 5"/>
    <w:basedOn w:val="Normln"/>
    <w:next w:val="Normln"/>
    <w:qFormat/>
    <w:rsid w:val="00D4745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qFormat/>
    <w:rsid w:val="00D4745A"/>
    <w:pPr>
      <w:tabs>
        <w:tab w:val="left" w:pos="1152"/>
      </w:tabs>
      <w:spacing w:before="240" w:after="60"/>
      <w:ind w:left="1152" w:hanging="1152"/>
      <w:jc w:val="left"/>
      <w:outlineLvl w:val="5"/>
    </w:pPr>
    <w:rPr>
      <w:rFonts w:ascii="Times New Roman" w:hAnsi="Times New Roman" w:cs="Times New Roman"/>
      <w:b/>
      <w:bCs/>
      <w:sz w:val="22"/>
      <w:szCs w:val="22"/>
    </w:rPr>
  </w:style>
  <w:style w:type="paragraph" w:styleId="Nadpis7">
    <w:name w:val="heading 7"/>
    <w:basedOn w:val="Normln"/>
    <w:next w:val="Normln"/>
    <w:qFormat/>
    <w:rsid w:val="00D4745A"/>
    <w:pPr>
      <w:tabs>
        <w:tab w:val="left" w:pos="1296"/>
      </w:tabs>
      <w:spacing w:before="240" w:after="60"/>
      <w:ind w:left="1296" w:hanging="1296"/>
      <w:jc w:val="left"/>
      <w:outlineLvl w:val="6"/>
    </w:pPr>
    <w:rPr>
      <w:rFonts w:ascii="Times New Roman" w:hAnsi="Times New Roman" w:cs="Times New Roman"/>
      <w:sz w:val="24"/>
    </w:rPr>
  </w:style>
  <w:style w:type="paragraph" w:styleId="Nadpis8">
    <w:name w:val="heading 8"/>
    <w:basedOn w:val="Normln"/>
    <w:next w:val="Normln"/>
    <w:link w:val="Nadpis8Char"/>
    <w:qFormat/>
    <w:rsid w:val="00D4745A"/>
    <w:pPr>
      <w:spacing w:before="240" w:after="60"/>
      <w:outlineLvl w:val="7"/>
    </w:pPr>
    <w:rPr>
      <w:rFonts w:ascii="Times New Roman" w:hAnsi="Times New Roman" w:cs="Times New Roman"/>
      <w:i/>
      <w:iCs/>
      <w:sz w:val="24"/>
    </w:rPr>
  </w:style>
  <w:style w:type="paragraph" w:styleId="Nadpis9">
    <w:name w:val="heading 9"/>
    <w:basedOn w:val="Normln"/>
    <w:next w:val="Normln"/>
    <w:qFormat/>
    <w:rsid w:val="00D4745A"/>
    <w:pPr>
      <w:tabs>
        <w:tab w:val="left" w:pos="1584"/>
      </w:tabs>
      <w:spacing w:before="240" w:after="60"/>
      <w:ind w:left="1584" w:hanging="1584"/>
      <w:jc w:val="left"/>
      <w:outlineLvl w:val="8"/>
    </w:pPr>
    <w:rPr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  <w:rsid w:val="00D4745A"/>
  </w:style>
  <w:style w:type="character" w:customStyle="1" w:styleId="WW8Num1z1">
    <w:name w:val="WW8Num1z1"/>
    <w:rsid w:val="00D4745A"/>
  </w:style>
  <w:style w:type="character" w:customStyle="1" w:styleId="WW8Num1z2">
    <w:name w:val="WW8Num1z2"/>
    <w:rsid w:val="00D4745A"/>
    <w:rPr>
      <w:i w:val="0"/>
      <w:caps w:val="0"/>
      <w:smallCaps w:val="0"/>
      <w:strike w:val="0"/>
      <w:dstrike w:val="0"/>
      <w:vanish w:val="0"/>
      <w:color w:val="000000"/>
      <w:spacing w:val="0"/>
      <w:kern w:val="1"/>
      <w:position w:val="0"/>
      <w:sz w:val="24"/>
      <w:u w:val="none"/>
      <w:vertAlign w:val="baseline"/>
      <w:em w:val="none"/>
    </w:rPr>
  </w:style>
  <w:style w:type="character" w:customStyle="1" w:styleId="WW8Num1z3">
    <w:name w:val="WW8Num1z3"/>
    <w:rsid w:val="00D4745A"/>
  </w:style>
  <w:style w:type="character" w:customStyle="1" w:styleId="WW8Num1z4">
    <w:name w:val="WW8Num1z4"/>
    <w:rsid w:val="00D4745A"/>
  </w:style>
  <w:style w:type="character" w:customStyle="1" w:styleId="WW8Num1z5">
    <w:name w:val="WW8Num1z5"/>
    <w:rsid w:val="00D4745A"/>
  </w:style>
  <w:style w:type="character" w:customStyle="1" w:styleId="WW8Num1z6">
    <w:name w:val="WW8Num1z6"/>
    <w:rsid w:val="00D4745A"/>
  </w:style>
  <w:style w:type="character" w:customStyle="1" w:styleId="WW8Num1z7">
    <w:name w:val="WW8Num1z7"/>
    <w:rsid w:val="00D4745A"/>
  </w:style>
  <w:style w:type="character" w:customStyle="1" w:styleId="WW8Num1z8">
    <w:name w:val="WW8Num1z8"/>
    <w:rsid w:val="00D4745A"/>
  </w:style>
  <w:style w:type="character" w:customStyle="1" w:styleId="WW8Num2z0">
    <w:name w:val="WW8Num2z0"/>
    <w:rsid w:val="00D4745A"/>
    <w:rPr>
      <w:rFonts w:ascii="Symbol" w:hAnsi="Symbol" w:cs="Symbol"/>
    </w:rPr>
  </w:style>
  <w:style w:type="character" w:customStyle="1" w:styleId="WW8Num3z0">
    <w:name w:val="WW8Num3z0"/>
    <w:rsid w:val="00D4745A"/>
    <w:rPr>
      <w:rFonts w:ascii="Times New Roman" w:eastAsia="MS Mincho" w:hAnsi="Times New Roman" w:cs="Times New Roman"/>
      <w:bCs/>
      <w:sz w:val="22"/>
      <w:szCs w:val="22"/>
    </w:rPr>
  </w:style>
  <w:style w:type="character" w:customStyle="1" w:styleId="WW8Num4z0">
    <w:name w:val="WW8Num4z0"/>
    <w:rsid w:val="00D4745A"/>
  </w:style>
  <w:style w:type="character" w:customStyle="1" w:styleId="WW8Num5z0">
    <w:name w:val="WW8Num5z0"/>
    <w:rsid w:val="00D4745A"/>
    <w:rPr>
      <w:rFonts w:ascii="Wingdings" w:hAnsi="Wingdings" w:cs="Wingdings"/>
      <w:sz w:val="22"/>
      <w:szCs w:val="22"/>
    </w:rPr>
  </w:style>
  <w:style w:type="character" w:customStyle="1" w:styleId="WW8Num6z0">
    <w:name w:val="WW8Num6z0"/>
    <w:rsid w:val="00D4745A"/>
    <w:rPr>
      <w:b w:val="0"/>
    </w:rPr>
  </w:style>
  <w:style w:type="character" w:customStyle="1" w:styleId="WW8Num7z0">
    <w:name w:val="WW8Num7z0"/>
    <w:rsid w:val="00D4745A"/>
    <w:rPr>
      <w:rFonts w:ascii="Calibri" w:hAnsi="Calibri" w:cs="Calibri"/>
      <w:b/>
      <w:sz w:val="26"/>
      <w:szCs w:val="26"/>
    </w:rPr>
  </w:style>
  <w:style w:type="character" w:customStyle="1" w:styleId="WW8Num7z1">
    <w:name w:val="WW8Num7z1"/>
    <w:rsid w:val="00D4745A"/>
    <w:rPr>
      <w:b/>
      <w:i w:val="0"/>
    </w:rPr>
  </w:style>
  <w:style w:type="character" w:customStyle="1" w:styleId="WW8Num7z2">
    <w:name w:val="WW8Num7z2"/>
    <w:rsid w:val="00D4745A"/>
  </w:style>
  <w:style w:type="character" w:customStyle="1" w:styleId="WW8Num7z3">
    <w:name w:val="WW8Num7z3"/>
    <w:rsid w:val="00D4745A"/>
  </w:style>
  <w:style w:type="character" w:customStyle="1" w:styleId="WW8Num7z4">
    <w:name w:val="WW8Num7z4"/>
    <w:rsid w:val="00D4745A"/>
  </w:style>
  <w:style w:type="character" w:customStyle="1" w:styleId="WW8Num7z5">
    <w:name w:val="WW8Num7z5"/>
    <w:rsid w:val="00D4745A"/>
  </w:style>
  <w:style w:type="character" w:customStyle="1" w:styleId="WW8Num7z6">
    <w:name w:val="WW8Num7z6"/>
    <w:rsid w:val="00D4745A"/>
  </w:style>
  <w:style w:type="character" w:customStyle="1" w:styleId="WW8Num7z7">
    <w:name w:val="WW8Num7z7"/>
    <w:rsid w:val="00D4745A"/>
  </w:style>
  <w:style w:type="character" w:customStyle="1" w:styleId="WW8Num7z8">
    <w:name w:val="WW8Num7z8"/>
    <w:rsid w:val="00D4745A"/>
  </w:style>
  <w:style w:type="character" w:customStyle="1" w:styleId="WW8Num8z0">
    <w:name w:val="WW8Num8z0"/>
    <w:rsid w:val="00D4745A"/>
    <w:rPr>
      <w:rFonts w:ascii="Courier New" w:hAnsi="Courier New" w:cs="Courier New"/>
      <w:sz w:val="22"/>
      <w:szCs w:val="22"/>
    </w:rPr>
  </w:style>
  <w:style w:type="character" w:customStyle="1" w:styleId="WW8Num9z0">
    <w:name w:val="WW8Num9z0"/>
    <w:rsid w:val="00D4745A"/>
    <w:rPr>
      <w:rFonts w:ascii="Calibri" w:hAnsi="Calibri" w:cs="Arial"/>
      <w:sz w:val="22"/>
      <w:szCs w:val="22"/>
    </w:rPr>
  </w:style>
  <w:style w:type="character" w:customStyle="1" w:styleId="WW8Num10z0">
    <w:name w:val="WW8Num10z0"/>
    <w:rsid w:val="00D4745A"/>
    <w:rPr>
      <w:rFonts w:ascii="Calibri" w:hAnsi="Calibri" w:cs="Calibri"/>
      <w:b/>
      <w:i w:val="0"/>
      <w:sz w:val="28"/>
    </w:rPr>
  </w:style>
  <w:style w:type="character" w:customStyle="1" w:styleId="WW8Num10z1">
    <w:name w:val="WW8Num10z1"/>
    <w:rsid w:val="00D4745A"/>
    <w:rPr>
      <w:rFonts w:ascii="Calibri" w:hAnsi="Calibri" w:cs="Calibri"/>
      <w:b/>
      <w:i w:val="0"/>
      <w:sz w:val="24"/>
    </w:rPr>
  </w:style>
  <w:style w:type="character" w:customStyle="1" w:styleId="WW8Num10z2">
    <w:name w:val="WW8Num10z2"/>
    <w:rsid w:val="00D4745A"/>
    <w:rPr>
      <w:rFonts w:ascii="Arial" w:eastAsia="Calibri" w:hAnsi="Arial" w:cs="Arial"/>
      <w:b w:val="0"/>
      <w:i w:val="0"/>
      <w:color w:val="auto"/>
      <w:sz w:val="22"/>
      <w:szCs w:val="22"/>
      <w:u w:val="none"/>
    </w:rPr>
  </w:style>
  <w:style w:type="character" w:customStyle="1" w:styleId="WW8Num10z3">
    <w:name w:val="WW8Num10z3"/>
    <w:rsid w:val="00D4745A"/>
  </w:style>
  <w:style w:type="character" w:customStyle="1" w:styleId="WW8Num10z4">
    <w:name w:val="WW8Num10z4"/>
    <w:rsid w:val="00D4745A"/>
  </w:style>
  <w:style w:type="character" w:customStyle="1" w:styleId="WW8Num10z5">
    <w:name w:val="WW8Num10z5"/>
    <w:rsid w:val="00D4745A"/>
  </w:style>
  <w:style w:type="character" w:customStyle="1" w:styleId="WW8Num10z6">
    <w:name w:val="WW8Num10z6"/>
    <w:rsid w:val="00D4745A"/>
  </w:style>
  <w:style w:type="character" w:customStyle="1" w:styleId="WW8Num10z7">
    <w:name w:val="WW8Num10z7"/>
    <w:rsid w:val="00D4745A"/>
  </w:style>
  <w:style w:type="character" w:customStyle="1" w:styleId="WW8Num10z8">
    <w:name w:val="WW8Num10z8"/>
    <w:rsid w:val="00D4745A"/>
  </w:style>
  <w:style w:type="character" w:customStyle="1" w:styleId="WW8Num11z0">
    <w:name w:val="WW8Num11z0"/>
    <w:rsid w:val="00D4745A"/>
  </w:style>
  <w:style w:type="character" w:customStyle="1" w:styleId="WW8Num12z0">
    <w:name w:val="WW8Num12z0"/>
    <w:rsid w:val="00D4745A"/>
    <w:rPr>
      <w:rFonts w:ascii="Calibri" w:hAnsi="Calibri" w:cs="Calibri"/>
      <w:sz w:val="22"/>
      <w:szCs w:val="22"/>
    </w:rPr>
  </w:style>
  <w:style w:type="character" w:customStyle="1" w:styleId="WW8Num13z0">
    <w:name w:val="WW8Num13z0"/>
    <w:rsid w:val="00D4745A"/>
    <w:rPr>
      <w:rFonts w:ascii="Calibri" w:hAnsi="Calibri" w:cs="Calibri"/>
      <w:i/>
      <w:sz w:val="22"/>
      <w:szCs w:val="22"/>
    </w:rPr>
  </w:style>
  <w:style w:type="character" w:customStyle="1" w:styleId="WW8Num14z0">
    <w:name w:val="WW8Num14z0"/>
    <w:rsid w:val="00D4745A"/>
    <w:rPr>
      <w:rFonts w:cs="Arial"/>
    </w:rPr>
  </w:style>
  <w:style w:type="character" w:customStyle="1" w:styleId="WW8Num15z0">
    <w:name w:val="WW8Num15z0"/>
    <w:rsid w:val="00D4745A"/>
    <w:rPr>
      <w:u w:val="single"/>
    </w:rPr>
  </w:style>
  <w:style w:type="character" w:customStyle="1" w:styleId="WW8Num15z1">
    <w:name w:val="WW8Num15z1"/>
    <w:rsid w:val="00D4745A"/>
    <w:rPr>
      <w:sz w:val="32"/>
      <w:szCs w:val="32"/>
      <w:u w:val="single"/>
    </w:rPr>
  </w:style>
  <w:style w:type="character" w:customStyle="1" w:styleId="WW8Num15z4">
    <w:name w:val="WW8Num15z4"/>
    <w:rsid w:val="00D4745A"/>
  </w:style>
  <w:style w:type="character" w:customStyle="1" w:styleId="WW8Num15z5">
    <w:name w:val="WW8Num15z5"/>
    <w:rsid w:val="00D4745A"/>
  </w:style>
  <w:style w:type="character" w:customStyle="1" w:styleId="WW8Num15z6">
    <w:name w:val="WW8Num15z6"/>
    <w:rsid w:val="00D4745A"/>
  </w:style>
  <w:style w:type="character" w:customStyle="1" w:styleId="WW8Num15z7">
    <w:name w:val="WW8Num15z7"/>
    <w:rsid w:val="00D4745A"/>
  </w:style>
  <w:style w:type="character" w:customStyle="1" w:styleId="WW8Num15z8">
    <w:name w:val="WW8Num15z8"/>
    <w:rsid w:val="00D4745A"/>
  </w:style>
  <w:style w:type="character" w:customStyle="1" w:styleId="WW8Num16z0">
    <w:name w:val="WW8Num16z0"/>
    <w:rsid w:val="00D4745A"/>
    <w:rPr>
      <w:rFonts w:ascii="Calibri" w:hAnsi="Calibri" w:cs="Calibri"/>
      <w:sz w:val="22"/>
      <w:szCs w:val="22"/>
    </w:rPr>
  </w:style>
  <w:style w:type="character" w:customStyle="1" w:styleId="WW8Num17z0">
    <w:name w:val="WW8Num17z0"/>
    <w:rsid w:val="00D4745A"/>
    <w:rPr>
      <w:rFonts w:ascii="Symbol" w:hAnsi="Symbol" w:cs="Symbol"/>
      <w:sz w:val="22"/>
      <w:szCs w:val="22"/>
    </w:rPr>
  </w:style>
  <w:style w:type="character" w:customStyle="1" w:styleId="WW8Num18z0">
    <w:name w:val="WW8Num18z0"/>
    <w:rsid w:val="00D4745A"/>
    <w:rPr>
      <w:rFonts w:ascii="Arial" w:hAnsi="Arial" w:cs="Arial"/>
      <w:b/>
      <w:i w:val="0"/>
      <w:sz w:val="24"/>
      <w:szCs w:val="24"/>
    </w:rPr>
  </w:style>
  <w:style w:type="character" w:customStyle="1" w:styleId="WW8Num18z2">
    <w:name w:val="WW8Num18z2"/>
    <w:rsid w:val="00D4745A"/>
  </w:style>
  <w:style w:type="character" w:customStyle="1" w:styleId="WW8Num18z3">
    <w:name w:val="WW8Num18z3"/>
    <w:rsid w:val="00D4745A"/>
  </w:style>
  <w:style w:type="character" w:customStyle="1" w:styleId="WW8Num18z4">
    <w:name w:val="WW8Num18z4"/>
    <w:rsid w:val="00D4745A"/>
  </w:style>
  <w:style w:type="character" w:customStyle="1" w:styleId="WW8Num18z5">
    <w:name w:val="WW8Num18z5"/>
    <w:rsid w:val="00D4745A"/>
  </w:style>
  <w:style w:type="character" w:customStyle="1" w:styleId="WW8Num18z6">
    <w:name w:val="WW8Num18z6"/>
    <w:rsid w:val="00D4745A"/>
  </w:style>
  <w:style w:type="character" w:customStyle="1" w:styleId="WW8Num18z7">
    <w:name w:val="WW8Num18z7"/>
    <w:rsid w:val="00D4745A"/>
  </w:style>
  <w:style w:type="character" w:customStyle="1" w:styleId="WW8Num18z8">
    <w:name w:val="WW8Num18z8"/>
    <w:rsid w:val="00D4745A"/>
  </w:style>
  <w:style w:type="character" w:customStyle="1" w:styleId="WW8Num19z0">
    <w:name w:val="WW8Num19z0"/>
    <w:rsid w:val="00D4745A"/>
    <w:rPr>
      <w:rFonts w:ascii="Wingdings" w:hAnsi="Wingdings" w:cs="Wingdings"/>
      <w:sz w:val="22"/>
      <w:szCs w:val="22"/>
    </w:rPr>
  </w:style>
  <w:style w:type="character" w:customStyle="1" w:styleId="WW8Num20z0">
    <w:name w:val="WW8Num20z0"/>
    <w:rsid w:val="00D4745A"/>
    <w:rPr>
      <w:rFonts w:ascii="Courier New" w:hAnsi="Courier New" w:cs="Courier New"/>
      <w:sz w:val="22"/>
      <w:szCs w:val="22"/>
    </w:rPr>
  </w:style>
  <w:style w:type="character" w:customStyle="1" w:styleId="WW8Num21z0">
    <w:name w:val="WW8Num21z0"/>
    <w:rsid w:val="00D4745A"/>
    <w:rPr>
      <w:rFonts w:ascii="Calibri" w:hAnsi="Calibri" w:cs="Calibri"/>
      <w:b/>
      <w:sz w:val="26"/>
      <w:szCs w:val="26"/>
    </w:rPr>
  </w:style>
  <w:style w:type="character" w:customStyle="1" w:styleId="WW8Num21z1">
    <w:name w:val="WW8Num21z1"/>
    <w:rsid w:val="00D4745A"/>
  </w:style>
  <w:style w:type="character" w:customStyle="1" w:styleId="WW8Num21z2">
    <w:name w:val="WW8Num21z2"/>
    <w:rsid w:val="00D4745A"/>
  </w:style>
  <w:style w:type="character" w:customStyle="1" w:styleId="WW8Num21z3">
    <w:name w:val="WW8Num21z3"/>
    <w:rsid w:val="00D4745A"/>
  </w:style>
  <w:style w:type="character" w:customStyle="1" w:styleId="WW8Num21z4">
    <w:name w:val="WW8Num21z4"/>
    <w:rsid w:val="00D4745A"/>
  </w:style>
  <w:style w:type="character" w:customStyle="1" w:styleId="WW8Num21z5">
    <w:name w:val="WW8Num21z5"/>
    <w:rsid w:val="00D4745A"/>
  </w:style>
  <w:style w:type="character" w:customStyle="1" w:styleId="WW8Num21z6">
    <w:name w:val="WW8Num21z6"/>
    <w:rsid w:val="00D4745A"/>
  </w:style>
  <w:style w:type="character" w:customStyle="1" w:styleId="WW8Num21z7">
    <w:name w:val="WW8Num21z7"/>
    <w:rsid w:val="00D4745A"/>
  </w:style>
  <w:style w:type="character" w:customStyle="1" w:styleId="WW8Num21z8">
    <w:name w:val="WW8Num21z8"/>
    <w:rsid w:val="00D4745A"/>
  </w:style>
  <w:style w:type="character" w:customStyle="1" w:styleId="WW8Num22z0">
    <w:name w:val="WW8Num22z0"/>
    <w:rsid w:val="00D4745A"/>
    <w:rPr>
      <w:rFonts w:ascii="Courier New" w:hAnsi="Courier New" w:cs="Courier New"/>
      <w:sz w:val="22"/>
      <w:szCs w:val="22"/>
    </w:rPr>
  </w:style>
  <w:style w:type="character" w:customStyle="1" w:styleId="WW8Num23z0">
    <w:name w:val="WW8Num23z0"/>
    <w:rsid w:val="00D4745A"/>
    <w:rPr>
      <w:b w:val="0"/>
    </w:rPr>
  </w:style>
  <w:style w:type="character" w:customStyle="1" w:styleId="WW8Num24z0">
    <w:name w:val="WW8Num24z0"/>
    <w:rsid w:val="00D4745A"/>
  </w:style>
  <w:style w:type="character" w:customStyle="1" w:styleId="WW8Num24z1">
    <w:name w:val="WW8Num24z1"/>
    <w:rsid w:val="00D4745A"/>
  </w:style>
  <w:style w:type="character" w:customStyle="1" w:styleId="WW8Num24z2">
    <w:name w:val="WW8Num24z2"/>
    <w:rsid w:val="00D4745A"/>
  </w:style>
  <w:style w:type="character" w:customStyle="1" w:styleId="WW8Num24z3">
    <w:name w:val="WW8Num24z3"/>
    <w:rsid w:val="00D4745A"/>
  </w:style>
  <w:style w:type="character" w:customStyle="1" w:styleId="WW8Num24z4">
    <w:name w:val="WW8Num24z4"/>
    <w:rsid w:val="00D4745A"/>
  </w:style>
  <w:style w:type="character" w:customStyle="1" w:styleId="WW8Num24z5">
    <w:name w:val="WW8Num24z5"/>
    <w:rsid w:val="00D4745A"/>
  </w:style>
  <w:style w:type="character" w:customStyle="1" w:styleId="WW8Num24z6">
    <w:name w:val="WW8Num24z6"/>
    <w:rsid w:val="00D4745A"/>
  </w:style>
  <w:style w:type="character" w:customStyle="1" w:styleId="WW8Num24z7">
    <w:name w:val="WW8Num24z7"/>
    <w:rsid w:val="00D4745A"/>
  </w:style>
  <w:style w:type="character" w:customStyle="1" w:styleId="WW8Num24z8">
    <w:name w:val="WW8Num24z8"/>
    <w:rsid w:val="00D4745A"/>
  </w:style>
  <w:style w:type="character" w:customStyle="1" w:styleId="WW8Num25z0">
    <w:name w:val="WW8Num25z0"/>
    <w:rsid w:val="00D4745A"/>
  </w:style>
  <w:style w:type="character" w:customStyle="1" w:styleId="WW8Num26z0">
    <w:name w:val="WW8Num26z0"/>
    <w:rsid w:val="00D4745A"/>
  </w:style>
  <w:style w:type="character" w:customStyle="1" w:styleId="WW8Num26z1">
    <w:name w:val="WW8Num26z1"/>
    <w:rsid w:val="00D4745A"/>
  </w:style>
  <w:style w:type="character" w:customStyle="1" w:styleId="WW8Num26z2">
    <w:name w:val="WW8Num26z2"/>
    <w:rsid w:val="00D4745A"/>
    <w:rPr>
      <w:i w:val="0"/>
      <w:caps w:val="0"/>
      <w:smallCaps w:val="0"/>
      <w:strike w:val="0"/>
      <w:dstrike w:val="0"/>
      <w:vanish w:val="0"/>
      <w:color w:val="000000"/>
      <w:spacing w:val="0"/>
      <w:kern w:val="1"/>
      <w:position w:val="0"/>
      <w:sz w:val="24"/>
      <w:u w:val="none"/>
      <w:vertAlign w:val="baseline"/>
      <w:em w:val="none"/>
    </w:rPr>
  </w:style>
  <w:style w:type="character" w:customStyle="1" w:styleId="WW8Num26z3">
    <w:name w:val="WW8Num26z3"/>
    <w:rsid w:val="00D4745A"/>
  </w:style>
  <w:style w:type="character" w:customStyle="1" w:styleId="WW8Num26z4">
    <w:name w:val="WW8Num26z4"/>
    <w:rsid w:val="00D4745A"/>
  </w:style>
  <w:style w:type="character" w:customStyle="1" w:styleId="WW8Num26z5">
    <w:name w:val="WW8Num26z5"/>
    <w:rsid w:val="00D4745A"/>
  </w:style>
  <w:style w:type="character" w:customStyle="1" w:styleId="WW8Num26z6">
    <w:name w:val="WW8Num26z6"/>
    <w:rsid w:val="00D4745A"/>
  </w:style>
  <w:style w:type="character" w:customStyle="1" w:styleId="WW8Num26z7">
    <w:name w:val="WW8Num26z7"/>
    <w:rsid w:val="00D4745A"/>
  </w:style>
  <w:style w:type="character" w:customStyle="1" w:styleId="WW8Num26z8">
    <w:name w:val="WW8Num26z8"/>
    <w:rsid w:val="00D4745A"/>
  </w:style>
  <w:style w:type="character" w:customStyle="1" w:styleId="WW8Num27z0">
    <w:name w:val="WW8Num27z0"/>
    <w:rsid w:val="00D4745A"/>
    <w:rPr>
      <w:rFonts w:ascii="Calibri" w:hAnsi="Calibri" w:cs="Calibri"/>
      <w:color w:val="000000"/>
      <w:sz w:val="22"/>
      <w:szCs w:val="22"/>
    </w:rPr>
  </w:style>
  <w:style w:type="character" w:customStyle="1" w:styleId="WW8Num28z0">
    <w:name w:val="WW8Num28z0"/>
    <w:rsid w:val="00D4745A"/>
    <w:rPr>
      <w:b w:val="0"/>
    </w:rPr>
  </w:style>
  <w:style w:type="character" w:customStyle="1" w:styleId="WW8Num29z0">
    <w:name w:val="WW8Num29z0"/>
    <w:rsid w:val="00D4745A"/>
    <w:rPr>
      <w:rFonts w:ascii="Wingdings" w:hAnsi="Wingdings" w:cs="Wingdings"/>
      <w:sz w:val="22"/>
      <w:szCs w:val="22"/>
    </w:rPr>
  </w:style>
  <w:style w:type="character" w:customStyle="1" w:styleId="WW8Num29z1">
    <w:name w:val="WW8Num29z1"/>
    <w:rsid w:val="00D4745A"/>
    <w:rPr>
      <w:rFonts w:ascii="Courier New" w:hAnsi="Courier New" w:cs="Courier New"/>
      <w:sz w:val="22"/>
      <w:szCs w:val="22"/>
    </w:rPr>
  </w:style>
  <w:style w:type="character" w:customStyle="1" w:styleId="WW8Num29z3">
    <w:name w:val="WW8Num29z3"/>
    <w:rsid w:val="00D4745A"/>
    <w:rPr>
      <w:rFonts w:ascii="Symbol" w:hAnsi="Symbol" w:cs="Symbol"/>
    </w:rPr>
  </w:style>
  <w:style w:type="character" w:customStyle="1" w:styleId="WW8Num6z1">
    <w:name w:val="WW8Num6z1"/>
    <w:rsid w:val="00D4745A"/>
  </w:style>
  <w:style w:type="character" w:customStyle="1" w:styleId="WW8Num6z2">
    <w:name w:val="WW8Num6z2"/>
    <w:rsid w:val="00D4745A"/>
  </w:style>
  <w:style w:type="character" w:customStyle="1" w:styleId="WW8Num6z3">
    <w:name w:val="WW8Num6z3"/>
    <w:rsid w:val="00D4745A"/>
  </w:style>
  <w:style w:type="character" w:customStyle="1" w:styleId="WW8Num6z4">
    <w:name w:val="WW8Num6z4"/>
    <w:rsid w:val="00D4745A"/>
  </w:style>
  <w:style w:type="character" w:customStyle="1" w:styleId="WW8Num6z5">
    <w:name w:val="WW8Num6z5"/>
    <w:rsid w:val="00D4745A"/>
  </w:style>
  <w:style w:type="character" w:customStyle="1" w:styleId="WW8Num6z6">
    <w:name w:val="WW8Num6z6"/>
    <w:rsid w:val="00D4745A"/>
  </w:style>
  <w:style w:type="character" w:customStyle="1" w:styleId="WW8Num6z7">
    <w:name w:val="WW8Num6z7"/>
    <w:rsid w:val="00D4745A"/>
  </w:style>
  <w:style w:type="character" w:customStyle="1" w:styleId="WW8Num6z8">
    <w:name w:val="WW8Num6z8"/>
    <w:rsid w:val="00D4745A"/>
  </w:style>
  <w:style w:type="character" w:customStyle="1" w:styleId="WW8Num8z1">
    <w:name w:val="WW8Num8z1"/>
    <w:rsid w:val="00D4745A"/>
  </w:style>
  <w:style w:type="character" w:customStyle="1" w:styleId="WW8Num8z2">
    <w:name w:val="WW8Num8z2"/>
    <w:rsid w:val="00D4745A"/>
  </w:style>
  <w:style w:type="character" w:customStyle="1" w:styleId="WW8Num8z3">
    <w:name w:val="WW8Num8z3"/>
    <w:rsid w:val="00D4745A"/>
  </w:style>
  <w:style w:type="character" w:customStyle="1" w:styleId="WW8Num8z4">
    <w:name w:val="WW8Num8z4"/>
    <w:rsid w:val="00D4745A"/>
  </w:style>
  <w:style w:type="character" w:customStyle="1" w:styleId="WW8Num8z5">
    <w:name w:val="WW8Num8z5"/>
    <w:rsid w:val="00D4745A"/>
  </w:style>
  <w:style w:type="character" w:customStyle="1" w:styleId="WW8Num8z6">
    <w:name w:val="WW8Num8z6"/>
    <w:rsid w:val="00D4745A"/>
  </w:style>
  <w:style w:type="character" w:customStyle="1" w:styleId="WW8Num8z7">
    <w:name w:val="WW8Num8z7"/>
    <w:rsid w:val="00D4745A"/>
  </w:style>
  <w:style w:type="character" w:customStyle="1" w:styleId="WW8Num8z8">
    <w:name w:val="WW8Num8z8"/>
    <w:rsid w:val="00D4745A"/>
  </w:style>
  <w:style w:type="character" w:customStyle="1" w:styleId="WW8Num9z1">
    <w:name w:val="WW8Num9z1"/>
    <w:rsid w:val="00D4745A"/>
    <w:rPr>
      <w:rFonts w:ascii="Courier New" w:hAnsi="Courier New" w:cs="Courier New"/>
    </w:rPr>
  </w:style>
  <w:style w:type="character" w:customStyle="1" w:styleId="WW8Num9z3">
    <w:name w:val="WW8Num9z3"/>
    <w:rsid w:val="00D4745A"/>
    <w:rPr>
      <w:rFonts w:ascii="Symbol" w:hAnsi="Symbol" w:cs="Symbol"/>
    </w:rPr>
  </w:style>
  <w:style w:type="character" w:customStyle="1" w:styleId="WW8Num11z1">
    <w:name w:val="WW8Num11z1"/>
    <w:rsid w:val="00D4745A"/>
  </w:style>
  <w:style w:type="character" w:customStyle="1" w:styleId="WW8Num11z2">
    <w:name w:val="WW8Num11z2"/>
    <w:rsid w:val="00D4745A"/>
  </w:style>
  <w:style w:type="character" w:customStyle="1" w:styleId="WW8Num11z3">
    <w:name w:val="WW8Num11z3"/>
    <w:rsid w:val="00D4745A"/>
  </w:style>
  <w:style w:type="character" w:customStyle="1" w:styleId="WW8Num11z4">
    <w:name w:val="WW8Num11z4"/>
    <w:rsid w:val="00D4745A"/>
  </w:style>
  <w:style w:type="character" w:customStyle="1" w:styleId="WW8Num11z5">
    <w:name w:val="WW8Num11z5"/>
    <w:rsid w:val="00D4745A"/>
  </w:style>
  <w:style w:type="character" w:customStyle="1" w:styleId="WW8Num11z6">
    <w:name w:val="WW8Num11z6"/>
    <w:rsid w:val="00D4745A"/>
  </w:style>
  <w:style w:type="character" w:customStyle="1" w:styleId="WW8Num11z7">
    <w:name w:val="WW8Num11z7"/>
    <w:rsid w:val="00D4745A"/>
  </w:style>
  <w:style w:type="character" w:customStyle="1" w:styleId="WW8Num11z8">
    <w:name w:val="WW8Num11z8"/>
    <w:rsid w:val="00D4745A"/>
  </w:style>
  <w:style w:type="character" w:customStyle="1" w:styleId="WW8Num12z1">
    <w:name w:val="WW8Num12z1"/>
    <w:rsid w:val="00D4745A"/>
  </w:style>
  <w:style w:type="character" w:customStyle="1" w:styleId="WW8Num12z2">
    <w:name w:val="WW8Num12z2"/>
    <w:rsid w:val="00D4745A"/>
  </w:style>
  <w:style w:type="character" w:customStyle="1" w:styleId="WW8Num12z3">
    <w:name w:val="WW8Num12z3"/>
    <w:rsid w:val="00D4745A"/>
  </w:style>
  <w:style w:type="character" w:customStyle="1" w:styleId="WW8Num12z4">
    <w:name w:val="WW8Num12z4"/>
    <w:rsid w:val="00D4745A"/>
  </w:style>
  <w:style w:type="character" w:customStyle="1" w:styleId="WW8Num12z5">
    <w:name w:val="WW8Num12z5"/>
    <w:rsid w:val="00D4745A"/>
  </w:style>
  <w:style w:type="character" w:customStyle="1" w:styleId="WW8Num12z6">
    <w:name w:val="WW8Num12z6"/>
    <w:rsid w:val="00D4745A"/>
  </w:style>
  <w:style w:type="character" w:customStyle="1" w:styleId="WW8Num12z7">
    <w:name w:val="WW8Num12z7"/>
    <w:rsid w:val="00D4745A"/>
  </w:style>
  <w:style w:type="character" w:customStyle="1" w:styleId="WW8Num12z8">
    <w:name w:val="WW8Num12z8"/>
    <w:rsid w:val="00D4745A"/>
  </w:style>
  <w:style w:type="character" w:customStyle="1" w:styleId="WW8Num13z1">
    <w:name w:val="WW8Num13z1"/>
    <w:rsid w:val="00D4745A"/>
    <w:rPr>
      <w:b/>
      <w:i w:val="0"/>
    </w:rPr>
  </w:style>
  <w:style w:type="character" w:customStyle="1" w:styleId="WW8Num13z2">
    <w:name w:val="WW8Num13z2"/>
    <w:rsid w:val="00D4745A"/>
  </w:style>
  <w:style w:type="character" w:customStyle="1" w:styleId="WW8Num13z3">
    <w:name w:val="WW8Num13z3"/>
    <w:rsid w:val="00D4745A"/>
  </w:style>
  <w:style w:type="character" w:customStyle="1" w:styleId="WW8Num13z4">
    <w:name w:val="WW8Num13z4"/>
    <w:rsid w:val="00D4745A"/>
  </w:style>
  <w:style w:type="character" w:customStyle="1" w:styleId="WW8Num13z5">
    <w:name w:val="WW8Num13z5"/>
    <w:rsid w:val="00D4745A"/>
  </w:style>
  <w:style w:type="character" w:customStyle="1" w:styleId="WW8Num13z6">
    <w:name w:val="WW8Num13z6"/>
    <w:rsid w:val="00D4745A"/>
  </w:style>
  <w:style w:type="character" w:customStyle="1" w:styleId="WW8Num13z7">
    <w:name w:val="WW8Num13z7"/>
    <w:rsid w:val="00D4745A"/>
  </w:style>
  <w:style w:type="character" w:customStyle="1" w:styleId="WW8Num13z8">
    <w:name w:val="WW8Num13z8"/>
    <w:rsid w:val="00D4745A"/>
  </w:style>
  <w:style w:type="character" w:customStyle="1" w:styleId="WW8Num14z2">
    <w:name w:val="WW8Num14z2"/>
    <w:rsid w:val="00D4745A"/>
    <w:rPr>
      <w:rFonts w:ascii="Wingdings" w:hAnsi="Wingdings" w:cs="Wingdings"/>
    </w:rPr>
  </w:style>
  <w:style w:type="character" w:customStyle="1" w:styleId="WW8Num14z3">
    <w:name w:val="WW8Num14z3"/>
    <w:rsid w:val="00D4745A"/>
    <w:rPr>
      <w:rFonts w:ascii="Symbol" w:hAnsi="Symbol" w:cs="Symbol"/>
    </w:rPr>
  </w:style>
  <w:style w:type="character" w:customStyle="1" w:styleId="WW8Num15z2">
    <w:name w:val="WW8Num15z2"/>
    <w:rsid w:val="00D4745A"/>
  </w:style>
  <w:style w:type="character" w:customStyle="1" w:styleId="WW8Num15z3">
    <w:name w:val="WW8Num15z3"/>
    <w:rsid w:val="00D4745A"/>
  </w:style>
  <w:style w:type="character" w:customStyle="1" w:styleId="WW8Num16z1">
    <w:name w:val="WW8Num16z1"/>
    <w:rsid w:val="00D4745A"/>
    <w:rPr>
      <w:rFonts w:ascii="Calibri" w:hAnsi="Calibri" w:cs="Calibri"/>
      <w:b/>
      <w:i w:val="0"/>
      <w:sz w:val="24"/>
    </w:rPr>
  </w:style>
  <w:style w:type="character" w:customStyle="1" w:styleId="WW8Num16z2">
    <w:name w:val="WW8Num16z2"/>
    <w:rsid w:val="00D4745A"/>
    <w:rPr>
      <w:rFonts w:ascii="Arial" w:eastAsia="Calibri" w:hAnsi="Arial" w:cs="Arial"/>
      <w:b w:val="0"/>
      <w:i w:val="0"/>
      <w:color w:val="auto"/>
      <w:sz w:val="22"/>
      <w:szCs w:val="22"/>
      <w:u w:val="none"/>
    </w:rPr>
  </w:style>
  <w:style w:type="character" w:customStyle="1" w:styleId="WW8Num16z3">
    <w:name w:val="WW8Num16z3"/>
    <w:rsid w:val="00D4745A"/>
  </w:style>
  <w:style w:type="character" w:customStyle="1" w:styleId="WW8Num16z4">
    <w:name w:val="WW8Num16z4"/>
    <w:rsid w:val="00D4745A"/>
  </w:style>
  <w:style w:type="character" w:customStyle="1" w:styleId="WW8Num16z5">
    <w:name w:val="WW8Num16z5"/>
    <w:rsid w:val="00D4745A"/>
  </w:style>
  <w:style w:type="character" w:customStyle="1" w:styleId="WW8Num16z6">
    <w:name w:val="WW8Num16z6"/>
    <w:rsid w:val="00D4745A"/>
  </w:style>
  <w:style w:type="character" w:customStyle="1" w:styleId="WW8Num16z7">
    <w:name w:val="WW8Num16z7"/>
    <w:rsid w:val="00D4745A"/>
  </w:style>
  <w:style w:type="character" w:customStyle="1" w:styleId="WW8Num16z8">
    <w:name w:val="WW8Num16z8"/>
    <w:rsid w:val="00D4745A"/>
  </w:style>
  <w:style w:type="character" w:customStyle="1" w:styleId="WW8Num17z1">
    <w:name w:val="WW8Num17z1"/>
    <w:rsid w:val="00D4745A"/>
  </w:style>
  <w:style w:type="character" w:customStyle="1" w:styleId="WW8Num17z2">
    <w:name w:val="WW8Num17z2"/>
    <w:rsid w:val="00D4745A"/>
  </w:style>
  <w:style w:type="character" w:customStyle="1" w:styleId="WW8Num17z3">
    <w:name w:val="WW8Num17z3"/>
    <w:rsid w:val="00D4745A"/>
  </w:style>
  <w:style w:type="character" w:customStyle="1" w:styleId="WW8Num17z4">
    <w:name w:val="WW8Num17z4"/>
    <w:rsid w:val="00D4745A"/>
  </w:style>
  <w:style w:type="character" w:customStyle="1" w:styleId="WW8Num17z5">
    <w:name w:val="WW8Num17z5"/>
    <w:rsid w:val="00D4745A"/>
  </w:style>
  <w:style w:type="character" w:customStyle="1" w:styleId="WW8Num17z6">
    <w:name w:val="WW8Num17z6"/>
    <w:rsid w:val="00D4745A"/>
  </w:style>
  <w:style w:type="character" w:customStyle="1" w:styleId="WW8Num17z7">
    <w:name w:val="WW8Num17z7"/>
    <w:rsid w:val="00D4745A"/>
  </w:style>
  <w:style w:type="character" w:customStyle="1" w:styleId="WW8Num17z8">
    <w:name w:val="WW8Num17z8"/>
    <w:rsid w:val="00D4745A"/>
  </w:style>
  <w:style w:type="character" w:customStyle="1" w:styleId="WW8Num18z1">
    <w:name w:val="WW8Num18z1"/>
    <w:rsid w:val="00D4745A"/>
  </w:style>
  <w:style w:type="character" w:customStyle="1" w:styleId="WW8Num19z1">
    <w:name w:val="WW8Num19z1"/>
    <w:rsid w:val="00D4745A"/>
  </w:style>
  <w:style w:type="character" w:customStyle="1" w:styleId="WW8Num19z2">
    <w:name w:val="WW8Num19z2"/>
    <w:rsid w:val="00D4745A"/>
  </w:style>
  <w:style w:type="character" w:customStyle="1" w:styleId="WW8Num19z3">
    <w:name w:val="WW8Num19z3"/>
    <w:rsid w:val="00D4745A"/>
  </w:style>
  <w:style w:type="character" w:customStyle="1" w:styleId="WW8Num19z4">
    <w:name w:val="WW8Num19z4"/>
    <w:rsid w:val="00D4745A"/>
  </w:style>
  <w:style w:type="character" w:customStyle="1" w:styleId="WW8Num19z5">
    <w:name w:val="WW8Num19z5"/>
    <w:rsid w:val="00D4745A"/>
  </w:style>
  <w:style w:type="character" w:customStyle="1" w:styleId="WW8Num19z6">
    <w:name w:val="WW8Num19z6"/>
    <w:rsid w:val="00D4745A"/>
  </w:style>
  <w:style w:type="character" w:customStyle="1" w:styleId="WW8Num19z7">
    <w:name w:val="WW8Num19z7"/>
    <w:rsid w:val="00D4745A"/>
  </w:style>
  <w:style w:type="character" w:customStyle="1" w:styleId="WW8Num19z8">
    <w:name w:val="WW8Num19z8"/>
    <w:rsid w:val="00D4745A"/>
  </w:style>
  <w:style w:type="character" w:customStyle="1" w:styleId="WW8Num20z1">
    <w:name w:val="WW8Num20z1"/>
    <w:rsid w:val="00D4745A"/>
  </w:style>
  <w:style w:type="character" w:customStyle="1" w:styleId="WW8Num20z2">
    <w:name w:val="WW8Num20z2"/>
    <w:rsid w:val="00D4745A"/>
  </w:style>
  <w:style w:type="character" w:customStyle="1" w:styleId="WW8Num20z3">
    <w:name w:val="WW8Num20z3"/>
    <w:rsid w:val="00D4745A"/>
  </w:style>
  <w:style w:type="character" w:customStyle="1" w:styleId="WW8Num20z4">
    <w:name w:val="WW8Num20z4"/>
    <w:rsid w:val="00D4745A"/>
  </w:style>
  <w:style w:type="character" w:customStyle="1" w:styleId="WW8Num20z5">
    <w:name w:val="WW8Num20z5"/>
    <w:rsid w:val="00D4745A"/>
  </w:style>
  <w:style w:type="character" w:customStyle="1" w:styleId="WW8Num20z6">
    <w:name w:val="WW8Num20z6"/>
    <w:rsid w:val="00D4745A"/>
  </w:style>
  <w:style w:type="character" w:customStyle="1" w:styleId="WW8Num20z7">
    <w:name w:val="WW8Num20z7"/>
    <w:rsid w:val="00D4745A"/>
  </w:style>
  <w:style w:type="character" w:customStyle="1" w:styleId="WW8Num20z8">
    <w:name w:val="WW8Num20z8"/>
    <w:rsid w:val="00D4745A"/>
  </w:style>
  <w:style w:type="character" w:customStyle="1" w:styleId="WW8Num22z1">
    <w:name w:val="WW8Num22z1"/>
    <w:rsid w:val="00D4745A"/>
    <w:rPr>
      <w:sz w:val="32"/>
      <w:szCs w:val="32"/>
      <w:u w:val="single"/>
    </w:rPr>
  </w:style>
  <w:style w:type="character" w:customStyle="1" w:styleId="WW8Num22z4">
    <w:name w:val="WW8Num22z4"/>
    <w:rsid w:val="00D4745A"/>
  </w:style>
  <w:style w:type="character" w:customStyle="1" w:styleId="WW8Num22z5">
    <w:name w:val="WW8Num22z5"/>
    <w:rsid w:val="00D4745A"/>
  </w:style>
  <w:style w:type="character" w:customStyle="1" w:styleId="WW8Num22z6">
    <w:name w:val="WW8Num22z6"/>
    <w:rsid w:val="00D4745A"/>
  </w:style>
  <w:style w:type="character" w:customStyle="1" w:styleId="WW8Num22z7">
    <w:name w:val="WW8Num22z7"/>
    <w:rsid w:val="00D4745A"/>
  </w:style>
  <w:style w:type="character" w:customStyle="1" w:styleId="WW8Num22z8">
    <w:name w:val="WW8Num22z8"/>
    <w:rsid w:val="00D4745A"/>
  </w:style>
  <w:style w:type="character" w:customStyle="1" w:styleId="WW8Num23z1">
    <w:name w:val="WW8Num23z1"/>
    <w:rsid w:val="00D4745A"/>
  </w:style>
  <w:style w:type="character" w:customStyle="1" w:styleId="WW8Num23z2">
    <w:name w:val="WW8Num23z2"/>
    <w:rsid w:val="00D4745A"/>
  </w:style>
  <w:style w:type="character" w:customStyle="1" w:styleId="WW8Num23z3">
    <w:name w:val="WW8Num23z3"/>
    <w:rsid w:val="00D4745A"/>
  </w:style>
  <w:style w:type="character" w:customStyle="1" w:styleId="WW8Num23z4">
    <w:name w:val="WW8Num23z4"/>
    <w:rsid w:val="00D4745A"/>
  </w:style>
  <w:style w:type="character" w:customStyle="1" w:styleId="WW8Num23z5">
    <w:name w:val="WW8Num23z5"/>
    <w:rsid w:val="00D4745A"/>
  </w:style>
  <w:style w:type="character" w:customStyle="1" w:styleId="WW8Num23z6">
    <w:name w:val="WW8Num23z6"/>
    <w:rsid w:val="00D4745A"/>
  </w:style>
  <w:style w:type="character" w:customStyle="1" w:styleId="WW8Num23z7">
    <w:name w:val="WW8Num23z7"/>
    <w:rsid w:val="00D4745A"/>
  </w:style>
  <w:style w:type="character" w:customStyle="1" w:styleId="WW8Num23z8">
    <w:name w:val="WW8Num23z8"/>
    <w:rsid w:val="00D4745A"/>
  </w:style>
  <w:style w:type="character" w:customStyle="1" w:styleId="WW8Num25z1">
    <w:name w:val="WW8Num25z1"/>
    <w:rsid w:val="00D4745A"/>
  </w:style>
  <w:style w:type="character" w:customStyle="1" w:styleId="WW8Num25z2">
    <w:name w:val="WW8Num25z2"/>
    <w:rsid w:val="00D4745A"/>
  </w:style>
  <w:style w:type="character" w:customStyle="1" w:styleId="WW8Num25z3">
    <w:name w:val="WW8Num25z3"/>
    <w:rsid w:val="00D4745A"/>
  </w:style>
  <w:style w:type="character" w:customStyle="1" w:styleId="WW8Num25z4">
    <w:name w:val="WW8Num25z4"/>
    <w:rsid w:val="00D4745A"/>
  </w:style>
  <w:style w:type="character" w:customStyle="1" w:styleId="WW8Num25z5">
    <w:name w:val="WW8Num25z5"/>
    <w:rsid w:val="00D4745A"/>
  </w:style>
  <w:style w:type="character" w:customStyle="1" w:styleId="WW8Num25z6">
    <w:name w:val="WW8Num25z6"/>
    <w:rsid w:val="00D4745A"/>
  </w:style>
  <w:style w:type="character" w:customStyle="1" w:styleId="WW8Num25z7">
    <w:name w:val="WW8Num25z7"/>
    <w:rsid w:val="00D4745A"/>
  </w:style>
  <w:style w:type="character" w:customStyle="1" w:styleId="WW8Num25z8">
    <w:name w:val="WW8Num25z8"/>
    <w:rsid w:val="00D4745A"/>
  </w:style>
  <w:style w:type="character" w:customStyle="1" w:styleId="WW8Num27z1">
    <w:name w:val="WW8Num27z1"/>
    <w:rsid w:val="00D4745A"/>
    <w:rPr>
      <w:rFonts w:ascii="Courier New" w:hAnsi="Courier New" w:cs="Courier New"/>
    </w:rPr>
  </w:style>
  <w:style w:type="character" w:customStyle="1" w:styleId="WW8Num27z2">
    <w:name w:val="WW8Num27z2"/>
    <w:rsid w:val="00D4745A"/>
    <w:rPr>
      <w:rFonts w:ascii="Wingdings" w:hAnsi="Wingdings" w:cs="Wingdings"/>
    </w:rPr>
  </w:style>
  <w:style w:type="character" w:customStyle="1" w:styleId="WW8Num28z2">
    <w:name w:val="WW8Num28z2"/>
    <w:rsid w:val="00D4745A"/>
  </w:style>
  <w:style w:type="character" w:customStyle="1" w:styleId="WW8Num28z3">
    <w:name w:val="WW8Num28z3"/>
    <w:rsid w:val="00D4745A"/>
  </w:style>
  <w:style w:type="character" w:customStyle="1" w:styleId="WW8Num28z4">
    <w:name w:val="WW8Num28z4"/>
    <w:rsid w:val="00D4745A"/>
  </w:style>
  <w:style w:type="character" w:customStyle="1" w:styleId="WW8Num28z5">
    <w:name w:val="WW8Num28z5"/>
    <w:rsid w:val="00D4745A"/>
  </w:style>
  <w:style w:type="character" w:customStyle="1" w:styleId="WW8Num28z6">
    <w:name w:val="WW8Num28z6"/>
    <w:rsid w:val="00D4745A"/>
  </w:style>
  <w:style w:type="character" w:customStyle="1" w:styleId="WW8Num28z7">
    <w:name w:val="WW8Num28z7"/>
    <w:rsid w:val="00D4745A"/>
  </w:style>
  <w:style w:type="character" w:customStyle="1" w:styleId="WW8Num28z8">
    <w:name w:val="WW8Num28z8"/>
    <w:rsid w:val="00D4745A"/>
  </w:style>
  <w:style w:type="character" w:customStyle="1" w:styleId="WW8Num29z2">
    <w:name w:val="WW8Num29z2"/>
    <w:rsid w:val="00D4745A"/>
    <w:rPr>
      <w:rFonts w:ascii="Wingdings" w:hAnsi="Wingdings" w:cs="Wingdings"/>
    </w:rPr>
  </w:style>
  <w:style w:type="character" w:customStyle="1" w:styleId="WW8Num30z0">
    <w:name w:val="WW8Num30z0"/>
    <w:rsid w:val="00D4745A"/>
    <w:rPr>
      <w:rFonts w:ascii="Wingdings" w:hAnsi="Wingdings" w:cs="Wingdings"/>
      <w:sz w:val="22"/>
      <w:szCs w:val="22"/>
    </w:rPr>
  </w:style>
  <w:style w:type="character" w:customStyle="1" w:styleId="WW8Num30z1">
    <w:name w:val="WW8Num30z1"/>
    <w:rsid w:val="00D4745A"/>
    <w:rPr>
      <w:rFonts w:ascii="Courier New" w:hAnsi="Courier New" w:cs="Courier New"/>
    </w:rPr>
  </w:style>
  <w:style w:type="character" w:customStyle="1" w:styleId="WW8Num30z3">
    <w:name w:val="WW8Num30z3"/>
    <w:rsid w:val="00D4745A"/>
    <w:rPr>
      <w:rFonts w:ascii="Symbol" w:hAnsi="Symbol" w:cs="Symbol"/>
    </w:rPr>
  </w:style>
  <w:style w:type="character" w:customStyle="1" w:styleId="WW8Num31z0">
    <w:name w:val="WW8Num31z0"/>
    <w:rsid w:val="00D4745A"/>
    <w:rPr>
      <w:rFonts w:ascii="Courier New" w:hAnsi="Courier New" w:cs="Courier New"/>
      <w:sz w:val="22"/>
      <w:szCs w:val="22"/>
    </w:rPr>
  </w:style>
  <w:style w:type="character" w:customStyle="1" w:styleId="WW8Num31z2">
    <w:name w:val="WW8Num31z2"/>
    <w:rsid w:val="00D4745A"/>
    <w:rPr>
      <w:rFonts w:ascii="Wingdings" w:hAnsi="Wingdings" w:cs="Wingdings"/>
    </w:rPr>
  </w:style>
  <w:style w:type="character" w:customStyle="1" w:styleId="WW8Num31z3">
    <w:name w:val="WW8Num31z3"/>
    <w:rsid w:val="00D4745A"/>
    <w:rPr>
      <w:rFonts w:ascii="Symbol" w:hAnsi="Symbol" w:cs="Symbol"/>
    </w:rPr>
  </w:style>
  <w:style w:type="character" w:customStyle="1" w:styleId="WW8Num32z0">
    <w:name w:val="WW8Num32z0"/>
    <w:rsid w:val="00D4745A"/>
    <w:rPr>
      <w:rFonts w:ascii="Calibri" w:hAnsi="Calibri" w:cs="Calibri"/>
      <w:b/>
      <w:sz w:val="26"/>
      <w:szCs w:val="26"/>
    </w:rPr>
  </w:style>
  <w:style w:type="character" w:customStyle="1" w:styleId="WW8Num32z1">
    <w:name w:val="WW8Num32z1"/>
    <w:rsid w:val="00D4745A"/>
  </w:style>
  <w:style w:type="character" w:customStyle="1" w:styleId="WW8Num32z2">
    <w:name w:val="WW8Num32z2"/>
    <w:rsid w:val="00D4745A"/>
  </w:style>
  <w:style w:type="character" w:customStyle="1" w:styleId="WW8Num32z3">
    <w:name w:val="WW8Num32z3"/>
    <w:rsid w:val="00D4745A"/>
  </w:style>
  <w:style w:type="character" w:customStyle="1" w:styleId="WW8Num32z4">
    <w:name w:val="WW8Num32z4"/>
    <w:rsid w:val="00D4745A"/>
  </w:style>
  <w:style w:type="character" w:customStyle="1" w:styleId="WW8Num32z5">
    <w:name w:val="WW8Num32z5"/>
    <w:rsid w:val="00D4745A"/>
  </w:style>
  <w:style w:type="character" w:customStyle="1" w:styleId="WW8Num32z6">
    <w:name w:val="WW8Num32z6"/>
    <w:rsid w:val="00D4745A"/>
  </w:style>
  <w:style w:type="character" w:customStyle="1" w:styleId="WW8Num32z7">
    <w:name w:val="WW8Num32z7"/>
    <w:rsid w:val="00D4745A"/>
  </w:style>
  <w:style w:type="character" w:customStyle="1" w:styleId="WW8Num32z8">
    <w:name w:val="WW8Num32z8"/>
    <w:rsid w:val="00D4745A"/>
  </w:style>
  <w:style w:type="character" w:customStyle="1" w:styleId="WW8Num33z0">
    <w:name w:val="WW8Num33z0"/>
    <w:rsid w:val="00D4745A"/>
    <w:rPr>
      <w:rFonts w:ascii="Courier New" w:hAnsi="Courier New" w:cs="Courier New"/>
      <w:sz w:val="22"/>
      <w:szCs w:val="22"/>
    </w:rPr>
  </w:style>
  <w:style w:type="character" w:customStyle="1" w:styleId="WW8Num33z2">
    <w:name w:val="WW8Num33z2"/>
    <w:rsid w:val="00D4745A"/>
    <w:rPr>
      <w:rFonts w:ascii="Wingdings" w:hAnsi="Wingdings" w:cs="Wingdings"/>
    </w:rPr>
  </w:style>
  <w:style w:type="character" w:customStyle="1" w:styleId="WW8Num33z3">
    <w:name w:val="WW8Num33z3"/>
    <w:rsid w:val="00D4745A"/>
    <w:rPr>
      <w:rFonts w:ascii="Symbol" w:hAnsi="Symbol" w:cs="Symbol"/>
    </w:rPr>
  </w:style>
  <w:style w:type="character" w:customStyle="1" w:styleId="WW8Num34z0">
    <w:name w:val="WW8Num34z0"/>
    <w:rsid w:val="00D4745A"/>
    <w:rPr>
      <w:rFonts w:ascii="Verdana" w:eastAsia="Times New Roman" w:hAnsi="Verdana" w:cs="Times New Roman"/>
    </w:rPr>
  </w:style>
  <w:style w:type="character" w:customStyle="1" w:styleId="WW8Num34z1">
    <w:name w:val="WW8Num34z1"/>
    <w:rsid w:val="00D4745A"/>
    <w:rPr>
      <w:rFonts w:ascii="Courier New" w:hAnsi="Courier New" w:cs="Courier New"/>
    </w:rPr>
  </w:style>
  <w:style w:type="character" w:customStyle="1" w:styleId="WW8Num34z2">
    <w:name w:val="WW8Num34z2"/>
    <w:rsid w:val="00D4745A"/>
    <w:rPr>
      <w:rFonts w:ascii="Wingdings" w:hAnsi="Wingdings" w:cs="Wingdings"/>
    </w:rPr>
  </w:style>
  <w:style w:type="character" w:customStyle="1" w:styleId="WW8Num34z3">
    <w:name w:val="WW8Num34z3"/>
    <w:rsid w:val="00D4745A"/>
    <w:rPr>
      <w:rFonts w:ascii="Symbol" w:hAnsi="Symbol" w:cs="Symbol"/>
    </w:rPr>
  </w:style>
  <w:style w:type="character" w:customStyle="1" w:styleId="WW8Num35z0">
    <w:name w:val="WW8Num35z0"/>
    <w:rsid w:val="00D4745A"/>
    <w:rPr>
      <w:b w:val="0"/>
    </w:rPr>
  </w:style>
  <w:style w:type="character" w:customStyle="1" w:styleId="WW8Num35z1">
    <w:name w:val="WW8Num35z1"/>
    <w:rsid w:val="00D4745A"/>
    <w:rPr>
      <w:rFonts w:ascii="Arial" w:eastAsia="Times New Roman" w:hAnsi="Arial" w:cs="Arial"/>
    </w:rPr>
  </w:style>
  <w:style w:type="character" w:customStyle="1" w:styleId="WW8Num35z2">
    <w:name w:val="WW8Num35z2"/>
    <w:rsid w:val="00D4745A"/>
  </w:style>
  <w:style w:type="character" w:customStyle="1" w:styleId="WW8Num35z3">
    <w:name w:val="WW8Num35z3"/>
    <w:rsid w:val="00D4745A"/>
  </w:style>
  <w:style w:type="character" w:customStyle="1" w:styleId="WW8Num35z4">
    <w:name w:val="WW8Num35z4"/>
    <w:rsid w:val="00D4745A"/>
  </w:style>
  <w:style w:type="character" w:customStyle="1" w:styleId="WW8Num35z5">
    <w:name w:val="WW8Num35z5"/>
    <w:rsid w:val="00D4745A"/>
  </w:style>
  <w:style w:type="character" w:customStyle="1" w:styleId="WW8Num35z6">
    <w:name w:val="WW8Num35z6"/>
    <w:rsid w:val="00D4745A"/>
  </w:style>
  <w:style w:type="character" w:customStyle="1" w:styleId="WW8Num35z7">
    <w:name w:val="WW8Num35z7"/>
    <w:rsid w:val="00D4745A"/>
  </w:style>
  <w:style w:type="character" w:customStyle="1" w:styleId="WW8Num35z8">
    <w:name w:val="WW8Num35z8"/>
    <w:rsid w:val="00D4745A"/>
  </w:style>
  <w:style w:type="character" w:customStyle="1" w:styleId="WW8Num36z0">
    <w:name w:val="WW8Num36z0"/>
    <w:rsid w:val="00D4745A"/>
  </w:style>
  <w:style w:type="character" w:customStyle="1" w:styleId="WW8Num36z1">
    <w:name w:val="WW8Num36z1"/>
    <w:rsid w:val="00D4745A"/>
  </w:style>
  <w:style w:type="character" w:customStyle="1" w:styleId="WW8Num36z2">
    <w:name w:val="WW8Num36z2"/>
    <w:rsid w:val="00D4745A"/>
  </w:style>
  <w:style w:type="character" w:customStyle="1" w:styleId="WW8Num36z3">
    <w:name w:val="WW8Num36z3"/>
    <w:rsid w:val="00D4745A"/>
  </w:style>
  <w:style w:type="character" w:customStyle="1" w:styleId="WW8Num36z4">
    <w:name w:val="WW8Num36z4"/>
    <w:rsid w:val="00D4745A"/>
  </w:style>
  <w:style w:type="character" w:customStyle="1" w:styleId="WW8Num36z5">
    <w:name w:val="WW8Num36z5"/>
    <w:rsid w:val="00D4745A"/>
  </w:style>
  <w:style w:type="character" w:customStyle="1" w:styleId="WW8Num36z6">
    <w:name w:val="WW8Num36z6"/>
    <w:rsid w:val="00D4745A"/>
  </w:style>
  <w:style w:type="character" w:customStyle="1" w:styleId="WW8Num36z7">
    <w:name w:val="WW8Num36z7"/>
    <w:rsid w:val="00D4745A"/>
  </w:style>
  <w:style w:type="character" w:customStyle="1" w:styleId="WW8Num36z8">
    <w:name w:val="WW8Num36z8"/>
    <w:rsid w:val="00D4745A"/>
  </w:style>
  <w:style w:type="character" w:customStyle="1" w:styleId="WW8Num37z0">
    <w:name w:val="WW8Num37z0"/>
    <w:rsid w:val="00D4745A"/>
  </w:style>
  <w:style w:type="character" w:customStyle="1" w:styleId="WW8Num37z1">
    <w:name w:val="WW8Num37z1"/>
    <w:rsid w:val="00D4745A"/>
  </w:style>
  <w:style w:type="character" w:customStyle="1" w:styleId="WW8Num37z2">
    <w:name w:val="WW8Num37z2"/>
    <w:rsid w:val="00D4745A"/>
  </w:style>
  <w:style w:type="character" w:customStyle="1" w:styleId="WW8Num37z3">
    <w:name w:val="WW8Num37z3"/>
    <w:rsid w:val="00D4745A"/>
  </w:style>
  <w:style w:type="character" w:customStyle="1" w:styleId="WW8Num37z4">
    <w:name w:val="WW8Num37z4"/>
    <w:rsid w:val="00D4745A"/>
  </w:style>
  <w:style w:type="character" w:customStyle="1" w:styleId="WW8Num37z5">
    <w:name w:val="WW8Num37z5"/>
    <w:rsid w:val="00D4745A"/>
  </w:style>
  <w:style w:type="character" w:customStyle="1" w:styleId="WW8Num37z6">
    <w:name w:val="WW8Num37z6"/>
    <w:rsid w:val="00D4745A"/>
  </w:style>
  <w:style w:type="character" w:customStyle="1" w:styleId="WW8Num37z7">
    <w:name w:val="WW8Num37z7"/>
    <w:rsid w:val="00D4745A"/>
  </w:style>
  <w:style w:type="character" w:customStyle="1" w:styleId="WW8Num37z8">
    <w:name w:val="WW8Num37z8"/>
    <w:rsid w:val="00D4745A"/>
  </w:style>
  <w:style w:type="character" w:customStyle="1" w:styleId="WW8Num38z0">
    <w:name w:val="WW8Num38z0"/>
    <w:rsid w:val="00D4745A"/>
  </w:style>
  <w:style w:type="character" w:customStyle="1" w:styleId="WW8Num39z0">
    <w:name w:val="WW8Num39z0"/>
    <w:rsid w:val="00D4745A"/>
  </w:style>
  <w:style w:type="character" w:customStyle="1" w:styleId="WW8Num39z1">
    <w:name w:val="WW8Num39z1"/>
    <w:rsid w:val="00D4745A"/>
  </w:style>
  <w:style w:type="character" w:customStyle="1" w:styleId="WW8Num39z2">
    <w:name w:val="WW8Num39z2"/>
    <w:rsid w:val="00D4745A"/>
    <w:rPr>
      <w:i w:val="0"/>
      <w:caps w:val="0"/>
      <w:smallCaps w:val="0"/>
      <w:strike w:val="0"/>
      <w:dstrike w:val="0"/>
      <w:vanish w:val="0"/>
      <w:color w:val="000000"/>
      <w:spacing w:val="0"/>
      <w:kern w:val="1"/>
      <w:position w:val="0"/>
      <w:sz w:val="24"/>
      <w:u w:val="none"/>
      <w:vertAlign w:val="baseline"/>
      <w:em w:val="none"/>
    </w:rPr>
  </w:style>
  <w:style w:type="character" w:customStyle="1" w:styleId="WW8Num39z3">
    <w:name w:val="WW8Num39z3"/>
    <w:rsid w:val="00D4745A"/>
  </w:style>
  <w:style w:type="character" w:customStyle="1" w:styleId="WW8Num39z4">
    <w:name w:val="WW8Num39z4"/>
    <w:rsid w:val="00D4745A"/>
  </w:style>
  <w:style w:type="character" w:customStyle="1" w:styleId="WW8Num39z5">
    <w:name w:val="WW8Num39z5"/>
    <w:rsid w:val="00D4745A"/>
  </w:style>
  <w:style w:type="character" w:customStyle="1" w:styleId="WW8Num39z6">
    <w:name w:val="WW8Num39z6"/>
    <w:rsid w:val="00D4745A"/>
  </w:style>
  <w:style w:type="character" w:customStyle="1" w:styleId="WW8Num39z7">
    <w:name w:val="WW8Num39z7"/>
    <w:rsid w:val="00D4745A"/>
  </w:style>
  <w:style w:type="character" w:customStyle="1" w:styleId="WW8Num39z8">
    <w:name w:val="WW8Num39z8"/>
    <w:rsid w:val="00D4745A"/>
  </w:style>
  <w:style w:type="character" w:customStyle="1" w:styleId="WW8Num40z0">
    <w:name w:val="WW8Num40z0"/>
    <w:rsid w:val="00D4745A"/>
    <w:rPr>
      <w:rFonts w:ascii="Wingdings" w:hAnsi="Wingdings" w:cs="Wingdings"/>
      <w:sz w:val="16"/>
    </w:rPr>
  </w:style>
  <w:style w:type="character" w:customStyle="1" w:styleId="WW8Num40z1">
    <w:name w:val="WW8Num40z1"/>
    <w:rsid w:val="00D4745A"/>
    <w:rPr>
      <w:rFonts w:ascii="Device Font 10cpi" w:hAnsi="Device Font 10cpi" w:cs="Device Font 10cpi"/>
    </w:rPr>
  </w:style>
  <w:style w:type="character" w:customStyle="1" w:styleId="WW8Num40z2">
    <w:name w:val="WW8Num40z2"/>
    <w:rsid w:val="00D4745A"/>
    <w:rPr>
      <w:rFonts w:ascii="Wingdings" w:hAnsi="Wingdings" w:cs="Wingdings"/>
    </w:rPr>
  </w:style>
  <w:style w:type="character" w:customStyle="1" w:styleId="WW8Num40z3">
    <w:name w:val="WW8Num40z3"/>
    <w:rsid w:val="00D4745A"/>
    <w:rPr>
      <w:rFonts w:ascii="Symbol" w:hAnsi="Symbol" w:cs="Symbol"/>
    </w:rPr>
  </w:style>
  <w:style w:type="character" w:customStyle="1" w:styleId="WW8Num41z0">
    <w:name w:val="WW8Num41z0"/>
    <w:rsid w:val="00D4745A"/>
  </w:style>
  <w:style w:type="character" w:customStyle="1" w:styleId="WW8Num41z1">
    <w:name w:val="WW8Num41z1"/>
    <w:rsid w:val="00D4745A"/>
  </w:style>
  <w:style w:type="character" w:customStyle="1" w:styleId="WW8Num41z2">
    <w:name w:val="WW8Num41z2"/>
    <w:rsid w:val="00D4745A"/>
  </w:style>
  <w:style w:type="character" w:customStyle="1" w:styleId="WW8Num41z3">
    <w:name w:val="WW8Num41z3"/>
    <w:rsid w:val="00D4745A"/>
  </w:style>
  <w:style w:type="character" w:customStyle="1" w:styleId="WW8Num41z4">
    <w:name w:val="WW8Num41z4"/>
    <w:rsid w:val="00D4745A"/>
  </w:style>
  <w:style w:type="character" w:customStyle="1" w:styleId="WW8Num41z5">
    <w:name w:val="WW8Num41z5"/>
    <w:rsid w:val="00D4745A"/>
  </w:style>
  <w:style w:type="character" w:customStyle="1" w:styleId="WW8Num41z6">
    <w:name w:val="WW8Num41z6"/>
    <w:rsid w:val="00D4745A"/>
  </w:style>
  <w:style w:type="character" w:customStyle="1" w:styleId="WW8Num41z7">
    <w:name w:val="WW8Num41z7"/>
    <w:rsid w:val="00D4745A"/>
  </w:style>
  <w:style w:type="character" w:customStyle="1" w:styleId="WW8Num41z8">
    <w:name w:val="WW8Num41z8"/>
    <w:rsid w:val="00D4745A"/>
  </w:style>
  <w:style w:type="character" w:customStyle="1" w:styleId="WW8Num42z0">
    <w:name w:val="WW8Num42z0"/>
    <w:rsid w:val="00D4745A"/>
    <w:rPr>
      <w:rFonts w:ascii="Calibri" w:hAnsi="Calibri" w:cs="Calibri"/>
      <w:color w:val="000000"/>
      <w:sz w:val="22"/>
      <w:szCs w:val="22"/>
    </w:rPr>
  </w:style>
  <w:style w:type="character" w:customStyle="1" w:styleId="WW8Num42z1">
    <w:name w:val="WW8Num42z1"/>
    <w:rsid w:val="00D4745A"/>
  </w:style>
  <w:style w:type="character" w:customStyle="1" w:styleId="WW8Num42z2">
    <w:name w:val="WW8Num42z2"/>
    <w:rsid w:val="00D4745A"/>
  </w:style>
  <w:style w:type="character" w:customStyle="1" w:styleId="WW8Num42z3">
    <w:name w:val="WW8Num42z3"/>
    <w:rsid w:val="00D4745A"/>
  </w:style>
  <w:style w:type="character" w:customStyle="1" w:styleId="WW8Num42z4">
    <w:name w:val="WW8Num42z4"/>
    <w:rsid w:val="00D4745A"/>
  </w:style>
  <w:style w:type="character" w:customStyle="1" w:styleId="WW8Num42z5">
    <w:name w:val="WW8Num42z5"/>
    <w:rsid w:val="00D4745A"/>
  </w:style>
  <w:style w:type="character" w:customStyle="1" w:styleId="WW8Num42z6">
    <w:name w:val="WW8Num42z6"/>
    <w:rsid w:val="00D4745A"/>
  </w:style>
  <w:style w:type="character" w:customStyle="1" w:styleId="WW8Num42z7">
    <w:name w:val="WW8Num42z7"/>
    <w:rsid w:val="00D4745A"/>
  </w:style>
  <w:style w:type="character" w:customStyle="1" w:styleId="WW8Num42z8">
    <w:name w:val="WW8Num42z8"/>
    <w:rsid w:val="00D4745A"/>
  </w:style>
  <w:style w:type="character" w:customStyle="1" w:styleId="WW8Num43z0">
    <w:name w:val="WW8Num43z0"/>
    <w:rsid w:val="00D4745A"/>
    <w:rPr>
      <w:b w:val="0"/>
    </w:rPr>
  </w:style>
  <w:style w:type="character" w:customStyle="1" w:styleId="WW8Num43z1">
    <w:name w:val="WW8Num43z1"/>
    <w:rsid w:val="00D4745A"/>
  </w:style>
  <w:style w:type="character" w:customStyle="1" w:styleId="WW8Num43z2">
    <w:name w:val="WW8Num43z2"/>
    <w:rsid w:val="00D4745A"/>
  </w:style>
  <w:style w:type="character" w:customStyle="1" w:styleId="WW8Num43z3">
    <w:name w:val="WW8Num43z3"/>
    <w:rsid w:val="00D4745A"/>
  </w:style>
  <w:style w:type="character" w:customStyle="1" w:styleId="WW8Num43z4">
    <w:name w:val="WW8Num43z4"/>
    <w:rsid w:val="00D4745A"/>
  </w:style>
  <w:style w:type="character" w:customStyle="1" w:styleId="WW8Num43z5">
    <w:name w:val="WW8Num43z5"/>
    <w:rsid w:val="00D4745A"/>
  </w:style>
  <w:style w:type="character" w:customStyle="1" w:styleId="WW8Num43z6">
    <w:name w:val="WW8Num43z6"/>
    <w:rsid w:val="00D4745A"/>
  </w:style>
  <w:style w:type="character" w:customStyle="1" w:styleId="WW8Num43z7">
    <w:name w:val="WW8Num43z7"/>
    <w:rsid w:val="00D4745A"/>
  </w:style>
  <w:style w:type="character" w:customStyle="1" w:styleId="WW8Num43z8">
    <w:name w:val="WW8Num43z8"/>
    <w:rsid w:val="00D4745A"/>
  </w:style>
  <w:style w:type="character" w:customStyle="1" w:styleId="WW8Num44z0">
    <w:name w:val="WW8Num44z0"/>
    <w:rsid w:val="00D4745A"/>
    <w:rPr>
      <w:rFonts w:ascii="Wingdings" w:hAnsi="Wingdings" w:cs="Wingdings"/>
      <w:sz w:val="22"/>
      <w:szCs w:val="22"/>
    </w:rPr>
  </w:style>
  <w:style w:type="character" w:customStyle="1" w:styleId="WW8Num44z1">
    <w:name w:val="WW8Num44z1"/>
    <w:rsid w:val="00D4745A"/>
    <w:rPr>
      <w:rFonts w:ascii="Courier New" w:hAnsi="Courier New" w:cs="Courier New"/>
      <w:sz w:val="22"/>
      <w:szCs w:val="22"/>
    </w:rPr>
  </w:style>
  <w:style w:type="character" w:customStyle="1" w:styleId="WW8Num44z3">
    <w:name w:val="WW8Num44z3"/>
    <w:rsid w:val="00D4745A"/>
    <w:rPr>
      <w:rFonts w:ascii="Symbol" w:hAnsi="Symbol" w:cs="Symbol"/>
    </w:rPr>
  </w:style>
  <w:style w:type="character" w:customStyle="1" w:styleId="WW8Num45z0">
    <w:name w:val="WW8Num45z0"/>
    <w:rsid w:val="00D4745A"/>
  </w:style>
  <w:style w:type="character" w:customStyle="1" w:styleId="WW8Num45z1">
    <w:name w:val="WW8Num45z1"/>
    <w:rsid w:val="00D4745A"/>
  </w:style>
  <w:style w:type="character" w:customStyle="1" w:styleId="WW8Num45z2">
    <w:name w:val="WW8Num45z2"/>
    <w:rsid w:val="00D4745A"/>
  </w:style>
  <w:style w:type="character" w:customStyle="1" w:styleId="WW8Num45z3">
    <w:name w:val="WW8Num45z3"/>
    <w:rsid w:val="00D4745A"/>
  </w:style>
  <w:style w:type="character" w:customStyle="1" w:styleId="WW8Num45z4">
    <w:name w:val="WW8Num45z4"/>
    <w:rsid w:val="00D4745A"/>
  </w:style>
  <w:style w:type="character" w:customStyle="1" w:styleId="WW8Num45z5">
    <w:name w:val="WW8Num45z5"/>
    <w:rsid w:val="00D4745A"/>
  </w:style>
  <w:style w:type="character" w:customStyle="1" w:styleId="WW8Num45z6">
    <w:name w:val="WW8Num45z6"/>
    <w:rsid w:val="00D4745A"/>
  </w:style>
  <w:style w:type="character" w:customStyle="1" w:styleId="WW8Num45z7">
    <w:name w:val="WW8Num45z7"/>
    <w:rsid w:val="00D4745A"/>
  </w:style>
  <w:style w:type="character" w:customStyle="1" w:styleId="WW8Num45z8">
    <w:name w:val="WW8Num45z8"/>
    <w:rsid w:val="00D4745A"/>
  </w:style>
  <w:style w:type="character" w:customStyle="1" w:styleId="WW8Num46z0">
    <w:name w:val="WW8Num46z0"/>
    <w:rsid w:val="00D4745A"/>
  </w:style>
  <w:style w:type="character" w:customStyle="1" w:styleId="WW8Num46z1">
    <w:name w:val="WW8Num46z1"/>
    <w:rsid w:val="00D4745A"/>
  </w:style>
  <w:style w:type="character" w:customStyle="1" w:styleId="WW8Num46z2">
    <w:name w:val="WW8Num46z2"/>
    <w:rsid w:val="00D4745A"/>
  </w:style>
  <w:style w:type="character" w:customStyle="1" w:styleId="WW8Num46z3">
    <w:name w:val="WW8Num46z3"/>
    <w:rsid w:val="00D4745A"/>
  </w:style>
  <w:style w:type="character" w:customStyle="1" w:styleId="WW8Num46z4">
    <w:name w:val="WW8Num46z4"/>
    <w:rsid w:val="00D4745A"/>
  </w:style>
  <w:style w:type="character" w:customStyle="1" w:styleId="WW8Num46z5">
    <w:name w:val="WW8Num46z5"/>
    <w:rsid w:val="00D4745A"/>
  </w:style>
  <w:style w:type="character" w:customStyle="1" w:styleId="WW8Num46z6">
    <w:name w:val="WW8Num46z6"/>
    <w:rsid w:val="00D4745A"/>
  </w:style>
  <w:style w:type="character" w:customStyle="1" w:styleId="WW8Num46z7">
    <w:name w:val="WW8Num46z7"/>
    <w:rsid w:val="00D4745A"/>
  </w:style>
  <w:style w:type="character" w:customStyle="1" w:styleId="WW8Num46z8">
    <w:name w:val="WW8Num46z8"/>
    <w:rsid w:val="00D4745A"/>
  </w:style>
  <w:style w:type="character" w:customStyle="1" w:styleId="Standardnpsmoodstavce1">
    <w:name w:val="Standardní písmo odstavce1"/>
    <w:rsid w:val="00D4745A"/>
  </w:style>
  <w:style w:type="character" w:customStyle="1" w:styleId="Nadpis3Char">
    <w:name w:val="Nadpis 3 Char"/>
    <w:rsid w:val="00D4745A"/>
    <w:rPr>
      <w:rFonts w:ascii="Arial" w:hAnsi="Arial" w:cs="Arial"/>
      <w:b/>
      <w:bCs/>
      <w:sz w:val="24"/>
      <w:szCs w:val="26"/>
    </w:rPr>
  </w:style>
  <w:style w:type="character" w:styleId="Hypertextovodkaz">
    <w:name w:val="Hyperlink"/>
    <w:rsid w:val="00D4745A"/>
    <w:rPr>
      <w:color w:val="0000FF"/>
      <w:u w:val="single"/>
    </w:rPr>
  </w:style>
  <w:style w:type="character" w:customStyle="1" w:styleId="ZhlavChar">
    <w:name w:val="Záhlaví Char"/>
    <w:rsid w:val="00D4745A"/>
    <w:rPr>
      <w:rFonts w:ascii="Arial" w:hAnsi="Arial" w:cs="Arial"/>
      <w:b/>
      <w:color w:val="0000FF"/>
      <w:sz w:val="24"/>
      <w:szCs w:val="24"/>
    </w:rPr>
  </w:style>
  <w:style w:type="character" w:customStyle="1" w:styleId="ZpatChar">
    <w:name w:val="Zápatí Char"/>
    <w:rsid w:val="00D4745A"/>
    <w:rPr>
      <w:rFonts w:ascii="Arial" w:hAnsi="Arial" w:cs="Arial"/>
      <w:color w:val="0000FF"/>
      <w:szCs w:val="24"/>
    </w:rPr>
  </w:style>
  <w:style w:type="character" w:styleId="slostrnky">
    <w:name w:val="page number"/>
    <w:basedOn w:val="Standardnpsmoodstavce1"/>
    <w:rsid w:val="00D4745A"/>
  </w:style>
  <w:style w:type="character" w:customStyle="1" w:styleId="Odkaznakoment1">
    <w:name w:val="Odkaz na komentář1"/>
    <w:rsid w:val="00D4745A"/>
    <w:rPr>
      <w:sz w:val="16"/>
      <w:szCs w:val="16"/>
    </w:rPr>
  </w:style>
  <w:style w:type="character" w:customStyle="1" w:styleId="TextkomenteChar">
    <w:name w:val="Text komentáře Char"/>
    <w:rsid w:val="00D4745A"/>
    <w:rPr>
      <w:rFonts w:ascii="Arial" w:hAnsi="Arial" w:cs="Arial"/>
    </w:rPr>
  </w:style>
  <w:style w:type="character" w:customStyle="1" w:styleId="Nadpis6Char">
    <w:name w:val="Nadpis 6 Char"/>
    <w:rsid w:val="00D4745A"/>
    <w:rPr>
      <w:b/>
      <w:bCs/>
      <w:sz w:val="22"/>
      <w:szCs w:val="22"/>
    </w:rPr>
  </w:style>
  <w:style w:type="character" w:customStyle="1" w:styleId="Nadpis7Char">
    <w:name w:val="Nadpis 7 Char"/>
    <w:rsid w:val="00D4745A"/>
    <w:rPr>
      <w:sz w:val="24"/>
      <w:szCs w:val="24"/>
    </w:rPr>
  </w:style>
  <w:style w:type="character" w:customStyle="1" w:styleId="Nadpis9Char">
    <w:name w:val="Nadpis 9 Char"/>
    <w:rsid w:val="00D4745A"/>
    <w:rPr>
      <w:rFonts w:ascii="Arial" w:hAnsi="Arial" w:cs="Arial"/>
      <w:sz w:val="22"/>
      <w:szCs w:val="22"/>
    </w:rPr>
  </w:style>
  <w:style w:type="character" w:customStyle="1" w:styleId="Nadpis1Char">
    <w:name w:val="Nadpis 1 Char"/>
    <w:rsid w:val="00D4745A"/>
    <w:rPr>
      <w:rFonts w:ascii="Arial" w:hAnsi="Arial" w:cs="Arial"/>
      <w:b/>
      <w:bCs/>
      <w:kern w:val="1"/>
      <w:sz w:val="32"/>
      <w:szCs w:val="32"/>
      <w:shd w:val="clear" w:color="auto" w:fill="99CCFF"/>
    </w:rPr>
  </w:style>
  <w:style w:type="character" w:customStyle="1" w:styleId="ZkladntextChar">
    <w:name w:val="Základní text Char"/>
    <w:rsid w:val="00D4745A"/>
    <w:rPr>
      <w:rFonts w:ascii="Arial" w:hAnsi="Arial" w:cs="Arial"/>
      <w:szCs w:val="24"/>
    </w:rPr>
  </w:style>
  <w:style w:type="character" w:customStyle="1" w:styleId="Zkladntextodsazen2Char">
    <w:name w:val="Základní text odsazený 2 Char"/>
    <w:rsid w:val="00D4745A"/>
    <w:rPr>
      <w:rFonts w:ascii="Arial" w:hAnsi="Arial" w:cs="Arial"/>
      <w:szCs w:val="24"/>
    </w:rPr>
  </w:style>
  <w:style w:type="character" w:styleId="Sledovanodkaz">
    <w:name w:val="FollowedHyperlink"/>
    <w:rsid w:val="00D4745A"/>
    <w:rPr>
      <w:color w:val="800080"/>
      <w:u w:val="single"/>
    </w:rPr>
  </w:style>
  <w:style w:type="character" w:customStyle="1" w:styleId="StylZkladntextnenTunTmavmodrChar">
    <w:name w:val="Styl Základní text + není Tučné Tmavě modrá Char"/>
    <w:rsid w:val="00D4745A"/>
    <w:rPr>
      <w:rFonts w:ascii="Arial" w:hAnsi="Arial" w:cs="Arial"/>
      <w:color w:val="000080"/>
      <w:szCs w:val="24"/>
    </w:rPr>
  </w:style>
  <w:style w:type="character" w:customStyle="1" w:styleId="ZkladntextodsazenChar">
    <w:name w:val="Základní text odsazený Char"/>
    <w:rsid w:val="00D4745A"/>
    <w:rPr>
      <w:rFonts w:ascii="Arial" w:hAnsi="Arial" w:cs="Arial"/>
      <w:szCs w:val="24"/>
    </w:rPr>
  </w:style>
  <w:style w:type="character" w:customStyle="1" w:styleId="Nadpis2Char">
    <w:name w:val="Nadpis 2 Char"/>
    <w:rsid w:val="00D4745A"/>
    <w:rPr>
      <w:rFonts w:ascii="Arial" w:hAnsi="Arial" w:cs="Arial"/>
      <w:b/>
      <w:bCs/>
      <w:iCs/>
      <w:sz w:val="28"/>
      <w:szCs w:val="28"/>
    </w:rPr>
  </w:style>
  <w:style w:type="character" w:customStyle="1" w:styleId="Zkladntext2Char">
    <w:name w:val="Základní text 2 Char"/>
    <w:rsid w:val="00D4745A"/>
    <w:rPr>
      <w:rFonts w:ascii="Arial" w:hAnsi="Arial" w:cs="Arial"/>
      <w:sz w:val="18"/>
      <w:szCs w:val="18"/>
    </w:rPr>
  </w:style>
  <w:style w:type="character" w:customStyle="1" w:styleId="Zkladntext-prvnodsazenChar">
    <w:name w:val="Základní text - první odsazený Char"/>
    <w:basedOn w:val="ZkladntextChar"/>
    <w:rsid w:val="00D4745A"/>
    <w:rPr>
      <w:rFonts w:ascii="Arial" w:hAnsi="Arial" w:cs="Arial"/>
      <w:szCs w:val="24"/>
    </w:rPr>
  </w:style>
  <w:style w:type="character" w:customStyle="1" w:styleId="Zkladntext3Char">
    <w:name w:val="Základní text 3 Char"/>
    <w:rsid w:val="00D4745A"/>
    <w:rPr>
      <w:rFonts w:ascii="Arial" w:hAnsi="Arial" w:cs="Arial"/>
      <w:color w:val="FF0000"/>
      <w:szCs w:val="24"/>
    </w:rPr>
  </w:style>
  <w:style w:type="character" w:customStyle="1" w:styleId="googqs-tidbit1">
    <w:name w:val="goog_qs-tidbit1"/>
    <w:basedOn w:val="Standardnpsmoodstavce1"/>
    <w:rsid w:val="00D4745A"/>
  </w:style>
  <w:style w:type="character" w:customStyle="1" w:styleId="ProsttextChar">
    <w:name w:val="Prostý text Char"/>
    <w:link w:val="Prosttext"/>
    <w:rsid w:val="00D4745A"/>
    <w:rPr>
      <w:rFonts w:ascii="Courier New" w:hAnsi="Courier New" w:cs="Courier New"/>
    </w:rPr>
  </w:style>
  <w:style w:type="character" w:customStyle="1" w:styleId="NzevChar">
    <w:name w:val="Název Char"/>
    <w:rsid w:val="00D4745A"/>
    <w:rPr>
      <w:rFonts w:ascii="Calibri" w:eastAsia="Calibri" w:hAnsi="Calibri" w:cs="Calibri"/>
      <w:b/>
      <w:sz w:val="36"/>
      <w:szCs w:val="36"/>
    </w:rPr>
  </w:style>
  <w:style w:type="character" w:customStyle="1" w:styleId="PodtitulChar">
    <w:name w:val="Podtitul Char"/>
    <w:rsid w:val="00D4745A"/>
    <w:rPr>
      <w:rFonts w:ascii="Calibri" w:eastAsia="Calibri" w:hAnsi="Calibri" w:cs="Calibri"/>
      <w:sz w:val="28"/>
      <w:szCs w:val="28"/>
    </w:rPr>
  </w:style>
  <w:style w:type="character" w:customStyle="1" w:styleId="rf-trn-lbl">
    <w:name w:val="rf-trn-lbl"/>
    <w:basedOn w:val="Standardnpsmoodstavce1"/>
    <w:rsid w:val="00D4745A"/>
  </w:style>
  <w:style w:type="character" w:customStyle="1" w:styleId="Normal1Char">
    <w:name w:val="Normal 1 Char"/>
    <w:rsid w:val="00D4745A"/>
    <w:rPr>
      <w:rFonts w:eastAsia="SimSun"/>
      <w:sz w:val="22"/>
    </w:rPr>
  </w:style>
  <w:style w:type="character" w:customStyle="1" w:styleId="Styl1Char">
    <w:name w:val="Styl1 Char"/>
    <w:rsid w:val="00D4745A"/>
    <w:rPr>
      <w:rFonts w:ascii="Arial" w:eastAsia="Calibri" w:hAnsi="Arial" w:cs="Arial"/>
      <w:b/>
      <w:sz w:val="22"/>
      <w:szCs w:val="22"/>
      <w:u w:val="single"/>
    </w:rPr>
  </w:style>
  <w:style w:type="character" w:customStyle="1" w:styleId="Styl2Char">
    <w:name w:val="Styl2 Char"/>
    <w:rsid w:val="00D4745A"/>
    <w:rPr>
      <w:rFonts w:ascii="Arial" w:eastAsia="Calibri" w:hAnsi="Arial" w:cs="Arial"/>
      <w:b/>
      <w:sz w:val="22"/>
      <w:szCs w:val="22"/>
    </w:rPr>
  </w:style>
  <w:style w:type="character" w:customStyle="1" w:styleId="Styl3Char">
    <w:name w:val="Styl3 Char"/>
    <w:rsid w:val="00D4745A"/>
    <w:rPr>
      <w:rFonts w:ascii="Arial" w:eastAsia="Calibri" w:hAnsi="Arial" w:cs="Arial"/>
      <w:sz w:val="22"/>
      <w:szCs w:val="22"/>
    </w:rPr>
  </w:style>
  <w:style w:type="character" w:customStyle="1" w:styleId="ZhlavChar1">
    <w:name w:val="Záhlaví Char1"/>
    <w:uiPriority w:val="99"/>
    <w:rsid w:val="00D4745A"/>
    <w:rPr>
      <w:rFonts w:ascii="Arial" w:hAnsi="Arial" w:cs="Arial"/>
      <w:sz w:val="24"/>
      <w:szCs w:val="24"/>
      <w:lang w:eastAsia="zh-CN"/>
    </w:rPr>
  </w:style>
  <w:style w:type="character" w:styleId="PromnnHTML">
    <w:name w:val="HTML Variable"/>
    <w:rsid w:val="00D4745A"/>
    <w:rPr>
      <w:b/>
      <w:bCs/>
      <w:i w:val="0"/>
      <w:iCs w:val="0"/>
    </w:rPr>
  </w:style>
  <w:style w:type="paragraph" w:customStyle="1" w:styleId="Nadpis">
    <w:name w:val="Nadpis"/>
    <w:basedOn w:val="Normln"/>
    <w:next w:val="Normln"/>
    <w:rsid w:val="00D4745A"/>
    <w:pPr>
      <w:ind w:left="426"/>
      <w:jc w:val="center"/>
    </w:pPr>
    <w:rPr>
      <w:rFonts w:ascii="Calibri" w:eastAsia="Calibri" w:hAnsi="Calibri" w:cs="Calibri"/>
      <w:b/>
      <w:sz w:val="36"/>
      <w:szCs w:val="36"/>
    </w:rPr>
  </w:style>
  <w:style w:type="paragraph" w:styleId="Zkladntext">
    <w:name w:val="Body Text"/>
    <w:basedOn w:val="Normln"/>
    <w:rsid w:val="00D4745A"/>
    <w:pPr>
      <w:spacing w:after="120"/>
    </w:pPr>
  </w:style>
  <w:style w:type="paragraph" w:styleId="Seznam">
    <w:name w:val="List"/>
    <w:basedOn w:val="Normln"/>
    <w:rsid w:val="00D4745A"/>
    <w:pPr>
      <w:ind w:left="283" w:hanging="283"/>
    </w:pPr>
  </w:style>
  <w:style w:type="paragraph" w:styleId="Titulek">
    <w:name w:val="caption"/>
    <w:basedOn w:val="Normln"/>
    <w:qFormat/>
    <w:rsid w:val="00D4745A"/>
    <w:pPr>
      <w:suppressLineNumbers/>
      <w:spacing w:before="120" w:after="120"/>
    </w:pPr>
    <w:rPr>
      <w:i/>
      <w:iCs/>
      <w:sz w:val="24"/>
    </w:rPr>
  </w:style>
  <w:style w:type="paragraph" w:customStyle="1" w:styleId="Rejstk">
    <w:name w:val="Rejstřík"/>
    <w:basedOn w:val="Normln"/>
    <w:rsid w:val="00D4745A"/>
    <w:pPr>
      <w:suppressLineNumbers/>
    </w:pPr>
  </w:style>
  <w:style w:type="paragraph" w:styleId="Obsah1">
    <w:name w:val="toc 1"/>
    <w:basedOn w:val="Normln"/>
    <w:next w:val="Normln"/>
    <w:rsid w:val="00D4745A"/>
    <w:pPr>
      <w:tabs>
        <w:tab w:val="left" w:pos="600"/>
        <w:tab w:val="right" w:leader="dot" w:pos="9060"/>
      </w:tabs>
      <w:spacing w:before="120" w:after="120"/>
      <w:jc w:val="left"/>
    </w:pPr>
    <w:rPr>
      <w:rFonts w:ascii="Verdana" w:hAnsi="Verdana" w:cs="Verdana"/>
      <w:b/>
      <w:bCs/>
      <w:sz w:val="24"/>
      <w:lang w:val="en-GB" w:eastAsia="en-GB"/>
    </w:rPr>
  </w:style>
  <w:style w:type="paragraph" w:styleId="Obsah2">
    <w:name w:val="toc 2"/>
    <w:basedOn w:val="Normln"/>
    <w:next w:val="Normln"/>
    <w:rsid w:val="00D4745A"/>
    <w:pPr>
      <w:ind w:left="200"/>
    </w:pPr>
    <w:rPr>
      <w:rFonts w:ascii="Times New Roman" w:hAnsi="Times New Roman" w:cs="Times New Roman"/>
      <w:smallCaps/>
      <w:szCs w:val="20"/>
    </w:rPr>
  </w:style>
  <w:style w:type="paragraph" w:styleId="Obsah3">
    <w:name w:val="toc 3"/>
    <w:basedOn w:val="Normln"/>
    <w:next w:val="Normln"/>
    <w:rsid w:val="00D4745A"/>
    <w:pPr>
      <w:ind w:left="400"/>
    </w:pPr>
    <w:rPr>
      <w:rFonts w:ascii="Times New Roman" w:hAnsi="Times New Roman" w:cs="Times New Roman"/>
      <w:i/>
      <w:iCs/>
      <w:szCs w:val="20"/>
    </w:rPr>
  </w:style>
  <w:style w:type="paragraph" w:styleId="Obsah4">
    <w:name w:val="toc 4"/>
    <w:basedOn w:val="Normln"/>
    <w:next w:val="Normln"/>
    <w:rsid w:val="00D4745A"/>
    <w:pPr>
      <w:ind w:left="600"/>
    </w:pPr>
    <w:rPr>
      <w:rFonts w:ascii="Times New Roman" w:hAnsi="Times New Roman" w:cs="Times New Roman"/>
      <w:sz w:val="18"/>
      <w:szCs w:val="18"/>
    </w:rPr>
  </w:style>
  <w:style w:type="paragraph" w:styleId="Obsah5">
    <w:name w:val="toc 5"/>
    <w:basedOn w:val="Normln"/>
    <w:next w:val="Normln"/>
    <w:rsid w:val="00D4745A"/>
    <w:pPr>
      <w:ind w:left="800"/>
    </w:pPr>
    <w:rPr>
      <w:rFonts w:ascii="Times New Roman" w:hAnsi="Times New Roman" w:cs="Times New Roman"/>
      <w:sz w:val="18"/>
      <w:szCs w:val="18"/>
    </w:rPr>
  </w:style>
  <w:style w:type="paragraph" w:styleId="Obsah6">
    <w:name w:val="toc 6"/>
    <w:basedOn w:val="Normln"/>
    <w:next w:val="Normln"/>
    <w:rsid w:val="00D4745A"/>
    <w:pPr>
      <w:ind w:left="1000"/>
    </w:pPr>
    <w:rPr>
      <w:rFonts w:ascii="Times New Roman" w:hAnsi="Times New Roman" w:cs="Times New Roman"/>
      <w:sz w:val="18"/>
      <w:szCs w:val="18"/>
    </w:rPr>
  </w:style>
  <w:style w:type="paragraph" w:styleId="Obsah7">
    <w:name w:val="toc 7"/>
    <w:basedOn w:val="Normln"/>
    <w:next w:val="Normln"/>
    <w:rsid w:val="00D4745A"/>
    <w:pPr>
      <w:ind w:left="1200"/>
    </w:pPr>
    <w:rPr>
      <w:rFonts w:ascii="Times New Roman" w:hAnsi="Times New Roman" w:cs="Times New Roman"/>
      <w:sz w:val="18"/>
      <w:szCs w:val="18"/>
    </w:rPr>
  </w:style>
  <w:style w:type="paragraph" w:styleId="Obsah8">
    <w:name w:val="toc 8"/>
    <w:basedOn w:val="Normln"/>
    <w:next w:val="Normln"/>
    <w:rsid w:val="00D4745A"/>
    <w:pPr>
      <w:ind w:left="1400"/>
    </w:pPr>
    <w:rPr>
      <w:rFonts w:ascii="Times New Roman" w:hAnsi="Times New Roman" w:cs="Times New Roman"/>
      <w:sz w:val="18"/>
      <w:szCs w:val="18"/>
    </w:rPr>
  </w:style>
  <w:style w:type="paragraph" w:styleId="Obsah9">
    <w:name w:val="toc 9"/>
    <w:basedOn w:val="Normln"/>
    <w:next w:val="Normln"/>
    <w:rsid w:val="00D4745A"/>
    <w:pPr>
      <w:ind w:left="1600"/>
    </w:pPr>
    <w:rPr>
      <w:rFonts w:ascii="Times New Roman" w:hAnsi="Times New Roman" w:cs="Times New Roman"/>
      <w:sz w:val="18"/>
      <w:szCs w:val="18"/>
    </w:rPr>
  </w:style>
  <w:style w:type="paragraph" w:customStyle="1" w:styleId="NZEV">
    <w:name w:val="NÁZEV"/>
    <w:basedOn w:val="Obsah1"/>
    <w:rsid w:val="00D4745A"/>
    <w:pPr>
      <w:tabs>
        <w:tab w:val="clear" w:pos="9060"/>
        <w:tab w:val="left" w:pos="400"/>
        <w:tab w:val="right" w:leader="dot" w:pos="9062"/>
      </w:tabs>
      <w:jc w:val="center"/>
    </w:pPr>
    <w:rPr>
      <w:sz w:val="48"/>
    </w:rPr>
  </w:style>
  <w:style w:type="paragraph" w:customStyle="1" w:styleId="Normln11">
    <w:name w:val="Normální 11"/>
    <w:basedOn w:val="Normln"/>
    <w:rsid w:val="00D4745A"/>
    <w:pPr>
      <w:jc w:val="center"/>
    </w:pPr>
    <w:rPr>
      <w:sz w:val="22"/>
    </w:rPr>
  </w:style>
  <w:style w:type="paragraph" w:customStyle="1" w:styleId="Nzevprojektu">
    <w:name w:val="Název projektu"/>
    <w:basedOn w:val="Normln"/>
    <w:rsid w:val="00D4745A"/>
    <w:pPr>
      <w:jc w:val="center"/>
    </w:pPr>
    <w:rPr>
      <w:b/>
      <w:color w:val="000080"/>
      <w:sz w:val="36"/>
    </w:rPr>
  </w:style>
  <w:style w:type="paragraph" w:customStyle="1" w:styleId="Normln12">
    <w:name w:val="Normální 12"/>
    <w:basedOn w:val="Normln"/>
    <w:rsid w:val="00D4745A"/>
    <w:rPr>
      <w:b/>
      <w:sz w:val="24"/>
    </w:rPr>
  </w:style>
  <w:style w:type="paragraph" w:styleId="Zhlav">
    <w:name w:val="header"/>
    <w:basedOn w:val="Normln"/>
    <w:rsid w:val="00D4745A"/>
    <w:pPr>
      <w:tabs>
        <w:tab w:val="center" w:pos="4536"/>
        <w:tab w:val="right" w:pos="9072"/>
      </w:tabs>
      <w:jc w:val="center"/>
    </w:pPr>
    <w:rPr>
      <w:b/>
      <w:color w:val="0000FF"/>
      <w:sz w:val="24"/>
    </w:rPr>
  </w:style>
  <w:style w:type="paragraph" w:styleId="Zpat">
    <w:name w:val="footer"/>
    <w:basedOn w:val="Normln"/>
    <w:rsid w:val="00D4745A"/>
    <w:pPr>
      <w:tabs>
        <w:tab w:val="center" w:pos="4536"/>
        <w:tab w:val="right" w:pos="9072"/>
      </w:tabs>
    </w:pPr>
    <w:rPr>
      <w:color w:val="0000FF"/>
    </w:rPr>
  </w:style>
  <w:style w:type="paragraph" w:customStyle="1" w:styleId="bntext">
    <w:name w:val="běžný text"/>
    <w:basedOn w:val="Nadpis1"/>
    <w:rsid w:val="00D4745A"/>
    <w:pPr>
      <w:keepNext w:val="0"/>
      <w:numPr>
        <w:numId w:val="0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0" w:after="0"/>
    </w:pPr>
    <w:rPr>
      <w:rFonts w:cs="Times New Roman"/>
      <w:b w:val="0"/>
      <w:bCs w:val="0"/>
      <w:sz w:val="24"/>
      <w:szCs w:val="20"/>
    </w:rPr>
  </w:style>
  <w:style w:type="paragraph" w:customStyle="1" w:styleId="NormlnOdsazen">
    <w:name w:val="Normální  + Odsazení"/>
    <w:basedOn w:val="Normln"/>
    <w:rsid w:val="00D4745A"/>
    <w:pPr>
      <w:numPr>
        <w:numId w:val="5"/>
      </w:numPr>
      <w:spacing w:after="120"/>
    </w:pPr>
  </w:style>
  <w:style w:type="paragraph" w:customStyle="1" w:styleId="1Nadpisbod">
    <w:name w:val="1. Nadpis bodů"/>
    <w:basedOn w:val="Nadpis1"/>
    <w:rsid w:val="00D4745A"/>
    <w:pPr>
      <w:pageBreakBefore/>
      <w:numPr>
        <w:numId w:val="4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0" w:after="0"/>
      <w:jc w:val="left"/>
    </w:pPr>
    <w:rPr>
      <w:i/>
      <w:sz w:val="40"/>
    </w:rPr>
  </w:style>
  <w:style w:type="paragraph" w:customStyle="1" w:styleId="111podnadpispodbod">
    <w:name w:val="1.1.1 podnadpis podbodů"/>
    <w:basedOn w:val="bntext"/>
    <w:rsid w:val="00D4745A"/>
    <w:pPr>
      <w:tabs>
        <w:tab w:val="num" w:pos="432"/>
      </w:tabs>
      <w:ind w:left="432" w:hanging="432"/>
    </w:pPr>
    <w:rPr>
      <w:b/>
      <w:sz w:val="28"/>
    </w:rPr>
  </w:style>
  <w:style w:type="paragraph" w:customStyle="1" w:styleId="11nadpispodbod">
    <w:name w:val="1.1 nadpis podbodů"/>
    <w:basedOn w:val="Normln"/>
    <w:rsid w:val="00D4745A"/>
    <w:pPr>
      <w:tabs>
        <w:tab w:val="num" w:pos="432"/>
      </w:tabs>
      <w:ind w:left="432" w:hanging="432"/>
      <w:jc w:val="left"/>
    </w:pPr>
    <w:rPr>
      <w:b/>
      <w:sz w:val="36"/>
      <w:szCs w:val="20"/>
    </w:rPr>
  </w:style>
  <w:style w:type="paragraph" w:customStyle="1" w:styleId="font5">
    <w:name w:val="font5"/>
    <w:basedOn w:val="Normln"/>
    <w:rsid w:val="00D4745A"/>
    <w:pPr>
      <w:tabs>
        <w:tab w:val="left" w:pos="370"/>
      </w:tabs>
      <w:spacing w:before="40"/>
      <w:ind w:left="369" w:hanging="369"/>
      <w:jc w:val="left"/>
    </w:pPr>
    <w:rPr>
      <w:color w:val="FF0000"/>
      <w:szCs w:val="20"/>
    </w:rPr>
  </w:style>
  <w:style w:type="paragraph" w:styleId="Seznamsodrkami2">
    <w:name w:val="List Bullet 2"/>
    <w:basedOn w:val="Normln"/>
    <w:rsid w:val="00D4745A"/>
    <w:pPr>
      <w:ind w:left="566" w:hanging="283"/>
    </w:pPr>
  </w:style>
  <w:style w:type="paragraph" w:customStyle="1" w:styleId="Seznamsodrkami1">
    <w:name w:val="Seznam s odrážkami1"/>
    <w:basedOn w:val="Normln"/>
    <w:rsid w:val="00D4745A"/>
    <w:pPr>
      <w:numPr>
        <w:numId w:val="1"/>
      </w:numPr>
      <w:tabs>
        <w:tab w:val="left" w:pos="540"/>
      </w:tabs>
      <w:ind w:left="540" w:firstLine="0"/>
    </w:pPr>
    <w:rPr>
      <w:color w:val="FF0000"/>
    </w:rPr>
  </w:style>
  <w:style w:type="paragraph" w:customStyle="1" w:styleId="Seznamsodrkami21">
    <w:name w:val="Seznam s odrážkami 21"/>
    <w:basedOn w:val="Normln"/>
    <w:rsid w:val="00D4745A"/>
    <w:pPr>
      <w:ind w:left="-57"/>
    </w:pPr>
  </w:style>
  <w:style w:type="paragraph" w:styleId="Zkladntextodsazen">
    <w:name w:val="Body Text Indent"/>
    <w:basedOn w:val="Normln"/>
    <w:rsid w:val="00D4745A"/>
    <w:pPr>
      <w:spacing w:after="120"/>
      <w:ind w:left="283"/>
    </w:pPr>
  </w:style>
  <w:style w:type="paragraph" w:customStyle="1" w:styleId="Zkladntext22">
    <w:name w:val="Základní text 22"/>
    <w:basedOn w:val="Normln"/>
    <w:rsid w:val="00D4745A"/>
    <w:pPr>
      <w:spacing w:line="360" w:lineRule="auto"/>
    </w:pPr>
    <w:rPr>
      <w:sz w:val="18"/>
      <w:szCs w:val="18"/>
    </w:rPr>
  </w:style>
  <w:style w:type="paragraph" w:customStyle="1" w:styleId="Zkladntext31">
    <w:name w:val="Základní text 31"/>
    <w:basedOn w:val="Normln"/>
    <w:rsid w:val="00D4745A"/>
    <w:rPr>
      <w:color w:val="FF0000"/>
    </w:rPr>
  </w:style>
  <w:style w:type="paragraph" w:styleId="Normlnweb">
    <w:name w:val="Normal (Web)"/>
    <w:basedOn w:val="Normln"/>
    <w:rsid w:val="00D4745A"/>
    <w:pPr>
      <w:jc w:val="left"/>
    </w:pPr>
    <w:rPr>
      <w:rFonts w:ascii="Arial Unicode MS" w:eastAsia="Arial Unicode MS" w:hAnsi="Arial Unicode MS" w:cs="Arial Unicode MS"/>
      <w:sz w:val="24"/>
    </w:rPr>
  </w:style>
  <w:style w:type="paragraph" w:customStyle="1" w:styleId="Zkladntext-prvnodsazen1">
    <w:name w:val="Základní text - první odsazený1"/>
    <w:basedOn w:val="Zkladntext"/>
    <w:rsid w:val="00D4745A"/>
    <w:pPr>
      <w:ind w:firstLine="210"/>
    </w:pPr>
  </w:style>
  <w:style w:type="paragraph" w:customStyle="1" w:styleId="Textpsmene">
    <w:name w:val="Text písmene"/>
    <w:basedOn w:val="Normln"/>
    <w:rsid w:val="00D4745A"/>
    <w:pPr>
      <w:numPr>
        <w:numId w:val="6"/>
      </w:numPr>
    </w:pPr>
    <w:rPr>
      <w:rFonts w:ascii="Times New Roman" w:hAnsi="Times New Roman" w:cs="Times New Roman"/>
      <w:sz w:val="24"/>
      <w:szCs w:val="20"/>
    </w:rPr>
  </w:style>
  <w:style w:type="paragraph" w:customStyle="1" w:styleId="Textodstavce">
    <w:name w:val="Text odstavce"/>
    <w:basedOn w:val="Normln"/>
    <w:rsid w:val="00D4745A"/>
    <w:pPr>
      <w:tabs>
        <w:tab w:val="num" w:pos="782"/>
        <w:tab w:val="left" w:pos="851"/>
      </w:tabs>
      <w:spacing w:before="120" w:after="120"/>
      <w:ind w:firstLine="425"/>
    </w:pPr>
    <w:rPr>
      <w:rFonts w:ascii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D4745A"/>
    <w:pPr>
      <w:tabs>
        <w:tab w:val="left" w:pos="850"/>
      </w:tabs>
      <w:ind w:left="850" w:hanging="425"/>
    </w:pPr>
    <w:rPr>
      <w:rFonts w:ascii="Times New Roman" w:hAnsi="Times New Roman" w:cs="Times New Roman"/>
      <w:sz w:val="24"/>
      <w:szCs w:val="20"/>
    </w:rPr>
  </w:style>
  <w:style w:type="paragraph" w:customStyle="1" w:styleId="Prosttext2">
    <w:name w:val="Prostý text2"/>
    <w:basedOn w:val="Normln"/>
    <w:rsid w:val="00D4745A"/>
    <w:pPr>
      <w:jc w:val="left"/>
    </w:pPr>
    <w:rPr>
      <w:rFonts w:ascii="Courier New" w:hAnsi="Courier New" w:cs="Courier New"/>
      <w:szCs w:val="20"/>
    </w:rPr>
  </w:style>
  <w:style w:type="paragraph" w:customStyle="1" w:styleId="Zkladntextodsazen31">
    <w:name w:val="Základní text odsazený 31"/>
    <w:basedOn w:val="Normln"/>
    <w:rsid w:val="00D4745A"/>
    <w:pPr>
      <w:spacing w:after="120"/>
      <w:ind w:left="283"/>
    </w:pPr>
    <w:rPr>
      <w:sz w:val="16"/>
      <w:szCs w:val="16"/>
    </w:rPr>
  </w:style>
  <w:style w:type="paragraph" w:customStyle="1" w:styleId="Titulek1">
    <w:name w:val="Titulek1"/>
    <w:basedOn w:val="Normln"/>
    <w:next w:val="Normln"/>
    <w:rsid w:val="00D4745A"/>
    <w:pPr>
      <w:ind w:firstLine="360"/>
    </w:pPr>
    <w:rPr>
      <w:rFonts w:ascii="Times New Roman" w:hAnsi="Times New Roman" w:cs="Times New Roman"/>
      <w:b/>
      <w:sz w:val="22"/>
      <w:szCs w:val="22"/>
    </w:rPr>
  </w:style>
  <w:style w:type="paragraph" w:styleId="Textbubliny">
    <w:name w:val="Balloon Text"/>
    <w:basedOn w:val="Normln"/>
    <w:rsid w:val="00D4745A"/>
    <w:rPr>
      <w:rFonts w:ascii="Tahoma" w:hAnsi="Tahoma" w:cs="Tahoma"/>
      <w:sz w:val="16"/>
      <w:szCs w:val="16"/>
    </w:rPr>
  </w:style>
  <w:style w:type="paragraph" w:customStyle="1" w:styleId="Textkomente1">
    <w:name w:val="Text komentáře1"/>
    <w:basedOn w:val="Normln"/>
    <w:rsid w:val="00D4745A"/>
    <w:rPr>
      <w:szCs w:val="20"/>
    </w:rPr>
  </w:style>
  <w:style w:type="paragraph" w:styleId="Pedmtkomente">
    <w:name w:val="annotation subject"/>
    <w:basedOn w:val="Textkomente1"/>
    <w:next w:val="Textkomente1"/>
    <w:rsid w:val="00D4745A"/>
    <w:rPr>
      <w:b/>
      <w:bCs/>
    </w:rPr>
  </w:style>
  <w:style w:type="paragraph" w:customStyle="1" w:styleId="Textvbloku1">
    <w:name w:val="Text v bloku1"/>
    <w:basedOn w:val="Normln"/>
    <w:rsid w:val="00D4745A"/>
    <w:pPr>
      <w:ind w:left="2160" w:right="923" w:hanging="36"/>
    </w:pPr>
    <w:rPr>
      <w:rFonts w:ascii="Times New Roman" w:hAnsi="Times New Roman" w:cs="Times New Roman"/>
      <w:b/>
      <w:bCs/>
      <w:sz w:val="24"/>
    </w:rPr>
  </w:style>
  <w:style w:type="paragraph" w:customStyle="1" w:styleId="Zkladntextodsazen21">
    <w:name w:val="Základní text odsazený 21"/>
    <w:basedOn w:val="Normln"/>
    <w:rsid w:val="00D4745A"/>
    <w:pPr>
      <w:spacing w:after="120" w:line="480" w:lineRule="auto"/>
      <w:ind w:left="283"/>
    </w:pPr>
  </w:style>
  <w:style w:type="paragraph" w:customStyle="1" w:styleId="Svtlmkazvraznn31">
    <w:name w:val="Světlá mřížka – zvýraznění 31"/>
    <w:basedOn w:val="Normln"/>
    <w:rsid w:val="00D4745A"/>
    <w:pPr>
      <w:ind w:left="708"/>
    </w:pPr>
  </w:style>
  <w:style w:type="paragraph" w:customStyle="1" w:styleId="NormalJustified">
    <w:name w:val="Normal (Justified)"/>
    <w:basedOn w:val="Normln"/>
    <w:rsid w:val="00D4745A"/>
    <w:pPr>
      <w:widowControl w:val="0"/>
    </w:pPr>
    <w:rPr>
      <w:rFonts w:ascii="Times New Roman" w:hAnsi="Times New Roman" w:cs="Times New Roman"/>
      <w:kern w:val="1"/>
      <w:sz w:val="24"/>
      <w:szCs w:val="20"/>
    </w:rPr>
  </w:style>
  <w:style w:type="paragraph" w:customStyle="1" w:styleId="Zkladntext21">
    <w:name w:val="Základní text 21"/>
    <w:basedOn w:val="Normln"/>
    <w:rsid w:val="00D4745A"/>
    <w:pPr>
      <w:spacing w:after="120" w:line="480" w:lineRule="auto"/>
      <w:jc w:val="left"/>
    </w:pPr>
    <w:rPr>
      <w:rFonts w:ascii="Times New Roman" w:hAnsi="Times New Roman" w:cs="Times New Roman"/>
      <w:sz w:val="24"/>
    </w:rPr>
  </w:style>
  <w:style w:type="paragraph" w:customStyle="1" w:styleId="StylZkladntextnenTunTmavmodr">
    <w:name w:val="Styl Základní text + není Tučné Tmavě modrá"/>
    <w:basedOn w:val="Zkladntext"/>
    <w:rsid w:val="00D4745A"/>
    <w:pPr>
      <w:spacing w:after="0"/>
      <w:jc w:val="left"/>
    </w:pPr>
    <w:rPr>
      <w:color w:val="000080"/>
    </w:rPr>
  </w:style>
  <w:style w:type="paragraph" w:customStyle="1" w:styleId="Obsahtabulky">
    <w:name w:val="Obsah tabulky"/>
    <w:basedOn w:val="Normln"/>
    <w:rsid w:val="00D4745A"/>
    <w:pPr>
      <w:suppressLineNumbers/>
    </w:pPr>
    <w:rPr>
      <w:rFonts w:ascii="Times New Roman" w:hAnsi="Times New Roman" w:cs="Times New Roman"/>
      <w:sz w:val="24"/>
      <w:szCs w:val="20"/>
    </w:rPr>
  </w:style>
  <w:style w:type="paragraph" w:customStyle="1" w:styleId="a-text">
    <w:name w:val="a-text"/>
    <w:basedOn w:val="Normln"/>
    <w:rsid w:val="00D4745A"/>
    <w:pPr>
      <w:jc w:val="left"/>
      <w:textAlignment w:val="baseline"/>
    </w:pPr>
    <w:rPr>
      <w:rFonts w:ascii="Times New Roman" w:hAnsi="Times New Roman" w:cs="Times New Roman"/>
      <w:kern w:val="1"/>
      <w:sz w:val="24"/>
    </w:rPr>
  </w:style>
  <w:style w:type="paragraph" w:customStyle="1" w:styleId="textsmlouvy">
    <w:name w:val="text smlouvy"/>
    <w:basedOn w:val="Normln"/>
    <w:rsid w:val="00D4745A"/>
    <w:pPr>
      <w:jc w:val="left"/>
      <w:textAlignment w:val="baseline"/>
    </w:pPr>
    <w:rPr>
      <w:rFonts w:ascii="Times New Roman" w:hAnsi="Times New Roman" w:cs="Times New Roman"/>
      <w:kern w:val="1"/>
      <w:sz w:val="24"/>
    </w:rPr>
  </w:style>
  <w:style w:type="paragraph" w:customStyle="1" w:styleId="Wtext">
    <w:name w:val="W text"/>
    <w:basedOn w:val="Normln"/>
    <w:rsid w:val="00D4745A"/>
    <w:pPr>
      <w:autoSpaceDE w:val="0"/>
      <w:spacing w:after="120"/>
      <w:ind w:firstLine="709"/>
    </w:pPr>
    <w:rPr>
      <w:szCs w:val="20"/>
    </w:rPr>
  </w:style>
  <w:style w:type="paragraph" w:customStyle="1" w:styleId="WNadpis1">
    <w:name w:val="W Nadpis 1"/>
    <w:basedOn w:val="Normln"/>
    <w:next w:val="Normln"/>
    <w:rsid w:val="00D4745A"/>
    <w:pPr>
      <w:numPr>
        <w:numId w:val="3"/>
      </w:numPr>
      <w:autoSpaceDE w:val="0"/>
      <w:spacing w:before="600" w:after="360"/>
      <w:jc w:val="left"/>
    </w:pPr>
    <w:rPr>
      <w:sz w:val="36"/>
      <w:szCs w:val="36"/>
      <w:u w:val="single"/>
    </w:rPr>
  </w:style>
  <w:style w:type="paragraph" w:customStyle="1" w:styleId="WNadpis2">
    <w:name w:val="W Nadpis 2"/>
    <w:basedOn w:val="Normln"/>
    <w:rsid w:val="00D4745A"/>
    <w:pPr>
      <w:tabs>
        <w:tab w:val="num" w:pos="0"/>
      </w:tabs>
      <w:autoSpaceDE w:val="0"/>
      <w:spacing w:before="360" w:after="240"/>
      <w:ind w:left="360" w:hanging="360"/>
    </w:pPr>
    <w:rPr>
      <w:sz w:val="32"/>
      <w:szCs w:val="32"/>
      <w:u w:val="single"/>
    </w:rPr>
  </w:style>
  <w:style w:type="paragraph" w:customStyle="1" w:styleId="WNadpis3">
    <w:name w:val="W Nadpis 3"/>
    <w:basedOn w:val="Normln"/>
    <w:rsid w:val="00D4745A"/>
    <w:pPr>
      <w:tabs>
        <w:tab w:val="num" w:pos="0"/>
      </w:tabs>
      <w:autoSpaceDE w:val="0"/>
      <w:spacing w:before="240" w:after="120"/>
      <w:ind w:left="360" w:hanging="360"/>
    </w:pPr>
    <w:rPr>
      <w:sz w:val="28"/>
      <w:szCs w:val="28"/>
      <w:u w:val="single"/>
    </w:rPr>
  </w:style>
  <w:style w:type="paragraph" w:customStyle="1" w:styleId="WNadpis4">
    <w:name w:val="W Nadpis 4"/>
    <w:basedOn w:val="Normln"/>
    <w:next w:val="Wtext"/>
    <w:rsid w:val="00D4745A"/>
    <w:pPr>
      <w:tabs>
        <w:tab w:val="num" w:pos="0"/>
      </w:tabs>
      <w:autoSpaceDE w:val="0"/>
      <w:spacing w:before="120" w:after="60"/>
      <w:ind w:left="360" w:hanging="360"/>
      <w:jc w:val="left"/>
    </w:pPr>
    <w:rPr>
      <w:sz w:val="24"/>
      <w:u w:val="single"/>
    </w:rPr>
  </w:style>
  <w:style w:type="paragraph" w:customStyle="1" w:styleId="Default">
    <w:name w:val="Default"/>
    <w:rsid w:val="00D4745A"/>
    <w:pPr>
      <w:suppressAutoHyphens/>
      <w:autoSpaceDE w:val="0"/>
    </w:pPr>
    <w:rPr>
      <w:rFonts w:ascii="Arial" w:hAnsi="Arial" w:cs="Arial"/>
      <w:color w:val="000000"/>
      <w:sz w:val="24"/>
      <w:szCs w:val="24"/>
      <w:lang w:eastAsia="zh-CN"/>
    </w:rPr>
  </w:style>
  <w:style w:type="paragraph" w:customStyle="1" w:styleId="Odstavecslo">
    <w:name w:val="Odstavec číslo"/>
    <w:basedOn w:val="Normln"/>
    <w:rsid w:val="00D4745A"/>
    <w:pPr>
      <w:numPr>
        <w:numId w:val="7"/>
      </w:numPr>
      <w:autoSpaceDE w:val="0"/>
      <w:spacing w:line="264" w:lineRule="auto"/>
      <w:ind w:left="397" w:hanging="113"/>
    </w:pPr>
    <w:rPr>
      <w:rFonts w:ascii="Times New Roman" w:hAnsi="Times New Roman" w:cs="Times New Roman"/>
      <w:sz w:val="24"/>
    </w:rPr>
  </w:style>
  <w:style w:type="paragraph" w:customStyle="1" w:styleId="Nadpiscentrovan1">
    <w:name w:val="Nadpis centrovaný 1"/>
    <w:basedOn w:val="Normln"/>
    <w:next w:val="Normln"/>
    <w:rsid w:val="00D4745A"/>
    <w:pPr>
      <w:keepNext/>
      <w:keepLines/>
      <w:tabs>
        <w:tab w:val="center" w:pos="709"/>
      </w:tabs>
      <w:spacing w:line="360" w:lineRule="auto"/>
      <w:jc w:val="center"/>
    </w:pPr>
    <w:rPr>
      <w:rFonts w:ascii="Times New Roman" w:hAnsi="Times New Roman" w:cs="Times New Roman"/>
      <w:b/>
      <w:caps/>
      <w:color w:val="000000"/>
      <w:sz w:val="24"/>
      <w:szCs w:val="20"/>
    </w:rPr>
  </w:style>
  <w:style w:type="paragraph" w:customStyle="1" w:styleId="Odstavec">
    <w:name w:val="Odstavec"/>
    <w:basedOn w:val="Normln"/>
    <w:rsid w:val="00D4745A"/>
    <w:pPr>
      <w:spacing w:after="120"/>
      <w:ind w:firstLine="454"/>
    </w:pPr>
    <w:rPr>
      <w:rFonts w:ascii="Times New Roman" w:hAnsi="Times New Roman" w:cs="Times New Roman"/>
      <w:sz w:val="24"/>
      <w:szCs w:val="20"/>
    </w:rPr>
  </w:style>
  <w:style w:type="paragraph" w:customStyle="1" w:styleId="NoSpacing1">
    <w:name w:val="No Spacing1"/>
    <w:rsid w:val="00D4745A"/>
    <w:pPr>
      <w:suppressAutoHyphens/>
    </w:pPr>
    <w:rPr>
      <w:rFonts w:ascii="Arial" w:hAnsi="Arial" w:cs="Arial"/>
      <w:lang w:eastAsia="zh-CN"/>
    </w:rPr>
  </w:style>
  <w:style w:type="paragraph" w:styleId="Podnadpis">
    <w:name w:val="Subtitle"/>
    <w:basedOn w:val="Normln"/>
    <w:next w:val="Normln"/>
    <w:qFormat/>
    <w:rsid w:val="00D4745A"/>
    <w:pPr>
      <w:ind w:left="426"/>
      <w:jc w:val="center"/>
    </w:pPr>
    <w:rPr>
      <w:rFonts w:ascii="Calibri" w:eastAsia="Calibri" w:hAnsi="Calibri" w:cs="Calibri"/>
      <w:sz w:val="28"/>
      <w:szCs w:val="28"/>
    </w:rPr>
  </w:style>
  <w:style w:type="paragraph" w:customStyle="1" w:styleId="bllzaklad">
    <w:name w:val="bll_zaklad"/>
    <w:rsid w:val="00D4745A"/>
    <w:pPr>
      <w:suppressAutoHyphens/>
      <w:spacing w:after="120"/>
      <w:jc w:val="both"/>
    </w:pPr>
    <w:rPr>
      <w:rFonts w:ascii="Arial Narrow" w:hAnsi="Arial Narrow" w:cs="Arial Narrow"/>
      <w:sz w:val="22"/>
      <w:lang w:eastAsia="en-GB"/>
    </w:rPr>
  </w:style>
  <w:style w:type="paragraph" w:customStyle="1" w:styleId="smlouva-slo">
    <w:name w:val="smlouva-slo"/>
    <w:basedOn w:val="Normln"/>
    <w:rsid w:val="00D4745A"/>
    <w:pPr>
      <w:spacing w:before="100" w:after="100"/>
      <w:jc w:val="left"/>
    </w:pPr>
    <w:rPr>
      <w:rFonts w:ascii="Times New Roman" w:hAnsi="Times New Roman" w:cs="Times New Roman"/>
      <w:sz w:val="24"/>
    </w:rPr>
  </w:style>
  <w:style w:type="paragraph" w:customStyle="1" w:styleId="Normal1">
    <w:name w:val="Normal 1"/>
    <w:basedOn w:val="Normln"/>
    <w:rsid w:val="00D4745A"/>
    <w:pPr>
      <w:spacing w:before="120" w:after="120"/>
      <w:ind w:left="880"/>
    </w:pPr>
    <w:rPr>
      <w:rFonts w:ascii="Times New Roman" w:eastAsia="SimSun" w:hAnsi="Times New Roman" w:cs="Times New Roman"/>
      <w:sz w:val="22"/>
      <w:szCs w:val="20"/>
    </w:rPr>
  </w:style>
  <w:style w:type="paragraph" w:customStyle="1" w:styleId="Styl1">
    <w:name w:val="Styl1"/>
    <w:basedOn w:val="Normln"/>
    <w:rsid w:val="00D4745A"/>
    <w:pPr>
      <w:tabs>
        <w:tab w:val="left" w:pos="540"/>
        <w:tab w:val="left" w:pos="3960"/>
        <w:tab w:val="left" w:pos="4140"/>
      </w:tabs>
      <w:spacing w:before="360" w:after="240" w:line="276" w:lineRule="auto"/>
      <w:ind w:left="425" w:hanging="425"/>
      <w:jc w:val="left"/>
    </w:pPr>
    <w:rPr>
      <w:rFonts w:eastAsia="Calibri"/>
      <w:b/>
      <w:sz w:val="22"/>
      <w:szCs w:val="22"/>
      <w:u w:val="single"/>
    </w:rPr>
  </w:style>
  <w:style w:type="paragraph" w:customStyle="1" w:styleId="Styl2">
    <w:name w:val="Styl2"/>
    <w:basedOn w:val="Normln"/>
    <w:rsid w:val="00D4745A"/>
    <w:pPr>
      <w:keepNext/>
      <w:keepLines/>
      <w:tabs>
        <w:tab w:val="left" w:pos="567"/>
      </w:tabs>
      <w:spacing w:before="240" w:after="120" w:line="276" w:lineRule="auto"/>
    </w:pPr>
    <w:rPr>
      <w:rFonts w:eastAsia="Calibri"/>
      <w:b/>
      <w:sz w:val="22"/>
      <w:szCs w:val="22"/>
    </w:rPr>
  </w:style>
  <w:style w:type="paragraph" w:customStyle="1" w:styleId="Styl3">
    <w:name w:val="Styl3"/>
    <w:basedOn w:val="Styl2"/>
    <w:rsid w:val="00D4745A"/>
    <w:pPr>
      <w:numPr>
        <w:numId w:val="2"/>
      </w:numPr>
      <w:ind w:left="0" w:firstLine="0"/>
    </w:pPr>
    <w:rPr>
      <w:b w:val="0"/>
    </w:rPr>
  </w:style>
  <w:style w:type="paragraph" w:customStyle="1" w:styleId="Svtlseznamzvraznn31">
    <w:name w:val="Světlý seznam – zvýraznění 31"/>
    <w:rsid w:val="00D4745A"/>
    <w:pPr>
      <w:suppressAutoHyphens/>
    </w:pPr>
    <w:rPr>
      <w:rFonts w:ascii="Calibri" w:eastAsia="Calibri" w:hAnsi="Calibri" w:cs="Calibri"/>
      <w:sz w:val="24"/>
      <w:szCs w:val="24"/>
      <w:lang w:eastAsia="zh-CN"/>
    </w:rPr>
  </w:style>
  <w:style w:type="paragraph" w:customStyle="1" w:styleId="Zkladntext32">
    <w:name w:val="Základní text 32"/>
    <w:basedOn w:val="Normln"/>
    <w:rsid w:val="00D4745A"/>
    <w:pPr>
      <w:spacing w:after="120"/>
    </w:pPr>
    <w:rPr>
      <w:sz w:val="16"/>
      <w:szCs w:val="16"/>
    </w:rPr>
  </w:style>
  <w:style w:type="paragraph" w:customStyle="1" w:styleId="Prosttext1">
    <w:name w:val="Prostý text1"/>
    <w:basedOn w:val="Normln"/>
    <w:rsid w:val="00D4745A"/>
    <w:pPr>
      <w:jc w:val="left"/>
    </w:pPr>
    <w:rPr>
      <w:rFonts w:ascii="Courier New" w:hAnsi="Courier New" w:cs="Courier New"/>
      <w:szCs w:val="20"/>
    </w:rPr>
  </w:style>
  <w:style w:type="paragraph" w:customStyle="1" w:styleId="BodyText21">
    <w:name w:val="Body Text 21"/>
    <w:basedOn w:val="Normln"/>
    <w:rsid w:val="00D4745A"/>
    <w:pPr>
      <w:tabs>
        <w:tab w:val="left" w:pos="720"/>
      </w:tabs>
      <w:ind w:left="720" w:hanging="720"/>
    </w:pPr>
    <w:rPr>
      <w:sz w:val="24"/>
      <w:szCs w:val="20"/>
    </w:rPr>
  </w:style>
  <w:style w:type="paragraph" w:customStyle="1" w:styleId="Stednmka1zvraznn21">
    <w:name w:val="Střední mřížka 1 – zvýraznění 21"/>
    <w:basedOn w:val="Normln"/>
    <w:rsid w:val="00D4745A"/>
    <w:pPr>
      <w:ind w:left="708"/>
    </w:pPr>
  </w:style>
  <w:style w:type="paragraph" w:customStyle="1" w:styleId="Barevnseznamzvraznn11">
    <w:name w:val="Barevný seznam – zvýraznění 11"/>
    <w:basedOn w:val="Normln"/>
    <w:rsid w:val="00D4745A"/>
    <w:pPr>
      <w:ind w:left="708"/>
    </w:pPr>
  </w:style>
  <w:style w:type="paragraph" w:customStyle="1" w:styleId="Nadpistabulky">
    <w:name w:val="Nadpis tabulky"/>
    <w:basedOn w:val="Obsahtabulky"/>
    <w:rsid w:val="00D4745A"/>
    <w:pPr>
      <w:jc w:val="center"/>
    </w:pPr>
    <w:rPr>
      <w:b/>
      <w:bCs/>
    </w:rPr>
  </w:style>
  <w:style w:type="paragraph" w:customStyle="1" w:styleId="Obsahrmce">
    <w:name w:val="Obsah rámce"/>
    <w:basedOn w:val="Normln"/>
    <w:rsid w:val="00D4745A"/>
  </w:style>
  <w:style w:type="character" w:styleId="Odkaznakoment">
    <w:name w:val="annotation reference"/>
    <w:uiPriority w:val="99"/>
    <w:semiHidden/>
    <w:unhideWhenUsed/>
    <w:rsid w:val="00B57242"/>
    <w:rPr>
      <w:sz w:val="16"/>
      <w:szCs w:val="16"/>
    </w:rPr>
  </w:style>
  <w:style w:type="paragraph" w:styleId="Textkomente">
    <w:name w:val="annotation text"/>
    <w:basedOn w:val="Normln"/>
    <w:link w:val="TextkomenteChar1"/>
    <w:uiPriority w:val="99"/>
    <w:semiHidden/>
    <w:unhideWhenUsed/>
    <w:rsid w:val="00B57242"/>
    <w:rPr>
      <w:rFonts w:cs="Times New Roman"/>
      <w:szCs w:val="20"/>
    </w:rPr>
  </w:style>
  <w:style w:type="character" w:customStyle="1" w:styleId="TextkomenteChar1">
    <w:name w:val="Text komentáře Char1"/>
    <w:link w:val="Textkomente"/>
    <w:uiPriority w:val="99"/>
    <w:semiHidden/>
    <w:rsid w:val="00B57242"/>
    <w:rPr>
      <w:rFonts w:ascii="Arial" w:hAnsi="Arial" w:cs="Arial"/>
      <w:lang w:eastAsia="zh-CN"/>
    </w:rPr>
  </w:style>
  <w:style w:type="paragraph" w:styleId="Bezmezer">
    <w:name w:val="No Spacing"/>
    <w:uiPriority w:val="1"/>
    <w:qFormat/>
    <w:rsid w:val="00134C7A"/>
    <w:rPr>
      <w:rFonts w:ascii="Calibri" w:eastAsia="Calibri" w:hAnsi="Calibri"/>
      <w:sz w:val="22"/>
      <w:szCs w:val="22"/>
      <w:lang w:eastAsia="en-US"/>
    </w:rPr>
  </w:style>
  <w:style w:type="character" w:customStyle="1" w:styleId="cpvselected1">
    <w:name w:val="cpvselected1"/>
    <w:rsid w:val="005331D8"/>
    <w:rPr>
      <w:color w:val="FF0000"/>
    </w:rPr>
  </w:style>
  <w:style w:type="paragraph" w:customStyle="1" w:styleId="Zkladntext23">
    <w:name w:val="Základní text 23"/>
    <w:basedOn w:val="Normln"/>
    <w:rsid w:val="00BC0FAE"/>
    <w:pPr>
      <w:tabs>
        <w:tab w:val="left" w:pos="720"/>
      </w:tabs>
      <w:ind w:left="720" w:hanging="720"/>
    </w:pPr>
    <w:rPr>
      <w:sz w:val="24"/>
      <w:szCs w:val="20"/>
    </w:rPr>
  </w:style>
  <w:style w:type="paragraph" w:styleId="Odstavecseseznamem">
    <w:name w:val="List Paragraph"/>
    <w:basedOn w:val="Normln"/>
    <w:qFormat/>
    <w:rsid w:val="00575F6D"/>
    <w:pPr>
      <w:ind w:left="720"/>
      <w:contextualSpacing/>
    </w:pPr>
  </w:style>
  <w:style w:type="paragraph" w:customStyle="1" w:styleId="Zkladntext24">
    <w:name w:val="Základní text 24"/>
    <w:basedOn w:val="Normln"/>
    <w:rsid w:val="00E92B24"/>
    <w:pPr>
      <w:tabs>
        <w:tab w:val="left" w:pos="720"/>
      </w:tabs>
      <w:ind w:left="720" w:hanging="720"/>
    </w:pPr>
    <w:rPr>
      <w:sz w:val="24"/>
      <w:szCs w:val="20"/>
    </w:rPr>
  </w:style>
  <w:style w:type="paragraph" w:styleId="Prosttext">
    <w:name w:val="Plain Text"/>
    <w:basedOn w:val="Normln"/>
    <w:link w:val="ProsttextChar"/>
    <w:rsid w:val="00BF6C54"/>
    <w:pPr>
      <w:suppressAutoHyphens w:val="0"/>
      <w:jc w:val="left"/>
    </w:pPr>
    <w:rPr>
      <w:rFonts w:ascii="Courier New" w:hAnsi="Courier New" w:cs="Courier New"/>
      <w:szCs w:val="20"/>
      <w:lang w:eastAsia="cs-CZ"/>
    </w:rPr>
  </w:style>
  <w:style w:type="character" w:customStyle="1" w:styleId="ProsttextChar1">
    <w:name w:val="Prostý text Char1"/>
    <w:basedOn w:val="Standardnpsmoodstavce"/>
    <w:uiPriority w:val="99"/>
    <w:semiHidden/>
    <w:rsid w:val="00BF6C54"/>
    <w:rPr>
      <w:rFonts w:ascii="Consolas" w:hAnsi="Consolas" w:cs="Consolas"/>
      <w:sz w:val="21"/>
      <w:szCs w:val="21"/>
      <w:lang w:eastAsia="zh-CN"/>
    </w:rPr>
  </w:style>
  <w:style w:type="character" w:styleId="Siln">
    <w:name w:val="Strong"/>
    <w:basedOn w:val="Standardnpsmoodstavce"/>
    <w:uiPriority w:val="22"/>
    <w:qFormat/>
    <w:rsid w:val="006708A3"/>
    <w:rPr>
      <w:b/>
      <w:bCs/>
    </w:rPr>
  </w:style>
  <w:style w:type="character" w:styleId="Nevyeenzmnka">
    <w:name w:val="Unresolved Mention"/>
    <w:basedOn w:val="Standardnpsmoodstavce"/>
    <w:uiPriority w:val="99"/>
    <w:semiHidden/>
    <w:unhideWhenUsed/>
    <w:rsid w:val="00157BC2"/>
    <w:rPr>
      <w:color w:val="605E5C"/>
      <w:shd w:val="clear" w:color="auto" w:fill="E1DFDD"/>
    </w:rPr>
  </w:style>
  <w:style w:type="character" w:customStyle="1" w:styleId="Nadpis8Char">
    <w:name w:val="Nadpis 8 Char"/>
    <w:basedOn w:val="Standardnpsmoodstavce"/>
    <w:link w:val="Nadpis8"/>
    <w:rsid w:val="00FC2FD4"/>
    <w:rPr>
      <w:i/>
      <w:iCs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549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2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2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A6B219-463B-474A-ACAC-DD63C1CD1F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515</Words>
  <Characters>3041</Characters>
  <Application>Microsoft Office Word</Application>
  <DocSecurity>0</DocSecurity>
  <Lines>25</Lines>
  <Paragraphs>7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1</vt:lpstr>
      <vt:lpstr>1</vt:lpstr>
    </vt:vector>
  </TitlesOfParts>
  <Company>Microsoft</Company>
  <LinksUpToDate>false</LinksUpToDate>
  <CharactersWithSpaces>3549</CharactersWithSpaces>
  <SharedDoc>false</SharedDoc>
  <HLinks>
    <vt:vector size="90" baseType="variant">
      <vt:variant>
        <vt:i4>7733336</vt:i4>
      </vt:variant>
      <vt:variant>
        <vt:i4>42</vt:i4>
      </vt:variant>
      <vt:variant>
        <vt:i4>0</vt:i4>
      </vt:variant>
      <vt:variant>
        <vt:i4>5</vt:i4>
      </vt:variant>
      <vt:variant>
        <vt:lpwstr>aspi://module='ASPI'&amp;link='253/2008%20Sb.%2523'&amp;ucin-k-dni='30.12.9999'</vt:lpwstr>
      </vt:variant>
      <vt:variant>
        <vt:lpwstr/>
      </vt:variant>
      <vt:variant>
        <vt:i4>1835079</vt:i4>
      </vt:variant>
      <vt:variant>
        <vt:i4>39</vt:i4>
      </vt:variant>
      <vt:variant>
        <vt:i4>0</vt:i4>
      </vt:variant>
      <vt:variant>
        <vt:i4>5</vt:i4>
      </vt:variant>
      <vt:variant>
        <vt:lpwstr>mailto:typaz@volny.cz</vt:lpwstr>
      </vt:variant>
      <vt:variant>
        <vt:lpwstr/>
      </vt:variant>
      <vt:variant>
        <vt:i4>1835079</vt:i4>
      </vt:variant>
      <vt:variant>
        <vt:i4>36</vt:i4>
      </vt:variant>
      <vt:variant>
        <vt:i4>0</vt:i4>
      </vt:variant>
      <vt:variant>
        <vt:i4>5</vt:i4>
      </vt:variant>
      <vt:variant>
        <vt:lpwstr>mailto:typaz@volny.cz</vt:lpwstr>
      </vt:variant>
      <vt:variant>
        <vt:lpwstr/>
      </vt:variant>
      <vt:variant>
        <vt:i4>4456551</vt:i4>
      </vt:variant>
      <vt:variant>
        <vt:i4>33</vt:i4>
      </vt:variant>
      <vt:variant>
        <vt:i4>0</vt:i4>
      </vt:variant>
      <vt:variant>
        <vt:i4>5</vt:i4>
      </vt:variant>
      <vt:variant>
        <vt:lpwstr>aspi://module='ASPI'&amp;link='134/2016%20Sb.%252377'&amp;ucin-k-dni='30.12.9999'</vt:lpwstr>
      </vt:variant>
      <vt:variant>
        <vt:lpwstr/>
      </vt:variant>
      <vt:variant>
        <vt:i4>4653159</vt:i4>
      </vt:variant>
      <vt:variant>
        <vt:i4>30</vt:i4>
      </vt:variant>
      <vt:variant>
        <vt:i4>0</vt:i4>
      </vt:variant>
      <vt:variant>
        <vt:i4>5</vt:i4>
      </vt:variant>
      <vt:variant>
        <vt:lpwstr>aspi://module='ASPI'&amp;link='134/2016%20Sb.%252374'&amp;ucin-k-dni='30.12.9999'</vt:lpwstr>
      </vt:variant>
      <vt:variant>
        <vt:lpwstr/>
      </vt:variant>
      <vt:variant>
        <vt:i4>4456552</vt:i4>
      </vt:variant>
      <vt:variant>
        <vt:i4>27</vt:i4>
      </vt:variant>
      <vt:variant>
        <vt:i4>0</vt:i4>
      </vt:variant>
      <vt:variant>
        <vt:i4>5</vt:i4>
      </vt:variant>
      <vt:variant>
        <vt:lpwstr>aspi://module='ASPI'&amp;link='134/2016%20Sb.%252387'&amp;ucin-k-dni='30.12.9999'</vt:lpwstr>
      </vt:variant>
      <vt:variant>
        <vt:lpwstr/>
      </vt:variant>
      <vt:variant>
        <vt:i4>4522084</vt:i4>
      </vt:variant>
      <vt:variant>
        <vt:i4>24</vt:i4>
      </vt:variant>
      <vt:variant>
        <vt:i4>0</vt:i4>
      </vt:variant>
      <vt:variant>
        <vt:i4>5</vt:i4>
      </vt:variant>
      <vt:variant>
        <vt:lpwstr>aspi://module='ASPI'&amp;link='134/2016%20Sb.%252346'&amp;ucin-k-dni='30.12.9999'</vt:lpwstr>
      </vt:variant>
      <vt:variant>
        <vt:lpwstr/>
      </vt:variant>
      <vt:variant>
        <vt:i4>6553659</vt:i4>
      </vt:variant>
      <vt:variant>
        <vt:i4>21</vt:i4>
      </vt:variant>
      <vt:variant>
        <vt:i4>0</vt:i4>
      </vt:variant>
      <vt:variant>
        <vt:i4>5</vt:i4>
      </vt:variant>
      <vt:variant>
        <vt:lpwstr>http://ec.europa.eu/markt/ecertis/login.do</vt:lpwstr>
      </vt:variant>
      <vt:variant>
        <vt:lpwstr/>
      </vt:variant>
      <vt:variant>
        <vt:i4>4849767</vt:i4>
      </vt:variant>
      <vt:variant>
        <vt:i4>18</vt:i4>
      </vt:variant>
      <vt:variant>
        <vt:i4>0</vt:i4>
      </vt:variant>
      <vt:variant>
        <vt:i4>5</vt:i4>
      </vt:variant>
      <vt:variant>
        <vt:lpwstr>aspi://module='ASPI'&amp;link='134/2016%20Sb.%252379'&amp;ucin-k-dni='30.12.9999'</vt:lpwstr>
      </vt:variant>
      <vt:variant>
        <vt:lpwstr/>
      </vt:variant>
      <vt:variant>
        <vt:i4>4653159</vt:i4>
      </vt:variant>
      <vt:variant>
        <vt:i4>15</vt:i4>
      </vt:variant>
      <vt:variant>
        <vt:i4>0</vt:i4>
      </vt:variant>
      <vt:variant>
        <vt:i4>5</vt:i4>
      </vt:variant>
      <vt:variant>
        <vt:lpwstr>aspi://module='ASPI'&amp;link='134/2016%20Sb.%252374'&amp;ucin-k-dni='30.12.9999'</vt:lpwstr>
      </vt:variant>
      <vt:variant>
        <vt:lpwstr/>
      </vt:variant>
      <vt:variant>
        <vt:i4>4456551</vt:i4>
      </vt:variant>
      <vt:variant>
        <vt:i4>12</vt:i4>
      </vt:variant>
      <vt:variant>
        <vt:i4>0</vt:i4>
      </vt:variant>
      <vt:variant>
        <vt:i4>5</vt:i4>
      </vt:variant>
      <vt:variant>
        <vt:lpwstr>aspi://module='ASPI'&amp;link='134/2016%20Sb.%252377'&amp;ucin-k-dni='30.12.9999'</vt:lpwstr>
      </vt:variant>
      <vt:variant>
        <vt:lpwstr/>
      </vt:variant>
      <vt:variant>
        <vt:i4>4456551</vt:i4>
      </vt:variant>
      <vt:variant>
        <vt:i4>9</vt:i4>
      </vt:variant>
      <vt:variant>
        <vt:i4>0</vt:i4>
      </vt:variant>
      <vt:variant>
        <vt:i4>5</vt:i4>
      </vt:variant>
      <vt:variant>
        <vt:lpwstr>aspi://module='ASPI'&amp;link='134/2016%20Sb.%252377'&amp;ucin-k-dni='30.12.9999'</vt:lpwstr>
      </vt:variant>
      <vt:variant>
        <vt:lpwstr/>
      </vt:variant>
      <vt:variant>
        <vt:i4>7536720</vt:i4>
      </vt:variant>
      <vt:variant>
        <vt:i4>6</vt:i4>
      </vt:variant>
      <vt:variant>
        <vt:i4>0</vt:i4>
      </vt:variant>
      <vt:variant>
        <vt:i4>5</vt:i4>
      </vt:variant>
      <vt:variant>
        <vt:lpwstr>aspi://module='ASPI'&amp;link='134/2016%20Sb.%2523'&amp;ucin-k-dni='30.12.9999'</vt:lpwstr>
      </vt:variant>
      <vt:variant>
        <vt:lpwstr/>
      </vt:variant>
      <vt:variant>
        <vt:i4>6750325</vt:i4>
      </vt:variant>
      <vt:variant>
        <vt:i4>3</vt:i4>
      </vt:variant>
      <vt:variant>
        <vt:i4>0</vt:i4>
      </vt:variant>
      <vt:variant>
        <vt:i4>5</vt:i4>
      </vt:variant>
      <vt:variant>
        <vt:lpwstr>aspi://module='ASPI'&amp;link='134/2016%20Sb.%2523212'&amp;ucin-k-dni='30.12.9999'</vt:lpwstr>
      </vt:variant>
      <vt:variant>
        <vt:lpwstr/>
      </vt:variant>
      <vt:variant>
        <vt:i4>1835079</vt:i4>
      </vt:variant>
      <vt:variant>
        <vt:i4>0</vt:i4>
      </vt:variant>
      <vt:variant>
        <vt:i4>0</vt:i4>
      </vt:variant>
      <vt:variant>
        <vt:i4>5</vt:i4>
      </vt:variant>
      <vt:variant>
        <vt:lpwstr>mailto:typaz@volny.cz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brigada</dc:creator>
  <cp:lastModifiedBy>Jaromír Handl</cp:lastModifiedBy>
  <cp:revision>2</cp:revision>
  <cp:lastPrinted>2023-11-01T19:08:00Z</cp:lastPrinted>
  <dcterms:created xsi:type="dcterms:W3CDTF">2026-08-20T08:31:00Z</dcterms:created>
  <dcterms:modified xsi:type="dcterms:W3CDTF">2026-08-20T08:31:00Z</dcterms:modified>
</cp:coreProperties>
</file>