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A1" w:rsidRPr="006B074C" w:rsidRDefault="00764EA1" w:rsidP="00CC30CD">
      <w:pPr>
        <w:pStyle w:val="Zkladntext"/>
        <w:ind w:right="-284"/>
      </w:pPr>
    </w:p>
    <w:p w:rsidR="006155D4" w:rsidRPr="00CC30CD" w:rsidRDefault="00CC30CD" w:rsidP="00CC30CD">
      <w:pPr>
        <w:pStyle w:val="Podtitul"/>
        <w:spacing w:before="0" w:after="0"/>
        <w:ind w:right="-284"/>
        <w:rPr>
          <w:rFonts w:ascii="Verdana" w:hAnsi="Verdana"/>
          <w:b/>
          <w:i w:val="0"/>
          <w:color w:val="1F497D"/>
          <w:sz w:val="32"/>
          <w:szCs w:val="32"/>
        </w:rPr>
      </w:pPr>
      <w:r>
        <w:rPr>
          <w:rFonts w:ascii="Verdana" w:hAnsi="Verdana"/>
          <w:b/>
          <w:i w:val="0"/>
          <w:color w:val="1F497D"/>
          <w:sz w:val="32"/>
          <w:szCs w:val="32"/>
        </w:rPr>
        <w:t>Výzva k podání nabídky a prokázání kvalifikace</w:t>
      </w:r>
    </w:p>
    <w:p w:rsidR="006155D4" w:rsidRDefault="006155D4" w:rsidP="007633EF">
      <w:pPr>
        <w:pStyle w:val="Prosttext1"/>
        <w:ind w:right="-284"/>
        <w:jc w:val="both"/>
        <w:rPr>
          <w:rFonts w:ascii="Verdana" w:hAnsi="Verdana" w:cs="Arial"/>
          <w:b/>
          <w:bCs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946"/>
      </w:tblGrid>
      <w:tr w:rsidR="000A5248" w:rsidRPr="00445AEE" w:rsidTr="00CC30CD">
        <w:trPr>
          <w:trHeight w:val="68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5248" w:rsidRPr="00C83FEA" w:rsidRDefault="000A5248" w:rsidP="007633EF">
            <w:pPr>
              <w:pStyle w:val="Prosttext1"/>
              <w:snapToGrid w:val="0"/>
              <w:ind w:right="-284"/>
              <w:rPr>
                <w:rFonts w:ascii="Verdana" w:hAnsi="Verdana" w:cs="Arial"/>
                <w:bCs/>
                <w:sz w:val="18"/>
                <w:szCs w:val="18"/>
              </w:rPr>
            </w:pPr>
          </w:p>
          <w:p w:rsidR="000A5248" w:rsidRPr="00C83FEA" w:rsidRDefault="000A5248" w:rsidP="007633EF">
            <w:pPr>
              <w:pStyle w:val="Prosttext1"/>
              <w:snapToGrid w:val="0"/>
              <w:ind w:right="-284"/>
              <w:rPr>
                <w:rFonts w:ascii="Verdana" w:hAnsi="Verdana" w:cs="Arial"/>
                <w:bCs/>
                <w:sz w:val="18"/>
                <w:szCs w:val="18"/>
              </w:rPr>
            </w:pPr>
            <w:r w:rsidRPr="00C83FEA">
              <w:rPr>
                <w:rFonts w:ascii="Verdana" w:hAnsi="Verdana" w:cs="Arial"/>
                <w:bCs/>
                <w:sz w:val="18"/>
                <w:szCs w:val="18"/>
              </w:rPr>
              <w:t>název veřejné zakázky:</w:t>
            </w:r>
          </w:p>
          <w:p w:rsidR="000A5248" w:rsidRPr="00C83FEA" w:rsidRDefault="000A5248" w:rsidP="007633EF">
            <w:pPr>
              <w:pStyle w:val="Prosttext1"/>
              <w:snapToGrid w:val="0"/>
              <w:ind w:right="-284"/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79E" w:rsidRPr="00B864A7" w:rsidRDefault="00FA65AB" w:rsidP="00B864A7">
            <w:pPr>
              <w:snapToGrid w:val="0"/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B864A7">
              <w:rPr>
                <w:b/>
                <w:bCs/>
                <w:sz w:val="18"/>
                <w:szCs w:val="18"/>
              </w:rPr>
              <w:t xml:space="preserve">Výběr zhotovitele zakázky </w:t>
            </w:r>
          </w:p>
          <w:p w:rsidR="00964338" w:rsidRPr="00B864A7" w:rsidRDefault="009D7175" w:rsidP="00B864A7">
            <w:pPr>
              <w:snapToGrid w:val="0"/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B864A7">
              <w:rPr>
                <w:b/>
                <w:bCs/>
                <w:sz w:val="18"/>
                <w:szCs w:val="18"/>
              </w:rPr>
              <w:t>„</w:t>
            </w:r>
            <w:r w:rsidR="00964338" w:rsidRPr="00B864A7">
              <w:rPr>
                <w:b/>
                <w:bCs/>
                <w:sz w:val="18"/>
                <w:szCs w:val="18"/>
              </w:rPr>
              <w:t>Zlepšení tepelně technických vlastností objektu</w:t>
            </w:r>
          </w:p>
          <w:p w:rsidR="000A5248" w:rsidRPr="00435361" w:rsidRDefault="00964338" w:rsidP="00B864A7">
            <w:pPr>
              <w:snapToGrid w:val="0"/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B864A7">
              <w:rPr>
                <w:b/>
                <w:bCs/>
                <w:sz w:val="18"/>
                <w:szCs w:val="18"/>
              </w:rPr>
              <w:t xml:space="preserve"> – Bytový dům </w:t>
            </w:r>
            <w:proofErr w:type="gramStart"/>
            <w:r w:rsidRPr="00B864A7">
              <w:rPr>
                <w:b/>
                <w:bCs/>
                <w:sz w:val="18"/>
                <w:szCs w:val="18"/>
              </w:rPr>
              <w:t>č.p.</w:t>
            </w:r>
            <w:proofErr w:type="gramEnd"/>
            <w:r w:rsidRPr="00B864A7">
              <w:rPr>
                <w:b/>
                <w:bCs/>
                <w:sz w:val="18"/>
                <w:szCs w:val="18"/>
              </w:rPr>
              <w:t xml:space="preserve"> 482 a 483, ul. Jaroslava Havlíčka, Jilemnice</w:t>
            </w:r>
            <w:r w:rsidR="009D7175" w:rsidRPr="00B864A7">
              <w:rPr>
                <w:b/>
                <w:bCs/>
                <w:sz w:val="18"/>
                <w:szCs w:val="18"/>
              </w:rPr>
              <w:t>“</w:t>
            </w:r>
          </w:p>
        </w:tc>
      </w:tr>
      <w:tr w:rsidR="000A5248" w:rsidRPr="004072F5" w:rsidTr="00CC30CD">
        <w:trPr>
          <w:trHeight w:val="680"/>
        </w:trPr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5248" w:rsidRPr="00C83FEA" w:rsidRDefault="000A5248" w:rsidP="007633EF">
            <w:pPr>
              <w:pStyle w:val="Prosttext1"/>
              <w:snapToGrid w:val="0"/>
              <w:spacing w:before="120" w:after="120"/>
              <w:ind w:right="-284"/>
              <w:rPr>
                <w:rFonts w:ascii="Verdana" w:hAnsi="Verdana" w:cs="Arial"/>
                <w:bCs/>
                <w:sz w:val="18"/>
                <w:szCs w:val="18"/>
              </w:rPr>
            </w:pPr>
            <w:r w:rsidRPr="00C83FEA">
              <w:rPr>
                <w:rFonts w:ascii="Verdana" w:hAnsi="Verdana" w:cs="Arial"/>
                <w:bCs/>
                <w:sz w:val="18"/>
                <w:szCs w:val="18"/>
              </w:rPr>
              <w:t>druh zadávacího řízení: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5D4" w:rsidRPr="00435361" w:rsidRDefault="00F179F8" w:rsidP="00F75799">
            <w:pPr>
              <w:snapToGrid w:val="0"/>
              <w:ind w:right="-284"/>
              <w:jc w:val="center"/>
              <w:rPr>
                <w:sz w:val="18"/>
                <w:szCs w:val="18"/>
              </w:rPr>
            </w:pPr>
            <w:r w:rsidRPr="00435361">
              <w:rPr>
                <w:sz w:val="18"/>
                <w:szCs w:val="18"/>
              </w:rPr>
              <w:t>Zjednodušené podlimitní řízení</w:t>
            </w:r>
          </w:p>
        </w:tc>
      </w:tr>
    </w:tbl>
    <w:p w:rsidR="000C49E3" w:rsidRDefault="000C49E3" w:rsidP="007633EF">
      <w:pPr>
        <w:ind w:right="-284"/>
        <w:jc w:val="both"/>
        <w:rPr>
          <w:rFonts w:cs="Arial"/>
          <w:sz w:val="18"/>
          <w:szCs w:val="18"/>
        </w:rPr>
      </w:pPr>
    </w:p>
    <w:p w:rsidR="00CC30CD" w:rsidRPr="00C83FEA" w:rsidRDefault="00CC30CD" w:rsidP="007633EF">
      <w:pPr>
        <w:ind w:right="-284"/>
        <w:jc w:val="both"/>
        <w:rPr>
          <w:rFonts w:cs="Arial"/>
          <w:sz w:val="18"/>
          <w:szCs w:val="18"/>
        </w:rPr>
      </w:pPr>
    </w:p>
    <w:p w:rsidR="00274206" w:rsidRPr="00964338" w:rsidRDefault="00556731" w:rsidP="00964338">
      <w:pPr>
        <w:numPr>
          <w:ilvl w:val="0"/>
          <w:numId w:val="1"/>
        </w:numPr>
        <w:tabs>
          <w:tab w:val="left" w:pos="340"/>
        </w:tabs>
        <w:ind w:right="-284"/>
        <w:jc w:val="both"/>
        <w:rPr>
          <w:rFonts w:cs="Arial"/>
          <w:b/>
          <w:sz w:val="18"/>
          <w:szCs w:val="18"/>
        </w:rPr>
      </w:pPr>
      <w:r w:rsidRPr="00964338">
        <w:rPr>
          <w:rFonts w:cs="Arial"/>
          <w:b/>
          <w:sz w:val="18"/>
          <w:szCs w:val="18"/>
        </w:rPr>
        <w:t>Identifikační údaje zadavatele</w:t>
      </w:r>
    </w:p>
    <w:p w:rsidR="00503034" w:rsidRPr="00964338" w:rsidRDefault="00503034" w:rsidP="00254BAB">
      <w:pPr>
        <w:pStyle w:val="Nzev"/>
        <w:spacing w:before="80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 xml:space="preserve">název: </w:t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</w:r>
      <w:r w:rsidR="00964338" w:rsidRPr="00964338">
        <w:rPr>
          <w:rFonts w:ascii="Verdana" w:hAnsi="Verdana"/>
          <w:sz w:val="18"/>
          <w:szCs w:val="18"/>
        </w:rPr>
        <w:t>Město Jilemnice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sídlo:</w:t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</w:r>
      <w:r w:rsidR="00964338" w:rsidRPr="00964338">
        <w:rPr>
          <w:rFonts w:ascii="Verdana" w:hAnsi="Verdana"/>
          <w:b w:val="0"/>
          <w:sz w:val="18"/>
          <w:szCs w:val="18"/>
        </w:rPr>
        <w:t>Masarykovo náměstí 82, 514 01 Jilemnice</w:t>
      </w:r>
    </w:p>
    <w:p w:rsidR="00964338" w:rsidRPr="00CC30CD" w:rsidRDefault="00503034" w:rsidP="00CC30CD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IČ</w:t>
      </w:r>
      <w:r w:rsidR="00CC30CD" w:rsidRPr="00CC30CD">
        <w:rPr>
          <w:rFonts w:ascii="Verdana" w:hAnsi="Verdana"/>
          <w:b w:val="0"/>
          <w:sz w:val="18"/>
          <w:szCs w:val="18"/>
        </w:rPr>
        <w:t>, DIČ:</w:t>
      </w:r>
      <w:r w:rsidR="00CC30CD">
        <w:rPr>
          <w:rFonts w:ascii="Verdana" w:hAnsi="Verdana"/>
          <w:b w:val="0"/>
          <w:sz w:val="18"/>
          <w:szCs w:val="18"/>
        </w:rPr>
        <w:t xml:space="preserve">                    </w:t>
      </w:r>
      <w:r w:rsidR="00CC30CD">
        <w:rPr>
          <w:rFonts w:ascii="Verdana" w:hAnsi="Verdana"/>
          <w:b w:val="0"/>
          <w:sz w:val="18"/>
          <w:szCs w:val="18"/>
        </w:rPr>
        <w:tab/>
      </w:r>
      <w:r w:rsidR="00964338" w:rsidRPr="00964338">
        <w:rPr>
          <w:rFonts w:ascii="Verdana" w:hAnsi="Verdana"/>
          <w:b w:val="0"/>
          <w:sz w:val="18"/>
          <w:szCs w:val="18"/>
        </w:rPr>
        <w:t>002 75</w:t>
      </w:r>
      <w:r w:rsidR="00CC30CD">
        <w:rPr>
          <w:rFonts w:ascii="Verdana" w:hAnsi="Verdana"/>
          <w:b w:val="0"/>
          <w:sz w:val="18"/>
          <w:szCs w:val="18"/>
        </w:rPr>
        <w:t> </w:t>
      </w:r>
      <w:r w:rsidR="00964338" w:rsidRPr="00964338">
        <w:rPr>
          <w:rFonts w:ascii="Verdana" w:hAnsi="Verdana"/>
          <w:b w:val="0"/>
          <w:sz w:val="18"/>
          <w:szCs w:val="18"/>
        </w:rPr>
        <w:t>808</w:t>
      </w:r>
      <w:r w:rsidR="00CC30CD" w:rsidRPr="00CC30CD">
        <w:rPr>
          <w:rFonts w:ascii="Verdana" w:hAnsi="Verdana"/>
          <w:b w:val="0"/>
          <w:sz w:val="18"/>
          <w:szCs w:val="18"/>
        </w:rPr>
        <w:t xml:space="preserve">, </w:t>
      </w:r>
      <w:r w:rsidR="00964338" w:rsidRPr="00CC30CD">
        <w:rPr>
          <w:rFonts w:ascii="Verdana" w:hAnsi="Verdana"/>
          <w:b w:val="0"/>
          <w:sz w:val="18"/>
          <w:szCs w:val="18"/>
        </w:rPr>
        <w:t>CZ00275808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zápis v OR:</w:t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  <w:t>nezapsané v obchodním rejstříku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osoba oprávněná jednat:</w:t>
      </w:r>
      <w:r w:rsidR="00E3470C" w:rsidRPr="00964338">
        <w:rPr>
          <w:rFonts w:ascii="Verdana" w:hAnsi="Verdana"/>
          <w:b w:val="0"/>
          <w:sz w:val="18"/>
          <w:szCs w:val="18"/>
        </w:rPr>
        <w:t xml:space="preserve"> </w:t>
      </w:r>
      <w:r w:rsidR="00964338" w:rsidRPr="00964338">
        <w:rPr>
          <w:rFonts w:ascii="Verdana" w:hAnsi="Verdana"/>
          <w:b w:val="0"/>
          <w:sz w:val="18"/>
          <w:szCs w:val="18"/>
        </w:rPr>
        <w:t>Mgr. Vladimír Richter, starosta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 xml:space="preserve">bankovní spojení:       </w:t>
      </w:r>
      <w:r w:rsidRPr="00964338">
        <w:rPr>
          <w:rFonts w:ascii="Verdana" w:hAnsi="Verdana"/>
          <w:b w:val="0"/>
          <w:sz w:val="18"/>
          <w:szCs w:val="18"/>
        </w:rPr>
        <w:tab/>
        <w:t>Česká spořitelna, a.s.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číslo účtu:</w:t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</w:r>
      <w:r w:rsidR="00964338" w:rsidRPr="00964338">
        <w:rPr>
          <w:rFonts w:ascii="Verdana" w:hAnsi="Verdana"/>
          <w:b w:val="0"/>
          <w:sz w:val="18"/>
          <w:szCs w:val="18"/>
        </w:rPr>
        <w:t>19-1263091359</w:t>
      </w:r>
      <w:r w:rsidRPr="00964338">
        <w:rPr>
          <w:rFonts w:ascii="Verdana" w:hAnsi="Verdana"/>
          <w:b w:val="0"/>
          <w:sz w:val="18"/>
          <w:szCs w:val="18"/>
        </w:rPr>
        <w:t>/0800</w:t>
      </w:r>
    </w:p>
    <w:p w:rsidR="00503034" w:rsidRPr="00964338" w:rsidRDefault="00503034" w:rsidP="00964338">
      <w:pPr>
        <w:pStyle w:val="Nzev"/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tel., fax:</w:t>
      </w:r>
      <w:r w:rsidRPr="00964338">
        <w:rPr>
          <w:rFonts w:ascii="Verdana" w:hAnsi="Verdana"/>
          <w:b w:val="0"/>
          <w:sz w:val="18"/>
          <w:szCs w:val="18"/>
        </w:rPr>
        <w:tab/>
      </w:r>
      <w:r w:rsidRPr="00964338">
        <w:rPr>
          <w:rFonts w:ascii="Verdana" w:hAnsi="Verdana"/>
          <w:b w:val="0"/>
          <w:sz w:val="18"/>
          <w:szCs w:val="18"/>
        </w:rPr>
        <w:tab/>
        <w:t>+420</w:t>
      </w:r>
      <w:r w:rsidR="00964338" w:rsidRPr="00964338">
        <w:rPr>
          <w:rFonts w:ascii="Verdana" w:hAnsi="Verdana"/>
          <w:b w:val="0"/>
          <w:sz w:val="18"/>
          <w:szCs w:val="18"/>
        </w:rPr>
        <w:t> 481 565 111, +420 481 565 222</w:t>
      </w:r>
      <w:r w:rsidRPr="00964338">
        <w:rPr>
          <w:rFonts w:ascii="Verdana" w:hAnsi="Verdana"/>
          <w:b w:val="0"/>
          <w:sz w:val="18"/>
          <w:szCs w:val="18"/>
        </w:rPr>
        <w:t xml:space="preserve"> </w:t>
      </w:r>
    </w:p>
    <w:p w:rsidR="00CC30CD" w:rsidRDefault="00503034" w:rsidP="00CC30CD">
      <w:pPr>
        <w:pStyle w:val="Nzev"/>
        <w:tabs>
          <w:tab w:val="left" w:pos="1560"/>
        </w:tabs>
        <w:ind w:right="-284"/>
        <w:jc w:val="both"/>
        <w:rPr>
          <w:rFonts w:ascii="Verdana" w:hAnsi="Verdana"/>
          <w:b w:val="0"/>
          <w:sz w:val="18"/>
          <w:szCs w:val="18"/>
        </w:rPr>
      </w:pPr>
      <w:r w:rsidRPr="00964338">
        <w:rPr>
          <w:rFonts w:ascii="Verdana" w:hAnsi="Verdana"/>
          <w:b w:val="0"/>
          <w:sz w:val="18"/>
          <w:szCs w:val="18"/>
        </w:rPr>
        <w:t>e-mail:</w:t>
      </w:r>
      <w:r w:rsidRPr="00964338">
        <w:rPr>
          <w:rFonts w:ascii="Verdana" w:hAnsi="Verdana"/>
          <w:b w:val="0"/>
          <w:sz w:val="18"/>
          <w:szCs w:val="18"/>
        </w:rPr>
        <w:tab/>
      </w:r>
      <w:hyperlink r:id="rId9" w:history="1">
        <w:r w:rsidR="00964338" w:rsidRPr="00964338">
          <w:rPr>
            <w:rStyle w:val="Hypertextovodkaz"/>
            <w:rFonts w:ascii="Verdana" w:hAnsi="Verdana"/>
            <w:b w:val="0"/>
            <w:sz w:val="18"/>
            <w:szCs w:val="18"/>
          </w:rPr>
          <w:t>posta@mesto.jilemnice.cz;epodatelna@mesto.jilemnice.cz</w:t>
        </w:r>
      </w:hyperlink>
      <w:r w:rsidR="00964338" w:rsidRPr="00964338">
        <w:rPr>
          <w:rFonts w:ascii="Verdana" w:hAnsi="Verdana"/>
          <w:b w:val="0"/>
          <w:sz w:val="18"/>
          <w:szCs w:val="18"/>
        </w:rPr>
        <w:t xml:space="preserve"> </w:t>
      </w:r>
    </w:p>
    <w:p w:rsidR="00CC30CD" w:rsidRPr="00CC30CD" w:rsidRDefault="00CC30CD" w:rsidP="00CC30CD">
      <w:pPr>
        <w:rPr>
          <w:rFonts w:ascii="Calibri" w:eastAsia="Calibri" w:hAnsi="Calibri" w:cs="Times New Roman"/>
          <w:sz w:val="22"/>
          <w:szCs w:val="22"/>
          <w:lang w:eastAsia="en-US"/>
        </w:rPr>
      </w:pPr>
      <w:r>
        <w:rPr>
          <w:rFonts w:cs="Times New Roman"/>
          <w:bCs/>
          <w:sz w:val="18"/>
          <w:szCs w:val="18"/>
        </w:rPr>
        <w:t>sekce veřejných zakázek města Jilemnice</w:t>
      </w:r>
    </w:p>
    <w:p w:rsidR="00CC30CD" w:rsidRPr="00CC30CD" w:rsidRDefault="00802BCF" w:rsidP="00CC30CD">
      <w:pPr>
        <w:suppressAutoHyphens w:val="0"/>
        <w:ind w:left="1418" w:right="-851" w:firstLine="178"/>
        <w:rPr>
          <w:rFonts w:ascii="Calibri" w:eastAsia="Calibri" w:hAnsi="Calibri" w:cs="Times New Roman"/>
          <w:sz w:val="22"/>
          <w:szCs w:val="22"/>
          <w:lang w:eastAsia="en-US"/>
        </w:rPr>
      </w:pPr>
      <w:hyperlink r:id="rId10" w:history="1">
        <w:r w:rsidR="00CC30CD" w:rsidRPr="00CC30CD">
          <w:rPr>
            <w:rFonts w:ascii="Calibri" w:eastAsia="Calibri" w:hAnsi="Calibri" w:cs="Times New Roman"/>
            <w:color w:val="0000FF"/>
            <w:sz w:val="22"/>
            <w:szCs w:val="22"/>
            <w:u w:val="single"/>
            <w:lang w:eastAsia="en-US"/>
          </w:rPr>
          <w:t>http://www.mestojilemnice.cz/cz/verejne-zakazky/</w:t>
        </w:r>
      </w:hyperlink>
      <w:r w:rsidR="00CC30CD" w:rsidRPr="00CC30CD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</w:p>
    <w:p w:rsidR="00CC30CD" w:rsidRPr="00CC30CD" w:rsidRDefault="00CC30CD" w:rsidP="00CC30CD">
      <w:pPr>
        <w:tabs>
          <w:tab w:val="left" w:pos="1560"/>
        </w:tabs>
        <w:suppressAutoHyphens w:val="0"/>
        <w:ind w:right="-851"/>
        <w:rPr>
          <w:rFonts w:eastAsia="Calibri" w:cs="Times New Roman"/>
          <w:sz w:val="18"/>
          <w:szCs w:val="18"/>
          <w:lang w:eastAsia="en-US"/>
        </w:rPr>
      </w:pPr>
      <w:r w:rsidRPr="00CC30CD">
        <w:rPr>
          <w:rFonts w:eastAsia="Calibri" w:cs="Times New Roman"/>
          <w:sz w:val="18"/>
          <w:szCs w:val="18"/>
          <w:lang w:eastAsia="en-US"/>
        </w:rPr>
        <w:t>profil zadavatele</w:t>
      </w:r>
      <w:r>
        <w:rPr>
          <w:rFonts w:eastAsia="Calibri" w:cs="Times New Roman"/>
          <w:sz w:val="18"/>
          <w:szCs w:val="18"/>
          <w:lang w:eastAsia="en-US"/>
        </w:rPr>
        <w:tab/>
      </w:r>
      <w:hyperlink r:id="rId11" w:history="1">
        <w:r w:rsidRPr="00CC30CD">
          <w:rPr>
            <w:rFonts w:ascii="Calibri" w:eastAsia="Calibri" w:hAnsi="Calibri" w:cs="Times New Roman"/>
            <w:color w:val="0000FF"/>
            <w:sz w:val="22"/>
            <w:szCs w:val="22"/>
            <w:u w:val="single"/>
            <w:lang w:eastAsia="en-US"/>
          </w:rPr>
          <w:t>http://sluzby.e-zakazky.cz/Profil-Zadavatele/166a9288-1063-4f71-9ef6-84882e8b8ae2</w:t>
        </w:r>
      </w:hyperlink>
      <w:r w:rsidRPr="00CC30CD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</w:p>
    <w:p w:rsidR="00753D35" w:rsidRDefault="00753D35" w:rsidP="007633EF">
      <w:pPr>
        <w:pStyle w:val="Zkladntext"/>
        <w:ind w:right="-284"/>
        <w:rPr>
          <w:rFonts w:ascii="Verdana" w:eastAsia="Arial Unicode MS" w:hAnsi="Verdana" w:cs="Arial"/>
          <w:b/>
          <w:sz w:val="16"/>
          <w:szCs w:val="16"/>
        </w:rPr>
      </w:pPr>
    </w:p>
    <w:p w:rsidR="00CC30CD" w:rsidRPr="00753D35" w:rsidRDefault="00CC30CD" w:rsidP="007633EF">
      <w:pPr>
        <w:pStyle w:val="Zkladntext"/>
        <w:ind w:right="-284"/>
        <w:rPr>
          <w:rFonts w:ascii="Verdana" w:eastAsia="Arial Unicode MS" w:hAnsi="Verdana" w:cs="Arial"/>
          <w:b/>
          <w:sz w:val="16"/>
          <w:szCs w:val="16"/>
        </w:rPr>
      </w:pP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 xml:space="preserve">Identifikační údaje osoby pověřené výkonem zadavatelské činnosti, 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>(dále též pověřená osoba zadavatele):</w:t>
      </w:r>
    </w:p>
    <w:p w:rsidR="00964338" w:rsidRPr="00964338" w:rsidRDefault="00964338" w:rsidP="00CC30CD">
      <w:pPr>
        <w:spacing w:before="80"/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 xml:space="preserve">obchodní firma: </w:t>
      </w:r>
      <w:r w:rsidRPr="00964338">
        <w:rPr>
          <w:rFonts w:cs="Times New Roman"/>
          <w:sz w:val="18"/>
          <w:szCs w:val="18"/>
        </w:rPr>
        <w:tab/>
      </w:r>
      <w:r w:rsidRPr="00964338">
        <w:rPr>
          <w:rFonts w:cs="Times New Roman"/>
          <w:b/>
          <w:sz w:val="18"/>
          <w:szCs w:val="18"/>
        </w:rPr>
        <w:t>INGENIRING KRKONOŠE a.s.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 xml:space="preserve">sídlo: </w:t>
      </w:r>
      <w:r w:rsidRPr="00964338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ab/>
        <w:t>Trutnov, Pražská 135, PSČ 541 01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>zapsaná v obchodním rejstříku vedené</w:t>
      </w:r>
      <w:r w:rsidR="00CC30CD">
        <w:rPr>
          <w:rFonts w:cs="Times New Roman"/>
          <w:sz w:val="18"/>
          <w:szCs w:val="18"/>
        </w:rPr>
        <w:t xml:space="preserve">m Krajským soudem v Hradci </w:t>
      </w:r>
      <w:r w:rsidR="00CC30CD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>Králové, oddíl B., vložka 2427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>IČ</w:t>
      </w:r>
      <w:r w:rsidR="00CC30CD">
        <w:rPr>
          <w:rFonts w:cs="Times New Roman"/>
          <w:sz w:val="18"/>
          <w:szCs w:val="18"/>
        </w:rPr>
        <w:t>,</w:t>
      </w:r>
      <w:r w:rsidR="00CC30CD" w:rsidRPr="00CC30CD">
        <w:rPr>
          <w:rFonts w:cs="Times New Roman"/>
          <w:sz w:val="18"/>
          <w:szCs w:val="18"/>
        </w:rPr>
        <w:t xml:space="preserve"> </w:t>
      </w:r>
      <w:r w:rsidR="00CC30CD" w:rsidRPr="00964338">
        <w:rPr>
          <w:rFonts w:cs="Times New Roman"/>
          <w:sz w:val="18"/>
          <w:szCs w:val="18"/>
        </w:rPr>
        <w:t>DIČ:</w:t>
      </w:r>
      <w:r w:rsidR="00CC30CD">
        <w:rPr>
          <w:rFonts w:cs="Times New Roman"/>
          <w:sz w:val="18"/>
          <w:szCs w:val="18"/>
        </w:rPr>
        <w:tab/>
      </w:r>
      <w:r w:rsidR="00CC30CD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>274 72</w:t>
      </w:r>
      <w:r w:rsidR="00CC30CD">
        <w:rPr>
          <w:rFonts w:cs="Times New Roman"/>
          <w:sz w:val="18"/>
          <w:szCs w:val="18"/>
        </w:rPr>
        <w:t> </w:t>
      </w:r>
      <w:r w:rsidRPr="00964338">
        <w:rPr>
          <w:rFonts w:cs="Times New Roman"/>
          <w:sz w:val="18"/>
          <w:szCs w:val="18"/>
        </w:rPr>
        <w:t>493</w:t>
      </w:r>
      <w:r w:rsidR="00CC30CD">
        <w:rPr>
          <w:rFonts w:cs="Times New Roman"/>
          <w:sz w:val="18"/>
          <w:szCs w:val="18"/>
        </w:rPr>
        <w:t xml:space="preserve">, </w:t>
      </w:r>
      <w:r w:rsidRPr="00964338">
        <w:rPr>
          <w:rFonts w:cs="Times New Roman"/>
          <w:sz w:val="18"/>
          <w:szCs w:val="18"/>
        </w:rPr>
        <w:t>CZ27472493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>statutární orgán:</w:t>
      </w:r>
      <w:r w:rsidRPr="00964338">
        <w:rPr>
          <w:rFonts w:cs="Times New Roman"/>
          <w:sz w:val="18"/>
          <w:szCs w:val="18"/>
        </w:rPr>
        <w:tab/>
        <w:t>Ing. Ludvík Blažek, místopředseda představenstva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>tel., fax:</w:t>
      </w:r>
      <w:r w:rsidRPr="00964338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ab/>
        <w:t>+420 499 828 023</w:t>
      </w:r>
    </w:p>
    <w:p w:rsidR="00964338" w:rsidRPr="00964338" w:rsidRDefault="00964338" w:rsidP="00964338">
      <w:pPr>
        <w:ind w:right="-284"/>
        <w:jc w:val="both"/>
        <w:rPr>
          <w:rFonts w:cs="Times New Roman"/>
          <w:sz w:val="18"/>
          <w:szCs w:val="18"/>
        </w:rPr>
      </w:pPr>
      <w:r w:rsidRPr="00964338">
        <w:rPr>
          <w:rFonts w:cs="Times New Roman"/>
          <w:sz w:val="18"/>
          <w:szCs w:val="18"/>
        </w:rPr>
        <w:t xml:space="preserve">e-mail: </w:t>
      </w:r>
      <w:r w:rsidRPr="00964338">
        <w:rPr>
          <w:rFonts w:cs="Times New Roman"/>
          <w:sz w:val="18"/>
          <w:szCs w:val="18"/>
        </w:rPr>
        <w:tab/>
      </w:r>
      <w:r w:rsidRPr="00964338">
        <w:rPr>
          <w:rFonts w:cs="Times New Roman"/>
          <w:sz w:val="18"/>
          <w:szCs w:val="18"/>
        </w:rPr>
        <w:tab/>
      </w:r>
      <w:hyperlink r:id="rId12" w:history="1">
        <w:r w:rsidRPr="00787DF9">
          <w:rPr>
            <w:rStyle w:val="Hypertextovodkaz"/>
            <w:rFonts w:cs="Times New Roman"/>
            <w:sz w:val="18"/>
            <w:szCs w:val="18"/>
          </w:rPr>
          <w:t>info@ingeniring.cz</w:t>
        </w:r>
      </w:hyperlink>
      <w:r>
        <w:rPr>
          <w:rFonts w:cs="Times New Roman"/>
          <w:sz w:val="18"/>
          <w:szCs w:val="18"/>
        </w:rPr>
        <w:t xml:space="preserve"> </w:t>
      </w:r>
      <w:r w:rsidRPr="00964338">
        <w:rPr>
          <w:rFonts w:cs="Times New Roman"/>
          <w:sz w:val="18"/>
          <w:szCs w:val="18"/>
        </w:rPr>
        <w:t xml:space="preserve"> </w:t>
      </w:r>
    </w:p>
    <w:p w:rsidR="005D2996" w:rsidRPr="00C83FEA" w:rsidRDefault="005D2996" w:rsidP="007633EF">
      <w:pPr>
        <w:ind w:right="-284"/>
        <w:jc w:val="both"/>
        <w:rPr>
          <w:rFonts w:eastAsia="MS Mincho" w:cs="Times New Roman"/>
          <w:bCs/>
          <w:sz w:val="18"/>
          <w:szCs w:val="18"/>
        </w:rPr>
      </w:pPr>
      <w:r w:rsidRPr="00C83FEA">
        <w:rPr>
          <w:rFonts w:eastAsia="MS Mincho" w:cs="Times New Roman"/>
          <w:sz w:val="18"/>
          <w:szCs w:val="18"/>
        </w:rPr>
        <w:tab/>
      </w:r>
      <w:r w:rsidRPr="00C83FEA">
        <w:rPr>
          <w:rFonts w:eastAsia="MS Mincho" w:cs="Times New Roman"/>
          <w:color w:val="FF0000"/>
          <w:sz w:val="18"/>
          <w:szCs w:val="18"/>
        </w:rPr>
        <w:t xml:space="preserve"> </w:t>
      </w:r>
    </w:p>
    <w:p w:rsidR="00F75799" w:rsidRDefault="005D2996" w:rsidP="007633EF">
      <w:pPr>
        <w:ind w:right="-284"/>
        <w:jc w:val="both"/>
        <w:rPr>
          <w:rFonts w:cs="Times New Roman"/>
          <w:bCs/>
          <w:sz w:val="18"/>
          <w:szCs w:val="18"/>
        </w:rPr>
      </w:pPr>
      <w:r w:rsidRPr="00C83FEA">
        <w:rPr>
          <w:rFonts w:cs="Times New Roman"/>
          <w:bCs/>
          <w:sz w:val="18"/>
          <w:szCs w:val="18"/>
        </w:rPr>
        <w:tab/>
      </w:r>
      <w:r w:rsidRPr="00C83FEA">
        <w:rPr>
          <w:rFonts w:cs="Times New Roman"/>
          <w:bCs/>
          <w:sz w:val="18"/>
          <w:szCs w:val="18"/>
        </w:rPr>
        <w:tab/>
      </w:r>
    </w:p>
    <w:p w:rsidR="00254BAB" w:rsidRPr="00E21387" w:rsidRDefault="00254BAB" w:rsidP="007633EF">
      <w:pPr>
        <w:ind w:right="-284"/>
        <w:jc w:val="both"/>
        <w:rPr>
          <w:rFonts w:cs="Times New Roman"/>
          <w:bCs/>
          <w:sz w:val="18"/>
          <w:szCs w:val="18"/>
        </w:rPr>
      </w:pPr>
    </w:p>
    <w:p w:rsidR="005D2996" w:rsidRPr="00C83FEA" w:rsidRDefault="005D2996" w:rsidP="007633EF">
      <w:pPr>
        <w:numPr>
          <w:ilvl w:val="0"/>
          <w:numId w:val="1"/>
        </w:numPr>
        <w:tabs>
          <w:tab w:val="left" w:pos="340"/>
        </w:tabs>
        <w:ind w:right="-284"/>
        <w:jc w:val="both"/>
        <w:rPr>
          <w:rFonts w:cs="Arial"/>
          <w:b/>
          <w:sz w:val="18"/>
          <w:szCs w:val="18"/>
        </w:rPr>
      </w:pPr>
      <w:r w:rsidRPr="00C83FEA">
        <w:rPr>
          <w:rFonts w:cs="Arial"/>
          <w:b/>
          <w:sz w:val="18"/>
          <w:szCs w:val="18"/>
        </w:rPr>
        <w:t xml:space="preserve">Charakteristika veřejné zakázky </w:t>
      </w:r>
    </w:p>
    <w:p w:rsidR="005D2996" w:rsidRDefault="005D2996" w:rsidP="007633EF">
      <w:pPr>
        <w:pStyle w:val="Styl1"/>
        <w:numPr>
          <w:ilvl w:val="1"/>
          <w:numId w:val="1"/>
        </w:numPr>
        <w:tabs>
          <w:tab w:val="left" w:pos="360"/>
        </w:tabs>
        <w:ind w:left="357" w:right="-284" w:hanging="357"/>
        <w:jc w:val="both"/>
        <w:rPr>
          <w:rFonts w:ascii="Verdana" w:hAnsi="Verdana"/>
          <w:b/>
          <w:sz w:val="18"/>
          <w:szCs w:val="18"/>
        </w:rPr>
      </w:pPr>
      <w:r w:rsidRPr="00B5115E">
        <w:rPr>
          <w:rFonts w:ascii="Verdana" w:hAnsi="Verdana" w:cs="Arial"/>
          <w:iCs/>
          <w:sz w:val="18"/>
          <w:szCs w:val="18"/>
        </w:rPr>
        <w:t xml:space="preserve">     </w:t>
      </w:r>
      <w:r w:rsidRPr="00C83FEA">
        <w:rPr>
          <w:rFonts w:ascii="Verdana" w:hAnsi="Verdana" w:cs="Arial"/>
          <w:iCs/>
          <w:sz w:val="18"/>
          <w:szCs w:val="18"/>
          <w:u w:val="single"/>
        </w:rPr>
        <w:t>Název veřejné zakázky</w:t>
      </w:r>
      <w:r w:rsidRPr="00C83FEA">
        <w:rPr>
          <w:rFonts w:ascii="Verdana" w:hAnsi="Verdana"/>
          <w:b/>
          <w:sz w:val="18"/>
          <w:szCs w:val="18"/>
        </w:rPr>
        <w:t xml:space="preserve"> </w:t>
      </w:r>
    </w:p>
    <w:p w:rsidR="000C49E3" w:rsidRPr="00EC24C7" w:rsidRDefault="000C49E3" w:rsidP="000C49E3">
      <w:pPr>
        <w:pStyle w:val="Styl1"/>
        <w:ind w:left="357" w:right="-284"/>
        <w:jc w:val="both"/>
        <w:rPr>
          <w:rFonts w:ascii="Verdana" w:hAnsi="Verdana"/>
          <w:b/>
          <w:sz w:val="18"/>
          <w:szCs w:val="18"/>
        </w:rPr>
      </w:pPr>
    </w:p>
    <w:p w:rsidR="00964338" w:rsidRPr="00964338" w:rsidRDefault="005D2996" w:rsidP="00964338">
      <w:pPr>
        <w:pStyle w:val="Styl1"/>
        <w:ind w:right="-425"/>
        <w:jc w:val="center"/>
        <w:rPr>
          <w:rFonts w:ascii="Verdana" w:hAnsi="Verdana" w:cs="Courier New"/>
          <w:b/>
          <w:bCs/>
          <w:szCs w:val="22"/>
        </w:rPr>
      </w:pPr>
      <w:r w:rsidRPr="00E428B9">
        <w:rPr>
          <w:rFonts w:ascii="Verdana" w:hAnsi="Verdana" w:cs="Courier New"/>
          <w:b/>
          <w:bCs/>
          <w:szCs w:val="22"/>
        </w:rPr>
        <w:t>„</w:t>
      </w:r>
      <w:r w:rsidR="00964338" w:rsidRPr="00964338">
        <w:rPr>
          <w:rFonts w:ascii="Verdana" w:hAnsi="Verdana" w:cs="Courier New"/>
          <w:b/>
          <w:bCs/>
          <w:szCs w:val="22"/>
        </w:rPr>
        <w:t>Zlepšení tepelně technických vlastností objektu</w:t>
      </w:r>
    </w:p>
    <w:p w:rsidR="005D2996" w:rsidRDefault="00964338" w:rsidP="00964338">
      <w:pPr>
        <w:pStyle w:val="Styl1"/>
        <w:ind w:right="-425"/>
        <w:jc w:val="center"/>
        <w:rPr>
          <w:rFonts w:ascii="Verdana" w:hAnsi="Verdana" w:cs="Courier New"/>
          <w:b/>
          <w:bCs/>
          <w:szCs w:val="22"/>
        </w:rPr>
      </w:pPr>
      <w:r w:rsidRPr="00964338">
        <w:rPr>
          <w:rFonts w:ascii="Verdana" w:hAnsi="Verdana" w:cs="Courier New"/>
          <w:b/>
          <w:bCs/>
          <w:szCs w:val="22"/>
        </w:rPr>
        <w:t xml:space="preserve"> – Bytový dům </w:t>
      </w:r>
      <w:proofErr w:type="gramStart"/>
      <w:r w:rsidRPr="00964338">
        <w:rPr>
          <w:rFonts w:ascii="Verdana" w:hAnsi="Verdana" w:cs="Courier New"/>
          <w:b/>
          <w:bCs/>
          <w:szCs w:val="22"/>
        </w:rPr>
        <w:t>č.p.</w:t>
      </w:r>
      <w:proofErr w:type="gramEnd"/>
      <w:r w:rsidRPr="00964338">
        <w:rPr>
          <w:rFonts w:ascii="Verdana" w:hAnsi="Verdana" w:cs="Courier New"/>
          <w:b/>
          <w:bCs/>
          <w:szCs w:val="22"/>
        </w:rPr>
        <w:t xml:space="preserve"> 482 a 483, ul. Jaroslava Havlíčka, Jilemnice</w:t>
      </w:r>
      <w:r w:rsidR="005D2996" w:rsidRPr="00E428B9">
        <w:rPr>
          <w:rFonts w:ascii="Verdana" w:hAnsi="Verdana" w:cs="Courier New"/>
          <w:b/>
          <w:bCs/>
          <w:szCs w:val="22"/>
        </w:rPr>
        <w:t>“</w:t>
      </w:r>
    </w:p>
    <w:p w:rsidR="000C49E3" w:rsidRPr="00B864A7" w:rsidRDefault="000C49E3" w:rsidP="000C49E3">
      <w:pPr>
        <w:pStyle w:val="Styl1"/>
        <w:ind w:right="-425"/>
        <w:jc w:val="center"/>
        <w:rPr>
          <w:rFonts w:ascii="Verdana" w:hAnsi="Verdana" w:cs="Courier New"/>
          <w:b/>
          <w:bCs/>
          <w:sz w:val="18"/>
          <w:szCs w:val="18"/>
        </w:rPr>
      </w:pPr>
    </w:p>
    <w:p w:rsidR="005D2996" w:rsidRPr="00C83FEA" w:rsidRDefault="005D2996" w:rsidP="007633EF">
      <w:pPr>
        <w:pStyle w:val="Styl1"/>
        <w:numPr>
          <w:ilvl w:val="1"/>
          <w:numId w:val="1"/>
        </w:numPr>
        <w:ind w:right="-284"/>
        <w:jc w:val="both"/>
        <w:rPr>
          <w:rFonts w:ascii="Verdana" w:hAnsi="Verdana" w:cs="Arial"/>
          <w:iCs/>
          <w:sz w:val="18"/>
          <w:szCs w:val="18"/>
          <w:u w:val="single"/>
        </w:rPr>
      </w:pPr>
      <w:r w:rsidRPr="00B5115E">
        <w:rPr>
          <w:rFonts w:ascii="Verdana" w:hAnsi="Verdana" w:cs="Arial"/>
          <w:iCs/>
          <w:sz w:val="18"/>
          <w:szCs w:val="18"/>
        </w:rPr>
        <w:t xml:space="preserve">    </w:t>
      </w:r>
      <w:r w:rsidRPr="00C83FEA">
        <w:rPr>
          <w:rFonts w:ascii="Verdana" w:hAnsi="Verdana" w:cs="Arial"/>
          <w:iCs/>
          <w:sz w:val="18"/>
          <w:szCs w:val="18"/>
          <w:u w:val="single"/>
        </w:rPr>
        <w:t>Vymezení předmětu veřejné zakázky (VZ)</w:t>
      </w:r>
    </w:p>
    <w:p w:rsidR="00964338" w:rsidRDefault="005D2996" w:rsidP="0078315F">
      <w:pPr>
        <w:ind w:right="-284"/>
        <w:jc w:val="both"/>
        <w:rPr>
          <w:sz w:val="18"/>
          <w:szCs w:val="18"/>
        </w:rPr>
      </w:pPr>
      <w:r w:rsidRPr="00C83FEA">
        <w:rPr>
          <w:sz w:val="18"/>
          <w:szCs w:val="18"/>
        </w:rPr>
        <w:t xml:space="preserve">Předmětem této veřejné zakázky </w:t>
      </w:r>
      <w:r w:rsidRPr="00E14B31">
        <w:rPr>
          <w:sz w:val="18"/>
          <w:szCs w:val="18"/>
        </w:rPr>
        <w:t>j</w:t>
      </w:r>
      <w:r w:rsidR="00503034">
        <w:rPr>
          <w:sz w:val="18"/>
          <w:szCs w:val="18"/>
        </w:rPr>
        <w:t>sou</w:t>
      </w:r>
      <w:r w:rsidRPr="00E14B31">
        <w:rPr>
          <w:sz w:val="18"/>
          <w:szCs w:val="18"/>
        </w:rPr>
        <w:t xml:space="preserve"> </w:t>
      </w:r>
      <w:r w:rsidR="00503034" w:rsidRPr="00503034">
        <w:rPr>
          <w:sz w:val="18"/>
          <w:szCs w:val="18"/>
        </w:rPr>
        <w:t xml:space="preserve">stavební úpravy </w:t>
      </w:r>
      <w:r w:rsidR="00964338" w:rsidRPr="00964338">
        <w:rPr>
          <w:sz w:val="18"/>
          <w:szCs w:val="18"/>
        </w:rPr>
        <w:t xml:space="preserve">v objektu bytového domu </w:t>
      </w:r>
      <w:proofErr w:type="gramStart"/>
      <w:r w:rsidR="00964338" w:rsidRPr="00964338">
        <w:rPr>
          <w:sz w:val="18"/>
          <w:szCs w:val="18"/>
        </w:rPr>
        <w:t>č.p.</w:t>
      </w:r>
      <w:proofErr w:type="gramEnd"/>
      <w:r w:rsidR="00964338" w:rsidRPr="00964338">
        <w:rPr>
          <w:sz w:val="18"/>
          <w:szCs w:val="18"/>
        </w:rPr>
        <w:t xml:space="preserve"> 482 a 483</w:t>
      </w:r>
      <w:r w:rsidR="00CC30CD">
        <w:rPr>
          <w:sz w:val="18"/>
          <w:szCs w:val="18"/>
        </w:rPr>
        <w:t>, jejichž c</w:t>
      </w:r>
      <w:r w:rsidR="00BC5ABE">
        <w:rPr>
          <w:sz w:val="18"/>
          <w:szCs w:val="18"/>
        </w:rPr>
        <w:t>ílem je</w:t>
      </w:r>
      <w:r w:rsidR="0078315F">
        <w:rPr>
          <w:sz w:val="18"/>
          <w:szCs w:val="18"/>
        </w:rPr>
        <w:t xml:space="preserve"> </w:t>
      </w:r>
      <w:r w:rsidR="0078315F" w:rsidRPr="00964338">
        <w:rPr>
          <w:sz w:val="18"/>
          <w:szCs w:val="18"/>
        </w:rPr>
        <w:t>zlepšení tepelně technických vlastností objektu.</w:t>
      </w:r>
      <w:r w:rsidR="00CB3D02" w:rsidRPr="00CB3D02">
        <w:rPr>
          <w:rFonts w:cs="Times New Roman"/>
          <w:sz w:val="18"/>
          <w:szCs w:val="18"/>
          <w:lang w:eastAsia="cs-CZ"/>
        </w:rPr>
        <w:t xml:space="preserve"> </w:t>
      </w:r>
      <w:r w:rsidR="00CB3D02" w:rsidRPr="00CB3D02">
        <w:rPr>
          <w:sz w:val="18"/>
          <w:szCs w:val="18"/>
        </w:rPr>
        <w:t>Součástí předmětu plnění je zároveň zhotovení dokumentace skutečného provedení stavby.</w:t>
      </w:r>
    </w:p>
    <w:p w:rsidR="00BC5ABE" w:rsidRDefault="005D2996" w:rsidP="00BC5ABE">
      <w:pPr>
        <w:spacing w:before="80"/>
        <w:ind w:right="-284"/>
        <w:jc w:val="both"/>
        <w:rPr>
          <w:sz w:val="18"/>
          <w:szCs w:val="18"/>
        </w:rPr>
      </w:pPr>
      <w:r w:rsidRPr="000E3656">
        <w:rPr>
          <w:sz w:val="18"/>
          <w:szCs w:val="18"/>
        </w:rPr>
        <w:t xml:space="preserve">Předmět a rozsah zakázky je vymezen projektovou dokumentací </w:t>
      </w:r>
      <w:r w:rsidR="00503034">
        <w:rPr>
          <w:sz w:val="18"/>
          <w:szCs w:val="18"/>
        </w:rPr>
        <w:t xml:space="preserve">zpracovanou </w:t>
      </w:r>
      <w:r w:rsidR="00964338">
        <w:rPr>
          <w:sz w:val="18"/>
          <w:szCs w:val="18"/>
        </w:rPr>
        <w:t>společností Design 4 – projekty staveb, s.r.o.</w:t>
      </w:r>
      <w:r w:rsidR="00503034">
        <w:rPr>
          <w:sz w:val="18"/>
          <w:szCs w:val="18"/>
        </w:rPr>
        <w:t xml:space="preserve">, se sídlem </w:t>
      </w:r>
      <w:r w:rsidR="00964338">
        <w:rPr>
          <w:sz w:val="18"/>
          <w:szCs w:val="18"/>
        </w:rPr>
        <w:t>Sokolská 1183, 460 01 Liberec</w:t>
      </w:r>
      <w:r w:rsidR="00503034" w:rsidRPr="00503034">
        <w:rPr>
          <w:sz w:val="18"/>
          <w:szCs w:val="18"/>
        </w:rPr>
        <w:t xml:space="preserve">, </w:t>
      </w:r>
      <w:r w:rsidR="00964338" w:rsidRPr="00964338">
        <w:rPr>
          <w:sz w:val="18"/>
          <w:szCs w:val="18"/>
        </w:rPr>
        <w:t xml:space="preserve">korespondenční adresa - </w:t>
      </w:r>
      <w:r w:rsidR="0087768A">
        <w:rPr>
          <w:sz w:val="18"/>
          <w:szCs w:val="18"/>
        </w:rPr>
        <w:t xml:space="preserve">provozovna: </w:t>
      </w:r>
      <w:r w:rsidR="00964338" w:rsidRPr="00964338">
        <w:rPr>
          <w:sz w:val="18"/>
          <w:szCs w:val="18"/>
        </w:rPr>
        <w:t>Trávnice 902, 511 01 Turnov</w:t>
      </w:r>
      <w:r w:rsidR="0087768A">
        <w:rPr>
          <w:sz w:val="18"/>
          <w:szCs w:val="18"/>
        </w:rPr>
        <w:t xml:space="preserve">, </w:t>
      </w:r>
      <w:r w:rsidR="00BC5ABE">
        <w:rPr>
          <w:sz w:val="18"/>
          <w:szCs w:val="18"/>
        </w:rPr>
        <w:t>IČ: 228 01 936, DIČ: CZ 228</w:t>
      </w:r>
      <w:r w:rsidR="00964338" w:rsidRPr="00964338">
        <w:rPr>
          <w:sz w:val="18"/>
          <w:szCs w:val="18"/>
        </w:rPr>
        <w:t>01936</w:t>
      </w:r>
      <w:r w:rsidR="0087768A">
        <w:rPr>
          <w:sz w:val="18"/>
          <w:szCs w:val="18"/>
        </w:rPr>
        <w:t xml:space="preserve">, </w:t>
      </w:r>
      <w:r w:rsidR="00964338" w:rsidRPr="00964338">
        <w:rPr>
          <w:sz w:val="18"/>
          <w:szCs w:val="18"/>
        </w:rPr>
        <w:t>zapsaná v obchodním rejstříku u KS Ústí nad Labem, oddíl C, vložka 32491</w:t>
      </w:r>
      <w:r w:rsidR="0087768A">
        <w:rPr>
          <w:sz w:val="18"/>
          <w:szCs w:val="18"/>
        </w:rPr>
        <w:t xml:space="preserve">, </w:t>
      </w:r>
      <w:r w:rsidR="00964338" w:rsidRPr="00964338">
        <w:rPr>
          <w:sz w:val="18"/>
          <w:szCs w:val="18"/>
        </w:rPr>
        <w:t>tel: 481 311 266, 603 827</w:t>
      </w:r>
      <w:r w:rsidR="0087768A">
        <w:rPr>
          <w:sz w:val="18"/>
          <w:szCs w:val="18"/>
        </w:rPr>
        <w:t> </w:t>
      </w:r>
      <w:r w:rsidR="00964338" w:rsidRPr="00964338">
        <w:rPr>
          <w:sz w:val="18"/>
          <w:szCs w:val="18"/>
        </w:rPr>
        <w:t>493</w:t>
      </w:r>
      <w:r w:rsidR="0087768A">
        <w:rPr>
          <w:sz w:val="18"/>
          <w:szCs w:val="18"/>
        </w:rPr>
        <w:t xml:space="preserve">, </w:t>
      </w:r>
      <w:hyperlink r:id="rId13" w:history="1">
        <w:r w:rsidR="0087768A" w:rsidRPr="00787DF9">
          <w:rPr>
            <w:rStyle w:val="Hypertextovodkaz"/>
            <w:sz w:val="18"/>
            <w:szCs w:val="18"/>
          </w:rPr>
          <w:t>design4@design4.cz</w:t>
        </w:r>
      </w:hyperlink>
      <w:r w:rsidR="0087768A">
        <w:rPr>
          <w:sz w:val="18"/>
          <w:szCs w:val="18"/>
        </w:rPr>
        <w:t xml:space="preserve">, </w:t>
      </w:r>
      <w:hyperlink r:id="rId14" w:history="1">
        <w:r w:rsidR="0087768A" w:rsidRPr="00787DF9">
          <w:rPr>
            <w:rStyle w:val="Hypertextovodkaz"/>
            <w:sz w:val="18"/>
            <w:szCs w:val="18"/>
          </w:rPr>
          <w:t>www.design4.cz</w:t>
        </w:r>
      </w:hyperlink>
      <w:r w:rsidR="0087768A">
        <w:rPr>
          <w:sz w:val="18"/>
          <w:szCs w:val="18"/>
        </w:rPr>
        <w:t xml:space="preserve">, </w:t>
      </w:r>
      <w:r w:rsidR="003A613A">
        <w:rPr>
          <w:sz w:val="18"/>
          <w:szCs w:val="18"/>
        </w:rPr>
        <w:t>hl.</w:t>
      </w:r>
      <w:r w:rsidR="00964338" w:rsidRPr="00964338">
        <w:rPr>
          <w:sz w:val="18"/>
          <w:szCs w:val="18"/>
        </w:rPr>
        <w:t xml:space="preserve"> projektant</w:t>
      </w:r>
      <w:r w:rsidR="0087768A" w:rsidRPr="0087768A">
        <w:rPr>
          <w:sz w:val="18"/>
          <w:szCs w:val="18"/>
        </w:rPr>
        <w:t xml:space="preserve"> </w:t>
      </w:r>
      <w:r w:rsidR="0087768A" w:rsidRPr="00964338">
        <w:rPr>
          <w:sz w:val="18"/>
          <w:szCs w:val="18"/>
        </w:rPr>
        <w:t xml:space="preserve">Ing. Petr </w:t>
      </w:r>
      <w:proofErr w:type="spellStart"/>
      <w:r w:rsidR="0087768A" w:rsidRPr="00964338">
        <w:rPr>
          <w:sz w:val="18"/>
          <w:szCs w:val="18"/>
        </w:rPr>
        <w:t>Schlesinger</w:t>
      </w:r>
      <w:proofErr w:type="spellEnd"/>
      <w:r w:rsidR="00964338" w:rsidRPr="00964338">
        <w:rPr>
          <w:sz w:val="18"/>
          <w:szCs w:val="18"/>
        </w:rPr>
        <w:t xml:space="preserve">, </w:t>
      </w:r>
      <w:r w:rsidR="00BC5ABE">
        <w:rPr>
          <w:sz w:val="18"/>
          <w:szCs w:val="18"/>
        </w:rPr>
        <w:t xml:space="preserve">číslo </w:t>
      </w:r>
      <w:r w:rsidR="00964338" w:rsidRPr="00964338">
        <w:rPr>
          <w:sz w:val="18"/>
          <w:szCs w:val="18"/>
        </w:rPr>
        <w:t>autorizace 0501184</w:t>
      </w:r>
      <w:r w:rsidR="0087768A">
        <w:rPr>
          <w:sz w:val="18"/>
          <w:szCs w:val="18"/>
        </w:rPr>
        <w:t>, ve stupni dokumentace pro provádění stavby, zpracovaná v čer</w:t>
      </w:r>
      <w:r w:rsidR="00BC5ABE">
        <w:rPr>
          <w:sz w:val="18"/>
          <w:szCs w:val="18"/>
        </w:rPr>
        <w:t xml:space="preserve">vnu 2014, číslo zakázky 1405061 </w:t>
      </w:r>
    </w:p>
    <w:p w:rsidR="009C7643" w:rsidRDefault="00BC5ABE" w:rsidP="00BC5ABE">
      <w:pPr>
        <w:spacing w:before="80"/>
        <w:ind w:right="-284"/>
        <w:jc w:val="both"/>
        <w:rPr>
          <w:sz w:val="18"/>
          <w:szCs w:val="18"/>
        </w:rPr>
      </w:pPr>
      <w:r>
        <w:rPr>
          <w:sz w:val="18"/>
          <w:szCs w:val="18"/>
        </w:rPr>
        <w:t>a pro rekonstrukci topné soustavy</w:t>
      </w:r>
      <w:r w:rsidRPr="00BC5ABE">
        <w:rPr>
          <w:sz w:val="18"/>
          <w:szCs w:val="18"/>
        </w:rPr>
        <w:t xml:space="preserve"> projektovou dokumentací zpracovanou</w:t>
      </w:r>
      <w:r w:rsidR="00B864A7">
        <w:rPr>
          <w:sz w:val="18"/>
          <w:szCs w:val="18"/>
        </w:rPr>
        <w:t xml:space="preserve"> společností</w:t>
      </w:r>
      <w:r w:rsidRPr="00BC5ABE">
        <w:rPr>
          <w:sz w:val="18"/>
          <w:szCs w:val="18"/>
        </w:rPr>
        <w:t xml:space="preserve"> </w:t>
      </w:r>
      <w:r w:rsidR="00B864A7">
        <w:rPr>
          <w:sz w:val="18"/>
          <w:szCs w:val="18"/>
        </w:rPr>
        <w:t>PROJEKCE</w:t>
      </w:r>
      <w:r>
        <w:rPr>
          <w:sz w:val="18"/>
          <w:szCs w:val="18"/>
        </w:rPr>
        <w:t xml:space="preserve"> TVB s.r.o. se sídlem Tyršova 407, 281 51 Velký Osek, </w:t>
      </w:r>
      <w:r w:rsidRPr="00BC5ABE">
        <w:rPr>
          <w:sz w:val="18"/>
          <w:szCs w:val="18"/>
        </w:rPr>
        <w:t xml:space="preserve">IČ: </w:t>
      </w:r>
      <w:r>
        <w:rPr>
          <w:sz w:val="18"/>
          <w:szCs w:val="18"/>
        </w:rPr>
        <w:t>640 50 807</w:t>
      </w:r>
      <w:r w:rsidRPr="00BC5ABE">
        <w:rPr>
          <w:sz w:val="18"/>
          <w:szCs w:val="18"/>
        </w:rPr>
        <w:t xml:space="preserve">, DIČ: CZ </w:t>
      </w:r>
      <w:r>
        <w:rPr>
          <w:sz w:val="18"/>
          <w:szCs w:val="18"/>
        </w:rPr>
        <w:t>64050</w:t>
      </w:r>
      <w:r w:rsidRPr="00BC5ABE">
        <w:rPr>
          <w:sz w:val="18"/>
          <w:szCs w:val="18"/>
        </w:rPr>
        <w:t>807</w:t>
      </w:r>
      <w:r>
        <w:rPr>
          <w:sz w:val="18"/>
          <w:szCs w:val="18"/>
        </w:rPr>
        <w:t>,</w:t>
      </w:r>
      <w:r w:rsidRPr="00BC5ABE">
        <w:rPr>
          <w:sz w:val="18"/>
          <w:szCs w:val="18"/>
        </w:rPr>
        <w:t xml:space="preserve"> zapsaná v obchodním rejstříku u </w:t>
      </w:r>
      <w:r>
        <w:rPr>
          <w:sz w:val="18"/>
          <w:szCs w:val="18"/>
        </w:rPr>
        <w:t>Městského soudu v Praze</w:t>
      </w:r>
      <w:r w:rsidRPr="00BC5ABE">
        <w:rPr>
          <w:sz w:val="18"/>
          <w:szCs w:val="18"/>
        </w:rPr>
        <w:t xml:space="preserve">, oddíl C, vložka </w:t>
      </w:r>
      <w:r>
        <w:rPr>
          <w:sz w:val="18"/>
          <w:szCs w:val="18"/>
        </w:rPr>
        <w:t>207650,</w:t>
      </w:r>
      <w:r w:rsidRPr="00BC5ABE">
        <w:rPr>
          <w:sz w:val="18"/>
          <w:szCs w:val="18"/>
        </w:rPr>
        <w:t xml:space="preserve"> tel: </w:t>
      </w:r>
      <w:r w:rsidR="003A613A">
        <w:rPr>
          <w:sz w:val="18"/>
          <w:szCs w:val="18"/>
        </w:rPr>
        <w:t xml:space="preserve">602 448 072, </w:t>
      </w:r>
      <w:hyperlink r:id="rId15" w:history="1">
        <w:r w:rsidR="003A613A" w:rsidRPr="00821109">
          <w:rPr>
            <w:rStyle w:val="Hypertextovodkaz"/>
            <w:sz w:val="18"/>
            <w:szCs w:val="18"/>
          </w:rPr>
          <w:t>projekcetvb@seznam.cz</w:t>
        </w:r>
      </w:hyperlink>
      <w:r w:rsidR="003A613A">
        <w:rPr>
          <w:sz w:val="18"/>
          <w:szCs w:val="18"/>
        </w:rPr>
        <w:t>,</w:t>
      </w:r>
      <w:r w:rsidRPr="00BC5ABE">
        <w:rPr>
          <w:sz w:val="18"/>
          <w:szCs w:val="18"/>
        </w:rPr>
        <w:t xml:space="preserve"> </w:t>
      </w:r>
      <w:hyperlink r:id="rId16" w:history="1">
        <w:r w:rsidR="003A613A" w:rsidRPr="00821109">
          <w:rPr>
            <w:rStyle w:val="Hypertextovodkaz"/>
            <w:sz w:val="18"/>
            <w:szCs w:val="18"/>
          </w:rPr>
          <w:t>www.projekcetvb.cz</w:t>
        </w:r>
      </w:hyperlink>
      <w:r w:rsidRPr="00BC5ABE">
        <w:rPr>
          <w:sz w:val="18"/>
          <w:szCs w:val="18"/>
        </w:rPr>
        <w:t xml:space="preserve">, </w:t>
      </w:r>
      <w:proofErr w:type="spellStart"/>
      <w:r w:rsidR="003A613A">
        <w:rPr>
          <w:sz w:val="18"/>
          <w:szCs w:val="18"/>
        </w:rPr>
        <w:t>zodp</w:t>
      </w:r>
      <w:proofErr w:type="spellEnd"/>
      <w:r w:rsidR="003A613A">
        <w:rPr>
          <w:sz w:val="18"/>
          <w:szCs w:val="18"/>
        </w:rPr>
        <w:t>.</w:t>
      </w:r>
      <w:r w:rsidRPr="00BC5ABE">
        <w:rPr>
          <w:sz w:val="18"/>
          <w:szCs w:val="18"/>
        </w:rPr>
        <w:t xml:space="preserve"> projektant </w:t>
      </w:r>
      <w:r w:rsidR="003A613A">
        <w:rPr>
          <w:sz w:val="18"/>
          <w:szCs w:val="18"/>
        </w:rPr>
        <w:t xml:space="preserve">Ing. Petr Švec, MBA, </w:t>
      </w:r>
      <w:proofErr w:type="gramStart"/>
      <w:r w:rsidR="003A613A">
        <w:rPr>
          <w:sz w:val="18"/>
          <w:szCs w:val="18"/>
        </w:rPr>
        <w:t>LL.M.</w:t>
      </w:r>
      <w:proofErr w:type="gramEnd"/>
      <w:r w:rsidRPr="00BC5ABE">
        <w:rPr>
          <w:sz w:val="18"/>
          <w:szCs w:val="18"/>
        </w:rPr>
        <w:t>, číslo autorizace 0501</w:t>
      </w:r>
      <w:r w:rsidR="003A613A">
        <w:rPr>
          <w:sz w:val="18"/>
          <w:szCs w:val="18"/>
        </w:rPr>
        <w:t>010</w:t>
      </w:r>
      <w:r w:rsidRPr="00BC5ABE">
        <w:rPr>
          <w:sz w:val="18"/>
          <w:szCs w:val="18"/>
        </w:rPr>
        <w:t xml:space="preserve">, ve stupni dokumentace pro </w:t>
      </w:r>
      <w:r w:rsidR="003A613A">
        <w:rPr>
          <w:sz w:val="18"/>
          <w:szCs w:val="18"/>
        </w:rPr>
        <w:t>výběr dodavatele stavby (též pro zadání stavby)</w:t>
      </w:r>
      <w:r w:rsidRPr="00BC5ABE">
        <w:rPr>
          <w:sz w:val="18"/>
          <w:szCs w:val="18"/>
        </w:rPr>
        <w:t>, zpracovaná v </w:t>
      </w:r>
      <w:r w:rsidR="003A613A">
        <w:rPr>
          <w:sz w:val="18"/>
          <w:szCs w:val="18"/>
        </w:rPr>
        <w:t>březnu</w:t>
      </w:r>
      <w:r w:rsidRPr="00BC5ABE">
        <w:rPr>
          <w:sz w:val="18"/>
          <w:szCs w:val="18"/>
        </w:rPr>
        <w:t xml:space="preserve"> 2014, číslo zakázky </w:t>
      </w:r>
      <w:r w:rsidR="003A613A">
        <w:rPr>
          <w:sz w:val="18"/>
          <w:szCs w:val="18"/>
        </w:rPr>
        <w:t>P 05/2014 – č-11.</w:t>
      </w:r>
    </w:p>
    <w:p w:rsidR="00EE5D79" w:rsidRDefault="00D671DF" w:rsidP="00CB3D02">
      <w:pPr>
        <w:spacing w:before="80"/>
        <w:ind w:right="-284"/>
        <w:jc w:val="both"/>
        <w:rPr>
          <w:sz w:val="18"/>
          <w:szCs w:val="18"/>
        </w:rPr>
      </w:pPr>
      <w:r w:rsidRPr="00435361">
        <w:rPr>
          <w:sz w:val="18"/>
          <w:szCs w:val="18"/>
        </w:rPr>
        <w:t>Předmět veřejné zakázky je klasifikován v oznámení či výzvě o zahájení zadávacího řízení kódy předmětu veřejné zaká</w:t>
      </w:r>
      <w:r w:rsidR="00503034" w:rsidRPr="00435361">
        <w:rPr>
          <w:sz w:val="18"/>
          <w:szCs w:val="18"/>
        </w:rPr>
        <w:t>zky dle klasifikace CPV/CZ-CC: 45321000-3</w:t>
      </w:r>
      <w:r w:rsidRPr="00435361">
        <w:rPr>
          <w:sz w:val="18"/>
          <w:szCs w:val="18"/>
        </w:rPr>
        <w:t xml:space="preserve"> – </w:t>
      </w:r>
      <w:r w:rsidR="00503034" w:rsidRPr="00435361">
        <w:rPr>
          <w:sz w:val="18"/>
          <w:szCs w:val="18"/>
        </w:rPr>
        <w:t>stavební práce na zateplení objektů</w:t>
      </w:r>
    </w:p>
    <w:p w:rsidR="00F75799" w:rsidRPr="001E044C" w:rsidRDefault="00D671DF" w:rsidP="00CB3D02">
      <w:pPr>
        <w:spacing w:before="80"/>
        <w:ind w:right="-284"/>
        <w:jc w:val="both"/>
        <w:rPr>
          <w:i/>
          <w:sz w:val="18"/>
          <w:szCs w:val="18"/>
          <w:highlight w:val="lightGray"/>
        </w:rPr>
      </w:pPr>
      <w:r w:rsidRPr="00435361">
        <w:rPr>
          <w:sz w:val="18"/>
          <w:szCs w:val="18"/>
        </w:rPr>
        <w:t>Předpokládaný objem stavebních prac</w:t>
      </w:r>
      <w:r w:rsidR="007633EF" w:rsidRPr="00435361">
        <w:rPr>
          <w:sz w:val="18"/>
          <w:szCs w:val="18"/>
        </w:rPr>
        <w:t xml:space="preserve">í </w:t>
      </w:r>
      <w:r w:rsidR="00E7666B">
        <w:rPr>
          <w:sz w:val="18"/>
          <w:szCs w:val="18"/>
        </w:rPr>
        <w:t>činí</w:t>
      </w:r>
      <w:r w:rsidR="007633EF" w:rsidRPr="00435361">
        <w:rPr>
          <w:sz w:val="18"/>
          <w:szCs w:val="18"/>
        </w:rPr>
        <w:t xml:space="preserve"> </w:t>
      </w:r>
      <w:r w:rsidR="007633EF" w:rsidRPr="007040F6">
        <w:rPr>
          <w:b/>
          <w:sz w:val="18"/>
          <w:szCs w:val="18"/>
        </w:rPr>
        <w:tab/>
      </w:r>
      <w:r w:rsidR="007040F6" w:rsidRPr="00E7666B">
        <w:rPr>
          <w:sz w:val="18"/>
          <w:szCs w:val="18"/>
        </w:rPr>
        <w:t>7 000 000</w:t>
      </w:r>
      <w:r w:rsidR="00431B55" w:rsidRPr="00E7666B">
        <w:rPr>
          <w:sz w:val="18"/>
          <w:szCs w:val="18"/>
        </w:rPr>
        <w:t xml:space="preserve">,- </w:t>
      </w:r>
      <w:r w:rsidRPr="00E7666B">
        <w:rPr>
          <w:sz w:val="18"/>
          <w:szCs w:val="18"/>
        </w:rPr>
        <w:t>Kč bez DPH.</w:t>
      </w:r>
      <w:r w:rsidR="00683BDC" w:rsidRPr="00E7666B">
        <w:rPr>
          <w:i/>
          <w:sz w:val="18"/>
          <w:szCs w:val="18"/>
        </w:rPr>
        <w:t xml:space="preserve"> </w:t>
      </w:r>
    </w:p>
    <w:p w:rsidR="00CC30CD" w:rsidRDefault="00CC30CD" w:rsidP="00CB3D02">
      <w:pPr>
        <w:spacing w:before="80"/>
        <w:ind w:right="-284"/>
        <w:jc w:val="both"/>
        <w:rPr>
          <w:i/>
          <w:sz w:val="18"/>
          <w:szCs w:val="18"/>
          <w:highlight w:val="green"/>
        </w:rPr>
      </w:pPr>
    </w:p>
    <w:p w:rsidR="00CC30CD" w:rsidRPr="00435361" w:rsidRDefault="00CC30CD" w:rsidP="00CC30CD">
      <w:pPr>
        <w:numPr>
          <w:ilvl w:val="0"/>
          <w:numId w:val="1"/>
        </w:numPr>
        <w:tabs>
          <w:tab w:val="left" w:pos="340"/>
        </w:tabs>
        <w:ind w:right="-284"/>
        <w:jc w:val="both"/>
        <w:rPr>
          <w:rFonts w:cs="Arial"/>
          <w:b/>
          <w:iCs/>
          <w:sz w:val="18"/>
          <w:szCs w:val="18"/>
        </w:rPr>
      </w:pPr>
      <w:r w:rsidRPr="00435361">
        <w:rPr>
          <w:rFonts w:cs="Arial"/>
          <w:b/>
          <w:iCs/>
          <w:sz w:val="18"/>
          <w:szCs w:val="18"/>
        </w:rPr>
        <w:lastRenderedPageBreak/>
        <w:t>Doba plnění veřejné zakázky</w:t>
      </w:r>
    </w:p>
    <w:p w:rsidR="00CC30CD" w:rsidRPr="00E7666B" w:rsidRDefault="00CC30CD" w:rsidP="00CC30CD">
      <w:pPr>
        <w:pStyle w:val="Nadpis4"/>
        <w:ind w:right="-284"/>
        <w:rPr>
          <w:rFonts w:ascii="Verdana" w:hAnsi="Verdana" w:cs="Arial"/>
          <w:b w:val="0"/>
          <w:sz w:val="18"/>
          <w:szCs w:val="18"/>
        </w:rPr>
      </w:pPr>
      <w:r w:rsidRPr="001E044C">
        <w:rPr>
          <w:rFonts w:ascii="Verdana" w:hAnsi="Verdana" w:cs="Arial"/>
          <w:b w:val="0"/>
          <w:iCs/>
          <w:sz w:val="18"/>
          <w:szCs w:val="18"/>
        </w:rPr>
        <w:t>Předpoklad zahájení doby plnění</w:t>
      </w:r>
      <w:r w:rsidRPr="00E7666B">
        <w:rPr>
          <w:rFonts w:ascii="Verdana" w:hAnsi="Verdana" w:cs="Arial"/>
          <w:b w:val="0"/>
          <w:iCs/>
          <w:sz w:val="18"/>
          <w:szCs w:val="18"/>
        </w:rPr>
        <w:t>:</w:t>
      </w:r>
      <w:r w:rsidR="00254BAB">
        <w:rPr>
          <w:rFonts w:ascii="Verdana" w:hAnsi="Verdana" w:cs="Arial"/>
          <w:b w:val="0"/>
          <w:iCs/>
          <w:sz w:val="18"/>
          <w:szCs w:val="18"/>
        </w:rPr>
        <w:t xml:space="preserve">          </w:t>
      </w:r>
      <w:r w:rsidRPr="00E7666B">
        <w:rPr>
          <w:rFonts w:ascii="Verdana" w:hAnsi="Verdana" w:cs="Arial"/>
          <w:b w:val="0"/>
          <w:iCs/>
          <w:sz w:val="18"/>
          <w:szCs w:val="18"/>
        </w:rPr>
        <w:t xml:space="preserve">18. 8. 2014 </w:t>
      </w:r>
    </w:p>
    <w:p w:rsidR="00CC30CD" w:rsidRPr="00E7666B" w:rsidRDefault="00CC30CD" w:rsidP="00CC30CD">
      <w:pPr>
        <w:ind w:right="-284"/>
        <w:jc w:val="both"/>
        <w:rPr>
          <w:rFonts w:cs="Arial"/>
          <w:bCs/>
          <w:sz w:val="18"/>
          <w:szCs w:val="18"/>
        </w:rPr>
      </w:pPr>
      <w:r w:rsidRPr="00E7666B">
        <w:rPr>
          <w:rFonts w:cs="Arial"/>
          <w:bCs/>
          <w:sz w:val="18"/>
          <w:szCs w:val="18"/>
        </w:rPr>
        <w:t>Předpoklad ukončení doby plnění:</w:t>
      </w:r>
      <w:r w:rsidRPr="00E7666B">
        <w:rPr>
          <w:rFonts w:cs="Arial"/>
          <w:bCs/>
          <w:sz w:val="18"/>
          <w:szCs w:val="18"/>
        </w:rPr>
        <w:tab/>
        <w:t xml:space="preserve"> 24. 10. 2014 </w:t>
      </w:r>
    </w:p>
    <w:p w:rsidR="00CC30CD" w:rsidRDefault="00CC30CD" w:rsidP="00CC30CD">
      <w:pPr>
        <w:spacing w:before="80"/>
        <w:ind w:right="-284"/>
        <w:jc w:val="both"/>
        <w:rPr>
          <w:rFonts w:cs="Arial"/>
          <w:bCs/>
          <w:sz w:val="18"/>
          <w:szCs w:val="18"/>
        </w:rPr>
      </w:pPr>
      <w:r w:rsidRPr="00435361">
        <w:rPr>
          <w:rFonts w:cs="Arial"/>
          <w:bCs/>
          <w:sz w:val="18"/>
          <w:szCs w:val="18"/>
        </w:rPr>
        <w:t xml:space="preserve">Termín realizace bude přizpůsoben podmínkám </w:t>
      </w:r>
      <w:r w:rsidRPr="00E7666B">
        <w:rPr>
          <w:rFonts w:cs="Arial"/>
          <w:bCs/>
          <w:sz w:val="18"/>
          <w:szCs w:val="18"/>
        </w:rPr>
        <w:t>zadavatele i vzhledem ke skutečnosti, že objekt slouží jako dům s pečovatelskou službou.</w:t>
      </w:r>
      <w:r w:rsidRPr="00435361">
        <w:rPr>
          <w:rFonts w:cs="Arial"/>
          <w:bCs/>
          <w:sz w:val="18"/>
          <w:szCs w:val="18"/>
        </w:rPr>
        <w:t xml:space="preserve"> </w:t>
      </w:r>
    </w:p>
    <w:p w:rsidR="00254BAB" w:rsidRDefault="00254BAB" w:rsidP="00CC30CD">
      <w:pPr>
        <w:spacing w:before="80"/>
        <w:ind w:right="-284"/>
        <w:jc w:val="both"/>
        <w:rPr>
          <w:rFonts w:cs="Arial"/>
          <w:bCs/>
          <w:sz w:val="18"/>
          <w:szCs w:val="18"/>
        </w:rPr>
      </w:pPr>
    </w:p>
    <w:p w:rsidR="005D2996" w:rsidRPr="00435361" w:rsidRDefault="00CC30CD" w:rsidP="007633EF">
      <w:pPr>
        <w:pStyle w:val="Styl1"/>
        <w:numPr>
          <w:ilvl w:val="0"/>
          <w:numId w:val="1"/>
        </w:numPr>
        <w:tabs>
          <w:tab w:val="left" w:pos="340"/>
        </w:tabs>
        <w:ind w:right="-284"/>
        <w:jc w:val="both"/>
        <w:rPr>
          <w:rFonts w:ascii="Verdana" w:hAnsi="Verdana" w:cs="Arial"/>
          <w:b/>
          <w:iCs/>
          <w:sz w:val="18"/>
          <w:szCs w:val="18"/>
        </w:rPr>
      </w:pPr>
      <w:r>
        <w:rPr>
          <w:rFonts w:ascii="Verdana" w:hAnsi="Verdana" w:cs="Arial"/>
          <w:b/>
          <w:iCs/>
          <w:sz w:val="18"/>
          <w:szCs w:val="18"/>
        </w:rPr>
        <w:t>P</w:t>
      </w:r>
      <w:r w:rsidR="005D2996" w:rsidRPr="00435361">
        <w:rPr>
          <w:rFonts w:ascii="Verdana" w:hAnsi="Verdana" w:cs="Arial"/>
          <w:b/>
          <w:iCs/>
          <w:sz w:val="18"/>
          <w:szCs w:val="18"/>
        </w:rPr>
        <w:t xml:space="preserve">odmínky </w:t>
      </w:r>
      <w:r>
        <w:rPr>
          <w:rFonts w:ascii="Verdana" w:hAnsi="Verdana" w:cs="Arial"/>
          <w:b/>
          <w:iCs/>
          <w:sz w:val="18"/>
          <w:szCs w:val="18"/>
        </w:rPr>
        <w:t>poskytnutí zadávací dokumentace</w:t>
      </w:r>
    </w:p>
    <w:p w:rsidR="005D2996" w:rsidRPr="00435361" w:rsidRDefault="00CC30CD" w:rsidP="007633EF">
      <w:pPr>
        <w:ind w:right="-284"/>
        <w:jc w:val="both"/>
        <w:rPr>
          <w:rFonts w:cs="Arial"/>
          <w:iCs/>
          <w:sz w:val="18"/>
          <w:szCs w:val="18"/>
        </w:rPr>
      </w:pPr>
      <w:r>
        <w:rPr>
          <w:rFonts w:cs="Arial"/>
          <w:iCs/>
          <w:sz w:val="18"/>
          <w:szCs w:val="18"/>
        </w:rPr>
        <w:t>Zadávací dokumentace je pro všechny obeslané přílohou výzvy. Zadávací dokumentace včetně kompletních podkladů pro zpracování nabídky</w:t>
      </w:r>
      <w:r w:rsidR="00FD5585">
        <w:rPr>
          <w:rFonts w:cs="Arial"/>
          <w:iCs/>
          <w:sz w:val="18"/>
          <w:szCs w:val="18"/>
        </w:rPr>
        <w:t xml:space="preserve"> je zveřejněna k volnému stažení na profilu </w:t>
      </w:r>
      <w:r w:rsidR="00FD5585" w:rsidRPr="00FD5585">
        <w:rPr>
          <w:rFonts w:cs="Arial"/>
          <w:iCs/>
          <w:sz w:val="18"/>
          <w:szCs w:val="18"/>
        </w:rPr>
        <w:t>zadavatele</w:t>
      </w:r>
      <w:r w:rsidR="00FD5585" w:rsidRPr="00FD5585">
        <w:rPr>
          <w:rFonts w:cs="Arial"/>
          <w:iCs/>
          <w:sz w:val="18"/>
          <w:szCs w:val="18"/>
        </w:rPr>
        <w:tab/>
      </w:r>
      <w:hyperlink r:id="rId17" w:history="1">
        <w:r w:rsidR="00FD5585" w:rsidRPr="00FD5585">
          <w:rPr>
            <w:rStyle w:val="Hypertextovodkaz"/>
            <w:rFonts w:cs="Arial"/>
            <w:iCs/>
            <w:sz w:val="18"/>
            <w:szCs w:val="18"/>
          </w:rPr>
          <w:t>http://sluzby.e-zakazky.cz/Profil-Zadavatele/166a9288-1063-4f71-9ef6-84882e8b8ae2</w:t>
        </w:r>
      </w:hyperlink>
    </w:p>
    <w:p w:rsidR="007633EF" w:rsidRPr="00C83FEA" w:rsidRDefault="007633EF" w:rsidP="00B864A7">
      <w:pPr>
        <w:pStyle w:val="Styl1"/>
        <w:spacing w:before="120"/>
        <w:ind w:right="-284"/>
        <w:jc w:val="both"/>
        <w:rPr>
          <w:rFonts w:ascii="Verdana" w:hAnsi="Verdana" w:cs="Arial"/>
          <w:iCs/>
          <w:sz w:val="18"/>
          <w:szCs w:val="18"/>
          <w:u w:val="single"/>
        </w:rPr>
      </w:pPr>
    </w:p>
    <w:p w:rsidR="005D2996" w:rsidRPr="00C83FEA" w:rsidRDefault="005D2996" w:rsidP="007633EF">
      <w:pPr>
        <w:numPr>
          <w:ilvl w:val="0"/>
          <w:numId w:val="1"/>
        </w:numPr>
        <w:tabs>
          <w:tab w:val="left" w:pos="340"/>
        </w:tabs>
        <w:ind w:right="-284"/>
        <w:jc w:val="both"/>
        <w:rPr>
          <w:rFonts w:cs="Arial"/>
          <w:b/>
          <w:sz w:val="18"/>
          <w:szCs w:val="18"/>
        </w:rPr>
      </w:pPr>
      <w:r w:rsidRPr="00C83FEA">
        <w:rPr>
          <w:rFonts w:cs="Arial"/>
          <w:b/>
          <w:sz w:val="18"/>
          <w:szCs w:val="18"/>
        </w:rPr>
        <w:t>Místo plnění veřejné zakázky</w:t>
      </w:r>
    </w:p>
    <w:p w:rsidR="000C49E3" w:rsidRDefault="0087768A" w:rsidP="007633EF">
      <w:pPr>
        <w:snapToGrid w:val="0"/>
        <w:ind w:right="-284"/>
        <w:jc w:val="both"/>
        <w:rPr>
          <w:rFonts w:cs="Times New Roman"/>
          <w:sz w:val="18"/>
          <w:szCs w:val="18"/>
          <w:lang w:eastAsia="cs-CZ"/>
        </w:rPr>
      </w:pPr>
      <w:bookmarkStart w:id="0" w:name="_Ref401991717"/>
      <w:r w:rsidRPr="0087768A">
        <w:rPr>
          <w:rFonts w:cs="Times New Roman"/>
          <w:sz w:val="18"/>
          <w:szCs w:val="18"/>
          <w:lang w:eastAsia="cs-CZ"/>
        </w:rPr>
        <w:t xml:space="preserve">Jaroslava Havlíčka </w:t>
      </w:r>
      <w:proofErr w:type="gramStart"/>
      <w:r w:rsidRPr="0087768A">
        <w:rPr>
          <w:rFonts w:cs="Times New Roman"/>
          <w:sz w:val="18"/>
          <w:szCs w:val="18"/>
          <w:lang w:eastAsia="cs-CZ"/>
        </w:rPr>
        <w:t>č.p.</w:t>
      </w:r>
      <w:proofErr w:type="gramEnd"/>
      <w:r w:rsidRPr="0087768A">
        <w:rPr>
          <w:rFonts w:cs="Times New Roman"/>
          <w:sz w:val="18"/>
          <w:szCs w:val="18"/>
          <w:lang w:eastAsia="cs-CZ"/>
        </w:rPr>
        <w:t xml:space="preserve"> 482 a 483, 514 01 Jilemnice, </w:t>
      </w:r>
      <w:proofErr w:type="spellStart"/>
      <w:r w:rsidRPr="0087768A">
        <w:rPr>
          <w:rFonts w:cs="Times New Roman"/>
          <w:sz w:val="18"/>
          <w:szCs w:val="18"/>
          <w:lang w:eastAsia="cs-CZ"/>
        </w:rPr>
        <w:t>k.ú</w:t>
      </w:r>
      <w:proofErr w:type="spellEnd"/>
      <w:r w:rsidRPr="0087768A">
        <w:rPr>
          <w:rFonts w:cs="Times New Roman"/>
          <w:sz w:val="18"/>
          <w:szCs w:val="18"/>
          <w:lang w:eastAsia="cs-CZ"/>
        </w:rPr>
        <w:t>. Jilemnice</w:t>
      </w:r>
    </w:p>
    <w:p w:rsidR="0087768A" w:rsidRPr="00503034" w:rsidRDefault="0087768A" w:rsidP="00B864A7">
      <w:pPr>
        <w:snapToGrid w:val="0"/>
        <w:spacing w:before="120"/>
        <w:ind w:right="-284"/>
        <w:jc w:val="both"/>
        <w:rPr>
          <w:rFonts w:cs="Times New Roman"/>
          <w:sz w:val="18"/>
          <w:szCs w:val="18"/>
          <w:lang w:eastAsia="cs-CZ"/>
        </w:rPr>
      </w:pPr>
    </w:p>
    <w:p w:rsidR="005D2996" w:rsidRPr="00C83FEA" w:rsidRDefault="005D2996" w:rsidP="007633EF">
      <w:pPr>
        <w:pStyle w:val="Styl1"/>
        <w:numPr>
          <w:ilvl w:val="0"/>
          <w:numId w:val="1"/>
        </w:numPr>
        <w:tabs>
          <w:tab w:val="left" w:pos="340"/>
        </w:tabs>
        <w:ind w:right="-284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Požadavky</w:t>
      </w:r>
      <w:r w:rsidRPr="00C83FEA">
        <w:rPr>
          <w:rFonts w:ascii="Verdana" w:hAnsi="Verdana" w:cs="Arial"/>
          <w:b/>
          <w:sz w:val="18"/>
          <w:szCs w:val="18"/>
        </w:rPr>
        <w:t xml:space="preserve"> zadavatele na kvalifikaci</w:t>
      </w:r>
    </w:p>
    <w:p w:rsidR="00462D39" w:rsidRPr="00435361" w:rsidRDefault="005D2996" w:rsidP="00FD5585">
      <w:pPr>
        <w:pStyle w:val="Nzev"/>
        <w:ind w:right="-284"/>
        <w:jc w:val="both"/>
        <w:rPr>
          <w:rFonts w:ascii="Verdana" w:hAnsi="Verdana" w:cs="Arial"/>
          <w:b w:val="0"/>
          <w:sz w:val="18"/>
          <w:szCs w:val="18"/>
        </w:rPr>
      </w:pPr>
      <w:r w:rsidRPr="00C83FEA">
        <w:rPr>
          <w:rFonts w:ascii="Verdana" w:hAnsi="Verdana" w:cs="Arial"/>
          <w:b w:val="0"/>
          <w:sz w:val="18"/>
          <w:szCs w:val="18"/>
        </w:rPr>
        <w:t xml:space="preserve">Zadavatel požaduje prokázání </w:t>
      </w:r>
      <w:r w:rsidR="00FD5585" w:rsidRPr="00C83FEA">
        <w:rPr>
          <w:rFonts w:ascii="Verdana" w:hAnsi="Verdana" w:cs="Arial"/>
          <w:b w:val="0"/>
          <w:sz w:val="18"/>
          <w:szCs w:val="18"/>
        </w:rPr>
        <w:t xml:space="preserve">ve lhůtě pro podání nabídek </w:t>
      </w:r>
      <w:r w:rsidRPr="00C83FEA">
        <w:rPr>
          <w:rFonts w:ascii="Verdana" w:hAnsi="Verdana" w:cs="Arial"/>
          <w:b w:val="0"/>
          <w:sz w:val="18"/>
          <w:szCs w:val="18"/>
        </w:rPr>
        <w:t xml:space="preserve">splnění kvalifikačních předpokladů dodavatele. </w:t>
      </w:r>
      <w:r w:rsidR="00FD5585">
        <w:rPr>
          <w:rFonts w:ascii="Verdana" w:hAnsi="Verdana" w:cs="Arial"/>
          <w:b w:val="0"/>
          <w:sz w:val="18"/>
          <w:szCs w:val="18"/>
        </w:rPr>
        <w:t>Z</w:t>
      </w:r>
      <w:r w:rsidRPr="00C83FEA">
        <w:rPr>
          <w:rFonts w:ascii="Verdana" w:hAnsi="Verdana" w:cs="Arial"/>
          <w:b w:val="0"/>
          <w:sz w:val="18"/>
          <w:szCs w:val="18"/>
        </w:rPr>
        <w:t>ákladní kvalifikač</w:t>
      </w:r>
      <w:r w:rsidR="00B864A7">
        <w:rPr>
          <w:rFonts w:ascii="Verdana" w:hAnsi="Verdana" w:cs="Arial"/>
          <w:b w:val="0"/>
          <w:sz w:val="18"/>
          <w:szCs w:val="18"/>
        </w:rPr>
        <w:t>ní předpoklady dle § 53 z</w:t>
      </w:r>
      <w:r w:rsidR="00462D39">
        <w:rPr>
          <w:rFonts w:ascii="Verdana" w:hAnsi="Verdana" w:cs="Arial"/>
          <w:b w:val="0"/>
          <w:sz w:val="18"/>
          <w:szCs w:val="18"/>
        </w:rPr>
        <w:t xml:space="preserve">ákona </w:t>
      </w:r>
      <w:r>
        <w:rPr>
          <w:rFonts w:ascii="Verdana" w:hAnsi="Verdana" w:cs="Arial"/>
          <w:b w:val="0"/>
          <w:sz w:val="18"/>
          <w:szCs w:val="18"/>
        </w:rPr>
        <w:t>čestným prohlášením</w:t>
      </w:r>
      <w:r w:rsidR="00FD5585">
        <w:rPr>
          <w:rFonts w:ascii="Verdana" w:hAnsi="Verdana" w:cs="Arial"/>
          <w:b w:val="0"/>
          <w:sz w:val="18"/>
          <w:szCs w:val="18"/>
        </w:rPr>
        <w:t xml:space="preserve">, </w:t>
      </w:r>
      <w:r w:rsidRPr="00C83FEA">
        <w:rPr>
          <w:rFonts w:ascii="Verdana" w:hAnsi="Verdana" w:cs="Arial"/>
          <w:b w:val="0"/>
          <w:sz w:val="18"/>
          <w:szCs w:val="18"/>
        </w:rPr>
        <w:t xml:space="preserve">profesní kvalifikační předpoklady dle </w:t>
      </w:r>
      <w:r w:rsidR="00FD5585">
        <w:rPr>
          <w:rFonts w:ascii="Verdana" w:hAnsi="Verdana" w:cs="Arial"/>
          <w:b w:val="0"/>
          <w:sz w:val="18"/>
          <w:szCs w:val="18"/>
        </w:rPr>
        <w:t>§ 54, písm. a), b) a d) zákona čestným</w:t>
      </w:r>
      <w:r w:rsidR="00B864A7" w:rsidRPr="00AA04F0">
        <w:rPr>
          <w:rFonts w:ascii="Verdana" w:hAnsi="Verdana" w:cs="Arial"/>
          <w:b w:val="0"/>
          <w:sz w:val="18"/>
          <w:szCs w:val="18"/>
        </w:rPr>
        <w:t xml:space="preserve"> prohlášení</w:t>
      </w:r>
      <w:r w:rsidR="00FD5585">
        <w:rPr>
          <w:rFonts w:ascii="Verdana" w:hAnsi="Verdana" w:cs="Arial"/>
          <w:b w:val="0"/>
          <w:sz w:val="18"/>
          <w:szCs w:val="18"/>
        </w:rPr>
        <w:t>m</w:t>
      </w:r>
      <w:r w:rsidR="00B864A7" w:rsidRPr="00AA04F0">
        <w:rPr>
          <w:rFonts w:ascii="Verdana" w:hAnsi="Verdana" w:cs="Arial"/>
          <w:b w:val="0"/>
          <w:sz w:val="18"/>
          <w:szCs w:val="18"/>
        </w:rPr>
        <w:t xml:space="preserve">, </w:t>
      </w:r>
      <w:r w:rsidR="00FD5585">
        <w:rPr>
          <w:rFonts w:ascii="Verdana" w:hAnsi="Verdana" w:cs="Arial"/>
          <w:b w:val="0"/>
          <w:sz w:val="18"/>
          <w:szCs w:val="18"/>
        </w:rPr>
        <w:t xml:space="preserve">případně může </w:t>
      </w:r>
      <w:r w:rsidR="00B864A7">
        <w:rPr>
          <w:rFonts w:ascii="Verdana" w:hAnsi="Verdana" w:cs="Arial"/>
          <w:b w:val="0"/>
          <w:sz w:val="18"/>
          <w:szCs w:val="18"/>
        </w:rPr>
        <w:t>dodavatel</w:t>
      </w:r>
      <w:r w:rsidR="00B864A7" w:rsidRPr="00C83FEA">
        <w:rPr>
          <w:rFonts w:ascii="Verdana" w:hAnsi="Verdana" w:cs="Arial"/>
          <w:b w:val="0"/>
          <w:sz w:val="18"/>
          <w:szCs w:val="18"/>
        </w:rPr>
        <w:t xml:space="preserve"> </w:t>
      </w:r>
      <w:r w:rsidR="00B864A7">
        <w:rPr>
          <w:rFonts w:ascii="Verdana" w:hAnsi="Verdana" w:cs="Arial"/>
          <w:b w:val="0"/>
          <w:sz w:val="18"/>
          <w:szCs w:val="18"/>
        </w:rPr>
        <w:t>předložit</w:t>
      </w:r>
      <w:r w:rsidR="00FD5585">
        <w:rPr>
          <w:rFonts w:ascii="Verdana" w:hAnsi="Verdana" w:cs="Arial"/>
          <w:b w:val="0"/>
          <w:sz w:val="18"/>
          <w:szCs w:val="18"/>
        </w:rPr>
        <w:t xml:space="preserve"> </w:t>
      </w:r>
      <w:r w:rsidRPr="00C83FEA">
        <w:rPr>
          <w:rFonts w:ascii="Verdana" w:hAnsi="Verdana" w:cs="Arial"/>
          <w:b w:val="0"/>
          <w:sz w:val="18"/>
          <w:szCs w:val="18"/>
        </w:rPr>
        <w:t xml:space="preserve">výpis z obchodního rejstříku, pokud je v něm zapsán, či výpis z jiné obdobné </w:t>
      </w:r>
      <w:r w:rsidR="00FD5585">
        <w:rPr>
          <w:rFonts w:ascii="Verdana" w:hAnsi="Verdana" w:cs="Arial"/>
          <w:b w:val="0"/>
          <w:sz w:val="18"/>
          <w:szCs w:val="18"/>
        </w:rPr>
        <w:t xml:space="preserve">evidence, pokud je v ní zapsán, </w:t>
      </w:r>
      <w:r w:rsidRPr="00C83FEA">
        <w:rPr>
          <w:rFonts w:ascii="Verdana" w:hAnsi="Verdana" w:cs="Arial"/>
          <w:b w:val="0"/>
          <w:sz w:val="18"/>
          <w:szCs w:val="18"/>
        </w:rPr>
        <w:t>doklad o oprávnění k podnikání podle zvláštních právních p</w:t>
      </w:r>
      <w:r w:rsidR="00FD5585">
        <w:rPr>
          <w:rFonts w:ascii="Verdana" w:hAnsi="Verdana" w:cs="Arial"/>
          <w:b w:val="0"/>
          <w:sz w:val="18"/>
          <w:szCs w:val="18"/>
        </w:rPr>
        <w:t xml:space="preserve">ředpisů v rozsahu odpovídajícímu </w:t>
      </w:r>
      <w:r w:rsidRPr="00C83FEA">
        <w:rPr>
          <w:rFonts w:ascii="Verdana" w:hAnsi="Verdana" w:cs="Arial"/>
          <w:b w:val="0"/>
          <w:sz w:val="18"/>
          <w:szCs w:val="18"/>
        </w:rPr>
        <w:t>předmětu veřejné zakázky, zejména doklad prokazující p</w:t>
      </w:r>
      <w:r w:rsidR="00FD5585">
        <w:rPr>
          <w:rFonts w:ascii="Verdana" w:hAnsi="Verdana" w:cs="Arial"/>
          <w:b w:val="0"/>
          <w:sz w:val="18"/>
          <w:szCs w:val="18"/>
        </w:rPr>
        <w:t xml:space="preserve">říslušné živnostenské oprávnění a </w:t>
      </w:r>
      <w:r w:rsidRPr="009E257F">
        <w:rPr>
          <w:rFonts w:ascii="Verdana" w:hAnsi="Verdana" w:cs="Arial"/>
          <w:b w:val="0"/>
          <w:sz w:val="18"/>
          <w:szCs w:val="18"/>
        </w:rPr>
        <w:t xml:space="preserve">doklad osvědčující odbornou způsobilost dodavatele nebo osoby, jejímž prostřednictvím odbornou způsobilost </w:t>
      </w:r>
      <w:r w:rsidR="00CF03B9">
        <w:rPr>
          <w:rFonts w:ascii="Verdana" w:hAnsi="Verdana" w:cs="Arial"/>
          <w:b w:val="0"/>
          <w:sz w:val="18"/>
          <w:szCs w:val="18"/>
        </w:rPr>
        <w:t xml:space="preserve">zabezpečuje - </w:t>
      </w:r>
      <w:r w:rsidRPr="009E257F">
        <w:rPr>
          <w:rFonts w:ascii="Verdana" w:hAnsi="Verdana" w:cs="Arial"/>
          <w:b w:val="0"/>
          <w:sz w:val="18"/>
          <w:szCs w:val="18"/>
        </w:rPr>
        <w:t xml:space="preserve">doklad o autorizaci v </w:t>
      </w:r>
      <w:r w:rsidRPr="007633EF">
        <w:rPr>
          <w:rFonts w:ascii="Verdana" w:hAnsi="Verdana" w:cs="Arial"/>
          <w:b w:val="0"/>
          <w:sz w:val="18"/>
          <w:szCs w:val="18"/>
        </w:rPr>
        <w:t xml:space="preserve">oboru </w:t>
      </w:r>
      <w:r w:rsidR="00E3470C" w:rsidRPr="007633EF">
        <w:rPr>
          <w:rFonts w:ascii="Verdana" w:hAnsi="Verdana" w:cs="Arial"/>
          <w:b w:val="0"/>
          <w:sz w:val="18"/>
          <w:szCs w:val="18"/>
        </w:rPr>
        <w:t>pozemní</w:t>
      </w:r>
      <w:r w:rsidRPr="007633EF">
        <w:rPr>
          <w:rFonts w:ascii="Verdana" w:hAnsi="Verdana" w:cs="Arial"/>
          <w:b w:val="0"/>
          <w:sz w:val="18"/>
          <w:szCs w:val="18"/>
        </w:rPr>
        <w:t xml:space="preserve"> stavby</w:t>
      </w:r>
      <w:r w:rsidR="00FD5585">
        <w:rPr>
          <w:rFonts w:ascii="Verdana" w:hAnsi="Verdana" w:cs="Arial"/>
          <w:b w:val="0"/>
          <w:sz w:val="18"/>
          <w:szCs w:val="18"/>
        </w:rPr>
        <w:t>, e</w:t>
      </w:r>
      <w:r w:rsidR="00462D39">
        <w:rPr>
          <w:rFonts w:ascii="Verdana" w:hAnsi="Verdana" w:cs="Arial"/>
          <w:b w:val="0"/>
          <w:sz w:val="18"/>
          <w:szCs w:val="18"/>
        </w:rPr>
        <w:t xml:space="preserve">konomické a finanční kvalifikační předpoklady dle § 50, odstavec 1, písm. c) </w:t>
      </w:r>
      <w:r w:rsidR="00FD5585">
        <w:rPr>
          <w:rFonts w:ascii="Verdana" w:hAnsi="Verdana" w:cs="Arial"/>
          <w:b w:val="0"/>
          <w:sz w:val="18"/>
          <w:szCs w:val="18"/>
        </w:rPr>
        <w:t>čestným</w:t>
      </w:r>
      <w:r w:rsidR="00462D39" w:rsidRPr="00AA04F0">
        <w:rPr>
          <w:rFonts w:ascii="Verdana" w:hAnsi="Verdana" w:cs="Arial"/>
          <w:b w:val="0"/>
          <w:sz w:val="18"/>
          <w:szCs w:val="18"/>
        </w:rPr>
        <w:t xml:space="preserve"> prohlášení</w:t>
      </w:r>
      <w:r w:rsidR="00FD5585">
        <w:rPr>
          <w:rFonts w:ascii="Verdana" w:hAnsi="Verdana" w:cs="Arial"/>
          <w:b w:val="0"/>
          <w:sz w:val="18"/>
          <w:szCs w:val="18"/>
        </w:rPr>
        <w:t>m</w:t>
      </w:r>
      <w:r w:rsidR="00462D39" w:rsidRPr="00AA04F0">
        <w:rPr>
          <w:rFonts w:ascii="Verdana" w:hAnsi="Verdana" w:cs="Arial"/>
          <w:b w:val="0"/>
          <w:sz w:val="18"/>
          <w:szCs w:val="18"/>
        </w:rPr>
        <w:t xml:space="preserve"> o své ekonomické a finanční způso</w:t>
      </w:r>
      <w:r w:rsidR="00FD5585">
        <w:rPr>
          <w:rFonts w:ascii="Verdana" w:hAnsi="Verdana" w:cs="Arial"/>
          <w:b w:val="0"/>
          <w:sz w:val="18"/>
          <w:szCs w:val="18"/>
        </w:rPr>
        <w:t xml:space="preserve">bilosti splnit veřejnou zakázku a </w:t>
      </w:r>
      <w:r w:rsidRPr="00AA04F0">
        <w:rPr>
          <w:rFonts w:ascii="Verdana" w:hAnsi="Verdana" w:cs="Arial"/>
          <w:b w:val="0"/>
          <w:sz w:val="18"/>
          <w:szCs w:val="18"/>
        </w:rPr>
        <w:t>technických kvalifikačních předpokladů předložením seznamu obdobných stavebních prací provedených dod</w:t>
      </w:r>
      <w:r w:rsidR="00FD5585">
        <w:rPr>
          <w:rFonts w:ascii="Verdana" w:hAnsi="Verdana" w:cs="Arial"/>
          <w:b w:val="0"/>
          <w:sz w:val="18"/>
          <w:szCs w:val="18"/>
        </w:rPr>
        <w:t xml:space="preserve">avatelem v posledních 5 letech - </w:t>
      </w:r>
      <w:r w:rsidRPr="00462D39">
        <w:rPr>
          <w:rFonts w:ascii="Verdana" w:hAnsi="Verdana" w:cs="Arial"/>
          <w:b w:val="0"/>
          <w:sz w:val="18"/>
          <w:szCs w:val="18"/>
        </w:rPr>
        <w:t xml:space="preserve">alespoň </w:t>
      </w:r>
      <w:r w:rsidR="00C513AA">
        <w:rPr>
          <w:rFonts w:ascii="Verdana" w:hAnsi="Verdana" w:cs="Arial"/>
          <w:b w:val="0"/>
          <w:sz w:val="18"/>
          <w:szCs w:val="18"/>
        </w:rPr>
        <w:t>3</w:t>
      </w:r>
      <w:r w:rsidRPr="00462D39">
        <w:rPr>
          <w:rFonts w:ascii="Verdana" w:hAnsi="Verdana" w:cs="Arial"/>
          <w:b w:val="0"/>
          <w:sz w:val="18"/>
          <w:szCs w:val="18"/>
        </w:rPr>
        <w:t xml:space="preserve"> stavby obdobného charakteru, tedy </w:t>
      </w:r>
      <w:r w:rsidR="00E3470C">
        <w:rPr>
          <w:rFonts w:ascii="Verdana" w:hAnsi="Verdana" w:cs="Arial"/>
          <w:b w:val="0"/>
          <w:sz w:val="18"/>
          <w:szCs w:val="18"/>
        </w:rPr>
        <w:t xml:space="preserve">práce na </w:t>
      </w:r>
      <w:r w:rsidR="00E3470C" w:rsidRPr="007633EF">
        <w:rPr>
          <w:rFonts w:ascii="Verdana" w:hAnsi="Verdana" w:cs="Arial"/>
          <w:b w:val="0"/>
          <w:sz w:val="18"/>
          <w:szCs w:val="18"/>
        </w:rPr>
        <w:t xml:space="preserve">zateplení </w:t>
      </w:r>
      <w:r w:rsidRPr="007633EF">
        <w:rPr>
          <w:rFonts w:ascii="Verdana" w:hAnsi="Verdana" w:cs="Arial"/>
          <w:b w:val="0"/>
          <w:sz w:val="18"/>
          <w:szCs w:val="18"/>
        </w:rPr>
        <w:t>stav</w:t>
      </w:r>
      <w:r w:rsidR="00E3470C" w:rsidRPr="007633EF">
        <w:rPr>
          <w:rFonts w:ascii="Verdana" w:hAnsi="Verdana" w:cs="Arial"/>
          <w:b w:val="0"/>
          <w:sz w:val="18"/>
          <w:szCs w:val="18"/>
        </w:rPr>
        <w:t>eb</w:t>
      </w:r>
      <w:r w:rsidRPr="007633EF">
        <w:rPr>
          <w:rFonts w:ascii="Verdana" w:hAnsi="Verdana" w:cs="Arial"/>
          <w:b w:val="0"/>
          <w:sz w:val="18"/>
          <w:szCs w:val="18"/>
        </w:rPr>
        <w:t xml:space="preserve"> </w:t>
      </w:r>
      <w:r w:rsidR="00C513AA" w:rsidRPr="007633EF">
        <w:rPr>
          <w:rFonts w:ascii="Verdana" w:hAnsi="Verdana" w:cs="Arial"/>
          <w:b w:val="0"/>
          <w:sz w:val="18"/>
          <w:szCs w:val="18"/>
        </w:rPr>
        <w:t xml:space="preserve">bytového charakteru </w:t>
      </w:r>
      <w:r w:rsidR="00E3470C" w:rsidRPr="007633EF">
        <w:rPr>
          <w:rFonts w:ascii="Verdana" w:hAnsi="Verdana" w:cs="Arial"/>
          <w:b w:val="0"/>
          <w:sz w:val="18"/>
          <w:szCs w:val="18"/>
        </w:rPr>
        <w:t>nebo staveb</w:t>
      </w:r>
      <w:r w:rsidR="00C513AA" w:rsidRPr="00C513AA">
        <w:rPr>
          <w:rFonts w:ascii="Verdana" w:hAnsi="Verdana" w:cs="Arial"/>
          <w:b w:val="0"/>
          <w:sz w:val="18"/>
          <w:szCs w:val="18"/>
        </w:rPr>
        <w:t xml:space="preserve"> </w:t>
      </w:r>
      <w:r w:rsidR="00C513AA" w:rsidRPr="007633EF">
        <w:rPr>
          <w:rFonts w:ascii="Verdana" w:hAnsi="Verdana" w:cs="Arial"/>
          <w:b w:val="0"/>
          <w:sz w:val="18"/>
          <w:szCs w:val="18"/>
        </w:rPr>
        <w:t>občanské vybavenosti</w:t>
      </w:r>
      <w:r w:rsidR="00E3470C" w:rsidRPr="007633EF">
        <w:rPr>
          <w:rFonts w:ascii="Verdana" w:hAnsi="Verdana" w:cs="Arial"/>
          <w:b w:val="0"/>
          <w:sz w:val="18"/>
          <w:szCs w:val="18"/>
        </w:rPr>
        <w:t>,</w:t>
      </w:r>
      <w:r w:rsidR="00E3470C">
        <w:rPr>
          <w:rFonts w:ascii="Verdana" w:hAnsi="Verdana" w:cs="Arial"/>
          <w:b w:val="0"/>
          <w:sz w:val="18"/>
          <w:szCs w:val="18"/>
        </w:rPr>
        <w:t xml:space="preserve"> </w:t>
      </w:r>
      <w:r w:rsidRPr="00462D39">
        <w:rPr>
          <w:rFonts w:ascii="Verdana" w:hAnsi="Verdana" w:cs="Arial"/>
          <w:b w:val="0"/>
          <w:sz w:val="18"/>
          <w:szCs w:val="18"/>
        </w:rPr>
        <w:t>s výší investi</w:t>
      </w:r>
      <w:r w:rsidR="00D671DF">
        <w:rPr>
          <w:rFonts w:ascii="Verdana" w:hAnsi="Verdana" w:cs="Arial"/>
          <w:b w:val="0"/>
          <w:sz w:val="18"/>
          <w:szCs w:val="18"/>
        </w:rPr>
        <w:t xml:space="preserve">čního plnění každé z nich </w:t>
      </w:r>
      <w:r w:rsidR="00D671DF" w:rsidRPr="00435361">
        <w:rPr>
          <w:rFonts w:ascii="Verdana" w:hAnsi="Verdana" w:cs="Arial"/>
          <w:b w:val="0"/>
          <w:sz w:val="18"/>
          <w:szCs w:val="18"/>
        </w:rPr>
        <w:t xml:space="preserve">min. </w:t>
      </w:r>
      <w:r w:rsidR="001E044C" w:rsidRPr="00E7666B">
        <w:rPr>
          <w:rFonts w:ascii="Verdana" w:hAnsi="Verdana" w:cs="Arial"/>
          <w:b w:val="0"/>
          <w:sz w:val="18"/>
          <w:szCs w:val="18"/>
        </w:rPr>
        <w:t>3 500 000</w:t>
      </w:r>
      <w:r w:rsidR="00B864A7" w:rsidRPr="00E7666B">
        <w:rPr>
          <w:rFonts w:ascii="Verdana" w:hAnsi="Verdana" w:cs="Arial"/>
          <w:b w:val="0"/>
          <w:sz w:val="18"/>
          <w:szCs w:val="18"/>
        </w:rPr>
        <w:t>,</w:t>
      </w:r>
      <w:r w:rsidRPr="00E7666B">
        <w:rPr>
          <w:rFonts w:ascii="Verdana" w:hAnsi="Verdana" w:cs="Arial"/>
          <w:b w:val="0"/>
          <w:sz w:val="18"/>
          <w:szCs w:val="18"/>
        </w:rPr>
        <w:t>- Kč bez DPH.</w:t>
      </w:r>
      <w:r w:rsidR="00C1599B" w:rsidRPr="00435361">
        <w:rPr>
          <w:rFonts w:ascii="Verdana" w:hAnsi="Verdana" w:cs="Arial"/>
          <w:b w:val="0"/>
          <w:sz w:val="18"/>
          <w:szCs w:val="18"/>
        </w:rPr>
        <w:t xml:space="preserve"> </w:t>
      </w:r>
    </w:p>
    <w:p w:rsidR="00FD5585" w:rsidRPr="00254BAB" w:rsidRDefault="00FD5585" w:rsidP="00254BAB">
      <w:pPr>
        <w:pStyle w:val="Nzev"/>
        <w:spacing w:before="120"/>
        <w:ind w:right="-284"/>
        <w:jc w:val="both"/>
        <w:rPr>
          <w:rFonts w:ascii="Verdana" w:hAnsi="Verdana" w:cs="Arial"/>
          <w:b w:val="0"/>
          <w:sz w:val="18"/>
          <w:szCs w:val="18"/>
        </w:rPr>
      </w:pPr>
      <w:r w:rsidRPr="00FD5585">
        <w:rPr>
          <w:rFonts w:ascii="Verdana" w:hAnsi="Verdana" w:cs="Arial"/>
          <w:b w:val="0"/>
          <w:sz w:val="18"/>
          <w:szCs w:val="18"/>
        </w:rPr>
        <w:t xml:space="preserve">Uchazeč </w:t>
      </w:r>
      <w:r w:rsidR="005D2996" w:rsidRPr="0011281C">
        <w:rPr>
          <w:rFonts w:ascii="Verdana" w:hAnsi="Verdana" w:cs="Arial"/>
          <w:b w:val="0"/>
          <w:sz w:val="18"/>
          <w:szCs w:val="18"/>
        </w:rPr>
        <w:t>dále prokáže splnění podmín</w:t>
      </w:r>
      <w:r w:rsidR="00254BAB">
        <w:rPr>
          <w:rFonts w:ascii="Verdana" w:hAnsi="Verdana" w:cs="Arial"/>
          <w:b w:val="0"/>
          <w:sz w:val="18"/>
          <w:szCs w:val="18"/>
        </w:rPr>
        <w:t>ek dle § 68, odstavec 3) zákona.</w:t>
      </w:r>
      <w:bookmarkEnd w:id="0"/>
    </w:p>
    <w:p w:rsidR="00EE5D79" w:rsidRPr="004B16FF" w:rsidRDefault="005D2996" w:rsidP="00254BAB">
      <w:pPr>
        <w:spacing w:before="80"/>
        <w:ind w:right="-284"/>
        <w:jc w:val="both"/>
        <w:rPr>
          <w:rFonts w:cs="Calibri"/>
          <w:sz w:val="18"/>
          <w:szCs w:val="18"/>
        </w:rPr>
      </w:pPr>
      <w:r w:rsidRPr="00A43AF9">
        <w:rPr>
          <w:rFonts w:cs="Calibri"/>
          <w:sz w:val="18"/>
          <w:szCs w:val="18"/>
        </w:rPr>
        <w:t xml:space="preserve">Uchazeč </w:t>
      </w:r>
      <w:r w:rsidR="00254BAB">
        <w:rPr>
          <w:rFonts w:cs="Calibri"/>
          <w:sz w:val="18"/>
          <w:szCs w:val="18"/>
        </w:rPr>
        <w:t>předloží doplněný</w:t>
      </w:r>
      <w:r w:rsidRPr="00A43AF9">
        <w:rPr>
          <w:rFonts w:cs="Calibri"/>
          <w:sz w:val="18"/>
          <w:szCs w:val="18"/>
        </w:rPr>
        <w:t xml:space="preserve"> vzor smlouvy</w:t>
      </w:r>
      <w:r w:rsidR="00254BAB">
        <w:rPr>
          <w:rFonts w:cs="Calibri"/>
          <w:sz w:val="18"/>
          <w:szCs w:val="18"/>
        </w:rPr>
        <w:t xml:space="preserve"> o dílo</w:t>
      </w:r>
      <w:r w:rsidR="00FD5585">
        <w:rPr>
          <w:rFonts w:cs="Calibri"/>
          <w:sz w:val="18"/>
          <w:szCs w:val="18"/>
        </w:rPr>
        <w:t xml:space="preserve">. </w:t>
      </w:r>
    </w:p>
    <w:p w:rsidR="00FD5585" w:rsidRDefault="00FD5585" w:rsidP="00FD5585">
      <w:pPr>
        <w:pStyle w:val="Nzev"/>
        <w:spacing w:before="80"/>
        <w:ind w:right="-284"/>
        <w:jc w:val="both"/>
        <w:rPr>
          <w:rFonts w:ascii="Verdana" w:hAnsi="Verdana" w:cs="Arial"/>
          <w:b w:val="0"/>
          <w:sz w:val="18"/>
          <w:szCs w:val="18"/>
        </w:rPr>
      </w:pPr>
      <w:r>
        <w:rPr>
          <w:rFonts w:ascii="Verdana" w:hAnsi="Verdana" w:cs="Arial"/>
          <w:b w:val="0"/>
          <w:sz w:val="18"/>
          <w:szCs w:val="18"/>
        </w:rPr>
        <w:t>U</w:t>
      </w:r>
      <w:r w:rsidRPr="00D671DF">
        <w:rPr>
          <w:rFonts w:ascii="Verdana" w:hAnsi="Verdana" w:cs="Arial"/>
          <w:b w:val="0"/>
          <w:sz w:val="18"/>
          <w:szCs w:val="18"/>
        </w:rPr>
        <w:t xml:space="preserve">chazeč předloží </w:t>
      </w:r>
      <w:r>
        <w:rPr>
          <w:rFonts w:ascii="Verdana" w:hAnsi="Verdana" w:cs="Arial"/>
          <w:b w:val="0"/>
          <w:sz w:val="18"/>
          <w:szCs w:val="18"/>
        </w:rPr>
        <w:t xml:space="preserve">čestné prohlášení o pojištění </w:t>
      </w:r>
      <w:r w:rsidR="00462D39" w:rsidRPr="00D671DF">
        <w:rPr>
          <w:rFonts w:ascii="Verdana" w:hAnsi="Verdana" w:cs="Arial"/>
          <w:b w:val="0"/>
          <w:sz w:val="18"/>
          <w:szCs w:val="18"/>
        </w:rPr>
        <w:t xml:space="preserve">na škody na majetku či zdraví osob způsobené svou činností s výší finančního plnění </w:t>
      </w:r>
      <w:r w:rsidR="00E7666B">
        <w:rPr>
          <w:rFonts w:ascii="Verdana" w:hAnsi="Verdana" w:cs="Arial"/>
          <w:b w:val="0"/>
          <w:sz w:val="18"/>
          <w:szCs w:val="18"/>
        </w:rPr>
        <w:t>min.</w:t>
      </w:r>
      <w:r w:rsidR="00462D39" w:rsidRPr="00E7666B">
        <w:rPr>
          <w:rFonts w:ascii="Verdana" w:hAnsi="Verdana" w:cs="Arial"/>
          <w:b w:val="0"/>
          <w:sz w:val="18"/>
          <w:szCs w:val="18"/>
        </w:rPr>
        <w:t xml:space="preserve"> 5 000 000,- Kč</w:t>
      </w:r>
      <w:r w:rsidR="00462D39" w:rsidRPr="00D671DF">
        <w:rPr>
          <w:rFonts w:ascii="Verdana" w:hAnsi="Verdana" w:cs="Arial"/>
          <w:b w:val="0"/>
          <w:sz w:val="18"/>
          <w:szCs w:val="18"/>
        </w:rPr>
        <w:t xml:space="preserve">. </w:t>
      </w:r>
      <w:bookmarkStart w:id="1" w:name="_GoBack"/>
      <w:bookmarkEnd w:id="1"/>
    </w:p>
    <w:p w:rsidR="00FD5585" w:rsidRDefault="00FD5585" w:rsidP="00FD5585">
      <w:pPr>
        <w:pStyle w:val="Podtitul"/>
        <w:spacing w:before="0" w:after="0"/>
        <w:rPr>
          <w:rFonts w:ascii="Verdana" w:hAnsi="Verdana"/>
          <w:sz w:val="18"/>
          <w:szCs w:val="18"/>
        </w:rPr>
      </w:pPr>
    </w:p>
    <w:p w:rsidR="00254BAB" w:rsidRPr="00254BAB" w:rsidRDefault="00254BAB" w:rsidP="00254BAB">
      <w:pPr>
        <w:pStyle w:val="Zkladntext"/>
      </w:pPr>
    </w:p>
    <w:p w:rsidR="005D2996" w:rsidRPr="00B7579C" w:rsidRDefault="005D2996" w:rsidP="00FD5585">
      <w:pPr>
        <w:pStyle w:val="Zkladntextodsazen"/>
        <w:numPr>
          <w:ilvl w:val="0"/>
          <w:numId w:val="1"/>
        </w:numPr>
        <w:ind w:right="-284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 </w:t>
      </w:r>
      <w:r w:rsidRPr="00C83FEA">
        <w:rPr>
          <w:rFonts w:ascii="Verdana" w:hAnsi="Verdana" w:cs="Arial"/>
          <w:b/>
          <w:sz w:val="18"/>
          <w:szCs w:val="18"/>
        </w:rPr>
        <w:t xml:space="preserve">Lhůta </w:t>
      </w:r>
      <w:r>
        <w:rPr>
          <w:rFonts w:ascii="Verdana" w:hAnsi="Verdana" w:cs="Arial"/>
          <w:b/>
          <w:sz w:val="18"/>
          <w:szCs w:val="18"/>
        </w:rPr>
        <w:t xml:space="preserve">a místo </w:t>
      </w:r>
      <w:r w:rsidRPr="00C83FEA">
        <w:rPr>
          <w:rFonts w:ascii="Verdana" w:hAnsi="Verdana" w:cs="Arial"/>
          <w:b/>
          <w:sz w:val="18"/>
          <w:szCs w:val="18"/>
        </w:rPr>
        <w:t>pro podání nabídky</w:t>
      </w:r>
      <w:r w:rsidR="00FD5585">
        <w:rPr>
          <w:rFonts w:ascii="Verdana" w:hAnsi="Verdana" w:cs="Arial"/>
          <w:b/>
          <w:sz w:val="18"/>
          <w:szCs w:val="18"/>
        </w:rPr>
        <w:t>, z</w:t>
      </w:r>
      <w:r w:rsidR="00FD5585" w:rsidRPr="00C83FEA">
        <w:rPr>
          <w:rFonts w:ascii="Verdana" w:hAnsi="Verdana" w:cs="Arial"/>
          <w:b/>
          <w:sz w:val="18"/>
          <w:szCs w:val="18"/>
        </w:rPr>
        <w:t>adávací lhůta</w:t>
      </w:r>
      <w:r>
        <w:rPr>
          <w:rFonts w:ascii="Verdana" w:hAnsi="Verdana" w:cs="Arial"/>
          <w:b/>
          <w:sz w:val="18"/>
          <w:szCs w:val="18"/>
        </w:rPr>
        <w:tab/>
      </w:r>
      <w:r>
        <w:rPr>
          <w:rFonts w:ascii="Verdana" w:hAnsi="Verdana" w:cs="Arial"/>
          <w:b/>
          <w:sz w:val="18"/>
          <w:szCs w:val="18"/>
        </w:rPr>
        <w:tab/>
        <w:t xml:space="preserve">            </w:t>
      </w:r>
    </w:p>
    <w:p w:rsidR="0087768A" w:rsidRPr="0087768A" w:rsidRDefault="00F73E0C" w:rsidP="0087768A">
      <w:pPr>
        <w:pStyle w:val="Zkladntext"/>
        <w:ind w:right="-284"/>
        <w:rPr>
          <w:rFonts w:ascii="Verdana" w:hAnsi="Verdana" w:cs="Arial"/>
          <w:sz w:val="18"/>
          <w:szCs w:val="18"/>
          <w:u w:val="single"/>
        </w:rPr>
      </w:pPr>
      <w:r w:rsidRPr="00F73E0C">
        <w:rPr>
          <w:rFonts w:ascii="Verdana" w:hAnsi="Verdana" w:cs="Arial"/>
          <w:sz w:val="18"/>
          <w:szCs w:val="18"/>
          <w:u w:val="single"/>
        </w:rPr>
        <w:t xml:space="preserve">Lhůta pro podání nabídek končí dne </w:t>
      </w:r>
      <w:r w:rsidR="00E7666B" w:rsidRPr="00E7666B">
        <w:rPr>
          <w:rFonts w:ascii="Verdana" w:hAnsi="Verdana" w:cs="Arial"/>
          <w:b/>
          <w:sz w:val="18"/>
          <w:szCs w:val="18"/>
          <w:u w:val="single"/>
        </w:rPr>
        <w:t>8</w:t>
      </w:r>
      <w:r w:rsidR="00E41758" w:rsidRPr="00E7666B">
        <w:rPr>
          <w:rFonts w:ascii="Verdana" w:hAnsi="Verdana" w:cs="Arial"/>
          <w:b/>
          <w:sz w:val="18"/>
          <w:szCs w:val="18"/>
          <w:u w:val="single"/>
        </w:rPr>
        <w:t xml:space="preserve">. </w:t>
      </w:r>
      <w:r w:rsidR="0087768A" w:rsidRPr="00E7666B">
        <w:rPr>
          <w:rFonts w:ascii="Verdana" w:hAnsi="Verdana" w:cs="Arial"/>
          <w:b/>
          <w:sz w:val="18"/>
          <w:szCs w:val="18"/>
          <w:u w:val="single"/>
        </w:rPr>
        <w:t>7</w:t>
      </w:r>
      <w:r w:rsidR="00435361" w:rsidRPr="00E7666B">
        <w:rPr>
          <w:rFonts w:ascii="Verdana" w:hAnsi="Verdana" w:cs="Arial"/>
          <w:b/>
          <w:sz w:val="18"/>
          <w:szCs w:val="18"/>
          <w:u w:val="single"/>
        </w:rPr>
        <w:t>. 2014</w:t>
      </w:r>
      <w:r w:rsidRPr="00E7666B">
        <w:rPr>
          <w:rFonts w:ascii="Verdana" w:hAnsi="Verdana" w:cs="Arial"/>
          <w:b/>
          <w:sz w:val="18"/>
          <w:szCs w:val="18"/>
          <w:u w:val="single"/>
        </w:rPr>
        <w:t xml:space="preserve"> v 10:00 hodin.</w:t>
      </w:r>
      <w:r w:rsidRPr="00435361">
        <w:rPr>
          <w:rFonts w:ascii="Verdana" w:hAnsi="Verdana" w:cs="Arial"/>
          <w:sz w:val="18"/>
          <w:szCs w:val="18"/>
        </w:rPr>
        <w:t xml:space="preserve">  </w:t>
      </w:r>
      <w:r w:rsidR="0087768A" w:rsidRPr="0087768A">
        <w:rPr>
          <w:rFonts w:ascii="Verdana" w:hAnsi="Verdana" w:cs="Arial"/>
          <w:sz w:val="18"/>
          <w:szCs w:val="18"/>
        </w:rPr>
        <w:t xml:space="preserve">  </w:t>
      </w:r>
    </w:p>
    <w:p w:rsidR="0087768A" w:rsidRDefault="0087768A" w:rsidP="0087768A">
      <w:pPr>
        <w:pStyle w:val="Zkladntext"/>
        <w:ind w:right="-284"/>
        <w:rPr>
          <w:rFonts w:ascii="Verdana" w:hAnsi="Verdana" w:cs="Arial"/>
          <w:sz w:val="18"/>
          <w:szCs w:val="18"/>
        </w:rPr>
      </w:pPr>
      <w:r w:rsidRPr="0087768A">
        <w:rPr>
          <w:rFonts w:ascii="Verdana" w:hAnsi="Verdana" w:cs="Arial"/>
          <w:sz w:val="18"/>
          <w:szCs w:val="18"/>
        </w:rPr>
        <w:t>Nabídky se přijímají v sídle</w:t>
      </w:r>
      <w:r w:rsidR="00C513AA" w:rsidRPr="00C513AA">
        <w:rPr>
          <w:rFonts w:ascii="Verdana" w:hAnsi="Verdana" w:cs="Courier New"/>
          <w:b/>
          <w:sz w:val="18"/>
          <w:szCs w:val="18"/>
        </w:rPr>
        <w:t xml:space="preserve"> </w:t>
      </w:r>
      <w:r w:rsidR="00C513AA" w:rsidRPr="00C513AA">
        <w:rPr>
          <w:rFonts w:ascii="Verdana" w:hAnsi="Verdana" w:cs="Arial"/>
          <w:sz w:val="18"/>
          <w:szCs w:val="18"/>
        </w:rPr>
        <w:t>zadavatele</w:t>
      </w:r>
      <w:r w:rsidR="00C513AA">
        <w:rPr>
          <w:rFonts w:ascii="Verdana" w:hAnsi="Verdana" w:cs="Arial"/>
          <w:sz w:val="18"/>
          <w:szCs w:val="18"/>
        </w:rPr>
        <w:t xml:space="preserve"> - </w:t>
      </w:r>
      <w:r w:rsidR="00C513AA" w:rsidRPr="00C513AA">
        <w:rPr>
          <w:rFonts w:ascii="Verdana" w:hAnsi="Verdana" w:cs="Arial"/>
          <w:sz w:val="18"/>
          <w:szCs w:val="18"/>
        </w:rPr>
        <w:t>v </w:t>
      </w:r>
      <w:r w:rsidR="00C513AA">
        <w:rPr>
          <w:rFonts w:ascii="Verdana" w:hAnsi="Verdana" w:cs="Arial"/>
          <w:sz w:val="18"/>
          <w:szCs w:val="18"/>
        </w:rPr>
        <w:t>podatelně</w:t>
      </w:r>
      <w:r w:rsidR="00C513AA" w:rsidRPr="00C513AA">
        <w:rPr>
          <w:rFonts w:ascii="Verdana" w:hAnsi="Verdana" w:cs="Arial"/>
          <w:b/>
          <w:sz w:val="18"/>
          <w:szCs w:val="18"/>
        </w:rPr>
        <w:t xml:space="preserve"> </w:t>
      </w:r>
      <w:r w:rsidR="00C513AA" w:rsidRPr="00C513AA">
        <w:rPr>
          <w:rFonts w:ascii="Verdana" w:hAnsi="Verdana" w:cs="Arial"/>
          <w:sz w:val="18"/>
          <w:szCs w:val="18"/>
        </w:rPr>
        <w:t>Městského úřadu v Jilemnici, Masarykovo náměstí 82, 514 01 Jilemnice</w:t>
      </w:r>
      <w:r w:rsidR="00B864A7">
        <w:rPr>
          <w:rFonts w:ascii="Verdana" w:hAnsi="Verdana" w:cs="Arial"/>
          <w:sz w:val="18"/>
          <w:szCs w:val="18"/>
        </w:rPr>
        <w:t>,</w:t>
      </w:r>
      <w:r w:rsidR="00B864A7" w:rsidRPr="00B864A7">
        <w:rPr>
          <w:rFonts w:ascii="Verdana" w:hAnsi="Verdana" w:cs="Arial"/>
          <w:sz w:val="18"/>
          <w:szCs w:val="18"/>
        </w:rPr>
        <w:t xml:space="preserve"> </w:t>
      </w:r>
      <w:r w:rsidRPr="0087768A">
        <w:rPr>
          <w:rFonts w:ascii="Verdana" w:hAnsi="Verdana" w:cs="Arial"/>
          <w:sz w:val="18"/>
          <w:szCs w:val="18"/>
        </w:rPr>
        <w:t>a to do konce lhůty pro podání nabídek v</w:t>
      </w:r>
      <w:r w:rsidR="00B864A7">
        <w:rPr>
          <w:rFonts w:ascii="Verdana" w:hAnsi="Verdana" w:cs="Arial"/>
          <w:sz w:val="18"/>
          <w:szCs w:val="18"/>
        </w:rPr>
        <w:t xml:space="preserve"> otevírací </w:t>
      </w:r>
      <w:r w:rsidRPr="0087768A">
        <w:rPr>
          <w:rFonts w:ascii="Verdana" w:hAnsi="Verdana" w:cs="Arial"/>
          <w:sz w:val="18"/>
          <w:szCs w:val="18"/>
        </w:rPr>
        <w:t xml:space="preserve">době </w:t>
      </w:r>
      <w:r w:rsidR="00B864A7">
        <w:rPr>
          <w:rFonts w:ascii="Verdana" w:hAnsi="Verdana" w:cs="Arial"/>
          <w:sz w:val="18"/>
          <w:szCs w:val="18"/>
        </w:rPr>
        <w:t>podatelny</w:t>
      </w:r>
      <w:r w:rsidRPr="0087768A">
        <w:rPr>
          <w:rFonts w:ascii="Verdana" w:hAnsi="Verdana" w:cs="Arial"/>
          <w:sz w:val="18"/>
          <w:szCs w:val="18"/>
        </w:rPr>
        <w:t xml:space="preserve">; poslední den pak do </w:t>
      </w:r>
      <w:r>
        <w:rPr>
          <w:rFonts w:ascii="Verdana" w:hAnsi="Verdana" w:cs="Arial"/>
          <w:sz w:val="18"/>
          <w:szCs w:val="18"/>
        </w:rPr>
        <w:t>10</w:t>
      </w:r>
      <w:r w:rsidRPr="0087768A">
        <w:rPr>
          <w:rFonts w:ascii="Verdana" w:hAnsi="Verdana" w:cs="Arial"/>
          <w:sz w:val="18"/>
          <w:szCs w:val="18"/>
        </w:rPr>
        <w:t>:00 hodin.</w:t>
      </w:r>
    </w:p>
    <w:p w:rsidR="00FD5585" w:rsidRPr="00AA04F0" w:rsidRDefault="00254BAB" w:rsidP="00FD5585">
      <w:pPr>
        <w:pStyle w:val="Zkladntextodsazen"/>
        <w:ind w:left="0" w:right="-284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Zadávací lhůtu</w:t>
      </w:r>
      <w:r w:rsidR="00FD5585" w:rsidRPr="00C83FEA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stanovil zadavatel s</w:t>
      </w:r>
      <w:r w:rsidR="00FD5585" w:rsidRPr="00C83FEA">
        <w:rPr>
          <w:rFonts w:ascii="Verdana" w:hAnsi="Verdana" w:cs="Arial"/>
          <w:sz w:val="18"/>
          <w:szCs w:val="18"/>
        </w:rPr>
        <w:t> ohledem na druh řízení a předmět veřejné zakázky</w:t>
      </w:r>
      <w:r>
        <w:rPr>
          <w:rFonts w:ascii="Verdana" w:hAnsi="Verdana" w:cs="Arial"/>
          <w:sz w:val="18"/>
          <w:szCs w:val="18"/>
        </w:rPr>
        <w:t xml:space="preserve"> na</w:t>
      </w:r>
      <w:r w:rsidR="00FD5585">
        <w:rPr>
          <w:rFonts w:ascii="Verdana" w:hAnsi="Verdana" w:cs="Arial"/>
          <w:sz w:val="18"/>
          <w:szCs w:val="18"/>
        </w:rPr>
        <w:t xml:space="preserve"> 90 dnů.</w:t>
      </w:r>
    </w:p>
    <w:p w:rsidR="00C513AA" w:rsidRPr="00FD5585" w:rsidRDefault="00C513AA" w:rsidP="00FD5585">
      <w:pPr>
        <w:pStyle w:val="Zkladntext"/>
        <w:spacing w:before="120"/>
        <w:ind w:right="-284"/>
        <w:rPr>
          <w:rFonts w:ascii="Verdana" w:hAnsi="Verdana"/>
          <w:bCs/>
          <w:sz w:val="18"/>
          <w:szCs w:val="18"/>
        </w:rPr>
      </w:pPr>
    </w:p>
    <w:p w:rsidR="005D2996" w:rsidRPr="00254BAB" w:rsidRDefault="005D2996" w:rsidP="00254BAB">
      <w:pPr>
        <w:pStyle w:val="Zkladntextodsazen"/>
        <w:numPr>
          <w:ilvl w:val="0"/>
          <w:numId w:val="1"/>
        </w:numPr>
        <w:tabs>
          <w:tab w:val="left" w:pos="340"/>
        </w:tabs>
        <w:ind w:right="-284"/>
        <w:jc w:val="both"/>
        <w:rPr>
          <w:rFonts w:ascii="Verdana" w:hAnsi="Verdana" w:cs="Arial"/>
          <w:b/>
          <w:sz w:val="18"/>
          <w:szCs w:val="18"/>
        </w:rPr>
      </w:pPr>
      <w:r w:rsidRPr="00C83FEA">
        <w:rPr>
          <w:rFonts w:cs="Arial"/>
          <w:b/>
          <w:sz w:val="18"/>
          <w:szCs w:val="18"/>
        </w:rPr>
        <w:t xml:space="preserve">  </w:t>
      </w:r>
      <w:r>
        <w:rPr>
          <w:rFonts w:cs="Arial"/>
          <w:b/>
          <w:sz w:val="18"/>
          <w:szCs w:val="18"/>
        </w:rPr>
        <w:t xml:space="preserve"> </w:t>
      </w:r>
      <w:r w:rsidRPr="00254BAB">
        <w:rPr>
          <w:rFonts w:cs="Arial"/>
          <w:b/>
          <w:sz w:val="18"/>
          <w:szCs w:val="18"/>
        </w:rPr>
        <w:t>Hodnocení nabídek</w:t>
      </w:r>
    </w:p>
    <w:p w:rsidR="00254BAB" w:rsidRDefault="005D2996" w:rsidP="007633EF">
      <w:pPr>
        <w:ind w:right="-284"/>
        <w:jc w:val="both"/>
        <w:rPr>
          <w:rFonts w:cs="Arial"/>
          <w:sz w:val="18"/>
          <w:szCs w:val="18"/>
        </w:rPr>
      </w:pPr>
      <w:r w:rsidRPr="00AA04F0">
        <w:rPr>
          <w:rFonts w:cs="Arial"/>
          <w:sz w:val="18"/>
          <w:szCs w:val="18"/>
        </w:rPr>
        <w:t>Jediným hodnotícím kritériem pro zadání veřejné zakázky je výše nabídkové ceny</w:t>
      </w:r>
      <w:r w:rsidR="00F73E0C">
        <w:rPr>
          <w:rFonts w:cs="Arial"/>
          <w:sz w:val="18"/>
          <w:szCs w:val="18"/>
        </w:rPr>
        <w:t xml:space="preserve"> bez DPH</w:t>
      </w:r>
      <w:r w:rsidRPr="00AA04F0">
        <w:rPr>
          <w:rFonts w:cs="Arial"/>
          <w:sz w:val="18"/>
          <w:szCs w:val="18"/>
        </w:rPr>
        <w:t>. Nejvhodnějším uchazečem bude stanoven uchaz</w:t>
      </w:r>
      <w:r w:rsidR="00254BAB">
        <w:rPr>
          <w:rFonts w:cs="Arial"/>
          <w:sz w:val="18"/>
          <w:szCs w:val="18"/>
        </w:rPr>
        <w:t>eč s nejnižší nabídkovou cenou.</w:t>
      </w:r>
    </w:p>
    <w:p w:rsidR="00254BAB" w:rsidRPr="00D73E13" w:rsidRDefault="00254BAB" w:rsidP="007633EF">
      <w:pPr>
        <w:ind w:right="-284"/>
        <w:jc w:val="both"/>
        <w:rPr>
          <w:rFonts w:cs="Arial"/>
          <w:sz w:val="18"/>
          <w:szCs w:val="18"/>
        </w:rPr>
      </w:pPr>
    </w:p>
    <w:p w:rsidR="00FD5585" w:rsidRPr="00FD5585" w:rsidRDefault="00FD5585" w:rsidP="00FD5585">
      <w:pPr>
        <w:pStyle w:val="Zkladntextodsazen"/>
        <w:numPr>
          <w:ilvl w:val="0"/>
          <w:numId w:val="1"/>
        </w:numPr>
        <w:spacing w:before="120"/>
        <w:ind w:right="-284"/>
        <w:rPr>
          <w:rFonts w:ascii="Verdana" w:hAnsi="Verdana" w:cs="Arial"/>
          <w:b/>
          <w:bCs/>
          <w:iCs/>
          <w:sz w:val="18"/>
          <w:szCs w:val="18"/>
        </w:rPr>
      </w:pPr>
      <w:r w:rsidRPr="00FD5585">
        <w:rPr>
          <w:rFonts w:ascii="Verdana" w:hAnsi="Verdana" w:cs="Arial"/>
          <w:b/>
          <w:bCs/>
          <w:iCs/>
          <w:sz w:val="18"/>
          <w:szCs w:val="18"/>
        </w:rPr>
        <w:t>Vyhrazená práva zadavatele</w:t>
      </w:r>
    </w:p>
    <w:p w:rsidR="00FD5585" w:rsidRPr="00FD5585" w:rsidRDefault="00FD5585" w:rsidP="00FD5585">
      <w:pPr>
        <w:pStyle w:val="Zkladntextodsazen"/>
        <w:numPr>
          <w:ilvl w:val="0"/>
          <w:numId w:val="31"/>
        </w:numPr>
        <w:ind w:left="714" w:right="-284" w:hanging="357"/>
        <w:rPr>
          <w:rFonts w:ascii="Verdana" w:hAnsi="Verdana" w:cs="Arial"/>
          <w:bCs/>
          <w:iCs/>
          <w:sz w:val="18"/>
          <w:szCs w:val="18"/>
        </w:rPr>
      </w:pPr>
      <w:r w:rsidRPr="00FD5585">
        <w:rPr>
          <w:rFonts w:ascii="Verdana" w:hAnsi="Verdana" w:cs="Arial"/>
          <w:bCs/>
          <w:iCs/>
          <w:sz w:val="18"/>
          <w:szCs w:val="18"/>
        </w:rPr>
        <w:t>Varianty nabídky nejsou přípustné.</w:t>
      </w:r>
    </w:p>
    <w:p w:rsidR="00FD5585" w:rsidRPr="00FD5585" w:rsidRDefault="00FD5585" w:rsidP="00FD5585">
      <w:pPr>
        <w:pStyle w:val="Zkladntextodsazen"/>
        <w:numPr>
          <w:ilvl w:val="0"/>
          <w:numId w:val="31"/>
        </w:numPr>
        <w:ind w:left="714" w:right="-284" w:hanging="357"/>
        <w:rPr>
          <w:rFonts w:ascii="Verdana" w:hAnsi="Verdana" w:cs="Arial"/>
          <w:bCs/>
          <w:iCs/>
          <w:sz w:val="18"/>
          <w:szCs w:val="18"/>
        </w:rPr>
      </w:pPr>
      <w:r w:rsidRPr="00FD5585">
        <w:rPr>
          <w:rFonts w:ascii="Verdana" w:hAnsi="Verdana" w:cs="Arial"/>
          <w:bCs/>
          <w:iCs/>
          <w:sz w:val="18"/>
          <w:szCs w:val="18"/>
        </w:rPr>
        <w:t>Zadavatel si vyhrazuje právo na změnu nebo doplnění textu výzvy.</w:t>
      </w:r>
    </w:p>
    <w:p w:rsidR="00FD5585" w:rsidRPr="00FD5585" w:rsidRDefault="00FD5585" w:rsidP="00FD5585">
      <w:pPr>
        <w:pStyle w:val="Zkladntextodsazen"/>
        <w:numPr>
          <w:ilvl w:val="0"/>
          <w:numId w:val="31"/>
        </w:numPr>
        <w:ind w:left="714" w:right="-284" w:hanging="357"/>
        <w:rPr>
          <w:rFonts w:ascii="Verdana" w:hAnsi="Verdana" w:cs="Arial"/>
          <w:bCs/>
          <w:iCs/>
          <w:sz w:val="18"/>
          <w:szCs w:val="18"/>
        </w:rPr>
      </w:pPr>
      <w:r w:rsidRPr="00FD5585">
        <w:rPr>
          <w:rFonts w:ascii="Verdana" w:hAnsi="Verdana" w:cs="Arial"/>
          <w:bCs/>
          <w:iCs/>
          <w:sz w:val="18"/>
          <w:szCs w:val="18"/>
        </w:rPr>
        <w:t xml:space="preserve">Zadavatel si vyhrazuje právo zrušit zakázku do doby uzavření smlouvy, </w:t>
      </w:r>
    </w:p>
    <w:p w:rsidR="00FD5585" w:rsidRPr="00FD5585" w:rsidRDefault="00FD5585" w:rsidP="00FD5585">
      <w:pPr>
        <w:pStyle w:val="Zkladntextodsazen"/>
        <w:numPr>
          <w:ilvl w:val="0"/>
          <w:numId w:val="31"/>
        </w:numPr>
        <w:ind w:left="714" w:right="-284" w:hanging="357"/>
        <w:rPr>
          <w:rFonts w:ascii="Verdana" w:hAnsi="Verdana" w:cs="Arial"/>
          <w:bCs/>
          <w:iCs/>
          <w:sz w:val="18"/>
          <w:szCs w:val="18"/>
        </w:rPr>
      </w:pPr>
      <w:r w:rsidRPr="00FD5585">
        <w:rPr>
          <w:rFonts w:ascii="Verdana" w:hAnsi="Verdana" w:cs="Arial"/>
          <w:bCs/>
          <w:iCs/>
          <w:sz w:val="18"/>
          <w:szCs w:val="18"/>
        </w:rPr>
        <w:t xml:space="preserve">Zadavatel nepřiznává zájemci právo na náhradu nákladů spojených s účastí v zadávacím řízení.  </w:t>
      </w:r>
    </w:p>
    <w:p w:rsidR="00B864A7" w:rsidRDefault="00B864A7" w:rsidP="007633EF">
      <w:pPr>
        <w:pStyle w:val="Zkladntext21"/>
        <w:ind w:right="-284"/>
        <w:rPr>
          <w:rFonts w:cs="Arial"/>
          <w:szCs w:val="18"/>
        </w:rPr>
      </w:pPr>
    </w:p>
    <w:p w:rsidR="00254BAB" w:rsidRPr="00435361" w:rsidRDefault="00254BAB" w:rsidP="007633EF">
      <w:pPr>
        <w:pStyle w:val="Zkladntext21"/>
        <w:ind w:right="-284"/>
        <w:rPr>
          <w:rFonts w:cs="Arial"/>
          <w:szCs w:val="18"/>
        </w:rPr>
      </w:pPr>
    </w:p>
    <w:p w:rsidR="00462D39" w:rsidRPr="00254BAB" w:rsidRDefault="0087768A" w:rsidP="00254BAB">
      <w:pPr>
        <w:pStyle w:val="Zkladntext21"/>
        <w:ind w:right="-284"/>
        <w:rPr>
          <w:rFonts w:cs="Arial"/>
          <w:szCs w:val="18"/>
        </w:rPr>
      </w:pPr>
      <w:r>
        <w:rPr>
          <w:rFonts w:cs="Arial"/>
          <w:szCs w:val="18"/>
        </w:rPr>
        <w:t>Jilemnice</w:t>
      </w:r>
      <w:r w:rsidR="00254BAB">
        <w:rPr>
          <w:rFonts w:cs="Arial"/>
          <w:szCs w:val="18"/>
        </w:rPr>
        <w:t>, 20. 6. 2014</w:t>
      </w:r>
    </w:p>
    <w:p w:rsidR="00462D39" w:rsidRDefault="00462D39" w:rsidP="007633EF">
      <w:pPr>
        <w:ind w:right="-284"/>
        <w:jc w:val="both"/>
        <w:rPr>
          <w:bCs/>
          <w:sz w:val="18"/>
          <w:szCs w:val="18"/>
        </w:rPr>
      </w:pPr>
    </w:p>
    <w:p w:rsidR="00462D39" w:rsidRDefault="00462D39" w:rsidP="007633EF">
      <w:pPr>
        <w:ind w:right="-284"/>
        <w:jc w:val="both"/>
        <w:rPr>
          <w:bCs/>
          <w:sz w:val="18"/>
          <w:szCs w:val="18"/>
        </w:rPr>
      </w:pPr>
    </w:p>
    <w:p w:rsidR="00254BAB" w:rsidRDefault="00254BAB" w:rsidP="007633EF">
      <w:pPr>
        <w:ind w:right="-284"/>
        <w:jc w:val="both"/>
        <w:rPr>
          <w:bCs/>
          <w:sz w:val="18"/>
          <w:szCs w:val="18"/>
        </w:rPr>
      </w:pPr>
    </w:p>
    <w:p w:rsidR="00254BAB" w:rsidRDefault="00254BAB" w:rsidP="007633EF">
      <w:pPr>
        <w:ind w:right="-284"/>
        <w:jc w:val="both"/>
        <w:rPr>
          <w:bCs/>
          <w:sz w:val="18"/>
          <w:szCs w:val="18"/>
        </w:rPr>
      </w:pPr>
    </w:p>
    <w:p w:rsidR="00254BAB" w:rsidRDefault="00254BAB" w:rsidP="007633EF">
      <w:pPr>
        <w:ind w:right="-284"/>
        <w:jc w:val="both"/>
        <w:rPr>
          <w:bCs/>
          <w:sz w:val="18"/>
          <w:szCs w:val="18"/>
        </w:rPr>
      </w:pPr>
    </w:p>
    <w:p w:rsidR="00254BAB" w:rsidRDefault="00254BAB" w:rsidP="007633EF">
      <w:pPr>
        <w:ind w:right="-284"/>
        <w:jc w:val="both"/>
        <w:rPr>
          <w:bCs/>
          <w:sz w:val="18"/>
          <w:szCs w:val="18"/>
        </w:rPr>
      </w:pPr>
    </w:p>
    <w:p w:rsidR="005D2996" w:rsidRPr="00E14B31" w:rsidRDefault="005D2996" w:rsidP="007633EF">
      <w:pPr>
        <w:ind w:right="-284"/>
        <w:jc w:val="both"/>
        <w:rPr>
          <w:bCs/>
          <w:sz w:val="18"/>
          <w:szCs w:val="18"/>
        </w:rPr>
      </w:pPr>
      <w:r w:rsidRPr="00E14B31">
        <w:rPr>
          <w:bCs/>
          <w:sz w:val="18"/>
          <w:szCs w:val="18"/>
        </w:rPr>
        <w:tab/>
      </w:r>
    </w:p>
    <w:p w:rsidR="005D2996" w:rsidRPr="00971E93" w:rsidRDefault="0087768A" w:rsidP="007633EF">
      <w:pPr>
        <w:ind w:right="-284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Mgr. Vladimír Richter</w:t>
      </w:r>
      <w:r w:rsidR="005D2996" w:rsidRPr="00AA04F0">
        <w:rPr>
          <w:bCs/>
          <w:sz w:val="18"/>
          <w:szCs w:val="18"/>
        </w:rPr>
        <w:t>, starosta</w:t>
      </w:r>
      <w:r w:rsidR="005D2996">
        <w:rPr>
          <w:bCs/>
          <w:sz w:val="18"/>
          <w:szCs w:val="18"/>
        </w:rPr>
        <w:t xml:space="preserve"> </w:t>
      </w:r>
      <w:r w:rsidR="006D2788">
        <w:rPr>
          <w:bCs/>
          <w:sz w:val="18"/>
          <w:szCs w:val="18"/>
        </w:rPr>
        <w:t>mě</w:t>
      </w:r>
      <w:r w:rsidR="00B864A7">
        <w:rPr>
          <w:bCs/>
          <w:sz w:val="18"/>
          <w:szCs w:val="18"/>
        </w:rPr>
        <w:t>s</w:t>
      </w:r>
      <w:r w:rsidR="006D2788">
        <w:rPr>
          <w:bCs/>
          <w:sz w:val="18"/>
          <w:szCs w:val="18"/>
        </w:rPr>
        <w:t>ta</w:t>
      </w:r>
    </w:p>
    <w:p w:rsidR="005D2996" w:rsidRPr="00CD0862" w:rsidRDefault="005D2996" w:rsidP="007633EF">
      <w:pPr>
        <w:tabs>
          <w:tab w:val="left" w:pos="3860"/>
        </w:tabs>
        <w:ind w:right="-284"/>
      </w:pPr>
    </w:p>
    <w:p w:rsidR="00FC4CCC" w:rsidRPr="00CD0862" w:rsidRDefault="00FC4CCC" w:rsidP="007633EF">
      <w:pPr>
        <w:tabs>
          <w:tab w:val="left" w:pos="340"/>
        </w:tabs>
        <w:ind w:left="340" w:right="-284"/>
        <w:jc w:val="both"/>
      </w:pPr>
    </w:p>
    <w:sectPr w:rsidR="00FC4CCC" w:rsidRPr="00CD0862" w:rsidSect="00CC30CD">
      <w:footerReference w:type="default" r:id="rId18"/>
      <w:footnotePr>
        <w:pos w:val="beneathText"/>
      </w:footnotePr>
      <w:pgSz w:w="11905" w:h="16837"/>
      <w:pgMar w:top="851" w:right="1132" w:bottom="709" w:left="1701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BCF" w:rsidRDefault="00802BCF">
      <w:r>
        <w:separator/>
      </w:r>
    </w:p>
  </w:endnote>
  <w:endnote w:type="continuationSeparator" w:id="0">
    <w:p w:rsidR="00802BCF" w:rsidRDefault="0080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JohnSans Text Pro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9E3" w:rsidRPr="00C83FEA" w:rsidRDefault="000C49E3" w:rsidP="00CF03B9">
    <w:pPr>
      <w:pStyle w:val="Zpat"/>
      <w:tabs>
        <w:tab w:val="clear" w:pos="9072"/>
        <w:tab w:val="right" w:pos="9356"/>
      </w:tabs>
      <w:ind w:right="-284"/>
      <w:jc w:val="right"/>
      <w:rPr>
        <w:rFonts w:cs="Arial"/>
        <w:color w:val="808080"/>
        <w:sz w:val="14"/>
        <w:szCs w:val="14"/>
      </w:rPr>
    </w:pPr>
    <w:r w:rsidRPr="00C83FEA">
      <w:rPr>
        <w:rFonts w:cs="Arial"/>
        <w:color w:val="808080"/>
        <w:sz w:val="14"/>
        <w:szCs w:val="14"/>
      </w:rPr>
      <w:t xml:space="preserve">zadávací dokumentace - strana </w:t>
    </w:r>
    <w:r w:rsidRPr="00C83FEA">
      <w:rPr>
        <w:rFonts w:cs="Arial"/>
        <w:color w:val="808080"/>
        <w:sz w:val="14"/>
        <w:szCs w:val="14"/>
      </w:rPr>
      <w:fldChar w:fldCharType="begin"/>
    </w:r>
    <w:r w:rsidRPr="00C83FEA">
      <w:rPr>
        <w:rFonts w:cs="Arial"/>
        <w:color w:val="808080"/>
        <w:sz w:val="14"/>
        <w:szCs w:val="14"/>
      </w:rPr>
      <w:instrText xml:space="preserve"> PAGE </w:instrText>
    </w:r>
    <w:r w:rsidRPr="00C83FEA">
      <w:rPr>
        <w:rFonts w:cs="Arial"/>
        <w:color w:val="808080"/>
        <w:sz w:val="14"/>
        <w:szCs w:val="14"/>
      </w:rPr>
      <w:fldChar w:fldCharType="separate"/>
    </w:r>
    <w:r w:rsidR="0092214E">
      <w:rPr>
        <w:rFonts w:cs="Arial"/>
        <w:noProof/>
        <w:color w:val="808080"/>
        <w:sz w:val="14"/>
        <w:szCs w:val="14"/>
      </w:rPr>
      <w:t>2</w:t>
    </w:r>
    <w:r w:rsidRPr="00C83FEA">
      <w:rPr>
        <w:rFonts w:cs="Arial"/>
        <w:color w:val="808080"/>
        <w:sz w:val="14"/>
        <w:szCs w:val="14"/>
      </w:rPr>
      <w:fldChar w:fldCharType="end"/>
    </w:r>
    <w:r>
      <w:rPr>
        <w:rFonts w:cs="Arial"/>
        <w:color w:val="808080"/>
        <w:sz w:val="14"/>
        <w:szCs w:val="14"/>
      </w:rPr>
      <w:t xml:space="preserve"> (celkem bez</w:t>
    </w:r>
    <w:r w:rsidRPr="00C83FEA">
      <w:rPr>
        <w:rFonts w:cs="Arial"/>
        <w:color w:val="808080"/>
        <w:sz w:val="14"/>
        <w:szCs w:val="14"/>
      </w:rPr>
      <w:t xml:space="preserve"> příloh </w:t>
    </w:r>
    <w:r w:rsidRPr="00C83FEA">
      <w:rPr>
        <w:rFonts w:cs="Arial"/>
        <w:color w:val="808080"/>
        <w:sz w:val="14"/>
        <w:szCs w:val="14"/>
      </w:rPr>
      <w:fldChar w:fldCharType="begin"/>
    </w:r>
    <w:r w:rsidRPr="00C83FEA">
      <w:rPr>
        <w:rFonts w:cs="Arial"/>
        <w:color w:val="808080"/>
        <w:sz w:val="14"/>
        <w:szCs w:val="14"/>
      </w:rPr>
      <w:instrText xml:space="preserve"> NUMPAGE \*Arabic </w:instrText>
    </w:r>
    <w:r w:rsidRPr="00C83FEA">
      <w:rPr>
        <w:rFonts w:cs="Arial"/>
        <w:color w:val="808080"/>
        <w:sz w:val="14"/>
        <w:szCs w:val="14"/>
      </w:rPr>
      <w:fldChar w:fldCharType="separate"/>
    </w:r>
    <w:r w:rsidR="001E044C">
      <w:rPr>
        <w:rFonts w:cs="Arial"/>
        <w:noProof/>
        <w:color w:val="808080"/>
        <w:sz w:val="14"/>
        <w:szCs w:val="14"/>
      </w:rPr>
      <w:t>7</w:t>
    </w:r>
    <w:r w:rsidRPr="00C83FEA">
      <w:rPr>
        <w:rFonts w:cs="Arial"/>
        <w:color w:val="808080"/>
        <w:sz w:val="14"/>
        <w:szCs w:val="14"/>
      </w:rPr>
      <w:fldChar w:fldCharType="end"/>
    </w:r>
    <w:r w:rsidRPr="00C83FEA">
      <w:rPr>
        <w:rFonts w:cs="Arial"/>
        <w:color w:val="808080"/>
        <w:sz w:val="14"/>
        <w:szCs w:val="14"/>
      </w:rPr>
      <w:t>)</w:t>
    </w:r>
  </w:p>
  <w:p w:rsidR="000C49E3" w:rsidRPr="00C83FEA" w:rsidRDefault="000C49E3" w:rsidP="008D7440">
    <w:pPr>
      <w:tabs>
        <w:tab w:val="left" w:pos="1755"/>
      </w:tabs>
      <w:rPr>
        <w:color w:val="808080"/>
      </w:rPr>
    </w:pPr>
    <w:r>
      <w:rPr>
        <w:color w:val="80808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BCF" w:rsidRDefault="00802BCF">
      <w:r>
        <w:separator/>
      </w:r>
    </w:p>
  </w:footnote>
  <w:footnote w:type="continuationSeparator" w:id="0">
    <w:p w:rsidR="00802BCF" w:rsidRDefault="00802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CF6EBB0"/>
    <w:name w:val="WW8Num1"/>
    <w:lvl w:ilvl="0">
      <w:start w:val="1"/>
      <w:numFmt w:val="decimal"/>
      <w:lvlText w:val="%1."/>
      <w:lvlJc w:val="left"/>
      <w:pPr>
        <w:tabs>
          <w:tab w:val="num" w:pos="766"/>
        </w:tabs>
        <w:ind w:left="766" w:hanging="340"/>
      </w:pPr>
      <w:rPr>
        <w:rFonts w:ascii="Verdana" w:hAnsi="Verdana" w:cs="Arial" w:hint="default"/>
        <w:b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</w:lvl>
  </w:abstractNum>
  <w:abstractNum w:abstractNumId="1">
    <w:nsid w:val="00000002"/>
    <w:multiLevelType w:val="multilevel"/>
    <w:tmpl w:val="00000002"/>
    <w:name w:val="WW8Num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hAnsi="Arial Narro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1020"/>
        </w:tabs>
        <w:ind w:left="1020" w:hanging="340"/>
      </w:pPr>
      <w:rPr>
        <w:rFonts w:ascii="Wingdings" w:hAnsi="Wingdings"/>
        <w:sz w:val="16"/>
        <w:szCs w:val="16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907"/>
        </w:tabs>
        <w:ind w:left="907" w:hanging="340"/>
      </w:pPr>
      <w:rPr>
        <w:rFonts w:ascii="Wingdings" w:hAnsi="Wingdings" w:cs="Arial"/>
        <w:b/>
        <w:sz w:val="16"/>
        <w:szCs w:val="16"/>
      </w:rPr>
    </w:lvl>
  </w:abstractNum>
  <w:abstractNum w:abstractNumId="4">
    <w:nsid w:val="00000005"/>
    <w:multiLevelType w:val="singleLevel"/>
    <w:tmpl w:val="00000005"/>
    <w:name w:val="WW8Num5"/>
    <w:lvl w:ilvl="0">
      <w:start w:val="6"/>
      <w:numFmt w:val="bullet"/>
      <w:lvlText w:val=""/>
      <w:lvlJc w:val="left"/>
      <w:pPr>
        <w:tabs>
          <w:tab w:val="num" w:pos="880"/>
        </w:tabs>
        <w:ind w:left="880" w:hanging="340"/>
      </w:pPr>
      <w:rPr>
        <w:rFonts w:ascii="Wingdings" w:hAnsi="Wingdings"/>
        <w:sz w:val="16"/>
        <w:szCs w:val="16"/>
      </w:rPr>
    </w:lvl>
  </w:abstractNum>
  <w:abstractNum w:abstractNumId="5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Courier New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907"/>
        </w:tabs>
        <w:ind w:left="907" w:hanging="340"/>
      </w:pPr>
      <w:rPr>
        <w:rFonts w:ascii="Wingdings" w:hAnsi="Wingdings"/>
        <w:sz w:val="16"/>
        <w:szCs w:val="16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Letter"/>
      <w:lvlText w:val="%1)"/>
      <w:lvlJc w:val="left"/>
      <w:pPr>
        <w:tabs>
          <w:tab w:val="num" w:pos="1003"/>
        </w:tabs>
        <w:ind w:left="1003" w:hanging="283"/>
      </w:pPr>
      <w:rPr>
        <w:rFonts w:ascii="Arial" w:hAnsi="Arial" w:cs="Arial"/>
      </w:rPr>
    </w:lvl>
  </w:abstractNum>
  <w:abstractNum w:abstractNumId="8">
    <w:nsid w:val="00000009"/>
    <w:multiLevelType w:val="multilevel"/>
    <w:tmpl w:val="00000009"/>
    <w:name w:val="Outline"/>
    <w:lvl w:ilvl="0">
      <w:start w:val="1"/>
      <w:numFmt w:val="upperRoman"/>
      <w:pStyle w:val="Nadpis1"/>
      <w:lvlText w:val="%1."/>
      <w:lvlJc w:val="left"/>
      <w:pPr>
        <w:tabs>
          <w:tab w:val="num" w:pos="340"/>
        </w:tabs>
        <w:ind w:left="340" w:hanging="340"/>
      </w:pPr>
    </w:lvl>
    <w:lvl w:ilvl="1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Courier New"/>
      </w:rPr>
    </w:lvl>
    <w:lvl w:ilvl="2">
      <w:start w:val="1"/>
      <w:numFmt w:val="upperRoman"/>
      <w:lvlText w:val="%3."/>
      <w:lvlJc w:val="left"/>
      <w:pPr>
        <w:tabs>
          <w:tab w:val="num" w:pos="340"/>
        </w:tabs>
        <w:ind w:left="340" w:hanging="34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C12894"/>
    <w:multiLevelType w:val="hybridMultilevel"/>
    <w:tmpl w:val="EE303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4E3CD1"/>
    <w:multiLevelType w:val="multilevel"/>
    <w:tmpl w:val="AB30EF0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1ADF2023"/>
    <w:multiLevelType w:val="hybridMultilevel"/>
    <w:tmpl w:val="69205186"/>
    <w:lvl w:ilvl="0" w:tplc="A524D7D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943391"/>
    <w:multiLevelType w:val="hybridMultilevel"/>
    <w:tmpl w:val="FEEAF968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1F9F40A8"/>
    <w:multiLevelType w:val="multilevel"/>
    <w:tmpl w:val="71BEECE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26FA7C96"/>
    <w:multiLevelType w:val="multilevel"/>
    <w:tmpl w:val="7430D5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9611AD9"/>
    <w:multiLevelType w:val="hybridMultilevel"/>
    <w:tmpl w:val="257A4366"/>
    <w:lvl w:ilvl="0" w:tplc="7304C60A">
      <w:start w:val="7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3F4F09"/>
    <w:multiLevelType w:val="hybridMultilevel"/>
    <w:tmpl w:val="9106FA6E"/>
    <w:lvl w:ilvl="0" w:tplc="0405000F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68" w:hanging="360"/>
      </w:pPr>
    </w:lvl>
    <w:lvl w:ilvl="2" w:tplc="0405001B" w:tentative="1">
      <w:start w:val="1"/>
      <w:numFmt w:val="lowerRoman"/>
      <w:lvlText w:val="%3."/>
      <w:lvlJc w:val="right"/>
      <w:pPr>
        <w:ind w:left="8888" w:hanging="180"/>
      </w:pPr>
    </w:lvl>
    <w:lvl w:ilvl="3" w:tplc="0405000F" w:tentative="1">
      <w:start w:val="1"/>
      <w:numFmt w:val="decimal"/>
      <w:lvlText w:val="%4."/>
      <w:lvlJc w:val="left"/>
      <w:pPr>
        <w:ind w:left="9608" w:hanging="360"/>
      </w:pPr>
    </w:lvl>
    <w:lvl w:ilvl="4" w:tplc="04050019" w:tentative="1">
      <w:start w:val="1"/>
      <w:numFmt w:val="lowerLetter"/>
      <w:lvlText w:val="%5."/>
      <w:lvlJc w:val="left"/>
      <w:pPr>
        <w:ind w:left="10328" w:hanging="360"/>
      </w:pPr>
    </w:lvl>
    <w:lvl w:ilvl="5" w:tplc="0405001B" w:tentative="1">
      <w:start w:val="1"/>
      <w:numFmt w:val="lowerRoman"/>
      <w:lvlText w:val="%6."/>
      <w:lvlJc w:val="right"/>
      <w:pPr>
        <w:ind w:left="11048" w:hanging="180"/>
      </w:pPr>
    </w:lvl>
    <w:lvl w:ilvl="6" w:tplc="0405000F" w:tentative="1">
      <w:start w:val="1"/>
      <w:numFmt w:val="decimal"/>
      <w:lvlText w:val="%7."/>
      <w:lvlJc w:val="left"/>
      <w:pPr>
        <w:ind w:left="11768" w:hanging="360"/>
      </w:pPr>
    </w:lvl>
    <w:lvl w:ilvl="7" w:tplc="04050019" w:tentative="1">
      <w:start w:val="1"/>
      <w:numFmt w:val="lowerLetter"/>
      <w:lvlText w:val="%8."/>
      <w:lvlJc w:val="left"/>
      <w:pPr>
        <w:ind w:left="12488" w:hanging="360"/>
      </w:pPr>
    </w:lvl>
    <w:lvl w:ilvl="8" w:tplc="0405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7">
    <w:nsid w:val="41400093"/>
    <w:multiLevelType w:val="hybridMultilevel"/>
    <w:tmpl w:val="8868A936"/>
    <w:lvl w:ilvl="0" w:tplc="7C8CA6A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374215"/>
    <w:multiLevelType w:val="hybridMultilevel"/>
    <w:tmpl w:val="A3BAB53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8147AE0"/>
    <w:multiLevelType w:val="multilevel"/>
    <w:tmpl w:val="56D0E4E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8551F5C"/>
    <w:multiLevelType w:val="multilevel"/>
    <w:tmpl w:val="4CF6EBB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Arial" w:hint="default"/>
        <w:b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4A6C4BB4"/>
    <w:multiLevelType w:val="multilevel"/>
    <w:tmpl w:val="EC32F9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4B4F6A1C"/>
    <w:multiLevelType w:val="multilevel"/>
    <w:tmpl w:val="E3BE7F6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u w:val="none"/>
      </w:rPr>
    </w:lvl>
  </w:abstractNum>
  <w:abstractNum w:abstractNumId="23">
    <w:nsid w:val="4D1450BF"/>
    <w:multiLevelType w:val="hybridMultilevel"/>
    <w:tmpl w:val="D166DF24"/>
    <w:lvl w:ilvl="0" w:tplc="04050001">
      <w:start w:val="1"/>
      <w:numFmt w:val="bullet"/>
      <w:lvlText w:val=""/>
      <w:lvlJc w:val="left"/>
      <w:pPr>
        <w:ind w:left="263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3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97" w:hanging="360"/>
      </w:pPr>
      <w:rPr>
        <w:rFonts w:ascii="Wingdings" w:hAnsi="Wingdings" w:hint="default"/>
      </w:rPr>
    </w:lvl>
  </w:abstractNum>
  <w:abstractNum w:abstractNumId="24">
    <w:nsid w:val="66CD1AA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16"/>
        <w:szCs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</w:lvl>
  </w:abstractNum>
  <w:abstractNum w:abstractNumId="25">
    <w:nsid w:val="6C8336F2"/>
    <w:multiLevelType w:val="hybridMultilevel"/>
    <w:tmpl w:val="BD5A97F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11656E"/>
    <w:multiLevelType w:val="multilevel"/>
    <w:tmpl w:val="C2D8628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27">
    <w:nsid w:val="78505EF9"/>
    <w:multiLevelType w:val="multilevel"/>
    <w:tmpl w:val="6F404F0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u w:val="none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Arial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u w:val="none"/>
      </w:rPr>
    </w:lvl>
  </w:abstractNum>
  <w:abstractNum w:abstractNumId="28">
    <w:nsid w:val="79B907E8"/>
    <w:multiLevelType w:val="multilevel"/>
    <w:tmpl w:val="5F744C0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7C004E35"/>
    <w:multiLevelType w:val="hybridMultilevel"/>
    <w:tmpl w:val="2632C87E"/>
    <w:lvl w:ilvl="0" w:tplc="4890408E">
      <w:start w:val="1"/>
      <w:numFmt w:val="bullet"/>
      <w:lvlText w:val=""/>
      <w:lvlJc w:val="left"/>
      <w:pPr>
        <w:tabs>
          <w:tab w:val="num" w:pos="907"/>
        </w:tabs>
        <w:ind w:left="907" w:hanging="34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F675AF8"/>
    <w:multiLevelType w:val="multilevel"/>
    <w:tmpl w:val="68501F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9"/>
  </w:num>
  <w:num w:numId="11">
    <w:abstractNumId w:val="24"/>
  </w:num>
  <w:num w:numId="12">
    <w:abstractNumId w:val="25"/>
  </w:num>
  <w:num w:numId="13">
    <w:abstractNumId w:val="15"/>
  </w:num>
  <w:num w:numId="14">
    <w:abstractNumId w:val="14"/>
  </w:num>
  <w:num w:numId="15">
    <w:abstractNumId w:val="11"/>
  </w:num>
  <w:num w:numId="16">
    <w:abstractNumId w:val="18"/>
  </w:num>
  <w:num w:numId="17">
    <w:abstractNumId w:val="21"/>
  </w:num>
  <w:num w:numId="18">
    <w:abstractNumId w:val="13"/>
  </w:num>
  <w:num w:numId="19">
    <w:abstractNumId w:val="28"/>
  </w:num>
  <w:num w:numId="20">
    <w:abstractNumId w:val="12"/>
  </w:num>
  <w:num w:numId="21">
    <w:abstractNumId w:val="23"/>
  </w:num>
  <w:num w:numId="22">
    <w:abstractNumId w:val="20"/>
  </w:num>
  <w:num w:numId="23">
    <w:abstractNumId w:val="22"/>
  </w:num>
  <w:num w:numId="24">
    <w:abstractNumId w:val="30"/>
  </w:num>
  <w:num w:numId="25">
    <w:abstractNumId w:val="27"/>
  </w:num>
  <w:num w:numId="26">
    <w:abstractNumId w:val="19"/>
  </w:num>
  <w:num w:numId="27">
    <w:abstractNumId w:val="10"/>
  </w:num>
  <w:num w:numId="28">
    <w:abstractNumId w:val="26"/>
  </w:num>
  <w:num w:numId="29">
    <w:abstractNumId w:val="9"/>
  </w:num>
  <w:num w:numId="30">
    <w:abstractNumId w:val="16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8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259"/>
    <w:rsid w:val="00006527"/>
    <w:rsid w:val="0002061F"/>
    <w:rsid w:val="0002202D"/>
    <w:rsid w:val="0002647E"/>
    <w:rsid w:val="00027DC9"/>
    <w:rsid w:val="00035C6C"/>
    <w:rsid w:val="00040D70"/>
    <w:rsid w:val="000418FE"/>
    <w:rsid w:val="00041A64"/>
    <w:rsid w:val="00042359"/>
    <w:rsid w:val="00044482"/>
    <w:rsid w:val="000506A6"/>
    <w:rsid w:val="0005302D"/>
    <w:rsid w:val="000537EF"/>
    <w:rsid w:val="00054477"/>
    <w:rsid w:val="00065B35"/>
    <w:rsid w:val="000748B7"/>
    <w:rsid w:val="00095C67"/>
    <w:rsid w:val="000966EB"/>
    <w:rsid w:val="00097B4A"/>
    <w:rsid w:val="00097BAF"/>
    <w:rsid w:val="000A15A9"/>
    <w:rsid w:val="000A5248"/>
    <w:rsid w:val="000A680F"/>
    <w:rsid w:val="000B4F19"/>
    <w:rsid w:val="000B7996"/>
    <w:rsid w:val="000C113B"/>
    <w:rsid w:val="000C3128"/>
    <w:rsid w:val="000C49E3"/>
    <w:rsid w:val="000E2392"/>
    <w:rsid w:val="000E3656"/>
    <w:rsid w:val="000E39EB"/>
    <w:rsid w:val="000F1FED"/>
    <w:rsid w:val="000F407C"/>
    <w:rsid w:val="000F4126"/>
    <w:rsid w:val="000F5E4B"/>
    <w:rsid w:val="00100370"/>
    <w:rsid w:val="0010622A"/>
    <w:rsid w:val="00107356"/>
    <w:rsid w:val="0011281C"/>
    <w:rsid w:val="001208BB"/>
    <w:rsid w:val="00121AA2"/>
    <w:rsid w:val="0012209F"/>
    <w:rsid w:val="00124CD0"/>
    <w:rsid w:val="00133F66"/>
    <w:rsid w:val="001504D1"/>
    <w:rsid w:val="0015247D"/>
    <w:rsid w:val="0015330E"/>
    <w:rsid w:val="0015421E"/>
    <w:rsid w:val="0015601D"/>
    <w:rsid w:val="0015623E"/>
    <w:rsid w:val="00165E60"/>
    <w:rsid w:val="001666F1"/>
    <w:rsid w:val="00177469"/>
    <w:rsid w:val="00182DDB"/>
    <w:rsid w:val="00191353"/>
    <w:rsid w:val="00193B67"/>
    <w:rsid w:val="001A29BE"/>
    <w:rsid w:val="001A3DF0"/>
    <w:rsid w:val="001B7F21"/>
    <w:rsid w:val="001C2508"/>
    <w:rsid w:val="001D3F1E"/>
    <w:rsid w:val="001E044C"/>
    <w:rsid w:val="001E0FC7"/>
    <w:rsid w:val="001E6CD5"/>
    <w:rsid w:val="002035EA"/>
    <w:rsid w:val="00203B5F"/>
    <w:rsid w:val="00206E27"/>
    <w:rsid w:val="00213CC7"/>
    <w:rsid w:val="00214C6A"/>
    <w:rsid w:val="00222407"/>
    <w:rsid w:val="00222DEA"/>
    <w:rsid w:val="002243D1"/>
    <w:rsid w:val="00230970"/>
    <w:rsid w:val="002332AB"/>
    <w:rsid w:val="002510A0"/>
    <w:rsid w:val="00254716"/>
    <w:rsid w:val="00254BAB"/>
    <w:rsid w:val="00257600"/>
    <w:rsid w:val="00267230"/>
    <w:rsid w:val="00274206"/>
    <w:rsid w:val="00282B75"/>
    <w:rsid w:val="0028374E"/>
    <w:rsid w:val="00285A69"/>
    <w:rsid w:val="002967B4"/>
    <w:rsid w:val="002A3D6E"/>
    <w:rsid w:val="002B1C40"/>
    <w:rsid w:val="002B2327"/>
    <w:rsid w:val="002B596A"/>
    <w:rsid w:val="002B5B2A"/>
    <w:rsid w:val="002C0F0E"/>
    <w:rsid w:val="002C44BA"/>
    <w:rsid w:val="002D1E4D"/>
    <w:rsid w:val="002D274E"/>
    <w:rsid w:val="002D3294"/>
    <w:rsid w:val="002D513B"/>
    <w:rsid w:val="002D7E01"/>
    <w:rsid w:val="002F01D3"/>
    <w:rsid w:val="0030006A"/>
    <w:rsid w:val="003046C8"/>
    <w:rsid w:val="003160EA"/>
    <w:rsid w:val="00316B10"/>
    <w:rsid w:val="0031719B"/>
    <w:rsid w:val="00321276"/>
    <w:rsid w:val="00333708"/>
    <w:rsid w:val="00337485"/>
    <w:rsid w:val="003421A3"/>
    <w:rsid w:val="00342524"/>
    <w:rsid w:val="0034479F"/>
    <w:rsid w:val="003505F7"/>
    <w:rsid w:val="00356B31"/>
    <w:rsid w:val="00362496"/>
    <w:rsid w:val="0036264B"/>
    <w:rsid w:val="00370C8A"/>
    <w:rsid w:val="0037123A"/>
    <w:rsid w:val="00373D7E"/>
    <w:rsid w:val="00377EFB"/>
    <w:rsid w:val="00380AF7"/>
    <w:rsid w:val="00382AF8"/>
    <w:rsid w:val="003854AC"/>
    <w:rsid w:val="003862DA"/>
    <w:rsid w:val="003A4834"/>
    <w:rsid w:val="003A613A"/>
    <w:rsid w:val="003B1614"/>
    <w:rsid w:val="003C23A6"/>
    <w:rsid w:val="003C698D"/>
    <w:rsid w:val="003D522E"/>
    <w:rsid w:val="003E15F5"/>
    <w:rsid w:val="003E35D8"/>
    <w:rsid w:val="003F161F"/>
    <w:rsid w:val="003F7AEF"/>
    <w:rsid w:val="004010CC"/>
    <w:rsid w:val="00401E5E"/>
    <w:rsid w:val="00403095"/>
    <w:rsid w:val="004039E1"/>
    <w:rsid w:val="00405EEC"/>
    <w:rsid w:val="0041469D"/>
    <w:rsid w:val="00414CF9"/>
    <w:rsid w:val="00416696"/>
    <w:rsid w:val="0043026F"/>
    <w:rsid w:val="00431B55"/>
    <w:rsid w:val="004330F2"/>
    <w:rsid w:val="00435361"/>
    <w:rsid w:val="00447B84"/>
    <w:rsid w:val="00447D6B"/>
    <w:rsid w:val="00462D39"/>
    <w:rsid w:val="004672F1"/>
    <w:rsid w:val="004719A0"/>
    <w:rsid w:val="004777F8"/>
    <w:rsid w:val="00485736"/>
    <w:rsid w:val="00494D50"/>
    <w:rsid w:val="004B16FF"/>
    <w:rsid w:val="004B3B06"/>
    <w:rsid w:val="004B4B28"/>
    <w:rsid w:val="004B75BF"/>
    <w:rsid w:val="004B789F"/>
    <w:rsid w:val="004C0B21"/>
    <w:rsid w:val="004C3DE7"/>
    <w:rsid w:val="004C63FC"/>
    <w:rsid w:val="004D49B4"/>
    <w:rsid w:val="004D5799"/>
    <w:rsid w:val="004D6941"/>
    <w:rsid w:val="004E1291"/>
    <w:rsid w:val="004F403C"/>
    <w:rsid w:val="00503034"/>
    <w:rsid w:val="00504017"/>
    <w:rsid w:val="00514C53"/>
    <w:rsid w:val="005278E9"/>
    <w:rsid w:val="005412C3"/>
    <w:rsid w:val="00542AE0"/>
    <w:rsid w:val="005508EF"/>
    <w:rsid w:val="00556731"/>
    <w:rsid w:val="00561698"/>
    <w:rsid w:val="00562368"/>
    <w:rsid w:val="00565AC8"/>
    <w:rsid w:val="00581BD9"/>
    <w:rsid w:val="00590F3C"/>
    <w:rsid w:val="005939CF"/>
    <w:rsid w:val="00597C0E"/>
    <w:rsid w:val="005C7BD4"/>
    <w:rsid w:val="005D2996"/>
    <w:rsid w:val="005D45B9"/>
    <w:rsid w:val="005D7AE5"/>
    <w:rsid w:val="005F29B6"/>
    <w:rsid w:val="005F6106"/>
    <w:rsid w:val="00600864"/>
    <w:rsid w:val="00601074"/>
    <w:rsid w:val="00613000"/>
    <w:rsid w:val="006155D4"/>
    <w:rsid w:val="00627A91"/>
    <w:rsid w:val="00627ACB"/>
    <w:rsid w:val="00634EC6"/>
    <w:rsid w:val="00645EEF"/>
    <w:rsid w:val="006509E8"/>
    <w:rsid w:val="00654355"/>
    <w:rsid w:val="00665809"/>
    <w:rsid w:val="006705AE"/>
    <w:rsid w:val="006717DD"/>
    <w:rsid w:val="0067369C"/>
    <w:rsid w:val="00683BDC"/>
    <w:rsid w:val="00694B80"/>
    <w:rsid w:val="0069758B"/>
    <w:rsid w:val="006B0099"/>
    <w:rsid w:val="006B074C"/>
    <w:rsid w:val="006B19D2"/>
    <w:rsid w:val="006B32DA"/>
    <w:rsid w:val="006C3251"/>
    <w:rsid w:val="006C7D05"/>
    <w:rsid w:val="006D1856"/>
    <w:rsid w:val="006D2788"/>
    <w:rsid w:val="006D73E5"/>
    <w:rsid w:val="006E113F"/>
    <w:rsid w:val="006E1F30"/>
    <w:rsid w:val="006E25CB"/>
    <w:rsid w:val="006E75CB"/>
    <w:rsid w:val="006F0B8C"/>
    <w:rsid w:val="006F3B34"/>
    <w:rsid w:val="006F7332"/>
    <w:rsid w:val="006F7EE1"/>
    <w:rsid w:val="007040F6"/>
    <w:rsid w:val="007049B6"/>
    <w:rsid w:val="0070579C"/>
    <w:rsid w:val="007120EE"/>
    <w:rsid w:val="007136B7"/>
    <w:rsid w:val="007234FD"/>
    <w:rsid w:val="0074601F"/>
    <w:rsid w:val="00750CF2"/>
    <w:rsid w:val="00751D6B"/>
    <w:rsid w:val="00753D35"/>
    <w:rsid w:val="0075547D"/>
    <w:rsid w:val="007556D3"/>
    <w:rsid w:val="00760B8D"/>
    <w:rsid w:val="007633EF"/>
    <w:rsid w:val="00764EA1"/>
    <w:rsid w:val="00772A82"/>
    <w:rsid w:val="00777BD5"/>
    <w:rsid w:val="0078315F"/>
    <w:rsid w:val="00785616"/>
    <w:rsid w:val="007939FF"/>
    <w:rsid w:val="007971C5"/>
    <w:rsid w:val="007A3BFA"/>
    <w:rsid w:val="007C4756"/>
    <w:rsid w:val="007E1AC8"/>
    <w:rsid w:val="00802953"/>
    <w:rsid w:val="00802BCF"/>
    <w:rsid w:val="008035C8"/>
    <w:rsid w:val="0080691B"/>
    <w:rsid w:val="00811E08"/>
    <w:rsid w:val="0081716E"/>
    <w:rsid w:val="00826967"/>
    <w:rsid w:val="00827639"/>
    <w:rsid w:val="00840A56"/>
    <w:rsid w:val="008463BB"/>
    <w:rsid w:val="008465A9"/>
    <w:rsid w:val="00847649"/>
    <w:rsid w:val="0085225D"/>
    <w:rsid w:val="00852F9E"/>
    <w:rsid w:val="00855C9D"/>
    <w:rsid w:val="00863427"/>
    <w:rsid w:val="00875204"/>
    <w:rsid w:val="00875724"/>
    <w:rsid w:val="0087768A"/>
    <w:rsid w:val="00894F26"/>
    <w:rsid w:val="008A00D4"/>
    <w:rsid w:val="008B3F69"/>
    <w:rsid w:val="008B7C42"/>
    <w:rsid w:val="008B7DB1"/>
    <w:rsid w:val="008D7440"/>
    <w:rsid w:val="008E0480"/>
    <w:rsid w:val="008E25C8"/>
    <w:rsid w:val="008E5714"/>
    <w:rsid w:val="008F4FE4"/>
    <w:rsid w:val="008F6785"/>
    <w:rsid w:val="00902499"/>
    <w:rsid w:val="009137FE"/>
    <w:rsid w:val="0092214E"/>
    <w:rsid w:val="00922468"/>
    <w:rsid w:val="00933822"/>
    <w:rsid w:val="00942169"/>
    <w:rsid w:val="0094412B"/>
    <w:rsid w:val="0094558F"/>
    <w:rsid w:val="009458A6"/>
    <w:rsid w:val="00947E05"/>
    <w:rsid w:val="00957F28"/>
    <w:rsid w:val="0096392B"/>
    <w:rsid w:val="00964338"/>
    <w:rsid w:val="00971E93"/>
    <w:rsid w:val="009852A5"/>
    <w:rsid w:val="009B160F"/>
    <w:rsid w:val="009B293B"/>
    <w:rsid w:val="009B3241"/>
    <w:rsid w:val="009C7643"/>
    <w:rsid w:val="009D6D0E"/>
    <w:rsid w:val="009D7175"/>
    <w:rsid w:val="009E11DC"/>
    <w:rsid w:val="009E257F"/>
    <w:rsid w:val="009E34E8"/>
    <w:rsid w:val="009F6F65"/>
    <w:rsid w:val="00A01110"/>
    <w:rsid w:val="00A0624C"/>
    <w:rsid w:val="00A06E9E"/>
    <w:rsid w:val="00A075D2"/>
    <w:rsid w:val="00A108DC"/>
    <w:rsid w:val="00A20259"/>
    <w:rsid w:val="00A207B5"/>
    <w:rsid w:val="00A35D79"/>
    <w:rsid w:val="00A40741"/>
    <w:rsid w:val="00A40BDA"/>
    <w:rsid w:val="00A46C64"/>
    <w:rsid w:val="00A502C3"/>
    <w:rsid w:val="00A51E49"/>
    <w:rsid w:val="00A52D16"/>
    <w:rsid w:val="00A6161C"/>
    <w:rsid w:val="00A6332A"/>
    <w:rsid w:val="00A63785"/>
    <w:rsid w:val="00A85039"/>
    <w:rsid w:val="00A85966"/>
    <w:rsid w:val="00A94D7E"/>
    <w:rsid w:val="00AB0592"/>
    <w:rsid w:val="00AB2109"/>
    <w:rsid w:val="00AB76BC"/>
    <w:rsid w:val="00AB7BBD"/>
    <w:rsid w:val="00AC653D"/>
    <w:rsid w:val="00AC6D14"/>
    <w:rsid w:val="00AE1820"/>
    <w:rsid w:val="00AF3818"/>
    <w:rsid w:val="00B041AA"/>
    <w:rsid w:val="00B0631E"/>
    <w:rsid w:val="00B11744"/>
    <w:rsid w:val="00B14D64"/>
    <w:rsid w:val="00B23D4B"/>
    <w:rsid w:val="00B278CC"/>
    <w:rsid w:val="00B32D4D"/>
    <w:rsid w:val="00B418F8"/>
    <w:rsid w:val="00B42AC2"/>
    <w:rsid w:val="00B5115E"/>
    <w:rsid w:val="00B512D6"/>
    <w:rsid w:val="00B747A7"/>
    <w:rsid w:val="00B7579C"/>
    <w:rsid w:val="00B772F4"/>
    <w:rsid w:val="00B80926"/>
    <w:rsid w:val="00B834A9"/>
    <w:rsid w:val="00B85B52"/>
    <w:rsid w:val="00B864A7"/>
    <w:rsid w:val="00B90C90"/>
    <w:rsid w:val="00BC5A1C"/>
    <w:rsid w:val="00BC5ABE"/>
    <w:rsid w:val="00BC6CA8"/>
    <w:rsid w:val="00BE31DF"/>
    <w:rsid w:val="00BE6A8F"/>
    <w:rsid w:val="00BF78B3"/>
    <w:rsid w:val="00C0663C"/>
    <w:rsid w:val="00C1599B"/>
    <w:rsid w:val="00C20ED9"/>
    <w:rsid w:val="00C3078D"/>
    <w:rsid w:val="00C431D1"/>
    <w:rsid w:val="00C43F6D"/>
    <w:rsid w:val="00C449A0"/>
    <w:rsid w:val="00C45848"/>
    <w:rsid w:val="00C45995"/>
    <w:rsid w:val="00C513AA"/>
    <w:rsid w:val="00C52E15"/>
    <w:rsid w:val="00C53900"/>
    <w:rsid w:val="00C60235"/>
    <w:rsid w:val="00C64F01"/>
    <w:rsid w:val="00C6611E"/>
    <w:rsid w:val="00C71B5E"/>
    <w:rsid w:val="00C73B7B"/>
    <w:rsid w:val="00C81A1E"/>
    <w:rsid w:val="00C83FEA"/>
    <w:rsid w:val="00C8526F"/>
    <w:rsid w:val="00C85740"/>
    <w:rsid w:val="00C87E6F"/>
    <w:rsid w:val="00C91368"/>
    <w:rsid w:val="00C9253F"/>
    <w:rsid w:val="00CA3969"/>
    <w:rsid w:val="00CA77F8"/>
    <w:rsid w:val="00CB3D02"/>
    <w:rsid w:val="00CB5205"/>
    <w:rsid w:val="00CC30CD"/>
    <w:rsid w:val="00CD0862"/>
    <w:rsid w:val="00CD354F"/>
    <w:rsid w:val="00CD7868"/>
    <w:rsid w:val="00CE48AB"/>
    <w:rsid w:val="00CF03B9"/>
    <w:rsid w:val="00CF7E38"/>
    <w:rsid w:val="00D00DF5"/>
    <w:rsid w:val="00D066CA"/>
    <w:rsid w:val="00D10E12"/>
    <w:rsid w:val="00D111DC"/>
    <w:rsid w:val="00D15106"/>
    <w:rsid w:val="00D16E44"/>
    <w:rsid w:val="00D30D02"/>
    <w:rsid w:val="00D3419C"/>
    <w:rsid w:val="00D42F28"/>
    <w:rsid w:val="00D458F1"/>
    <w:rsid w:val="00D55DFD"/>
    <w:rsid w:val="00D64D5A"/>
    <w:rsid w:val="00D664BF"/>
    <w:rsid w:val="00D671DF"/>
    <w:rsid w:val="00D76FF2"/>
    <w:rsid w:val="00D81372"/>
    <w:rsid w:val="00D849CA"/>
    <w:rsid w:val="00D878DA"/>
    <w:rsid w:val="00D93100"/>
    <w:rsid w:val="00DA4480"/>
    <w:rsid w:val="00DA4AA6"/>
    <w:rsid w:val="00DA7041"/>
    <w:rsid w:val="00DD3F03"/>
    <w:rsid w:val="00DD3FFA"/>
    <w:rsid w:val="00DE118B"/>
    <w:rsid w:val="00DF253C"/>
    <w:rsid w:val="00E14B31"/>
    <w:rsid w:val="00E21387"/>
    <w:rsid w:val="00E338E9"/>
    <w:rsid w:val="00E33A23"/>
    <w:rsid w:val="00E3470C"/>
    <w:rsid w:val="00E34B69"/>
    <w:rsid w:val="00E41758"/>
    <w:rsid w:val="00E428B9"/>
    <w:rsid w:val="00E460DA"/>
    <w:rsid w:val="00E55265"/>
    <w:rsid w:val="00E56C2E"/>
    <w:rsid w:val="00E62D4D"/>
    <w:rsid w:val="00E64CBC"/>
    <w:rsid w:val="00E7666B"/>
    <w:rsid w:val="00E77487"/>
    <w:rsid w:val="00E8370E"/>
    <w:rsid w:val="00E85972"/>
    <w:rsid w:val="00E868C9"/>
    <w:rsid w:val="00E930E7"/>
    <w:rsid w:val="00EB03CF"/>
    <w:rsid w:val="00EB2454"/>
    <w:rsid w:val="00EB7BD4"/>
    <w:rsid w:val="00EC24C7"/>
    <w:rsid w:val="00ED31DB"/>
    <w:rsid w:val="00EE30F5"/>
    <w:rsid w:val="00EE5D79"/>
    <w:rsid w:val="00EE694A"/>
    <w:rsid w:val="00EE6D5A"/>
    <w:rsid w:val="00EF17C9"/>
    <w:rsid w:val="00EF213C"/>
    <w:rsid w:val="00EF4914"/>
    <w:rsid w:val="00EF5718"/>
    <w:rsid w:val="00F002CD"/>
    <w:rsid w:val="00F12931"/>
    <w:rsid w:val="00F16A6F"/>
    <w:rsid w:val="00F179F8"/>
    <w:rsid w:val="00F20003"/>
    <w:rsid w:val="00F3124A"/>
    <w:rsid w:val="00F447C9"/>
    <w:rsid w:val="00F52EB8"/>
    <w:rsid w:val="00F5671E"/>
    <w:rsid w:val="00F56775"/>
    <w:rsid w:val="00F56F4E"/>
    <w:rsid w:val="00F66DDD"/>
    <w:rsid w:val="00F73E0C"/>
    <w:rsid w:val="00F75799"/>
    <w:rsid w:val="00F77DB4"/>
    <w:rsid w:val="00F81373"/>
    <w:rsid w:val="00F8489B"/>
    <w:rsid w:val="00F86759"/>
    <w:rsid w:val="00F87DB5"/>
    <w:rsid w:val="00F92CCF"/>
    <w:rsid w:val="00F93A05"/>
    <w:rsid w:val="00FA1B74"/>
    <w:rsid w:val="00FA3A3F"/>
    <w:rsid w:val="00FA65AB"/>
    <w:rsid w:val="00FA708A"/>
    <w:rsid w:val="00FC479E"/>
    <w:rsid w:val="00FC4CCC"/>
    <w:rsid w:val="00FD1B76"/>
    <w:rsid w:val="00FD5585"/>
    <w:rsid w:val="00FE0C58"/>
    <w:rsid w:val="00FF187E"/>
    <w:rsid w:val="00FF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rFonts w:ascii="Verdana" w:hAnsi="Verdana" w:cs="Courier New"/>
      <w:sz w:val="16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9"/>
      </w:numPr>
      <w:jc w:val="both"/>
      <w:outlineLvl w:val="0"/>
    </w:pPr>
    <w:rPr>
      <w:b/>
      <w:bCs/>
      <w:sz w:val="18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Arial" w:hAnsi="Arial" w:cs="Arial"/>
      <w:b/>
      <w:bCs/>
      <w:i/>
      <w:iCs/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Times New Roman"/>
      <w:b/>
      <w:bCs/>
      <w:sz w:val="36"/>
    </w:rPr>
  </w:style>
  <w:style w:type="paragraph" w:styleId="Nadpis4">
    <w:name w:val="heading 4"/>
    <w:basedOn w:val="Normln"/>
    <w:next w:val="Normln"/>
    <w:qFormat/>
    <w:pPr>
      <w:keepNext/>
      <w:spacing w:line="264" w:lineRule="auto"/>
      <w:jc w:val="both"/>
      <w:outlineLvl w:val="3"/>
    </w:pPr>
    <w:rPr>
      <w:rFonts w:ascii="Times New Roman" w:hAnsi="Times New Roman" w:cs="Times New Roman"/>
      <w:b/>
      <w:bCs/>
      <w:sz w:val="24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cs="Arial"/>
      <w:b/>
      <w:szCs w:val="16"/>
    </w:rPr>
  </w:style>
  <w:style w:type="paragraph" w:styleId="Nadpis6">
    <w:name w:val="heading 6"/>
    <w:basedOn w:val="Normln"/>
    <w:next w:val="Normln"/>
    <w:qFormat/>
    <w:pPr>
      <w:keepNext/>
      <w:tabs>
        <w:tab w:val="left" w:pos="360"/>
      </w:tabs>
      <w:ind w:left="-3240"/>
      <w:jc w:val="both"/>
      <w:outlineLvl w:val="5"/>
    </w:pPr>
    <w:rPr>
      <w:rFonts w:ascii="Arial Narrow" w:hAnsi="Arial Narrow"/>
      <w:b/>
      <w:bCs/>
      <w:sz w:val="18"/>
      <w:szCs w:val="18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 Narrow" w:hAnsi="Arial Narrow" w:cs="Arial"/>
      <w:b/>
      <w:sz w:val="28"/>
    </w:rPr>
  </w:style>
  <w:style w:type="paragraph" w:styleId="Nadpis8">
    <w:name w:val="heading 8"/>
    <w:basedOn w:val="Normln"/>
    <w:next w:val="Zkladntext"/>
    <w:qFormat/>
    <w:pPr>
      <w:tabs>
        <w:tab w:val="left" w:pos="2088"/>
      </w:tabs>
      <w:spacing w:before="80" w:after="60" w:line="288" w:lineRule="auto"/>
      <w:outlineLvl w:val="7"/>
    </w:pPr>
    <w:rPr>
      <w:rFonts w:ascii="Times New Roman" w:hAnsi="Times New Roman" w:cs="Times New Roman"/>
      <w:b/>
      <w:kern w:val="1"/>
      <w:sz w:val="20"/>
      <w:szCs w:val="20"/>
    </w:rPr>
  </w:style>
  <w:style w:type="paragraph" w:styleId="Nadpis9">
    <w:name w:val="heading 9"/>
    <w:basedOn w:val="Normln"/>
    <w:next w:val="Zkladntext"/>
    <w:qFormat/>
    <w:pPr>
      <w:tabs>
        <w:tab w:val="left" w:pos="2304"/>
      </w:tabs>
      <w:spacing w:before="80" w:after="60" w:line="288" w:lineRule="auto"/>
      <w:outlineLvl w:val="8"/>
    </w:pPr>
    <w:rPr>
      <w:rFonts w:ascii="Times New Roman" w:hAnsi="Times New Roman" w:cs="Times New Roman"/>
      <w:b/>
      <w:i/>
      <w:kern w:val="1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/>
      <w:sz w:val="16"/>
      <w:szCs w:val="16"/>
    </w:rPr>
  </w:style>
  <w:style w:type="character" w:customStyle="1" w:styleId="WW8Num1z1">
    <w:name w:val="WW8Num1z1"/>
    <w:rPr>
      <w:rFonts w:ascii="Arial" w:hAnsi="Arial" w:cs="Arial"/>
      <w:sz w:val="16"/>
      <w:szCs w:val="16"/>
    </w:rPr>
  </w:style>
  <w:style w:type="character" w:customStyle="1" w:styleId="WW8Num1z3">
    <w:name w:val="WW8Num1z3"/>
    <w:rPr>
      <w:rFonts w:ascii="Arial Narrow" w:hAnsi="Arial Narrow"/>
      <w:b w:val="0"/>
      <w:i w:val="0"/>
      <w:sz w:val="18"/>
    </w:rPr>
  </w:style>
  <w:style w:type="character" w:customStyle="1" w:styleId="WW8Num2z0">
    <w:name w:val="WW8Num2z0"/>
    <w:rPr>
      <w:rFonts w:ascii="Arial Narrow" w:hAnsi="Arial Narrow" w:cs="Courier New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Wingdings" w:hAnsi="Wingdings"/>
      <w:sz w:val="16"/>
      <w:szCs w:val="16"/>
    </w:rPr>
  </w:style>
  <w:style w:type="character" w:customStyle="1" w:styleId="WW8Num4z0">
    <w:name w:val="WW8Num4z0"/>
    <w:rPr>
      <w:rFonts w:ascii="Arial" w:hAnsi="Arial" w:cs="Arial"/>
      <w:b/>
      <w:sz w:val="16"/>
      <w:szCs w:val="16"/>
    </w:rPr>
  </w:style>
  <w:style w:type="character" w:customStyle="1" w:styleId="WW8Num5z0">
    <w:name w:val="WW8Num5z0"/>
    <w:rPr>
      <w:rFonts w:ascii="Wingdings" w:hAnsi="Wingdings"/>
      <w:sz w:val="16"/>
      <w:szCs w:val="16"/>
    </w:rPr>
  </w:style>
  <w:style w:type="character" w:customStyle="1" w:styleId="WW8Num6z0">
    <w:name w:val="WW8Num6z0"/>
    <w:rPr>
      <w:rFonts w:ascii="Verdana" w:hAnsi="Verdana" w:cs="Courier New"/>
    </w:rPr>
  </w:style>
  <w:style w:type="character" w:customStyle="1" w:styleId="WW8Num7z0">
    <w:name w:val="WW8Num7z0"/>
    <w:rPr>
      <w:rFonts w:ascii="Wingdings" w:hAnsi="Wingdings"/>
      <w:sz w:val="16"/>
      <w:szCs w:val="16"/>
    </w:rPr>
  </w:style>
  <w:style w:type="character" w:customStyle="1" w:styleId="WW8Num8z0">
    <w:name w:val="WW8Num8z0"/>
    <w:rPr>
      <w:rFonts w:ascii="Arial" w:hAnsi="Arial" w:cs="Aria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z1">
    <w:name w:val="WW8Num4z1"/>
    <w:rPr>
      <w:rFonts w:ascii="Arial" w:hAnsi="Arial" w:cs="Arial"/>
      <w:sz w:val="16"/>
      <w:szCs w:val="16"/>
    </w:rPr>
  </w:style>
  <w:style w:type="character" w:customStyle="1" w:styleId="WW8Num4z3">
    <w:name w:val="WW8Num4z3"/>
    <w:rPr>
      <w:rFonts w:ascii="Arial Narrow" w:hAnsi="Arial Narrow"/>
      <w:b w:val="0"/>
      <w:i w:val="0"/>
      <w:sz w:val="18"/>
    </w:rPr>
  </w:style>
  <w:style w:type="character" w:customStyle="1" w:styleId="WW8Num5z1">
    <w:name w:val="WW8Num5z1"/>
    <w:rPr>
      <w:rFonts w:ascii="Wingdings" w:hAnsi="Wingdings"/>
      <w:sz w:val="16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3">
    <w:name w:val="WW8Num8z3"/>
    <w:rPr>
      <w:rFonts w:ascii="Wingdings" w:hAnsi="Wingdings"/>
      <w:sz w:val="16"/>
      <w:szCs w:val="16"/>
    </w:rPr>
  </w:style>
  <w:style w:type="character" w:customStyle="1" w:styleId="WW8Num9z0">
    <w:name w:val="WW8Num9z0"/>
    <w:rPr>
      <w:rFonts w:ascii="Arial Narrow" w:eastAsia="Times New Roman" w:hAnsi="Arial Narro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Wingdings" w:hAnsi="Wingdings"/>
      <w:sz w:val="16"/>
      <w:szCs w:val="16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b w:val="0"/>
    </w:rPr>
  </w:style>
  <w:style w:type="character" w:customStyle="1" w:styleId="WW8Num13z2">
    <w:name w:val="WW8Num13z2"/>
    <w:rPr>
      <w:b w:val="0"/>
      <w:strike w:val="0"/>
      <w:dstrike w:val="0"/>
    </w:rPr>
  </w:style>
  <w:style w:type="character" w:customStyle="1" w:styleId="WW8Num14z0">
    <w:name w:val="WW8Num14z0"/>
    <w:rPr>
      <w:rFonts w:ascii="Arial Narrow" w:eastAsia="Times New Roman" w:hAnsi="Arial Narrow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1">
    <w:name w:val="WW8Num15z1"/>
    <w:rPr>
      <w:rFonts w:ascii="Wingdings" w:hAnsi="Wingdings"/>
      <w:sz w:val="16"/>
      <w:szCs w:val="16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Arial" w:hAnsi="Arial" w:cs="Arial"/>
      <w:b w:val="0"/>
      <w:i w:val="0"/>
      <w:sz w:val="16"/>
      <w:szCs w:val="16"/>
    </w:rPr>
  </w:style>
  <w:style w:type="character" w:customStyle="1" w:styleId="WW8Num17z1">
    <w:name w:val="WW8Num17z1"/>
    <w:rPr>
      <w:rFonts w:ascii="Arial" w:hAnsi="Arial" w:cs="Arial"/>
      <w:sz w:val="16"/>
      <w:szCs w:val="16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Arial Narrow" w:eastAsia="Times New Roman" w:hAnsi="Arial Narrow" w:cs="Arial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16"/>
      <w:szCs w:val="16"/>
    </w:rPr>
  </w:style>
  <w:style w:type="character" w:customStyle="1" w:styleId="WW8Num20z1">
    <w:name w:val="WW8Num20z1"/>
    <w:rPr>
      <w:b w:val="0"/>
      <w:i w:val="0"/>
      <w:sz w:val="16"/>
      <w:szCs w:val="16"/>
    </w:rPr>
  </w:style>
  <w:style w:type="character" w:customStyle="1" w:styleId="WW8Num23z1">
    <w:name w:val="WW8Num23z1"/>
    <w:rPr>
      <w:rFonts w:ascii="Arial" w:hAnsi="Arial" w:cs="Arial"/>
      <w:b w:val="0"/>
      <w:i w:val="0"/>
      <w:sz w:val="16"/>
      <w:szCs w:val="16"/>
    </w:rPr>
  </w:style>
  <w:style w:type="character" w:customStyle="1" w:styleId="WW8Num24z0">
    <w:name w:val="WW8Num24z0"/>
    <w:rPr>
      <w:rFonts w:cs="Times New Roman"/>
      <w:u w:val="none"/>
    </w:rPr>
  </w:style>
  <w:style w:type="character" w:customStyle="1" w:styleId="WW8Num26z0">
    <w:name w:val="WW8Num26z0"/>
    <w:rPr>
      <w:rFonts w:ascii="Wingdings" w:hAnsi="Wingdings"/>
      <w:sz w:val="16"/>
      <w:szCs w:val="16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8z0">
    <w:name w:val="WW8Num28z0"/>
    <w:rPr>
      <w:rFonts w:ascii="Times New Roman" w:hAnsi="Times New Roman"/>
    </w:rPr>
  </w:style>
  <w:style w:type="character" w:customStyle="1" w:styleId="WW8Num31z0">
    <w:name w:val="WW8Num31z0"/>
    <w:rPr>
      <w:b w:val="0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3z0">
    <w:name w:val="WW8Num33z0"/>
    <w:rPr>
      <w:rFonts w:ascii="Verdana" w:eastAsia="Times New Roman" w:hAnsi="Verdana" w:cs="Courier New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4z0">
    <w:name w:val="WW8Num34z0"/>
    <w:rPr>
      <w:rFonts w:ascii="Wingdings" w:hAnsi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Arial" w:hAnsi="Arial" w:cs="Arial"/>
    </w:rPr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styleId="Siln">
    <w:name w:val="Strong"/>
    <w:qFormat/>
    <w:rPr>
      <w:b/>
      <w:bCs/>
    </w:rPr>
  </w:style>
  <w:style w:type="character" w:customStyle="1" w:styleId="platne">
    <w:name w:val="platne"/>
    <w:basedOn w:val="Standardnpsmoodstavce1"/>
  </w:style>
  <w:style w:type="character" w:styleId="Sledovanodkaz">
    <w:name w:val="FollowedHyperlink"/>
    <w:rPr>
      <w:color w:val="80000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link w:val="ZkladntextChar"/>
    <w:pPr>
      <w:jc w:val="both"/>
    </w:pPr>
    <w:rPr>
      <w:rFonts w:ascii="Arial" w:hAnsi="Arial" w:cs="Times New Roman"/>
      <w:sz w:val="24"/>
    </w:rPr>
  </w:style>
  <w:style w:type="paragraph" w:styleId="Seznam">
    <w:name w:val="List"/>
    <w:basedOn w:val="Normln"/>
    <w:pPr>
      <w:ind w:left="283" w:hanging="283"/>
    </w:p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Podtitul"/>
    <w:link w:val="NzevChar"/>
    <w:qFormat/>
    <w:pPr>
      <w:jc w:val="center"/>
    </w:pPr>
    <w:rPr>
      <w:rFonts w:ascii="Times New Roman" w:hAnsi="Times New Roman" w:cs="Times New Roman"/>
      <w:b/>
      <w:bCs/>
      <w:szCs w:val="16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customStyle="1" w:styleId="Prosttext1">
    <w:name w:val="Prostý text1"/>
    <w:basedOn w:val="Normln"/>
    <w:rPr>
      <w:rFonts w:ascii="Courier New" w:hAnsi="Courier New"/>
      <w:sz w:val="20"/>
      <w:szCs w:val="20"/>
    </w:rPr>
  </w:style>
  <w:style w:type="paragraph" w:customStyle="1" w:styleId="BlockText2">
    <w:name w:val="Block Text 2"/>
    <w:basedOn w:val="Normln"/>
    <w:pPr>
      <w:overflowPunct w:val="0"/>
      <w:autoSpaceDE w:val="0"/>
      <w:jc w:val="both"/>
      <w:textAlignment w:val="baseline"/>
    </w:pPr>
    <w:rPr>
      <w:rFonts w:ascii="Courier New" w:hAnsi="Courier New" w:cs="Times New Roman"/>
      <w:szCs w:val="20"/>
    </w:rPr>
  </w:style>
  <w:style w:type="paragraph" w:styleId="Zhlav">
    <w:name w:val="header"/>
    <w:basedOn w:val="Normln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</w:rPr>
  </w:style>
  <w:style w:type="paragraph" w:styleId="Zkladntextodsazen">
    <w:name w:val="Body Text Indent"/>
    <w:basedOn w:val="Normln"/>
    <w:pPr>
      <w:ind w:left="1080"/>
    </w:pPr>
    <w:rPr>
      <w:rFonts w:ascii="Arial" w:hAnsi="Arial" w:cs="Times New Roman"/>
      <w:sz w:val="22"/>
    </w:rPr>
  </w:style>
  <w:style w:type="paragraph" w:customStyle="1" w:styleId="Zkladntextodsazen31">
    <w:name w:val="Základní text odsazený 31"/>
    <w:basedOn w:val="Normln"/>
    <w:pPr>
      <w:ind w:firstLine="708"/>
      <w:jc w:val="both"/>
    </w:pPr>
    <w:rPr>
      <w:rFonts w:ascii="Arial" w:hAnsi="Arial" w:cs="Times New Roman"/>
      <w:sz w:val="24"/>
    </w:rPr>
  </w:style>
  <w:style w:type="paragraph" w:customStyle="1" w:styleId="Zkladntext21">
    <w:name w:val="Základní text 21"/>
    <w:basedOn w:val="Normln"/>
    <w:pPr>
      <w:jc w:val="both"/>
    </w:pPr>
    <w:rPr>
      <w:sz w:val="18"/>
    </w:rPr>
  </w:style>
  <w:style w:type="paragraph" w:customStyle="1" w:styleId="Odstavecslo">
    <w:name w:val="Odstavec číslo"/>
    <w:basedOn w:val="Normln"/>
    <w:pPr>
      <w:tabs>
        <w:tab w:val="right" w:pos="8222"/>
        <w:tab w:val="right" w:pos="8789"/>
      </w:tabs>
      <w:spacing w:line="264" w:lineRule="auto"/>
      <w:ind w:right="963"/>
    </w:pPr>
    <w:rPr>
      <w:rFonts w:ascii="Times New Roman" w:hAnsi="Times New Roman" w:cs="Times New Roman"/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Zkladntext22">
    <w:name w:val="Základní text 22"/>
    <w:basedOn w:val="Normln"/>
    <w:pPr>
      <w:overflowPunct w:val="0"/>
      <w:autoSpaceDE w:val="0"/>
      <w:jc w:val="both"/>
      <w:textAlignment w:val="baseline"/>
    </w:pPr>
    <w:rPr>
      <w:rFonts w:ascii="Courier New" w:hAnsi="Courier New" w:cs="Times New Roman"/>
      <w:szCs w:val="20"/>
    </w:rPr>
  </w:style>
  <w:style w:type="paragraph" w:customStyle="1" w:styleId="Zkladntext31">
    <w:name w:val="Základní text 31"/>
    <w:basedOn w:val="Normln"/>
    <w:pPr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Adresa">
    <w:name w:val="Adresa"/>
    <w:pPr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  <w:tab w:val="left" w:pos="8505"/>
      </w:tabs>
      <w:suppressAutoHyphens/>
      <w:overflowPunct w:val="0"/>
      <w:autoSpaceDE w:val="0"/>
      <w:textAlignment w:val="baseline"/>
    </w:pPr>
    <w:rPr>
      <w:rFonts w:ascii="Arial" w:hAnsi="Arial"/>
      <w:sz w:val="22"/>
      <w:lang w:eastAsia="ar-SA"/>
    </w:rPr>
  </w:style>
  <w:style w:type="paragraph" w:customStyle="1" w:styleId="Textvbloku1">
    <w:name w:val="Text v bloku1"/>
    <w:basedOn w:val="Normln"/>
    <w:pPr>
      <w:ind w:left="340" w:right="-1"/>
    </w:pPr>
    <w:rPr>
      <w:rFonts w:ascii="Courier New" w:hAnsi="Courier New"/>
      <w:szCs w:val="20"/>
    </w:rPr>
  </w:style>
  <w:style w:type="paragraph" w:customStyle="1" w:styleId="ZkladntextIMP">
    <w:name w:val="Základní text_IMP"/>
    <w:basedOn w:val="Normln"/>
    <w:pPr>
      <w:overflowPunct w:val="0"/>
      <w:autoSpaceDE w:val="0"/>
      <w:spacing w:line="276" w:lineRule="auto"/>
    </w:pPr>
    <w:rPr>
      <w:rFonts w:ascii="Times New Roman" w:hAnsi="Times New Roman" w:cs="Times New Roman"/>
      <w:sz w:val="24"/>
    </w:rPr>
  </w:style>
  <w:style w:type="paragraph" w:customStyle="1" w:styleId="hltext">
    <w:name w:val="hl_text"/>
    <w:basedOn w:val="Zkladntext"/>
    <w:pPr>
      <w:jc w:val="center"/>
    </w:pPr>
    <w:rPr>
      <w:rFonts w:ascii="Times New Roman" w:hAnsi="Times New Roman"/>
      <w:b/>
      <w:i/>
      <w:caps/>
      <w:color w:val="000000"/>
      <w:szCs w:val="20"/>
      <w:u w:val="single"/>
    </w:rPr>
  </w:style>
  <w:style w:type="paragraph" w:customStyle="1" w:styleId="Prosttext2">
    <w:name w:val="Prostý text2"/>
    <w:basedOn w:val="Normln"/>
    <w:pPr>
      <w:overflowPunct w:val="0"/>
      <w:autoSpaceDE w:val="0"/>
      <w:textAlignment w:val="baseline"/>
    </w:pPr>
    <w:rPr>
      <w:rFonts w:ascii="Courier New" w:hAnsi="Courier New" w:cs="Times New Roman"/>
      <w:sz w:val="20"/>
      <w:szCs w:val="20"/>
    </w:rPr>
  </w:style>
  <w:style w:type="paragraph" w:customStyle="1" w:styleId="Zkladntextodsazen21">
    <w:name w:val="Základní text odsazený 21"/>
    <w:basedOn w:val="Normln"/>
    <w:pPr>
      <w:ind w:right="360" w:firstLine="360"/>
      <w:jc w:val="both"/>
    </w:pPr>
    <w:rPr>
      <w:rFonts w:ascii="Arial" w:hAnsi="Arial" w:cs="Arial"/>
      <w:sz w:val="24"/>
    </w:rPr>
  </w:style>
  <w:style w:type="paragraph" w:styleId="Textbubliny">
    <w:name w:val="Balloon Text"/>
    <w:basedOn w:val="Normln"/>
    <w:rPr>
      <w:rFonts w:ascii="Tahoma" w:hAnsi="Tahoma" w:cs="Tahoma"/>
      <w:szCs w:val="16"/>
    </w:rPr>
  </w:style>
  <w:style w:type="paragraph" w:customStyle="1" w:styleId="Textkomente1">
    <w:name w:val="Text komentáře1"/>
    <w:basedOn w:val="Normln"/>
    <w:pPr>
      <w:autoSpaceDE w:val="0"/>
      <w:spacing w:line="264" w:lineRule="auto"/>
      <w:jc w:val="both"/>
    </w:pPr>
    <w:rPr>
      <w:rFonts w:ascii="Times New Roman" w:hAnsi="Times New Roman" w:cs="Times New Roman"/>
      <w:sz w:val="24"/>
    </w:rPr>
  </w:style>
  <w:style w:type="paragraph" w:customStyle="1" w:styleId="Rozvrendokumentu1">
    <w:name w:val="Rozvržení dokumentu1"/>
    <w:basedOn w:val="Normln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tyl1">
    <w:name w:val="Styl1"/>
    <w:basedOn w:val="Normln"/>
    <w:rPr>
      <w:rFonts w:ascii="Arial" w:hAnsi="Arial" w:cs="Times New Roman"/>
      <w:sz w:val="22"/>
      <w:szCs w:val="20"/>
    </w:rPr>
  </w:style>
  <w:style w:type="paragraph" w:styleId="Normlnweb">
    <w:name w:val="Normal (Web)"/>
    <w:basedOn w:val="Normln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Seznam21">
    <w:name w:val="Seznam 21"/>
    <w:basedOn w:val="Normln"/>
    <w:pPr>
      <w:ind w:left="566" w:hanging="283"/>
    </w:pPr>
    <w:rPr>
      <w:rFonts w:ascii="Arial" w:hAnsi="Arial" w:cs="Arial"/>
      <w:sz w:val="20"/>
      <w:szCs w:val="2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Zkladntextodsazen3">
    <w:name w:val="Body Text Indent 3"/>
    <w:basedOn w:val="Normln"/>
    <w:link w:val="Zkladntextodsazen3Char"/>
    <w:rsid w:val="00B5115E"/>
    <w:pPr>
      <w:spacing w:after="120"/>
      <w:ind w:left="283"/>
    </w:pPr>
    <w:rPr>
      <w:rFonts w:cs="Times New Roman"/>
      <w:szCs w:val="16"/>
    </w:rPr>
  </w:style>
  <w:style w:type="character" w:customStyle="1" w:styleId="Zkladntextodsazen3Char">
    <w:name w:val="Základní text odsazený 3 Char"/>
    <w:link w:val="Zkladntextodsazen3"/>
    <w:rsid w:val="00B5115E"/>
    <w:rPr>
      <w:rFonts w:ascii="Verdana" w:hAnsi="Verdana" w:cs="Courier New"/>
      <w:sz w:val="16"/>
      <w:szCs w:val="16"/>
      <w:lang w:eastAsia="ar-SA"/>
    </w:rPr>
  </w:style>
  <w:style w:type="paragraph" w:styleId="Prosttext">
    <w:name w:val="Plain Text"/>
    <w:basedOn w:val="Normln"/>
    <w:link w:val="ProsttextChar"/>
    <w:rsid w:val="00B5115E"/>
    <w:pPr>
      <w:suppressAutoHyphens w:val="0"/>
    </w:pPr>
    <w:rPr>
      <w:rFonts w:ascii="Courier New" w:hAnsi="Courier New" w:cs="Times New Roman"/>
      <w:bCs/>
      <w:sz w:val="20"/>
      <w:szCs w:val="20"/>
    </w:rPr>
  </w:style>
  <w:style w:type="character" w:customStyle="1" w:styleId="ProsttextChar">
    <w:name w:val="Prostý text Char"/>
    <w:link w:val="Prosttext"/>
    <w:rsid w:val="00B5115E"/>
    <w:rPr>
      <w:rFonts w:ascii="Courier New" w:hAnsi="Courier New" w:cs="Courier New"/>
      <w:bCs/>
    </w:rPr>
  </w:style>
  <w:style w:type="paragraph" w:customStyle="1" w:styleId="Default">
    <w:name w:val="Default"/>
    <w:rsid w:val="007E1AC8"/>
    <w:pPr>
      <w:autoSpaceDE w:val="0"/>
      <w:autoSpaceDN w:val="0"/>
      <w:adjustRightInd w:val="0"/>
    </w:pPr>
    <w:rPr>
      <w:rFonts w:ascii="JohnSans Text Pro" w:hAnsi="JohnSans Text Pro" w:cs="JohnSans Text Pro"/>
      <w:color w:val="000000"/>
      <w:sz w:val="24"/>
      <w:szCs w:val="24"/>
    </w:rPr>
  </w:style>
  <w:style w:type="character" w:customStyle="1" w:styleId="ZkladntextChar">
    <w:name w:val="Základní text Char"/>
    <w:link w:val="Zkladntext"/>
    <w:rsid w:val="002D3294"/>
    <w:rPr>
      <w:rFonts w:ascii="Arial" w:hAnsi="Arial"/>
      <w:sz w:val="24"/>
      <w:szCs w:val="24"/>
      <w:lang w:eastAsia="ar-SA"/>
    </w:rPr>
  </w:style>
  <w:style w:type="character" w:customStyle="1" w:styleId="NzevChar">
    <w:name w:val="Název Char"/>
    <w:link w:val="Nzev"/>
    <w:rsid w:val="00503034"/>
    <w:rPr>
      <w:b/>
      <w:bCs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FD55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rFonts w:ascii="Verdana" w:hAnsi="Verdana" w:cs="Courier New"/>
      <w:sz w:val="16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9"/>
      </w:numPr>
      <w:jc w:val="both"/>
      <w:outlineLvl w:val="0"/>
    </w:pPr>
    <w:rPr>
      <w:b/>
      <w:bCs/>
      <w:sz w:val="18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Arial" w:hAnsi="Arial" w:cs="Arial"/>
      <w:b/>
      <w:bCs/>
      <w:i/>
      <w:iCs/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Times New Roman"/>
      <w:b/>
      <w:bCs/>
      <w:sz w:val="36"/>
    </w:rPr>
  </w:style>
  <w:style w:type="paragraph" w:styleId="Nadpis4">
    <w:name w:val="heading 4"/>
    <w:basedOn w:val="Normln"/>
    <w:next w:val="Normln"/>
    <w:qFormat/>
    <w:pPr>
      <w:keepNext/>
      <w:spacing w:line="264" w:lineRule="auto"/>
      <w:jc w:val="both"/>
      <w:outlineLvl w:val="3"/>
    </w:pPr>
    <w:rPr>
      <w:rFonts w:ascii="Times New Roman" w:hAnsi="Times New Roman" w:cs="Times New Roman"/>
      <w:b/>
      <w:bCs/>
      <w:sz w:val="24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cs="Arial"/>
      <w:b/>
      <w:szCs w:val="16"/>
    </w:rPr>
  </w:style>
  <w:style w:type="paragraph" w:styleId="Nadpis6">
    <w:name w:val="heading 6"/>
    <w:basedOn w:val="Normln"/>
    <w:next w:val="Normln"/>
    <w:qFormat/>
    <w:pPr>
      <w:keepNext/>
      <w:tabs>
        <w:tab w:val="left" w:pos="360"/>
      </w:tabs>
      <w:ind w:left="-3240"/>
      <w:jc w:val="both"/>
      <w:outlineLvl w:val="5"/>
    </w:pPr>
    <w:rPr>
      <w:rFonts w:ascii="Arial Narrow" w:hAnsi="Arial Narrow"/>
      <w:b/>
      <w:bCs/>
      <w:sz w:val="18"/>
      <w:szCs w:val="18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 Narrow" w:hAnsi="Arial Narrow" w:cs="Arial"/>
      <w:b/>
      <w:sz w:val="28"/>
    </w:rPr>
  </w:style>
  <w:style w:type="paragraph" w:styleId="Nadpis8">
    <w:name w:val="heading 8"/>
    <w:basedOn w:val="Normln"/>
    <w:next w:val="Zkladntext"/>
    <w:qFormat/>
    <w:pPr>
      <w:tabs>
        <w:tab w:val="left" w:pos="2088"/>
      </w:tabs>
      <w:spacing w:before="80" w:after="60" w:line="288" w:lineRule="auto"/>
      <w:outlineLvl w:val="7"/>
    </w:pPr>
    <w:rPr>
      <w:rFonts w:ascii="Times New Roman" w:hAnsi="Times New Roman" w:cs="Times New Roman"/>
      <w:b/>
      <w:kern w:val="1"/>
      <w:sz w:val="20"/>
      <w:szCs w:val="20"/>
    </w:rPr>
  </w:style>
  <w:style w:type="paragraph" w:styleId="Nadpis9">
    <w:name w:val="heading 9"/>
    <w:basedOn w:val="Normln"/>
    <w:next w:val="Zkladntext"/>
    <w:qFormat/>
    <w:pPr>
      <w:tabs>
        <w:tab w:val="left" w:pos="2304"/>
      </w:tabs>
      <w:spacing w:before="80" w:after="60" w:line="288" w:lineRule="auto"/>
      <w:outlineLvl w:val="8"/>
    </w:pPr>
    <w:rPr>
      <w:rFonts w:ascii="Times New Roman" w:hAnsi="Times New Roman" w:cs="Times New Roman"/>
      <w:b/>
      <w:i/>
      <w:kern w:val="1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/>
      <w:sz w:val="16"/>
      <w:szCs w:val="16"/>
    </w:rPr>
  </w:style>
  <w:style w:type="character" w:customStyle="1" w:styleId="WW8Num1z1">
    <w:name w:val="WW8Num1z1"/>
    <w:rPr>
      <w:rFonts w:ascii="Arial" w:hAnsi="Arial" w:cs="Arial"/>
      <w:sz w:val="16"/>
      <w:szCs w:val="16"/>
    </w:rPr>
  </w:style>
  <w:style w:type="character" w:customStyle="1" w:styleId="WW8Num1z3">
    <w:name w:val="WW8Num1z3"/>
    <w:rPr>
      <w:rFonts w:ascii="Arial Narrow" w:hAnsi="Arial Narrow"/>
      <w:b w:val="0"/>
      <w:i w:val="0"/>
      <w:sz w:val="18"/>
    </w:rPr>
  </w:style>
  <w:style w:type="character" w:customStyle="1" w:styleId="WW8Num2z0">
    <w:name w:val="WW8Num2z0"/>
    <w:rPr>
      <w:rFonts w:ascii="Arial Narrow" w:hAnsi="Arial Narrow" w:cs="Courier New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Wingdings" w:hAnsi="Wingdings"/>
      <w:sz w:val="16"/>
      <w:szCs w:val="16"/>
    </w:rPr>
  </w:style>
  <w:style w:type="character" w:customStyle="1" w:styleId="WW8Num4z0">
    <w:name w:val="WW8Num4z0"/>
    <w:rPr>
      <w:rFonts w:ascii="Arial" w:hAnsi="Arial" w:cs="Arial"/>
      <w:b/>
      <w:sz w:val="16"/>
      <w:szCs w:val="16"/>
    </w:rPr>
  </w:style>
  <w:style w:type="character" w:customStyle="1" w:styleId="WW8Num5z0">
    <w:name w:val="WW8Num5z0"/>
    <w:rPr>
      <w:rFonts w:ascii="Wingdings" w:hAnsi="Wingdings"/>
      <w:sz w:val="16"/>
      <w:szCs w:val="16"/>
    </w:rPr>
  </w:style>
  <w:style w:type="character" w:customStyle="1" w:styleId="WW8Num6z0">
    <w:name w:val="WW8Num6z0"/>
    <w:rPr>
      <w:rFonts w:ascii="Verdana" w:hAnsi="Verdana" w:cs="Courier New"/>
    </w:rPr>
  </w:style>
  <w:style w:type="character" w:customStyle="1" w:styleId="WW8Num7z0">
    <w:name w:val="WW8Num7z0"/>
    <w:rPr>
      <w:rFonts w:ascii="Wingdings" w:hAnsi="Wingdings"/>
      <w:sz w:val="16"/>
      <w:szCs w:val="16"/>
    </w:rPr>
  </w:style>
  <w:style w:type="character" w:customStyle="1" w:styleId="WW8Num8z0">
    <w:name w:val="WW8Num8z0"/>
    <w:rPr>
      <w:rFonts w:ascii="Arial" w:hAnsi="Arial" w:cs="Aria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z1">
    <w:name w:val="WW8Num4z1"/>
    <w:rPr>
      <w:rFonts w:ascii="Arial" w:hAnsi="Arial" w:cs="Arial"/>
      <w:sz w:val="16"/>
      <w:szCs w:val="16"/>
    </w:rPr>
  </w:style>
  <w:style w:type="character" w:customStyle="1" w:styleId="WW8Num4z3">
    <w:name w:val="WW8Num4z3"/>
    <w:rPr>
      <w:rFonts w:ascii="Arial Narrow" w:hAnsi="Arial Narrow"/>
      <w:b w:val="0"/>
      <w:i w:val="0"/>
      <w:sz w:val="18"/>
    </w:rPr>
  </w:style>
  <w:style w:type="character" w:customStyle="1" w:styleId="WW8Num5z1">
    <w:name w:val="WW8Num5z1"/>
    <w:rPr>
      <w:rFonts w:ascii="Wingdings" w:hAnsi="Wingdings"/>
      <w:sz w:val="16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3">
    <w:name w:val="WW8Num8z3"/>
    <w:rPr>
      <w:rFonts w:ascii="Wingdings" w:hAnsi="Wingdings"/>
      <w:sz w:val="16"/>
      <w:szCs w:val="16"/>
    </w:rPr>
  </w:style>
  <w:style w:type="character" w:customStyle="1" w:styleId="WW8Num9z0">
    <w:name w:val="WW8Num9z0"/>
    <w:rPr>
      <w:rFonts w:ascii="Arial Narrow" w:eastAsia="Times New Roman" w:hAnsi="Arial Narro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Wingdings" w:hAnsi="Wingdings"/>
      <w:sz w:val="16"/>
      <w:szCs w:val="16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b w:val="0"/>
    </w:rPr>
  </w:style>
  <w:style w:type="character" w:customStyle="1" w:styleId="WW8Num13z2">
    <w:name w:val="WW8Num13z2"/>
    <w:rPr>
      <w:b w:val="0"/>
      <w:strike w:val="0"/>
      <w:dstrike w:val="0"/>
    </w:rPr>
  </w:style>
  <w:style w:type="character" w:customStyle="1" w:styleId="WW8Num14z0">
    <w:name w:val="WW8Num14z0"/>
    <w:rPr>
      <w:rFonts w:ascii="Arial Narrow" w:eastAsia="Times New Roman" w:hAnsi="Arial Narrow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1">
    <w:name w:val="WW8Num15z1"/>
    <w:rPr>
      <w:rFonts w:ascii="Wingdings" w:hAnsi="Wingdings"/>
      <w:sz w:val="16"/>
      <w:szCs w:val="16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Arial" w:hAnsi="Arial" w:cs="Arial"/>
      <w:b w:val="0"/>
      <w:i w:val="0"/>
      <w:sz w:val="16"/>
      <w:szCs w:val="16"/>
    </w:rPr>
  </w:style>
  <w:style w:type="character" w:customStyle="1" w:styleId="WW8Num17z1">
    <w:name w:val="WW8Num17z1"/>
    <w:rPr>
      <w:rFonts w:ascii="Arial" w:hAnsi="Arial" w:cs="Arial"/>
      <w:sz w:val="16"/>
      <w:szCs w:val="16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Arial Narrow" w:eastAsia="Times New Roman" w:hAnsi="Arial Narrow" w:cs="Arial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16"/>
      <w:szCs w:val="16"/>
    </w:rPr>
  </w:style>
  <w:style w:type="character" w:customStyle="1" w:styleId="WW8Num20z1">
    <w:name w:val="WW8Num20z1"/>
    <w:rPr>
      <w:b w:val="0"/>
      <w:i w:val="0"/>
      <w:sz w:val="16"/>
      <w:szCs w:val="16"/>
    </w:rPr>
  </w:style>
  <w:style w:type="character" w:customStyle="1" w:styleId="WW8Num23z1">
    <w:name w:val="WW8Num23z1"/>
    <w:rPr>
      <w:rFonts w:ascii="Arial" w:hAnsi="Arial" w:cs="Arial"/>
      <w:b w:val="0"/>
      <w:i w:val="0"/>
      <w:sz w:val="16"/>
      <w:szCs w:val="16"/>
    </w:rPr>
  </w:style>
  <w:style w:type="character" w:customStyle="1" w:styleId="WW8Num24z0">
    <w:name w:val="WW8Num24z0"/>
    <w:rPr>
      <w:rFonts w:cs="Times New Roman"/>
      <w:u w:val="none"/>
    </w:rPr>
  </w:style>
  <w:style w:type="character" w:customStyle="1" w:styleId="WW8Num26z0">
    <w:name w:val="WW8Num26z0"/>
    <w:rPr>
      <w:rFonts w:ascii="Wingdings" w:hAnsi="Wingdings"/>
      <w:sz w:val="16"/>
      <w:szCs w:val="16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8z0">
    <w:name w:val="WW8Num28z0"/>
    <w:rPr>
      <w:rFonts w:ascii="Times New Roman" w:hAnsi="Times New Roman"/>
    </w:rPr>
  </w:style>
  <w:style w:type="character" w:customStyle="1" w:styleId="WW8Num31z0">
    <w:name w:val="WW8Num31z0"/>
    <w:rPr>
      <w:b w:val="0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3z0">
    <w:name w:val="WW8Num33z0"/>
    <w:rPr>
      <w:rFonts w:ascii="Verdana" w:eastAsia="Times New Roman" w:hAnsi="Verdana" w:cs="Courier New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4z0">
    <w:name w:val="WW8Num34z0"/>
    <w:rPr>
      <w:rFonts w:ascii="Wingdings" w:hAnsi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Arial" w:hAnsi="Arial" w:cs="Arial"/>
    </w:rPr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styleId="Siln">
    <w:name w:val="Strong"/>
    <w:qFormat/>
    <w:rPr>
      <w:b/>
      <w:bCs/>
    </w:rPr>
  </w:style>
  <w:style w:type="character" w:customStyle="1" w:styleId="platne">
    <w:name w:val="platne"/>
    <w:basedOn w:val="Standardnpsmoodstavce1"/>
  </w:style>
  <w:style w:type="character" w:styleId="Sledovanodkaz">
    <w:name w:val="FollowedHyperlink"/>
    <w:rPr>
      <w:color w:val="80000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link w:val="ZkladntextChar"/>
    <w:pPr>
      <w:jc w:val="both"/>
    </w:pPr>
    <w:rPr>
      <w:rFonts w:ascii="Arial" w:hAnsi="Arial" w:cs="Times New Roman"/>
      <w:sz w:val="24"/>
    </w:rPr>
  </w:style>
  <w:style w:type="paragraph" w:styleId="Seznam">
    <w:name w:val="List"/>
    <w:basedOn w:val="Normln"/>
    <w:pPr>
      <w:ind w:left="283" w:hanging="283"/>
    </w:p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Podtitul"/>
    <w:link w:val="NzevChar"/>
    <w:qFormat/>
    <w:pPr>
      <w:jc w:val="center"/>
    </w:pPr>
    <w:rPr>
      <w:rFonts w:ascii="Times New Roman" w:hAnsi="Times New Roman" w:cs="Times New Roman"/>
      <w:b/>
      <w:bCs/>
      <w:szCs w:val="16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customStyle="1" w:styleId="Prosttext1">
    <w:name w:val="Prostý text1"/>
    <w:basedOn w:val="Normln"/>
    <w:rPr>
      <w:rFonts w:ascii="Courier New" w:hAnsi="Courier New"/>
      <w:sz w:val="20"/>
      <w:szCs w:val="20"/>
    </w:rPr>
  </w:style>
  <w:style w:type="paragraph" w:customStyle="1" w:styleId="BlockText2">
    <w:name w:val="Block Text 2"/>
    <w:basedOn w:val="Normln"/>
    <w:pPr>
      <w:overflowPunct w:val="0"/>
      <w:autoSpaceDE w:val="0"/>
      <w:jc w:val="both"/>
      <w:textAlignment w:val="baseline"/>
    </w:pPr>
    <w:rPr>
      <w:rFonts w:ascii="Courier New" w:hAnsi="Courier New" w:cs="Times New Roman"/>
      <w:szCs w:val="20"/>
    </w:rPr>
  </w:style>
  <w:style w:type="paragraph" w:styleId="Zhlav">
    <w:name w:val="header"/>
    <w:basedOn w:val="Normln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</w:rPr>
  </w:style>
  <w:style w:type="paragraph" w:styleId="Zkladntextodsazen">
    <w:name w:val="Body Text Indent"/>
    <w:basedOn w:val="Normln"/>
    <w:pPr>
      <w:ind w:left="1080"/>
    </w:pPr>
    <w:rPr>
      <w:rFonts w:ascii="Arial" w:hAnsi="Arial" w:cs="Times New Roman"/>
      <w:sz w:val="22"/>
    </w:rPr>
  </w:style>
  <w:style w:type="paragraph" w:customStyle="1" w:styleId="Zkladntextodsazen31">
    <w:name w:val="Základní text odsazený 31"/>
    <w:basedOn w:val="Normln"/>
    <w:pPr>
      <w:ind w:firstLine="708"/>
      <w:jc w:val="both"/>
    </w:pPr>
    <w:rPr>
      <w:rFonts w:ascii="Arial" w:hAnsi="Arial" w:cs="Times New Roman"/>
      <w:sz w:val="24"/>
    </w:rPr>
  </w:style>
  <w:style w:type="paragraph" w:customStyle="1" w:styleId="Zkladntext21">
    <w:name w:val="Základní text 21"/>
    <w:basedOn w:val="Normln"/>
    <w:pPr>
      <w:jc w:val="both"/>
    </w:pPr>
    <w:rPr>
      <w:sz w:val="18"/>
    </w:rPr>
  </w:style>
  <w:style w:type="paragraph" w:customStyle="1" w:styleId="Odstavecslo">
    <w:name w:val="Odstavec číslo"/>
    <w:basedOn w:val="Normln"/>
    <w:pPr>
      <w:tabs>
        <w:tab w:val="right" w:pos="8222"/>
        <w:tab w:val="right" w:pos="8789"/>
      </w:tabs>
      <w:spacing w:line="264" w:lineRule="auto"/>
      <w:ind w:right="963"/>
    </w:pPr>
    <w:rPr>
      <w:rFonts w:ascii="Times New Roman" w:hAnsi="Times New Roman" w:cs="Times New Roman"/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Zkladntext22">
    <w:name w:val="Základní text 22"/>
    <w:basedOn w:val="Normln"/>
    <w:pPr>
      <w:overflowPunct w:val="0"/>
      <w:autoSpaceDE w:val="0"/>
      <w:jc w:val="both"/>
      <w:textAlignment w:val="baseline"/>
    </w:pPr>
    <w:rPr>
      <w:rFonts w:ascii="Courier New" w:hAnsi="Courier New" w:cs="Times New Roman"/>
      <w:szCs w:val="20"/>
    </w:rPr>
  </w:style>
  <w:style w:type="paragraph" w:customStyle="1" w:styleId="Zkladntext31">
    <w:name w:val="Základní text 31"/>
    <w:basedOn w:val="Normln"/>
    <w:pPr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Adresa">
    <w:name w:val="Adresa"/>
    <w:pPr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  <w:tab w:val="left" w:pos="8505"/>
      </w:tabs>
      <w:suppressAutoHyphens/>
      <w:overflowPunct w:val="0"/>
      <w:autoSpaceDE w:val="0"/>
      <w:textAlignment w:val="baseline"/>
    </w:pPr>
    <w:rPr>
      <w:rFonts w:ascii="Arial" w:hAnsi="Arial"/>
      <w:sz w:val="22"/>
      <w:lang w:eastAsia="ar-SA"/>
    </w:rPr>
  </w:style>
  <w:style w:type="paragraph" w:customStyle="1" w:styleId="Textvbloku1">
    <w:name w:val="Text v bloku1"/>
    <w:basedOn w:val="Normln"/>
    <w:pPr>
      <w:ind w:left="340" w:right="-1"/>
    </w:pPr>
    <w:rPr>
      <w:rFonts w:ascii="Courier New" w:hAnsi="Courier New"/>
      <w:szCs w:val="20"/>
    </w:rPr>
  </w:style>
  <w:style w:type="paragraph" w:customStyle="1" w:styleId="ZkladntextIMP">
    <w:name w:val="Základní text_IMP"/>
    <w:basedOn w:val="Normln"/>
    <w:pPr>
      <w:overflowPunct w:val="0"/>
      <w:autoSpaceDE w:val="0"/>
      <w:spacing w:line="276" w:lineRule="auto"/>
    </w:pPr>
    <w:rPr>
      <w:rFonts w:ascii="Times New Roman" w:hAnsi="Times New Roman" w:cs="Times New Roman"/>
      <w:sz w:val="24"/>
    </w:rPr>
  </w:style>
  <w:style w:type="paragraph" w:customStyle="1" w:styleId="hltext">
    <w:name w:val="hl_text"/>
    <w:basedOn w:val="Zkladntext"/>
    <w:pPr>
      <w:jc w:val="center"/>
    </w:pPr>
    <w:rPr>
      <w:rFonts w:ascii="Times New Roman" w:hAnsi="Times New Roman"/>
      <w:b/>
      <w:i/>
      <w:caps/>
      <w:color w:val="000000"/>
      <w:szCs w:val="20"/>
      <w:u w:val="single"/>
    </w:rPr>
  </w:style>
  <w:style w:type="paragraph" w:customStyle="1" w:styleId="Prosttext2">
    <w:name w:val="Prostý text2"/>
    <w:basedOn w:val="Normln"/>
    <w:pPr>
      <w:overflowPunct w:val="0"/>
      <w:autoSpaceDE w:val="0"/>
      <w:textAlignment w:val="baseline"/>
    </w:pPr>
    <w:rPr>
      <w:rFonts w:ascii="Courier New" w:hAnsi="Courier New" w:cs="Times New Roman"/>
      <w:sz w:val="20"/>
      <w:szCs w:val="20"/>
    </w:rPr>
  </w:style>
  <w:style w:type="paragraph" w:customStyle="1" w:styleId="Zkladntextodsazen21">
    <w:name w:val="Základní text odsazený 21"/>
    <w:basedOn w:val="Normln"/>
    <w:pPr>
      <w:ind w:right="360" w:firstLine="360"/>
      <w:jc w:val="both"/>
    </w:pPr>
    <w:rPr>
      <w:rFonts w:ascii="Arial" w:hAnsi="Arial" w:cs="Arial"/>
      <w:sz w:val="24"/>
    </w:rPr>
  </w:style>
  <w:style w:type="paragraph" w:styleId="Textbubliny">
    <w:name w:val="Balloon Text"/>
    <w:basedOn w:val="Normln"/>
    <w:rPr>
      <w:rFonts w:ascii="Tahoma" w:hAnsi="Tahoma" w:cs="Tahoma"/>
      <w:szCs w:val="16"/>
    </w:rPr>
  </w:style>
  <w:style w:type="paragraph" w:customStyle="1" w:styleId="Textkomente1">
    <w:name w:val="Text komentáře1"/>
    <w:basedOn w:val="Normln"/>
    <w:pPr>
      <w:autoSpaceDE w:val="0"/>
      <w:spacing w:line="264" w:lineRule="auto"/>
      <w:jc w:val="both"/>
    </w:pPr>
    <w:rPr>
      <w:rFonts w:ascii="Times New Roman" w:hAnsi="Times New Roman" w:cs="Times New Roman"/>
      <w:sz w:val="24"/>
    </w:rPr>
  </w:style>
  <w:style w:type="paragraph" w:customStyle="1" w:styleId="Rozvrendokumentu1">
    <w:name w:val="Rozvržení dokumentu1"/>
    <w:basedOn w:val="Normln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tyl1">
    <w:name w:val="Styl1"/>
    <w:basedOn w:val="Normln"/>
    <w:rPr>
      <w:rFonts w:ascii="Arial" w:hAnsi="Arial" w:cs="Times New Roman"/>
      <w:sz w:val="22"/>
      <w:szCs w:val="20"/>
    </w:rPr>
  </w:style>
  <w:style w:type="paragraph" w:styleId="Normlnweb">
    <w:name w:val="Normal (Web)"/>
    <w:basedOn w:val="Normln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Seznam21">
    <w:name w:val="Seznam 21"/>
    <w:basedOn w:val="Normln"/>
    <w:pPr>
      <w:ind w:left="566" w:hanging="283"/>
    </w:pPr>
    <w:rPr>
      <w:rFonts w:ascii="Arial" w:hAnsi="Arial" w:cs="Arial"/>
      <w:sz w:val="20"/>
      <w:szCs w:val="2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Zkladntextodsazen3">
    <w:name w:val="Body Text Indent 3"/>
    <w:basedOn w:val="Normln"/>
    <w:link w:val="Zkladntextodsazen3Char"/>
    <w:rsid w:val="00B5115E"/>
    <w:pPr>
      <w:spacing w:after="120"/>
      <w:ind w:left="283"/>
    </w:pPr>
    <w:rPr>
      <w:rFonts w:cs="Times New Roman"/>
      <w:szCs w:val="16"/>
    </w:rPr>
  </w:style>
  <w:style w:type="character" w:customStyle="1" w:styleId="Zkladntextodsazen3Char">
    <w:name w:val="Základní text odsazený 3 Char"/>
    <w:link w:val="Zkladntextodsazen3"/>
    <w:rsid w:val="00B5115E"/>
    <w:rPr>
      <w:rFonts w:ascii="Verdana" w:hAnsi="Verdana" w:cs="Courier New"/>
      <w:sz w:val="16"/>
      <w:szCs w:val="16"/>
      <w:lang w:eastAsia="ar-SA"/>
    </w:rPr>
  </w:style>
  <w:style w:type="paragraph" w:styleId="Prosttext">
    <w:name w:val="Plain Text"/>
    <w:basedOn w:val="Normln"/>
    <w:link w:val="ProsttextChar"/>
    <w:rsid w:val="00B5115E"/>
    <w:pPr>
      <w:suppressAutoHyphens w:val="0"/>
    </w:pPr>
    <w:rPr>
      <w:rFonts w:ascii="Courier New" w:hAnsi="Courier New" w:cs="Times New Roman"/>
      <w:bCs/>
      <w:sz w:val="20"/>
      <w:szCs w:val="20"/>
    </w:rPr>
  </w:style>
  <w:style w:type="character" w:customStyle="1" w:styleId="ProsttextChar">
    <w:name w:val="Prostý text Char"/>
    <w:link w:val="Prosttext"/>
    <w:rsid w:val="00B5115E"/>
    <w:rPr>
      <w:rFonts w:ascii="Courier New" w:hAnsi="Courier New" w:cs="Courier New"/>
      <w:bCs/>
    </w:rPr>
  </w:style>
  <w:style w:type="paragraph" w:customStyle="1" w:styleId="Default">
    <w:name w:val="Default"/>
    <w:rsid w:val="007E1AC8"/>
    <w:pPr>
      <w:autoSpaceDE w:val="0"/>
      <w:autoSpaceDN w:val="0"/>
      <w:adjustRightInd w:val="0"/>
    </w:pPr>
    <w:rPr>
      <w:rFonts w:ascii="JohnSans Text Pro" w:hAnsi="JohnSans Text Pro" w:cs="JohnSans Text Pro"/>
      <w:color w:val="000000"/>
      <w:sz w:val="24"/>
      <w:szCs w:val="24"/>
    </w:rPr>
  </w:style>
  <w:style w:type="character" w:customStyle="1" w:styleId="ZkladntextChar">
    <w:name w:val="Základní text Char"/>
    <w:link w:val="Zkladntext"/>
    <w:rsid w:val="002D3294"/>
    <w:rPr>
      <w:rFonts w:ascii="Arial" w:hAnsi="Arial"/>
      <w:sz w:val="24"/>
      <w:szCs w:val="24"/>
      <w:lang w:eastAsia="ar-SA"/>
    </w:rPr>
  </w:style>
  <w:style w:type="character" w:customStyle="1" w:styleId="NzevChar">
    <w:name w:val="Název Char"/>
    <w:link w:val="Nzev"/>
    <w:rsid w:val="00503034"/>
    <w:rPr>
      <w:b/>
      <w:bCs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FD5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9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esign4@design4.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ingeniring.cz" TargetMode="External"/><Relationship Id="rId17" Type="http://schemas.openxmlformats.org/officeDocument/2006/relationships/hyperlink" Target="http://sluzby.e-zakazky.cz/Profil-Zadavatele/166a9288-1063-4f71-9ef6-84882e8b8ae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ojekcetvb.c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luzby.e-zakazky.cz/Profil-Zadavatele/166a9288-1063-4f71-9ef6-84882e8b8ae2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rojekcetvb@seznam.cz" TargetMode="External"/><Relationship Id="rId10" Type="http://schemas.openxmlformats.org/officeDocument/2006/relationships/hyperlink" Target="http://www.mestojilemnice.cz/cz/verejne-zakazky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esto.jilemnice.cz;epodatelna@mesto.jilemnice.cz" TargetMode="External"/><Relationship Id="rId14" Type="http://schemas.openxmlformats.org/officeDocument/2006/relationships/hyperlink" Target="http://www.design4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7B9CB-E412-42BA-A591-FE0C05AEB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Ingeniring</Company>
  <LinksUpToDate>false</LinksUpToDate>
  <CharactersWithSpaces>6945</CharactersWithSpaces>
  <SharedDoc>false</SharedDoc>
  <HLinks>
    <vt:vector size="42" baseType="variant">
      <vt:variant>
        <vt:i4>2228249</vt:i4>
      </vt:variant>
      <vt:variant>
        <vt:i4>18</vt:i4>
      </vt:variant>
      <vt:variant>
        <vt:i4>0</vt:i4>
      </vt:variant>
      <vt:variant>
        <vt:i4>5</vt:i4>
      </vt:variant>
      <vt:variant>
        <vt:lpwstr>mailto:info@ingeniring.cz</vt:lpwstr>
      </vt:variant>
      <vt:variant>
        <vt:lpwstr/>
      </vt:variant>
      <vt:variant>
        <vt:i4>6815844</vt:i4>
      </vt:variant>
      <vt:variant>
        <vt:i4>15</vt:i4>
      </vt:variant>
      <vt:variant>
        <vt:i4>0</vt:i4>
      </vt:variant>
      <vt:variant>
        <vt:i4>5</vt:i4>
      </vt:variant>
      <vt:variant>
        <vt:lpwstr>http://www.projekcetvb.cz/</vt:lpwstr>
      </vt:variant>
      <vt:variant>
        <vt:lpwstr/>
      </vt:variant>
      <vt:variant>
        <vt:i4>5308527</vt:i4>
      </vt:variant>
      <vt:variant>
        <vt:i4>12</vt:i4>
      </vt:variant>
      <vt:variant>
        <vt:i4>0</vt:i4>
      </vt:variant>
      <vt:variant>
        <vt:i4>5</vt:i4>
      </vt:variant>
      <vt:variant>
        <vt:lpwstr>mailto:projekcetvb@seznam.cz</vt:lpwstr>
      </vt:variant>
      <vt:variant>
        <vt:lpwstr/>
      </vt:variant>
      <vt:variant>
        <vt:i4>2293862</vt:i4>
      </vt:variant>
      <vt:variant>
        <vt:i4>9</vt:i4>
      </vt:variant>
      <vt:variant>
        <vt:i4>0</vt:i4>
      </vt:variant>
      <vt:variant>
        <vt:i4>5</vt:i4>
      </vt:variant>
      <vt:variant>
        <vt:lpwstr>http://www.design4.cz/</vt:lpwstr>
      </vt:variant>
      <vt:variant>
        <vt:lpwstr/>
      </vt:variant>
      <vt:variant>
        <vt:i4>65572</vt:i4>
      </vt:variant>
      <vt:variant>
        <vt:i4>6</vt:i4>
      </vt:variant>
      <vt:variant>
        <vt:i4>0</vt:i4>
      </vt:variant>
      <vt:variant>
        <vt:i4>5</vt:i4>
      </vt:variant>
      <vt:variant>
        <vt:lpwstr>mailto:design4@design4.cz</vt:lpwstr>
      </vt:variant>
      <vt:variant>
        <vt:lpwstr/>
      </vt:variant>
      <vt:variant>
        <vt:i4>2228249</vt:i4>
      </vt:variant>
      <vt:variant>
        <vt:i4>3</vt:i4>
      </vt:variant>
      <vt:variant>
        <vt:i4>0</vt:i4>
      </vt:variant>
      <vt:variant>
        <vt:i4>5</vt:i4>
      </vt:variant>
      <vt:variant>
        <vt:lpwstr>mailto:info@ingeniring.cz</vt:lpwstr>
      </vt:variant>
      <vt:variant>
        <vt:lpwstr/>
      </vt:variant>
      <vt:variant>
        <vt:i4>5636171</vt:i4>
      </vt:variant>
      <vt:variant>
        <vt:i4>0</vt:i4>
      </vt:variant>
      <vt:variant>
        <vt:i4>0</vt:i4>
      </vt:variant>
      <vt:variant>
        <vt:i4>5</vt:i4>
      </vt:variant>
      <vt:variant>
        <vt:lpwstr>mailto:posta@mesto.jilemnice.cz;epodatelna@mesto.jilemnice.cz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Ingeniring</dc:creator>
  <cp:lastModifiedBy>Ludvík Blažek</cp:lastModifiedBy>
  <cp:revision>5</cp:revision>
  <cp:lastPrinted>2014-06-20T12:38:00Z</cp:lastPrinted>
  <dcterms:created xsi:type="dcterms:W3CDTF">2014-06-20T11:07:00Z</dcterms:created>
  <dcterms:modified xsi:type="dcterms:W3CDTF">2014-06-20T12:39:00Z</dcterms:modified>
</cp:coreProperties>
</file>