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="00A35F88">
        <w:rPr>
          <w:rFonts w:ascii="Tahoma" w:hAnsi="Tahoma" w:cs="Tahoma"/>
          <w:sz w:val="20"/>
          <w:szCs w:val="20"/>
        </w:rPr>
        <w:tab/>
      </w:r>
      <w:r w:rsidRPr="00796A54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A35F88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</w:t>
      </w:r>
      <w:r>
        <w:rPr>
          <w:rFonts w:ascii="Tahoma" w:hAnsi="Tahoma" w:cs="Tahoma"/>
          <w:sz w:val="20"/>
          <w:szCs w:val="20"/>
        </w:rPr>
        <w:tab/>
      </w:r>
      <w:r w:rsidR="00DB4EF0" w:rsidRPr="00796A54">
        <w:rPr>
          <w:rFonts w:ascii="Tahoma" w:hAnsi="Tahoma" w:cs="Tahoma"/>
          <w:sz w:val="20"/>
          <w:szCs w:val="20"/>
        </w:rPr>
        <w:t xml:space="preserve">Praha 4, Roškotova 1225/1, PSČ 140 21 </w:t>
      </w:r>
    </w:p>
    <w:p w:rsidR="00DB4EF0" w:rsidRPr="00796A54" w:rsidRDefault="00A35F88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 w:rsidR="00DB4EF0" w:rsidRPr="00796A54">
        <w:rPr>
          <w:rFonts w:ascii="Tahoma" w:hAnsi="Tahoma" w:cs="Tahoma"/>
          <w:sz w:val="20"/>
          <w:szCs w:val="20"/>
        </w:rPr>
        <w:t>47114321</w:t>
      </w:r>
    </w:p>
    <w:p w:rsidR="00A35F88" w:rsidRPr="00D1789B" w:rsidRDefault="00A35F88" w:rsidP="00A35F88">
      <w:pPr>
        <w:tabs>
          <w:tab w:val="left" w:pos="1843"/>
        </w:tabs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0"/>
          <w:szCs w:val="20"/>
        </w:rPr>
        <w:t>Veřejná zakázka:</w:t>
      </w:r>
      <w:r>
        <w:rPr>
          <w:rFonts w:ascii="Tahoma" w:hAnsi="Tahoma" w:cs="Tahoma"/>
          <w:sz w:val="20"/>
          <w:szCs w:val="20"/>
        </w:rPr>
        <w:tab/>
      </w:r>
      <w:r w:rsidRPr="00A35F88">
        <w:rPr>
          <w:rFonts w:ascii="Tahoma" w:hAnsi="Tahoma" w:cs="Tahoma"/>
          <w:sz w:val="20"/>
          <w:szCs w:val="20"/>
        </w:rPr>
        <w:t xml:space="preserve">Komplexní outsourcing digitalizace a vytěžování sady nárokových dokladů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35F88">
        <w:rPr>
          <w:rFonts w:ascii="Tahoma" w:hAnsi="Tahoma" w:cs="Tahoma"/>
          <w:sz w:val="20"/>
          <w:szCs w:val="20"/>
        </w:rPr>
        <w:t>OZP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A35F88">
        <w:rPr>
          <w:rFonts w:ascii="Calibri" w:hAnsi="Calibri"/>
          <w:sz w:val="22"/>
          <w:szCs w:val="22"/>
        </w:rPr>
        <w:t>VZ 241203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 xml:space="preserve">Č.j.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A35F88">
        <w:rPr>
          <w:rFonts w:ascii="Tahoma" w:hAnsi="Tahoma" w:cs="Tahoma"/>
          <w:sz w:val="20"/>
        </w:rPr>
        <w:t>PGŘ-VZ-2012/08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5807F6">
        <w:rPr>
          <w:rFonts w:ascii="Tahoma" w:hAnsi="Tahoma" w:cs="Tahoma"/>
          <w:sz w:val="20"/>
          <w:szCs w:val="20"/>
        </w:rPr>
        <w:t xml:space="preserve"> 6</w:t>
      </w:r>
      <w:r w:rsidR="00162F1D">
        <w:rPr>
          <w:rFonts w:ascii="Tahoma" w:hAnsi="Tahoma" w:cs="Tahoma"/>
          <w:sz w:val="20"/>
          <w:szCs w:val="20"/>
        </w:rPr>
        <w:t>. 2</w:t>
      </w:r>
      <w:r w:rsidR="00A35F88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Výše uvedený zadavatel Vám v souladu s ust.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5807F6">
        <w:rPr>
          <w:rFonts w:ascii="Tahoma" w:hAnsi="Tahoma" w:cs="Tahoma"/>
          <w:b/>
          <w:sz w:val="20"/>
          <w:szCs w:val="20"/>
        </w:rPr>
        <w:t>otaz uchazeče č. 5</w:t>
      </w:r>
    </w:p>
    <w:p w:rsidR="005807F6" w:rsidRPr="005807F6" w:rsidRDefault="005807F6" w:rsidP="005807F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5807F6">
        <w:rPr>
          <w:rFonts w:ascii="Tahoma" w:hAnsi="Tahoma" w:cs="Tahoma"/>
          <w:sz w:val="20"/>
          <w:szCs w:val="20"/>
        </w:rPr>
        <w:t>Vzhledem k tomu, že certifikace specialistů KOFAX je v anglickém jazyce, lze ji vložit do nabídky v originále, nebo je potřeba zajistit úřední překlad?</w:t>
      </w:r>
    </w:p>
    <w:p w:rsidR="00A35F88" w:rsidRPr="006D7AC7" w:rsidRDefault="00A35F8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5807F6">
        <w:rPr>
          <w:rFonts w:ascii="Tahoma" w:hAnsi="Tahoma" w:cs="Tahoma"/>
          <w:b/>
          <w:sz w:val="20"/>
          <w:szCs w:val="20"/>
        </w:rPr>
        <w:t>5</w:t>
      </w:r>
    </w:p>
    <w:p w:rsidR="00162F1D" w:rsidRPr="005807F6" w:rsidRDefault="005807F6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Dle čl. 6.1.5 zadávací dokumentace </w:t>
      </w:r>
      <w:r w:rsidRPr="005807F6">
        <w:rPr>
          <w:rFonts w:ascii="Tahoma" w:hAnsi="Tahoma" w:cs="Tahoma"/>
          <w:i/>
          <w:sz w:val="20"/>
        </w:rPr>
        <w:t xml:space="preserve">bude nabídka včetně veškerých dokumentů a příloh, prospekty a obdobné materiály nevyjímaje, zpracována v českém jazyce. </w:t>
      </w:r>
      <w:r>
        <w:rPr>
          <w:rFonts w:ascii="Tahoma" w:hAnsi="Tahoma" w:cs="Tahoma"/>
          <w:sz w:val="20"/>
        </w:rPr>
        <w:t xml:space="preserve">Dle § 51 odst. 7 zákona </w:t>
      </w:r>
      <w:r w:rsidRPr="005807F6">
        <w:rPr>
          <w:rFonts w:ascii="Tahoma" w:hAnsi="Tahoma" w:cs="Tahoma"/>
          <w:sz w:val="20"/>
        </w:rPr>
        <w:t>prokazuje-li splnění kvalifikace doklady v jiném než českém jazyce dodavatel se sídlem, místem podnikání nebo místem trvalého pobytu na území České republiky</w:t>
      </w:r>
      <w:r>
        <w:rPr>
          <w:rFonts w:ascii="Tahoma" w:hAnsi="Tahoma" w:cs="Tahoma"/>
          <w:sz w:val="20"/>
        </w:rPr>
        <w:t xml:space="preserve">, </w:t>
      </w:r>
      <w:r w:rsidRPr="005807F6">
        <w:rPr>
          <w:rFonts w:ascii="Tahoma" w:hAnsi="Tahoma" w:cs="Tahoma"/>
          <w:sz w:val="20"/>
        </w:rPr>
        <w:t xml:space="preserve">předkládá </w:t>
      </w:r>
      <w:r>
        <w:rPr>
          <w:rFonts w:ascii="Tahoma" w:hAnsi="Tahoma" w:cs="Tahoma"/>
          <w:sz w:val="20"/>
        </w:rPr>
        <w:t>tyto doklady</w:t>
      </w:r>
      <w:r w:rsidRPr="005807F6">
        <w:rPr>
          <w:rFonts w:ascii="Tahoma" w:hAnsi="Tahoma" w:cs="Tahoma"/>
          <w:sz w:val="20"/>
        </w:rPr>
        <w:t xml:space="preserve"> v původním jazyce s připojením jejich úředně ověře</w:t>
      </w:r>
      <w:r>
        <w:rPr>
          <w:rFonts w:ascii="Tahoma" w:hAnsi="Tahoma" w:cs="Tahoma"/>
          <w:sz w:val="20"/>
        </w:rPr>
        <w:t xml:space="preserve">ného překladu do českého jazyka. Zadavatel v souladu s výše uvedeným požaduje </w:t>
      </w:r>
      <w:r w:rsidR="00EF4953">
        <w:rPr>
          <w:rFonts w:ascii="Tahoma" w:hAnsi="Tahoma" w:cs="Tahoma"/>
          <w:sz w:val="20"/>
        </w:rPr>
        <w:t xml:space="preserve">předložit v nabídce </w:t>
      </w:r>
      <w:r>
        <w:rPr>
          <w:rFonts w:ascii="Tahoma" w:hAnsi="Tahoma" w:cs="Tahoma"/>
          <w:sz w:val="20"/>
        </w:rPr>
        <w:t>originál certifikace specialistů KOFAX v anglickém jazyce</w:t>
      </w:r>
      <w:r w:rsidR="00EF4953">
        <w:rPr>
          <w:rFonts w:ascii="Tahoma" w:hAnsi="Tahoma" w:cs="Tahoma"/>
          <w:sz w:val="20"/>
        </w:rPr>
        <w:t xml:space="preserve"> i úřední překlad do českého jazyka</w:t>
      </w:r>
      <w:r>
        <w:rPr>
          <w:rFonts w:ascii="Tahoma" w:hAnsi="Tahoma" w:cs="Tahoma"/>
          <w:sz w:val="20"/>
        </w:rPr>
        <w:t>.</w:t>
      </w:r>
    </w:p>
    <w:p w:rsidR="007F5867" w:rsidRPr="005807F6" w:rsidRDefault="007F5867" w:rsidP="00A601AE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162F1D" w:rsidRDefault="00162F1D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200" w:rsidRDefault="00703200">
      <w:r>
        <w:separator/>
      </w:r>
    </w:p>
  </w:endnote>
  <w:endnote w:type="continuationSeparator" w:id="0">
    <w:p w:rsidR="00703200" w:rsidRDefault="00703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EB7EF0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200" w:rsidRDefault="00703200">
      <w:r>
        <w:separator/>
      </w:r>
    </w:p>
  </w:footnote>
  <w:footnote w:type="continuationSeparator" w:id="0">
    <w:p w:rsidR="00703200" w:rsidRDefault="00703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6B13"/>
    <w:rsid w:val="00017BB3"/>
    <w:rsid w:val="000202DA"/>
    <w:rsid w:val="00032CC8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62F1D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86D66"/>
    <w:rsid w:val="004915A7"/>
    <w:rsid w:val="004A2A7F"/>
    <w:rsid w:val="004B3917"/>
    <w:rsid w:val="004B3C52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251C"/>
    <w:rsid w:val="0050628C"/>
    <w:rsid w:val="00510E5F"/>
    <w:rsid w:val="00522314"/>
    <w:rsid w:val="00534A11"/>
    <w:rsid w:val="00535178"/>
    <w:rsid w:val="00540233"/>
    <w:rsid w:val="00544F04"/>
    <w:rsid w:val="00545390"/>
    <w:rsid w:val="00550794"/>
    <w:rsid w:val="00550ED2"/>
    <w:rsid w:val="00560B1C"/>
    <w:rsid w:val="005622DA"/>
    <w:rsid w:val="00573CC1"/>
    <w:rsid w:val="00576769"/>
    <w:rsid w:val="005807F6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3200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7F5867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497A"/>
    <w:rsid w:val="009453AA"/>
    <w:rsid w:val="00947642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2A0C"/>
    <w:rsid w:val="009C49A4"/>
    <w:rsid w:val="009D254B"/>
    <w:rsid w:val="009D7377"/>
    <w:rsid w:val="00A00623"/>
    <w:rsid w:val="00A04D0F"/>
    <w:rsid w:val="00A068DE"/>
    <w:rsid w:val="00A11035"/>
    <w:rsid w:val="00A244D6"/>
    <w:rsid w:val="00A35F88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20F05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2249"/>
    <w:rsid w:val="00E55358"/>
    <w:rsid w:val="00E57BF7"/>
    <w:rsid w:val="00E71356"/>
    <w:rsid w:val="00E766E9"/>
    <w:rsid w:val="00EB42B3"/>
    <w:rsid w:val="00EB7204"/>
    <w:rsid w:val="00EB7DBA"/>
    <w:rsid w:val="00EB7EF0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EF4953"/>
    <w:rsid w:val="00F01117"/>
    <w:rsid w:val="00F0323F"/>
    <w:rsid w:val="00F064D7"/>
    <w:rsid w:val="00F06911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0CA7"/>
    <w:rsid w:val="00FB37D4"/>
    <w:rsid w:val="00FB4E84"/>
    <w:rsid w:val="00FC2C9B"/>
    <w:rsid w:val="00FC4ECE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uiPriority w:val="22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IhUNBkFZDkqc97YXi6S9YpZtXpI=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bdx8kUwJmzBxXAsV83D1wcD9cJzhMYMo2BRU/Gzb4No0qdG7q9bn5XcNuqIh/hW92+qopboq
    QjBvJIKzKMVeveoeEEe2Lfbr2ajjiwp/6ATkSbboASGyFqGKBffBGETZBlUVdQithemlRf7h
    45Wdy3OjlHs9ldodlAmdOwpRDAWG7DdsV2MMcHRpzOsDrbfdF0ciDTwKPtn5NhbrHE0EiRra
    83ygUrTw+JHxP9OGee4TFxAQoOf/v7i50MsrHPeku63D3qW96/BEIitLuYamRw75dOOoLmg4
    A9KXOuCOjXzj/8L2ZDH/Vne/sFCJ+472QJx0gv/JnFauFSdg4bEg7w==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TE31rnKxcyvH5oCckgk2pHHp4kQ=</DigestValue>
      </Reference>
      <Reference URI="/word/endnotes.xml?ContentType=application/vnd.openxmlformats-officedocument.wordprocessingml.endnotes+xml">
        <DigestMethod Algorithm="http://www.w3.org/2000/09/xmldsig#sha1"/>
        <DigestValue>DCF0ElV8oqQ+PPOfTt4qqXLWFqg=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n5o12YEHivA2tmHECaakzBTdRsw=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6SX48ax+TZ1za11vYEbB5jzkfKs=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a3vJ9Xd75xFLQqWnD4BxzVe658Q=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Gqo5eHz3qQ14XQcq5VKKlEYJW7Y=</DigestValue>
      </Reference>
      <Reference URI="/word/styles.xml?ContentType=application/vnd.openxmlformats-officedocument.wordprocessingml.styles+xml">
        <DigestMethod Algorithm="http://www.w3.org/2000/09/xmldsig#sha1"/>
        <DigestValue>wMaCecy6nz9qM6QJn97DctSHgJM=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xnvvVxUmg6euXADa3e1V7o9I92c=</DigestValue>
      </Reference>
    </Manifest>
    <SignatureProperties>
      <SignatureProperty Id="idSignatureTime" Target="#idPackageSignature">
        <mdssi:SignatureTime>
          <mdssi:Format>YYYY-MM-DDThh:mm:ssTZD</mdssi:Format>
          <mdssi:Value>2013-02-05T18:22:05Z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CF84B-0F77-4E88-93C9-B51C45EB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1544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SONY J</cp:lastModifiedBy>
  <cp:revision>2</cp:revision>
  <cp:lastPrinted>2012-02-02T14:51:00Z</cp:lastPrinted>
  <dcterms:created xsi:type="dcterms:W3CDTF">2013-02-05T18:21:00Z</dcterms:created>
  <dcterms:modified xsi:type="dcterms:W3CDTF">2013-02-05T18:21:00Z</dcterms:modified>
</cp:coreProperties>
</file>