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B5DB5A23BB4C458C9C91E58119A82457"/>
        </w:placeholder>
        <w:showingPlcHdr/>
        <w:text/>
      </w:sdtPr>
      <w:sdtEndPr/>
      <w:sdtContent>
        <w:p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09EB80C9CBF4CE4B217119D5668CFE1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29B9F37DDACC42428AB3920008E5302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:rsidR="0046585C" w:rsidRDefault="005D235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:rsidR="00774B83" w:rsidRPr="00774B83" w:rsidRDefault="001144B4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A079AC5B0F747A3B732ABF2A8E6F015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5D235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:rsidR="005D2352" w:rsidRPr="004E2294" w:rsidRDefault="005D2352" w:rsidP="005D2352">
      <w:pPr>
        <w:framePr w:w="8834" w:h="709" w:hRule="exact" w:wrap="notBeside" w:vAnchor="page" w:hAnchor="page" w:x="1135" w:y="1390" w:anchorLock="1"/>
        <w:rPr>
          <w:rFonts w:cs="Arial"/>
          <w:b/>
          <w:bCs/>
          <w:sz w:val="20"/>
          <w:lang w:eastAsia="cs-CZ"/>
        </w:rPr>
      </w:pPr>
      <w:r>
        <w:rPr>
          <w:sz w:val="16"/>
          <w:szCs w:val="16"/>
        </w:rPr>
        <w:t xml:space="preserve">Příloha </w:t>
      </w:r>
      <w:proofErr w:type="gramStart"/>
      <w:r>
        <w:rPr>
          <w:sz w:val="16"/>
          <w:szCs w:val="16"/>
        </w:rPr>
        <w:t>č. 1  ZD</w:t>
      </w:r>
      <w:proofErr w:type="gramEnd"/>
      <w:r>
        <w:rPr>
          <w:sz w:val="16"/>
          <w:szCs w:val="16"/>
        </w:rPr>
        <w:t xml:space="preserve"> – </w:t>
      </w:r>
      <w:r w:rsidRPr="005D2352">
        <w:rPr>
          <w:rFonts w:cs="Arial"/>
          <w:bCs/>
          <w:sz w:val="14"/>
          <w:szCs w:val="32"/>
        </w:rPr>
        <w:t>Nákup reklamního prostoru OOH 2021-2022</w:t>
      </w:r>
    </w:p>
    <w:p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43AFBE42" wp14:editId="4822C324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:rsidR="00A513D4" w:rsidRDefault="001144B4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9C41DB">
            <w:rPr>
              <w:noProof/>
              <w:lang w:eastAsia="cs-CZ"/>
            </w:rPr>
            <w:drawing>
              <wp:inline distT="0" distB="0" distL="0" distR="0">
                <wp:extent cx="709295" cy="705485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0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95" cy="705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284"/>
        <w:gridCol w:w="6602"/>
      </w:tblGrid>
      <w:tr w:rsidR="005D2352" w:rsidRPr="004E2294" w:rsidTr="00730201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D2352" w:rsidRPr="004E2294" w:rsidTr="00730201">
        <w:trPr>
          <w:cantSplit/>
          <w:trHeight w:val="389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D2352" w:rsidRPr="004E2294" w:rsidTr="00730201">
        <w:trPr>
          <w:cantSplit/>
          <w:trHeight w:val="36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D2352" w:rsidRPr="004E2294" w:rsidTr="00730201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D2352" w:rsidRPr="004E2294" w:rsidTr="00730201">
        <w:trPr>
          <w:cantSplit/>
          <w:trHeight w:val="300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5D2352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 služby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5D2352" w:rsidRPr="004E2294" w:rsidTr="00730201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D2352" w:rsidRPr="004E2294" w:rsidTr="005D2352">
        <w:trPr>
          <w:cantSplit/>
          <w:trHeight w:val="769"/>
        </w:trPr>
        <w:tc>
          <w:tcPr>
            <w:tcW w:w="22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8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D2352" w:rsidRPr="001144B4" w:rsidRDefault="005D2352" w:rsidP="00730201">
            <w:pPr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1144B4">
              <w:rPr>
                <w:rFonts w:cs="Arial"/>
                <w:b/>
                <w:bCs/>
                <w:szCs w:val="22"/>
              </w:rPr>
              <w:t>Nákup reklamního prostoru OOH 2021-2022</w:t>
            </w:r>
            <w:bookmarkStart w:id="1" w:name="_GoBack"/>
            <w:bookmarkEnd w:id="1"/>
          </w:p>
          <w:p w:rsidR="005D2352" w:rsidRPr="004E2294" w:rsidRDefault="005D2352" w:rsidP="00730201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D2352" w:rsidRPr="004E2294" w:rsidTr="00730201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D2352" w:rsidRPr="004E2294" w:rsidTr="00730201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D2352" w:rsidRPr="004E2294" w:rsidTr="00730201">
        <w:trPr>
          <w:trHeight w:val="419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D2352" w:rsidRPr="004E2294" w:rsidTr="00730201">
        <w:trPr>
          <w:trHeight w:val="3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D2352" w:rsidRPr="004E2294" w:rsidTr="00730201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6982" w:rsidRPr="00D96982" w:rsidRDefault="00D96982" w:rsidP="00D96982">
            <w:pPr>
              <w:rPr>
                <w:rFonts w:cs="Arial"/>
                <w:sz w:val="20"/>
                <w:lang w:eastAsia="cs-CZ"/>
              </w:rPr>
            </w:pPr>
            <w:r w:rsidRPr="00D96982">
              <w:rPr>
                <w:rFonts w:cs="Arial"/>
                <w:sz w:val="20"/>
                <w:lang w:eastAsia="cs-CZ"/>
              </w:rPr>
              <w:t>Mgr. Dagmar Těšínská</w:t>
            </w:r>
            <w:r>
              <w:rPr>
                <w:rFonts w:cs="Arial"/>
                <w:sz w:val="20"/>
                <w:lang w:eastAsia="cs-CZ"/>
              </w:rPr>
              <w:t xml:space="preserve">, </w:t>
            </w:r>
            <w:r w:rsidRPr="00D96982">
              <w:rPr>
                <w:rFonts w:cs="Arial"/>
                <w:sz w:val="20"/>
                <w:lang w:eastAsia="cs-CZ"/>
              </w:rPr>
              <w:t xml:space="preserve">hlavní metodik oddělení veřejných zakázek </w:t>
            </w:r>
          </w:p>
          <w:p w:rsidR="00D96982" w:rsidRPr="00D96982" w:rsidRDefault="00D96982" w:rsidP="00D96982">
            <w:pPr>
              <w:rPr>
                <w:rFonts w:cs="Arial"/>
                <w:sz w:val="20"/>
                <w:lang w:eastAsia="cs-CZ"/>
              </w:rPr>
            </w:pPr>
          </w:p>
          <w:p w:rsidR="005D2352" w:rsidRPr="00D96982" w:rsidRDefault="005D2352" w:rsidP="00D96982">
            <w:pPr>
              <w:rPr>
                <w:rFonts w:cs="Arial"/>
                <w:sz w:val="20"/>
                <w:lang w:eastAsia="cs-CZ"/>
              </w:rPr>
            </w:pPr>
          </w:p>
        </w:tc>
      </w:tr>
      <w:tr w:rsidR="005D2352" w:rsidRPr="004E2294" w:rsidTr="00730201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6982" w:rsidRPr="00D96982" w:rsidRDefault="00D96982" w:rsidP="00D96982">
            <w:pPr>
              <w:rPr>
                <w:rFonts w:cs="Arial"/>
                <w:sz w:val="20"/>
                <w:lang w:eastAsia="cs-CZ"/>
              </w:rPr>
            </w:pPr>
            <w:r w:rsidRPr="00D96982">
              <w:rPr>
                <w:rFonts w:cs="Arial"/>
                <w:sz w:val="20"/>
                <w:lang w:eastAsia="cs-CZ"/>
              </w:rPr>
              <w:t xml:space="preserve">+420 272095261 </w:t>
            </w:r>
          </w:p>
          <w:p w:rsidR="005D2352" w:rsidRPr="004E2294" w:rsidRDefault="005D2352" w:rsidP="00730201">
            <w:pPr>
              <w:rPr>
                <w:rFonts w:cs="Arial"/>
                <w:b/>
                <w:bCs/>
                <w:sz w:val="20"/>
                <w:lang w:eastAsia="cs-CZ"/>
              </w:rPr>
            </w:pPr>
          </w:p>
        </w:tc>
      </w:tr>
      <w:tr w:rsidR="005D2352" w:rsidRPr="004E2294" w:rsidTr="00730201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D96982" w:rsidP="00730201">
            <w:pPr>
              <w:rPr>
                <w:rFonts w:cs="Arial"/>
                <w:bCs/>
                <w:sz w:val="20"/>
                <w:lang w:eastAsia="cs-CZ"/>
              </w:rPr>
            </w:pPr>
            <w:r w:rsidRPr="00D96982">
              <w:rPr>
                <w:rFonts w:cs="Arial"/>
                <w:sz w:val="20"/>
                <w:lang w:eastAsia="cs-CZ"/>
              </w:rPr>
              <w:t>dtesinska@zpmvcr.cz</w:t>
            </w:r>
          </w:p>
        </w:tc>
      </w:tr>
      <w:tr w:rsidR="005D2352" w:rsidRPr="004E2294" w:rsidTr="00730201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D2352" w:rsidRPr="004E2294" w:rsidTr="00730201">
        <w:trPr>
          <w:trHeight w:val="414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D2352" w:rsidRPr="004E2294" w:rsidTr="00730201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D2352" w:rsidRPr="004E2294" w:rsidTr="00730201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D2352" w:rsidRPr="004E2294" w:rsidTr="00730201">
        <w:trPr>
          <w:trHeight w:val="361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D2352" w:rsidRPr="004E2294" w:rsidTr="00730201">
        <w:trPr>
          <w:trHeight w:val="465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D2352" w:rsidRPr="004E2294" w:rsidTr="00730201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D2352" w:rsidRPr="004E2294" w:rsidTr="00730201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D2352" w:rsidRPr="004E2294" w:rsidRDefault="005D2352" w:rsidP="0073020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1015B3" w:rsidRPr="001015B3" w:rsidRDefault="001015B3" w:rsidP="001015B3"/>
    <w:sectPr w:rsidR="001015B3" w:rsidRPr="001015B3" w:rsidSect="00B20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352" w:rsidRDefault="005D2352">
      <w:r>
        <w:separator/>
      </w:r>
    </w:p>
  </w:endnote>
  <w:endnote w:type="continuationSeparator" w:id="0">
    <w:p w:rsidR="005D2352" w:rsidRDefault="005D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56642D9" wp14:editId="1F1F71B3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459A4F7" wp14:editId="4E1A4F6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D2352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264FAAF" wp14:editId="56F1E45D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8D2A6FE" wp14:editId="645D24A1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144B4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144B4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352" w:rsidRDefault="005D2352">
      <w:r>
        <w:separator/>
      </w:r>
    </w:p>
  </w:footnote>
  <w:footnote w:type="continuationSeparator" w:id="0">
    <w:p w:rsidR="005D2352" w:rsidRDefault="005D2352">
      <w:r>
        <w:continuationSeparator/>
      </w:r>
    </w:p>
  </w:footnote>
  <w:footnote w:id="1">
    <w:p w:rsidR="005D2352" w:rsidRPr="000F7C5E" w:rsidRDefault="005D2352" w:rsidP="005D2352">
      <w:pPr>
        <w:pStyle w:val="Textpoznpodarou"/>
        <w:rPr>
          <w:color w:val="0070C0"/>
        </w:rPr>
      </w:pPr>
      <w:r w:rsidRPr="00734C83">
        <w:rPr>
          <w:rStyle w:val="Znakapoznpodarou"/>
          <w:color w:val="auto"/>
        </w:rPr>
        <w:footnoteRef/>
      </w:r>
      <w:r w:rsidRPr="00734C83">
        <w:rPr>
          <w:color w:val="auto"/>
        </w:rPr>
        <w:t xml:space="preserve"> </w:t>
      </w:r>
      <w:r w:rsidRPr="00734C83">
        <w:rPr>
          <w:i/>
          <w:color w:val="auto"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38" w:rsidRDefault="00046A38">
    <w:pPr>
      <w:pStyle w:val="Zhlav"/>
    </w:pPr>
  </w:p>
  <w:p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:rsidR="00332AC9" w:rsidRDefault="004B248C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52"/>
    <w:rsid w:val="00004016"/>
    <w:rsid w:val="00017DF1"/>
    <w:rsid w:val="00031CBE"/>
    <w:rsid w:val="00046A38"/>
    <w:rsid w:val="00052051"/>
    <w:rsid w:val="000670E1"/>
    <w:rsid w:val="00073C87"/>
    <w:rsid w:val="00092AC6"/>
    <w:rsid w:val="000B2EA8"/>
    <w:rsid w:val="001015B3"/>
    <w:rsid w:val="001144B4"/>
    <w:rsid w:val="00115F4F"/>
    <w:rsid w:val="00123C4D"/>
    <w:rsid w:val="001258D0"/>
    <w:rsid w:val="0013283D"/>
    <w:rsid w:val="00140AB6"/>
    <w:rsid w:val="00140BA7"/>
    <w:rsid w:val="00160162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433DF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32AC9"/>
    <w:rsid w:val="003433C9"/>
    <w:rsid w:val="0038356B"/>
    <w:rsid w:val="003A1F51"/>
    <w:rsid w:val="003F7454"/>
    <w:rsid w:val="004259C6"/>
    <w:rsid w:val="00462F34"/>
    <w:rsid w:val="0046585C"/>
    <w:rsid w:val="00470074"/>
    <w:rsid w:val="00473288"/>
    <w:rsid w:val="00490FDA"/>
    <w:rsid w:val="004B248C"/>
    <w:rsid w:val="0052293C"/>
    <w:rsid w:val="00563639"/>
    <w:rsid w:val="00576B17"/>
    <w:rsid w:val="005A3257"/>
    <w:rsid w:val="005C7C9A"/>
    <w:rsid w:val="005D2352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E1D7F"/>
    <w:rsid w:val="006F3902"/>
    <w:rsid w:val="0072149F"/>
    <w:rsid w:val="00734C83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26D11"/>
    <w:rsid w:val="00930C2F"/>
    <w:rsid w:val="00941298"/>
    <w:rsid w:val="00942674"/>
    <w:rsid w:val="00946999"/>
    <w:rsid w:val="009678D0"/>
    <w:rsid w:val="00995C73"/>
    <w:rsid w:val="009A1DD4"/>
    <w:rsid w:val="009A5131"/>
    <w:rsid w:val="009C41DB"/>
    <w:rsid w:val="009D6FAF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AF73B4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C2F76"/>
    <w:rsid w:val="00CE7AA7"/>
    <w:rsid w:val="00D96982"/>
    <w:rsid w:val="00DB3466"/>
    <w:rsid w:val="00DC3682"/>
    <w:rsid w:val="00DC5D83"/>
    <w:rsid w:val="00DD0A45"/>
    <w:rsid w:val="00DF1E01"/>
    <w:rsid w:val="00DF20DD"/>
    <w:rsid w:val="00E15549"/>
    <w:rsid w:val="00E274D8"/>
    <w:rsid w:val="00E35B42"/>
    <w:rsid w:val="00E97398"/>
    <w:rsid w:val="00EA0FF0"/>
    <w:rsid w:val="00EB69D7"/>
    <w:rsid w:val="00EC043D"/>
    <w:rsid w:val="00EC7388"/>
    <w:rsid w:val="00EE2567"/>
    <w:rsid w:val="00EE4BE4"/>
    <w:rsid w:val="00EF27CB"/>
    <w:rsid w:val="00F20A6A"/>
    <w:rsid w:val="00F274CA"/>
    <w:rsid w:val="00F302F0"/>
    <w:rsid w:val="00F336D9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5D235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5D2352"/>
    <w:rPr>
      <w:rFonts w:cs="Courier New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5D235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5D2352"/>
    <w:rPr>
      <w:rFonts w:cs="Courier New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DB5A23BB4C458C9C91E58119A824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7321A9-98B8-4F3B-9550-67FF19E2D682}"/>
      </w:docPartPr>
      <w:docPartBody>
        <w:p w:rsidR="00B75172" w:rsidRDefault="006346C7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6346C7" w:rsidRDefault="006346C7">
          <w:pPr>
            <w:pStyle w:val="B5DB5A23BB4C458C9C91E58119A82457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09EB80C9CBF4CE4B217119D5668CF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25F0CD-0216-48C1-AA13-DF38CC7B6DA9}"/>
      </w:docPartPr>
      <w:docPartBody>
        <w:p w:rsidR="006346C7" w:rsidRDefault="006346C7">
          <w:pPr>
            <w:pStyle w:val="B09EB80C9CBF4CE4B217119D5668CFE1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29B9F37DDACC42428AB3920008E53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732FF4-4BA0-4770-B4F9-65FF79D16281}"/>
      </w:docPartPr>
      <w:docPartBody>
        <w:p w:rsidR="006346C7" w:rsidRDefault="006346C7">
          <w:pPr>
            <w:pStyle w:val="29B9F37DDACC42428AB3920008E5302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7A079AC5B0F747A3B732ABF2A8E6F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796744-E990-43CF-98F8-C1DC12B95A93}"/>
      </w:docPartPr>
      <w:docPartBody>
        <w:p w:rsidR="006346C7" w:rsidRDefault="006346C7">
          <w:pPr>
            <w:pStyle w:val="7A079AC5B0F747A3B732ABF2A8E6F01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C7"/>
    <w:rsid w:val="006346C7"/>
    <w:rsid w:val="00A4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5DB5A23BB4C458C9C91E58119A82457">
    <w:name w:val="B5DB5A23BB4C458C9C91E58119A8245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09EB80C9CBF4CE4B217119D5668CFE1">
    <w:name w:val="B09EB80C9CBF4CE4B217119D5668CFE1"/>
  </w:style>
  <w:style w:type="paragraph" w:customStyle="1" w:styleId="29B9F37DDACC42428AB3920008E53020">
    <w:name w:val="29B9F37DDACC42428AB3920008E53020"/>
  </w:style>
  <w:style w:type="paragraph" w:customStyle="1" w:styleId="7A079AC5B0F747A3B732ABF2A8E6F015">
    <w:name w:val="7A079AC5B0F747A3B732ABF2A8E6F015"/>
  </w:style>
  <w:style w:type="paragraph" w:customStyle="1" w:styleId="18E208DF758B4C68BC01C5EB95E75A6F">
    <w:name w:val="18E208DF758B4C68BC01C5EB95E75A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5DB5A23BB4C458C9C91E58119A82457">
    <w:name w:val="B5DB5A23BB4C458C9C91E58119A8245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09EB80C9CBF4CE4B217119D5668CFE1">
    <w:name w:val="B09EB80C9CBF4CE4B217119D5668CFE1"/>
  </w:style>
  <w:style w:type="paragraph" w:customStyle="1" w:styleId="29B9F37DDACC42428AB3920008E53020">
    <w:name w:val="29B9F37DDACC42428AB3920008E53020"/>
  </w:style>
  <w:style w:type="paragraph" w:customStyle="1" w:styleId="7A079AC5B0F747A3B732ABF2A8E6F015">
    <w:name w:val="7A079AC5B0F747A3B732ABF2A8E6F015"/>
  </w:style>
  <w:style w:type="paragraph" w:customStyle="1" w:styleId="18E208DF758B4C68BC01C5EB95E75A6F">
    <w:name w:val="18E208DF758B4C68BC01C5EB95E75A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6C165-A096-4198-9D57-E461599E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Kristyna Hlobilova</cp:lastModifiedBy>
  <cp:revision>5</cp:revision>
  <cp:lastPrinted>2018-08-08T08:45:00Z</cp:lastPrinted>
  <dcterms:created xsi:type="dcterms:W3CDTF">2020-09-11T11:39:00Z</dcterms:created>
  <dcterms:modified xsi:type="dcterms:W3CDTF">2020-10-15T18:30:00Z</dcterms:modified>
</cp:coreProperties>
</file>