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55EFAEB" w14:textId="6644DA42" w:rsidR="002E5E30" w:rsidRPr="00352AF7" w:rsidRDefault="002E5E30" w:rsidP="00075CFE">
      <w:pPr>
        <w:pStyle w:val="Nadpis1"/>
      </w:pPr>
      <w:r w:rsidRPr="00352AF7">
        <w:t>Příloha č. 1 – Krycí list nabídky</w:t>
      </w:r>
    </w:p>
    <w:p w14:paraId="27CCBB20" w14:textId="77777777" w:rsidR="00D062DE" w:rsidRDefault="002E5E30" w:rsidP="00D062DE">
      <w:pPr>
        <w:jc w:val="center"/>
        <w:rPr>
          <w:bCs/>
        </w:rPr>
      </w:pPr>
      <w:r w:rsidRPr="00416D5F">
        <w:rPr>
          <w:bCs/>
        </w:rPr>
        <w:t>Název veřejné zakázky:</w:t>
      </w:r>
    </w:p>
    <w:p w14:paraId="779484C4" w14:textId="1A66AF02" w:rsidR="002E5E30" w:rsidRPr="00BF5E65" w:rsidRDefault="00B600CA" w:rsidP="00BF5E65">
      <w:pPr>
        <w:jc w:val="center"/>
        <w:rPr>
          <w:rFonts w:eastAsia="Verdana"/>
          <w:bCs/>
        </w:rPr>
      </w:pPr>
      <w:r w:rsidRPr="00B600CA">
        <w:rPr>
          <w:b/>
          <w:bCs/>
          <w:sz w:val="22"/>
          <w:szCs w:val="22"/>
        </w:rPr>
        <w:t>„</w:t>
      </w:r>
      <w:r w:rsidR="00831E2D" w:rsidRPr="00D6523A">
        <w:rPr>
          <w:b/>
          <w:bCs/>
          <w:sz w:val="28"/>
          <w:szCs w:val="28"/>
        </w:rPr>
        <w:t xml:space="preserve">Výběrové řízení na dodávku </w:t>
      </w:r>
      <w:r w:rsidR="00831E2D">
        <w:rPr>
          <w:b/>
          <w:bCs/>
          <w:sz w:val="28"/>
          <w:szCs w:val="28"/>
        </w:rPr>
        <w:t xml:space="preserve">materiálu </w:t>
      </w:r>
      <w:proofErr w:type="spellStart"/>
      <w:r w:rsidR="00831E2D">
        <w:rPr>
          <w:b/>
          <w:bCs/>
          <w:sz w:val="28"/>
          <w:szCs w:val="28"/>
        </w:rPr>
        <w:t>CuOF</w:t>
      </w:r>
      <w:proofErr w:type="spellEnd"/>
      <w:r w:rsidR="00831E2D">
        <w:rPr>
          <w:b/>
          <w:bCs/>
          <w:sz w:val="28"/>
          <w:szCs w:val="28"/>
        </w:rPr>
        <w:t xml:space="preserve"> a </w:t>
      </w:r>
      <w:proofErr w:type="spellStart"/>
      <w:r w:rsidR="00831E2D">
        <w:rPr>
          <w:b/>
          <w:bCs/>
          <w:sz w:val="28"/>
          <w:szCs w:val="28"/>
        </w:rPr>
        <w:t>Hf</w:t>
      </w:r>
      <w:proofErr w:type="spellEnd"/>
      <w:r w:rsidRPr="00B600CA">
        <w:rPr>
          <w:b/>
          <w:bCs/>
          <w:sz w:val="22"/>
          <w:szCs w:val="22"/>
        </w:rPr>
        <w:t>“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99"/>
        <w:gridCol w:w="4745"/>
      </w:tblGrid>
      <w:tr w:rsidR="000A50AD" w14:paraId="45A83130" w14:textId="77777777" w:rsidTr="00301EAD">
        <w:trPr>
          <w:trHeight w:val="196"/>
        </w:trPr>
        <w:tc>
          <w:tcPr>
            <w:tcW w:w="5000" w:type="pct"/>
            <w:gridSpan w:val="2"/>
            <w:shd w:val="clear" w:color="auto" w:fill="auto"/>
          </w:tcPr>
          <w:p w14:paraId="17B63F54" w14:textId="77777777" w:rsidR="000A50AD" w:rsidRPr="000A50AD" w:rsidRDefault="00D91494" w:rsidP="00D91494">
            <w:pPr>
              <w:pStyle w:val="TableContents"/>
              <w:spacing w:after="0"/>
              <w:jc w:val="center"/>
              <w:rPr>
                <w:b/>
                <w:bCs/>
              </w:rPr>
            </w:pPr>
            <w:r w:rsidRPr="00D91494">
              <w:rPr>
                <w:b/>
                <w:bCs/>
                <w:sz w:val="21"/>
                <w:szCs w:val="21"/>
              </w:rPr>
              <w:t>ZADAVATEL</w:t>
            </w:r>
          </w:p>
        </w:tc>
      </w:tr>
      <w:tr w:rsidR="00A66084" w14:paraId="4BA817EA" w14:textId="77777777" w:rsidTr="00301EAD">
        <w:trPr>
          <w:trHeight w:val="196"/>
        </w:trPr>
        <w:tc>
          <w:tcPr>
            <w:tcW w:w="2461" w:type="pct"/>
            <w:shd w:val="clear" w:color="auto" w:fill="auto"/>
          </w:tcPr>
          <w:p w14:paraId="6073D6B4" w14:textId="77777777" w:rsidR="00A66084" w:rsidRPr="00D95F5F" w:rsidRDefault="00A66084" w:rsidP="00A66084">
            <w:pPr>
              <w:pStyle w:val="Obsahtabulky"/>
              <w:spacing w:after="0"/>
            </w:pPr>
            <w:r w:rsidRPr="00D95F5F">
              <w:t>Zadavatelem je:</w:t>
            </w:r>
          </w:p>
        </w:tc>
        <w:tc>
          <w:tcPr>
            <w:tcW w:w="2539" w:type="pct"/>
            <w:shd w:val="clear" w:color="auto" w:fill="auto"/>
          </w:tcPr>
          <w:p w14:paraId="5700902E" w14:textId="20F8ECDB" w:rsidR="00A66084" w:rsidRPr="00D95F5F" w:rsidRDefault="00D95F5F" w:rsidP="00D95F5F">
            <w:pPr>
              <w:pStyle w:val="Obsahtabulky"/>
              <w:spacing w:after="0"/>
            </w:pPr>
            <w:r w:rsidRPr="00D95F5F">
              <w:t>B&amp;Bartoni, spol. s r.o.</w:t>
            </w:r>
            <w:r w:rsidR="00A66084" w:rsidRPr="00D95F5F">
              <w:tab/>
            </w:r>
            <w:r w:rsidR="00A66084" w:rsidRPr="00D95F5F">
              <w:tab/>
            </w:r>
            <w:r w:rsidR="00A66084" w:rsidRPr="00D95F5F">
              <w:tab/>
            </w:r>
            <w:r w:rsidR="00A66084" w:rsidRPr="00D95F5F">
              <w:tab/>
            </w:r>
          </w:p>
        </w:tc>
      </w:tr>
      <w:tr w:rsidR="00A66084" w14:paraId="524DD5B3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0AAA58BB" w14:textId="77777777" w:rsidR="00A66084" w:rsidRPr="00F361EA" w:rsidRDefault="00A66084" w:rsidP="00A66084">
            <w:pPr>
              <w:pStyle w:val="Obsahtabulky"/>
              <w:spacing w:after="0"/>
            </w:pPr>
            <w:r w:rsidRPr="00F361EA">
              <w:t>Sídlo:</w:t>
            </w:r>
          </w:p>
        </w:tc>
        <w:tc>
          <w:tcPr>
            <w:tcW w:w="2539" w:type="pct"/>
            <w:shd w:val="clear" w:color="auto" w:fill="auto"/>
          </w:tcPr>
          <w:p w14:paraId="441AC6EA" w14:textId="779E9D24" w:rsidR="00A66084" w:rsidRDefault="000B76FD" w:rsidP="00A66084">
            <w:pPr>
              <w:pStyle w:val="Obsahtabulky"/>
              <w:spacing w:after="0"/>
            </w:pPr>
            <w:r>
              <w:t xml:space="preserve">Dolní </w:t>
            </w:r>
            <w:proofErr w:type="spellStart"/>
            <w:r>
              <w:t>Cetno</w:t>
            </w:r>
            <w:proofErr w:type="spellEnd"/>
            <w:r>
              <w:t xml:space="preserve">, </w:t>
            </w:r>
            <w:r w:rsidR="00A66084" w:rsidRPr="00A66084">
              <w:t>Doubravička 18, PSČ 294</w:t>
            </w:r>
            <w:r w:rsidR="00A66084">
              <w:t xml:space="preserve"> </w:t>
            </w:r>
            <w:r w:rsidR="00A66084" w:rsidRPr="00A66084">
              <w:t>30</w:t>
            </w:r>
          </w:p>
        </w:tc>
      </w:tr>
      <w:tr w:rsidR="00A66084" w14:paraId="1F71D753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0F0C13F0" w14:textId="77777777" w:rsidR="00A66084" w:rsidRPr="00F361EA" w:rsidRDefault="00A66084" w:rsidP="00A66084">
            <w:pPr>
              <w:pStyle w:val="Obsahtabulky"/>
              <w:spacing w:after="0"/>
            </w:pPr>
            <w:r w:rsidRPr="00F361EA">
              <w:t>Provozovna:</w:t>
            </w:r>
          </w:p>
        </w:tc>
        <w:tc>
          <w:tcPr>
            <w:tcW w:w="2539" w:type="pct"/>
            <w:shd w:val="clear" w:color="auto" w:fill="auto"/>
          </w:tcPr>
          <w:p w14:paraId="5D65A4D8" w14:textId="68639872" w:rsidR="00A66084" w:rsidRPr="00352AF7" w:rsidRDefault="00A66084" w:rsidP="00A66084">
            <w:pPr>
              <w:pStyle w:val="Obsahtabulky"/>
              <w:spacing w:after="0"/>
            </w:pPr>
            <w:r w:rsidRPr="008B27CB">
              <w:t>Bratronice 3, 294 42, Smilovice</w:t>
            </w:r>
          </w:p>
        </w:tc>
      </w:tr>
      <w:tr w:rsidR="00A66084" w14:paraId="58F2FEF3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6D5E515C" w14:textId="77777777" w:rsidR="00A66084" w:rsidRPr="00F361EA" w:rsidRDefault="00A66084" w:rsidP="00A66084">
            <w:pPr>
              <w:pStyle w:val="Obsahtabulky"/>
              <w:spacing w:after="0"/>
            </w:pPr>
            <w:r w:rsidRPr="00F361EA">
              <w:t>Kontaktní osoba:</w:t>
            </w:r>
          </w:p>
        </w:tc>
        <w:tc>
          <w:tcPr>
            <w:tcW w:w="2539" w:type="pct"/>
            <w:shd w:val="clear" w:color="auto" w:fill="auto"/>
          </w:tcPr>
          <w:p w14:paraId="566417D4" w14:textId="2E931E7F" w:rsidR="00A66084" w:rsidRPr="00585E4C" w:rsidRDefault="00A66084" w:rsidP="00A66084">
            <w:pPr>
              <w:pStyle w:val="Obsahtabulky"/>
              <w:spacing w:after="0"/>
            </w:pPr>
            <w:r w:rsidRPr="00A66084">
              <w:t>Tomáš Bartoň</w:t>
            </w:r>
          </w:p>
        </w:tc>
      </w:tr>
      <w:tr w:rsidR="00847669" w14:paraId="79E582BD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7D2B8F6F" w14:textId="77777777" w:rsidR="00847669" w:rsidRPr="00F361EA" w:rsidRDefault="00847669" w:rsidP="00847669">
            <w:pPr>
              <w:pStyle w:val="Obsahtabulky"/>
              <w:spacing w:after="0"/>
            </w:pPr>
            <w:r w:rsidRPr="00F361EA">
              <w:t>IČ:</w:t>
            </w:r>
          </w:p>
        </w:tc>
        <w:tc>
          <w:tcPr>
            <w:tcW w:w="2539" w:type="pct"/>
            <w:shd w:val="clear" w:color="auto" w:fill="auto"/>
          </w:tcPr>
          <w:p w14:paraId="0B2A8964" w14:textId="1A4AED62" w:rsidR="00847669" w:rsidRPr="00585E4C" w:rsidRDefault="00847669" w:rsidP="00847669">
            <w:pPr>
              <w:pStyle w:val="Obsahtabulky"/>
              <w:spacing w:after="0"/>
            </w:pPr>
            <w:r w:rsidRPr="00847669">
              <w:t>26763915</w:t>
            </w:r>
          </w:p>
        </w:tc>
      </w:tr>
      <w:tr w:rsidR="00847669" w14:paraId="4E25B96A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74D57C73" w14:textId="77777777" w:rsidR="00847669" w:rsidRPr="00F361EA" w:rsidRDefault="00847669" w:rsidP="00847669">
            <w:pPr>
              <w:pStyle w:val="Obsahtabulky"/>
              <w:spacing w:after="0"/>
            </w:pPr>
            <w:r w:rsidRPr="00F361EA">
              <w:t>DIČ:</w:t>
            </w:r>
          </w:p>
        </w:tc>
        <w:tc>
          <w:tcPr>
            <w:tcW w:w="2539" w:type="pct"/>
            <w:shd w:val="clear" w:color="auto" w:fill="auto"/>
          </w:tcPr>
          <w:p w14:paraId="3D144848" w14:textId="4F1311B4" w:rsidR="00847669" w:rsidRPr="00585E4C" w:rsidRDefault="00847669" w:rsidP="00847669">
            <w:pPr>
              <w:pStyle w:val="Obsahtabulky"/>
              <w:spacing w:after="0"/>
            </w:pPr>
            <w:r w:rsidRPr="00A66084">
              <w:t>CZ</w:t>
            </w:r>
            <w:r w:rsidRPr="00847669">
              <w:t>26763915</w:t>
            </w:r>
          </w:p>
        </w:tc>
      </w:tr>
      <w:tr w:rsidR="00A66084" w14:paraId="4988BD4B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1846E762" w14:textId="77777777" w:rsidR="00A66084" w:rsidRPr="00F361EA" w:rsidRDefault="00A66084" w:rsidP="00A66084">
            <w:pPr>
              <w:pStyle w:val="Obsahtabulky"/>
              <w:spacing w:after="0"/>
            </w:pPr>
            <w:r w:rsidRPr="00F361EA">
              <w:t>Telefon:</w:t>
            </w:r>
          </w:p>
        </w:tc>
        <w:tc>
          <w:tcPr>
            <w:tcW w:w="2539" w:type="pct"/>
            <w:shd w:val="clear" w:color="auto" w:fill="auto"/>
          </w:tcPr>
          <w:p w14:paraId="73276634" w14:textId="2A2A2440" w:rsidR="00A66084" w:rsidRPr="00585E4C" w:rsidRDefault="00A66084" w:rsidP="00A66084">
            <w:pPr>
              <w:spacing w:after="0"/>
            </w:pPr>
            <w:r w:rsidRPr="00A66084">
              <w:t>+420 776 125 520</w:t>
            </w:r>
          </w:p>
        </w:tc>
      </w:tr>
      <w:tr w:rsidR="00A66084" w14:paraId="76A3FDD7" w14:textId="77777777" w:rsidTr="00301EAD">
        <w:trPr>
          <w:trHeight w:val="174"/>
        </w:trPr>
        <w:tc>
          <w:tcPr>
            <w:tcW w:w="2461" w:type="pct"/>
            <w:shd w:val="clear" w:color="auto" w:fill="auto"/>
          </w:tcPr>
          <w:p w14:paraId="1DD2CF5F" w14:textId="77777777" w:rsidR="00A66084" w:rsidRPr="00F361EA" w:rsidRDefault="00A66084" w:rsidP="00A66084">
            <w:pPr>
              <w:pStyle w:val="Obsahtabulky"/>
              <w:spacing w:after="0"/>
            </w:pPr>
            <w:r w:rsidRPr="00F361EA">
              <w:t>E-mail:</w:t>
            </w:r>
          </w:p>
        </w:tc>
        <w:tc>
          <w:tcPr>
            <w:tcW w:w="2539" w:type="pct"/>
            <w:shd w:val="clear" w:color="auto" w:fill="auto"/>
          </w:tcPr>
          <w:p w14:paraId="3B6A4348" w14:textId="52018630" w:rsidR="00A66084" w:rsidRDefault="00000000" w:rsidP="00A66084">
            <w:pPr>
              <w:spacing w:after="0"/>
            </w:pPr>
            <w:hyperlink r:id="rId8" w:history="1">
              <w:r w:rsidR="00A66084" w:rsidRPr="00ED1593">
                <w:rPr>
                  <w:rStyle w:val="Hypertextovodkaz"/>
                  <w:szCs w:val="20"/>
                </w:rPr>
                <w:t>tomas.barton@b-bartoni.cz</w:t>
              </w:r>
            </w:hyperlink>
          </w:p>
        </w:tc>
      </w:tr>
    </w:tbl>
    <w:p w14:paraId="0C4E1566" w14:textId="77777777" w:rsidR="002E5E30" w:rsidRPr="00BD075B" w:rsidRDefault="002E5E30" w:rsidP="00337EE3">
      <w:pPr>
        <w:pStyle w:val="Zkladntext"/>
        <w:rPr>
          <w:strike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99"/>
        <w:gridCol w:w="4745"/>
      </w:tblGrid>
      <w:tr w:rsidR="000A50AD" w:rsidRPr="00A71E0F" w14:paraId="14F9424A" w14:textId="77777777" w:rsidTr="00301EAD">
        <w:tc>
          <w:tcPr>
            <w:tcW w:w="5000" w:type="pct"/>
            <w:gridSpan w:val="2"/>
            <w:shd w:val="clear" w:color="auto" w:fill="auto"/>
            <w:vAlign w:val="center"/>
          </w:tcPr>
          <w:p w14:paraId="2A9799EF" w14:textId="77777777" w:rsidR="000A50AD" w:rsidRPr="000A50AD" w:rsidRDefault="00D91494" w:rsidP="00D91494">
            <w:pPr>
              <w:pStyle w:val="TableContents"/>
              <w:spacing w:after="0"/>
              <w:jc w:val="center"/>
              <w:rPr>
                <w:b/>
                <w:bCs/>
              </w:rPr>
            </w:pPr>
            <w:r w:rsidRPr="00D91494">
              <w:rPr>
                <w:b/>
                <w:bCs/>
                <w:sz w:val="21"/>
                <w:szCs w:val="21"/>
              </w:rPr>
              <w:t>ÚČASTNÍK</w:t>
            </w:r>
          </w:p>
        </w:tc>
      </w:tr>
      <w:tr w:rsidR="002E5E30" w:rsidRPr="00A71E0F" w14:paraId="5D554104" w14:textId="77777777" w:rsidTr="00301EAD">
        <w:tc>
          <w:tcPr>
            <w:tcW w:w="2461" w:type="pct"/>
            <w:shd w:val="clear" w:color="auto" w:fill="auto"/>
          </w:tcPr>
          <w:p w14:paraId="3970C9E7" w14:textId="77777777" w:rsidR="002E5E30" w:rsidRPr="00A71E0F" w:rsidRDefault="002E5E30" w:rsidP="00D91494">
            <w:pPr>
              <w:pStyle w:val="Obsahtabulky"/>
              <w:spacing w:after="0"/>
            </w:pPr>
            <w:r>
              <w:t>Obchodní firma nebo název:</w:t>
            </w:r>
          </w:p>
        </w:tc>
        <w:tc>
          <w:tcPr>
            <w:tcW w:w="2539" w:type="pct"/>
            <w:shd w:val="clear" w:color="auto" w:fill="auto"/>
          </w:tcPr>
          <w:p w14:paraId="36FE8586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1B0CA541" w14:textId="77777777" w:rsidTr="00301EAD">
        <w:tc>
          <w:tcPr>
            <w:tcW w:w="2461" w:type="pct"/>
            <w:shd w:val="clear" w:color="auto" w:fill="auto"/>
          </w:tcPr>
          <w:p w14:paraId="2AAC2067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>Sídlo/místo podnikání:</w:t>
            </w:r>
          </w:p>
        </w:tc>
        <w:tc>
          <w:tcPr>
            <w:tcW w:w="2539" w:type="pct"/>
            <w:shd w:val="clear" w:color="auto" w:fill="auto"/>
          </w:tcPr>
          <w:p w14:paraId="2863E31D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267A4F53" w14:textId="77777777" w:rsidTr="00301EAD">
        <w:tc>
          <w:tcPr>
            <w:tcW w:w="2461" w:type="pct"/>
            <w:shd w:val="clear" w:color="auto" w:fill="auto"/>
          </w:tcPr>
          <w:p w14:paraId="4F2C80A9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 xml:space="preserve">Osoba oprávněná jednat za </w:t>
            </w:r>
            <w:r>
              <w:t>účastníka</w:t>
            </w:r>
            <w:r w:rsidRPr="00A71E0F">
              <w:t>:</w:t>
            </w:r>
          </w:p>
        </w:tc>
        <w:tc>
          <w:tcPr>
            <w:tcW w:w="2539" w:type="pct"/>
            <w:shd w:val="clear" w:color="auto" w:fill="auto"/>
          </w:tcPr>
          <w:p w14:paraId="7950A942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155EB405" w14:textId="77777777" w:rsidTr="00301EAD">
        <w:tc>
          <w:tcPr>
            <w:tcW w:w="2461" w:type="pct"/>
            <w:shd w:val="clear" w:color="auto" w:fill="auto"/>
          </w:tcPr>
          <w:p w14:paraId="3D41F0DA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>Kontaktní osoba:</w:t>
            </w:r>
          </w:p>
        </w:tc>
        <w:tc>
          <w:tcPr>
            <w:tcW w:w="2539" w:type="pct"/>
            <w:shd w:val="clear" w:color="auto" w:fill="auto"/>
          </w:tcPr>
          <w:p w14:paraId="25C1C2E6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2B2B5D63" w14:textId="77777777" w:rsidTr="00301EAD">
        <w:tc>
          <w:tcPr>
            <w:tcW w:w="2461" w:type="pct"/>
            <w:shd w:val="clear" w:color="auto" w:fill="auto"/>
          </w:tcPr>
          <w:p w14:paraId="6D2CDBB6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>IČ:</w:t>
            </w:r>
          </w:p>
        </w:tc>
        <w:tc>
          <w:tcPr>
            <w:tcW w:w="2539" w:type="pct"/>
            <w:shd w:val="clear" w:color="auto" w:fill="auto"/>
          </w:tcPr>
          <w:p w14:paraId="6CF5C249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5F187F03" w14:textId="77777777" w:rsidTr="00301EAD">
        <w:tc>
          <w:tcPr>
            <w:tcW w:w="2461" w:type="pct"/>
            <w:shd w:val="clear" w:color="auto" w:fill="auto"/>
          </w:tcPr>
          <w:p w14:paraId="39AA63F9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>DIČ:</w:t>
            </w:r>
          </w:p>
        </w:tc>
        <w:tc>
          <w:tcPr>
            <w:tcW w:w="2539" w:type="pct"/>
            <w:shd w:val="clear" w:color="auto" w:fill="auto"/>
          </w:tcPr>
          <w:p w14:paraId="58CA2C76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594E66" w:rsidRPr="00A71E0F" w14:paraId="433F6BF5" w14:textId="77777777" w:rsidTr="00594E66">
        <w:tc>
          <w:tcPr>
            <w:tcW w:w="5000" w:type="pct"/>
            <w:gridSpan w:val="2"/>
            <w:shd w:val="clear" w:color="auto" w:fill="D0CECE" w:themeFill="background2" w:themeFillShade="E6"/>
            <w:vAlign w:val="center"/>
          </w:tcPr>
          <w:p w14:paraId="2262CC2C" w14:textId="722230B8" w:rsidR="00594E66" w:rsidRPr="006C257D" w:rsidRDefault="00BF5E65" w:rsidP="00292BC3">
            <w:pPr>
              <w:pStyle w:val="Obsahtabulky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6C257D">
              <w:rPr>
                <w:b/>
                <w:bCs/>
                <w:sz w:val="16"/>
                <w:szCs w:val="16"/>
              </w:rPr>
              <w:t xml:space="preserve">CELKOVÁ CENA ZA DODÁVKU </w:t>
            </w:r>
            <w:r w:rsidR="006C257D" w:rsidRPr="006C257D">
              <w:rPr>
                <w:b/>
                <w:bCs/>
                <w:sz w:val="16"/>
                <w:szCs w:val="16"/>
              </w:rPr>
              <w:t>MATERIÁLU</w:t>
            </w:r>
            <w:r w:rsidRPr="006C257D">
              <w:rPr>
                <w:b/>
                <w:bCs/>
                <w:sz w:val="16"/>
                <w:szCs w:val="16"/>
              </w:rPr>
              <w:t xml:space="preserve"> (V POŽADOVANÉM MNOŽSTVÍ A KVALITĚ, BEZ DPH) - VOLNÉ</w:t>
            </w:r>
          </w:p>
        </w:tc>
      </w:tr>
      <w:tr w:rsidR="002E5E30" w:rsidRPr="00A71E0F" w14:paraId="3BDC6BBA" w14:textId="77777777" w:rsidTr="00301EAD">
        <w:tc>
          <w:tcPr>
            <w:tcW w:w="2461" w:type="pct"/>
            <w:shd w:val="clear" w:color="auto" w:fill="auto"/>
          </w:tcPr>
          <w:p w14:paraId="49CD6F41" w14:textId="77777777" w:rsidR="002E5E30" w:rsidRPr="00416D5F" w:rsidRDefault="002E5E30" w:rsidP="00D91494">
            <w:pPr>
              <w:pStyle w:val="Obsahtabulky"/>
              <w:spacing w:after="0"/>
            </w:pPr>
            <w:r w:rsidRPr="00416D5F">
              <w:t>Celková cena v Kč či EUR bez DPH:</w:t>
            </w:r>
          </w:p>
        </w:tc>
        <w:tc>
          <w:tcPr>
            <w:tcW w:w="2539" w:type="pct"/>
            <w:shd w:val="clear" w:color="auto" w:fill="auto"/>
          </w:tcPr>
          <w:p w14:paraId="6931F04B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BF5E65" w:rsidRPr="00A71E0F" w14:paraId="1353020F" w14:textId="77777777" w:rsidTr="00BF5E65">
        <w:tc>
          <w:tcPr>
            <w:tcW w:w="5000" w:type="pct"/>
            <w:gridSpan w:val="2"/>
            <w:shd w:val="clear" w:color="auto" w:fill="auto"/>
          </w:tcPr>
          <w:p w14:paraId="33245163" w14:textId="77777777" w:rsidR="00BF5E65" w:rsidRPr="00A71E0F" w:rsidRDefault="00BF5E65" w:rsidP="00D91494">
            <w:pPr>
              <w:pStyle w:val="Obsahtabulky"/>
              <w:spacing w:after="0"/>
            </w:pPr>
          </w:p>
        </w:tc>
      </w:tr>
      <w:tr w:rsidR="002E5E30" w:rsidRPr="00A71E0F" w14:paraId="04EB0230" w14:textId="77777777" w:rsidTr="00301EAD">
        <w:tc>
          <w:tcPr>
            <w:tcW w:w="2461" w:type="pct"/>
            <w:shd w:val="clear" w:color="auto" w:fill="auto"/>
          </w:tcPr>
          <w:p w14:paraId="121D896D" w14:textId="77777777" w:rsidR="002E5E30" w:rsidRPr="00416D5F" w:rsidRDefault="002E5E30" w:rsidP="00D91494">
            <w:pPr>
              <w:pStyle w:val="Obsahtabulky"/>
              <w:spacing w:after="0"/>
            </w:pPr>
            <w:r w:rsidRPr="00416D5F">
              <w:t>DPH:</w:t>
            </w:r>
          </w:p>
        </w:tc>
        <w:tc>
          <w:tcPr>
            <w:tcW w:w="2539" w:type="pct"/>
            <w:shd w:val="clear" w:color="auto" w:fill="auto"/>
          </w:tcPr>
          <w:p w14:paraId="122DDFAF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0F28E4ED" w14:textId="77777777" w:rsidTr="00301EAD">
        <w:tc>
          <w:tcPr>
            <w:tcW w:w="2461" w:type="pct"/>
            <w:shd w:val="clear" w:color="auto" w:fill="auto"/>
          </w:tcPr>
          <w:p w14:paraId="46BF9519" w14:textId="77777777" w:rsidR="002E5E30" w:rsidRPr="00416D5F" w:rsidRDefault="002E5E30" w:rsidP="00D91494">
            <w:pPr>
              <w:pStyle w:val="Obsahtabulky"/>
              <w:spacing w:after="0"/>
            </w:pPr>
            <w:r w:rsidRPr="00416D5F">
              <w:t>Cena v Kč či EUR včetně DPH:</w:t>
            </w:r>
          </w:p>
        </w:tc>
        <w:tc>
          <w:tcPr>
            <w:tcW w:w="2539" w:type="pct"/>
            <w:shd w:val="clear" w:color="auto" w:fill="auto"/>
          </w:tcPr>
          <w:p w14:paraId="3EC7B99F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1731AC" w:rsidRPr="00A71E0F" w14:paraId="6CB3118C" w14:textId="77777777" w:rsidTr="00301EAD">
        <w:tc>
          <w:tcPr>
            <w:tcW w:w="5000" w:type="pct"/>
            <w:gridSpan w:val="2"/>
            <w:shd w:val="clear" w:color="auto" w:fill="D9D9D9"/>
          </w:tcPr>
          <w:p w14:paraId="5E909BBA" w14:textId="77777777" w:rsidR="001731AC" w:rsidRPr="00A71E0F" w:rsidRDefault="001731AC" w:rsidP="00D91494">
            <w:pPr>
              <w:pStyle w:val="Obsahtabulky"/>
              <w:spacing w:after="0"/>
            </w:pPr>
          </w:p>
        </w:tc>
      </w:tr>
      <w:tr w:rsidR="002E5E30" w:rsidRPr="00A71E0F" w14:paraId="4127A664" w14:textId="77777777" w:rsidTr="00301EAD">
        <w:tc>
          <w:tcPr>
            <w:tcW w:w="2461" w:type="pct"/>
            <w:shd w:val="clear" w:color="auto" w:fill="auto"/>
          </w:tcPr>
          <w:p w14:paraId="2CB5260A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lastRenderedPageBreak/>
              <w:t>Telefon:</w:t>
            </w:r>
          </w:p>
        </w:tc>
        <w:tc>
          <w:tcPr>
            <w:tcW w:w="2539" w:type="pct"/>
            <w:shd w:val="clear" w:color="auto" w:fill="auto"/>
          </w:tcPr>
          <w:p w14:paraId="3C8122FA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7294BD57" w14:textId="77777777" w:rsidTr="00301EAD">
        <w:tc>
          <w:tcPr>
            <w:tcW w:w="2461" w:type="pct"/>
            <w:shd w:val="clear" w:color="auto" w:fill="auto"/>
          </w:tcPr>
          <w:p w14:paraId="29270E71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>E-mail:</w:t>
            </w:r>
          </w:p>
        </w:tc>
        <w:tc>
          <w:tcPr>
            <w:tcW w:w="2539" w:type="pct"/>
            <w:shd w:val="clear" w:color="auto" w:fill="auto"/>
          </w:tcPr>
          <w:p w14:paraId="5A61BCCC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</w:tbl>
    <w:p w14:paraId="4F30ADA3" w14:textId="77777777" w:rsidR="002E5E30" w:rsidRPr="00352AF7" w:rsidRDefault="002E5E30" w:rsidP="00337EE3"/>
    <w:p w14:paraId="198229F2" w14:textId="77777777" w:rsidR="002E5E30" w:rsidRPr="000A50AD" w:rsidRDefault="002E5E30" w:rsidP="000A50AD">
      <w:pPr>
        <w:jc w:val="center"/>
        <w:rPr>
          <w:sz w:val="22"/>
          <w:szCs w:val="22"/>
        </w:rPr>
      </w:pPr>
      <w:r w:rsidRPr="000A50AD">
        <w:rPr>
          <w:sz w:val="22"/>
          <w:szCs w:val="22"/>
        </w:rPr>
        <w:t>KOMUNIKAČNÍ ADRESA PRO VZÁJEMNÝ STYK MEZI ZADAVATELEM A ÚČASTNÍKEM</w:t>
      </w:r>
    </w:p>
    <w:p w14:paraId="318FF9B0" w14:textId="77777777" w:rsidR="002E5E30" w:rsidRDefault="002E5E30" w:rsidP="000A50AD">
      <w:pPr>
        <w:jc w:val="center"/>
      </w:pPr>
      <w:r w:rsidRPr="00BD075B">
        <w:t>(pouze pro případ, že komunikační adresa se liší od adresy sídla účastníka)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99"/>
        <w:gridCol w:w="4745"/>
      </w:tblGrid>
      <w:tr w:rsidR="002E5E30" w:rsidRPr="00A71E0F" w14:paraId="122528D7" w14:textId="77777777" w:rsidTr="00301EAD">
        <w:tc>
          <w:tcPr>
            <w:tcW w:w="2461" w:type="pct"/>
            <w:shd w:val="clear" w:color="auto" w:fill="auto"/>
          </w:tcPr>
          <w:p w14:paraId="7B6AA76E" w14:textId="77777777" w:rsidR="002E5E30" w:rsidRPr="00A71E0F" w:rsidRDefault="002E5E30" w:rsidP="00337EE3">
            <w:pPr>
              <w:pStyle w:val="Obsahtabulky"/>
            </w:pPr>
            <w:r>
              <w:t>Obchodní firma nebo název</w:t>
            </w:r>
          </w:p>
        </w:tc>
        <w:tc>
          <w:tcPr>
            <w:tcW w:w="2539" w:type="pct"/>
            <w:shd w:val="clear" w:color="auto" w:fill="auto"/>
          </w:tcPr>
          <w:p w14:paraId="45A626A4" w14:textId="77777777" w:rsidR="002E5E30" w:rsidRPr="00A71E0F" w:rsidRDefault="002E5E30" w:rsidP="00301EAD">
            <w:pPr>
              <w:pStyle w:val="Nadpis1"/>
              <w:numPr>
                <w:ilvl w:val="0"/>
                <w:numId w:val="0"/>
              </w:numPr>
              <w:ind w:left="432" w:hanging="432"/>
            </w:pPr>
          </w:p>
        </w:tc>
      </w:tr>
      <w:tr w:rsidR="002E5E30" w:rsidRPr="00A71E0F" w14:paraId="12964A68" w14:textId="77777777" w:rsidTr="00301EAD">
        <w:tc>
          <w:tcPr>
            <w:tcW w:w="2461" w:type="pct"/>
            <w:shd w:val="clear" w:color="auto" w:fill="auto"/>
          </w:tcPr>
          <w:p w14:paraId="369C699E" w14:textId="77777777" w:rsidR="002E5E30" w:rsidRPr="00A71E0F" w:rsidRDefault="002E5E30" w:rsidP="00337EE3">
            <w:pPr>
              <w:pStyle w:val="Obsahtabulky"/>
            </w:pPr>
            <w:r>
              <w:t>Poštovní adresa včetně PSČ</w:t>
            </w:r>
          </w:p>
        </w:tc>
        <w:tc>
          <w:tcPr>
            <w:tcW w:w="2539" w:type="pct"/>
            <w:shd w:val="clear" w:color="auto" w:fill="auto"/>
          </w:tcPr>
          <w:p w14:paraId="298C9E01" w14:textId="77777777" w:rsidR="002E5E30" w:rsidRPr="00A71E0F" w:rsidRDefault="002E5E30" w:rsidP="00337EE3">
            <w:pPr>
              <w:pStyle w:val="Obsahtabulky"/>
            </w:pPr>
          </w:p>
        </w:tc>
      </w:tr>
      <w:tr w:rsidR="002E5E30" w:rsidRPr="00A71E0F" w14:paraId="18399F64" w14:textId="77777777" w:rsidTr="00301EAD">
        <w:tc>
          <w:tcPr>
            <w:tcW w:w="2461" w:type="pct"/>
            <w:shd w:val="clear" w:color="auto" w:fill="auto"/>
          </w:tcPr>
          <w:p w14:paraId="2AB13A8B" w14:textId="77777777" w:rsidR="002E5E30" w:rsidRPr="00A71E0F" w:rsidRDefault="002E5E30" w:rsidP="00337EE3">
            <w:pPr>
              <w:pStyle w:val="Obsahtabulky"/>
            </w:pPr>
            <w:r>
              <w:t>Elektronická adresa</w:t>
            </w:r>
          </w:p>
        </w:tc>
        <w:tc>
          <w:tcPr>
            <w:tcW w:w="2539" w:type="pct"/>
            <w:shd w:val="clear" w:color="auto" w:fill="auto"/>
          </w:tcPr>
          <w:p w14:paraId="6C1FBA43" w14:textId="77777777" w:rsidR="002E5E30" w:rsidRPr="00A71E0F" w:rsidRDefault="002E5E30" w:rsidP="00337EE3">
            <w:pPr>
              <w:pStyle w:val="Obsahtabulky"/>
            </w:pPr>
          </w:p>
        </w:tc>
      </w:tr>
      <w:tr w:rsidR="002E5E30" w:rsidRPr="00A71E0F" w14:paraId="47C533E9" w14:textId="77777777" w:rsidTr="00301EAD">
        <w:tc>
          <w:tcPr>
            <w:tcW w:w="2461" w:type="pct"/>
            <w:shd w:val="clear" w:color="auto" w:fill="auto"/>
          </w:tcPr>
          <w:p w14:paraId="75A48D53" w14:textId="77777777" w:rsidR="002E5E30" w:rsidRPr="00A71E0F" w:rsidRDefault="002E5E30" w:rsidP="00337EE3">
            <w:pPr>
              <w:pStyle w:val="Obsahtabulky"/>
            </w:pPr>
            <w:r>
              <w:t>Upozornění</w:t>
            </w:r>
          </w:p>
        </w:tc>
        <w:tc>
          <w:tcPr>
            <w:tcW w:w="2539" w:type="pct"/>
            <w:shd w:val="clear" w:color="auto" w:fill="auto"/>
          </w:tcPr>
          <w:p w14:paraId="44CEACBA" w14:textId="77777777" w:rsidR="002E5E30" w:rsidRPr="00A71E0F" w:rsidRDefault="002E5E30" w:rsidP="00D91494">
            <w:pPr>
              <w:pStyle w:val="Obsahtabulky"/>
              <w:spacing w:after="0"/>
            </w:pPr>
            <w:r>
              <w:t xml:space="preserve">Doručení písemností na uvedenou adresu se považuje za </w:t>
            </w:r>
            <w:r w:rsidRPr="00930FBF">
              <w:t>doručení účastníku</w:t>
            </w:r>
            <w:r>
              <w:t>, který podal nabídku.</w:t>
            </w:r>
          </w:p>
        </w:tc>
      </w:tr>
    </w:tbl>
    <w:p w14:paraId="73655166" w14:textId="77777777" w:rsidR="002E5E30" w:rsidRDefault="002E5E30" w:rsidP="00337EE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939"/>
      </w:tblGrid>
      <w:tr w:rsidR="00BF5E65" w14:paraId="485A88F8" w14:textId="77777777" w:rsidTr="00BC2444">
        <w:tc>
          <w:tcPr>
            <w:tcW w:w="9344" w:type="dxa"/>
            <w:gridSpan w:val="2"/>
          </w:tcPr>
          <w:p w14:paraId="2656CF42" w14:textId="77777777" w:rsidR="00BF5E65" w:rsidRDefault="00BF5E65" w:rsidP="00BF5E65">
            <w:pPr>
              <w:spacing w:after="0"/>
            </w:pPr>
          </w:p>
          <w:p w14:paraId="3CE2155E" w14:textId="33A399FA" w:rsidR="00BF5E65" w:rsidRDefault="00BF5E65" w:rsidP="00BF5E65">
            <w:pPr>
              <w:spacing w:after="0"/>
            </w:pPr>
            <w:r>
              <w:t>V………………………………, dne …………………………………</w:t>
            </w:r>
          </w:p>
        </w:tc>
      </w:tr>
      <w:tr w:rsidR="00BF5E65" w14:paraId="7CD932D8" w14:textId="77777777" w:rsidTr="00BF5E65">
        <w:trPr>
          <w:trHeight w:val="510"/>
        </w:trPr>
        <w:tc>
          <w:tcPr>
            <w:tcW w:w="9344" w:type="dxa"/>
            <w:gridSpan w:val="2"/>
            <w:vAlign w:val="center"/>
          </w:tcPr>
          <w:p w14:paraId="084FEA39" w14:textId="72324ADD" w:rsidR="00BF5E65" w:rsidRDefault="00BF5E65" w:rsidP="00BF5E65">
            <w:pPr>
              <w:spacing w:after="0" w:line="240" w:lineRule="auto"/>
              <w:jc w:val="center"/>
            </w:pPr>
            <w:r w:rsidRPr="00A71E0F">
              <w:t xml:space="preserve">OPRÁVNĚNÁ OSOBA </w:t>
            </w:r>
            <w:r w:rsidRPr="00BD075B">
              <w:t>JEDNAT ZA ÚČASTNÍKA</w:t>
            </w:r>
          </w:p>
        </w:tc>
      </w:tr>
      <w:tr w:rsidR="00BF5E65" w14:paraId="503D706D" w14:textId="77777777" w:rsidTr="00BF5E65">
        <w:tc>
          <w:tcPr>
            <w:tcW w:w="2405" w:type="dxa"/>
            <w:vAlign w:val="center"/>
          </w:tcPr>
          <w:p w14:paraId="338073C4" w14:textId="23B7EC24" w:rsidR="00BF5E65" w:rsidRDefault="00BF5E65" w:rsidP="00BF5E65">
            <w:pPr>
              <w:spacing w:after="0"/>
              <w:jc w:val="right"/>
            </w:pPr>
            <w:r w:rsidRPr="00A71E0F">
              <w:t>Titul, jméno, příjmení:</w:t>
            </w:r>
          </w:p>
        </w:tc>
        <w:tc>
          <w:tcPr>
            <w:tcW w:w="6939" w:type="dxa"/>
            <w:vAlign w:val="bottom"/>
          </w:tcPr>
          <w:p w14:paraId="6713C12B" w14:textId="77777777" w:rsidR="00BF5E65" w:rsidRDefault="00BF5E65" w:rsidP="00BF5E65">
            <w:pPr>
              <w:spacing w:after="0"/>
              <w:jc w:val="center"/>
            </w:pPr>
          </w:p>
          <w:p w14:paraId="528CD9AA" w14:textId="77777777" w:rsidR="00BF5E65" w:rsidRDefault="00BF5E65" w:rsidP="00BF5E65">
            <w:pPr>
              <w:spacing w:after="0"/>
              <w:jc w:val="center"/>
            </w:pPr>
          </w:p>
          <w:p w14:paraId="61E6043D" w14:textId="7BE67113" w:rsidR="00BF5E65" w:rsidRDefault="00BF5E65" w:rsidP="00BF5E65">
            <w:pPr>
              <w:spacing w:after="0"/>
              <w:jc w:val="center"/>
            </w:pPr>
            <w:r w:rsidRPr="00A71E0F">
              <w:t>……………………………………………</w:t>
            </w:r>
          </w:p>
        </w:tc>
      </w:tr>
      <w:tr w:rsidR="00BF5E65" w14:paraId="192DE158" w14:textId="77777777" w:rsidTr="00BF5E65">
        <w:tc>
          <w:tcPr>
            <w:tcW w:w="2405" w:type="dxa"/>
            <w:vAlign w:val="center"/>
          </w:tcPr>
          <w:p w14:paraId="600EDE63" w14:textId="3CE8036D" w:rsidR="00BF5E65" w:rsidRDefault="00BF5E65" w:rsidP="00BF5E65">
            <w:pPr>
              <w:spacing w:after="0"/>
              <w:jc w:val="right"/>
            </w:pPr>
            <w:r w:rsidRPr="00A71E0F">
              <w:t>Funkce:</w:t>
            </w:r>
          </w:p>
        </w:tc>
        <w:tc>
          <w:tcPr>
            <w:tcW w:w="6939" w:type="dxa"/>
            <w:vAlign w:val="bottom"/>
          </w:tcPr>
          <w:p w14:paraId="5FD65D18" w14:textId="77777777" w:rsidR="00BF5E65" w:rsidRDefault="00BF5E65" w:rsidP="00BF5E65">
            <w:pPr>
              <w:spacing w:after="0"/>
              <w:jc w:val="center"/>
            </w:pPr>
          </w:p>
          <w:p w14:paraId="45D1BC27" w14:textId="77777777" w:rsidR="00BF5E65" w:rsidRDefault="00BF5E65" w:rsidP="00BF5E65">
            <w:pPr>
              <w:spacing w:after="0"/>
              <w:jc w:val="center"/>
            </w:pPr>
          </w:p>
          <w:p w14:paraId="35765F2C" w14:textId="3DBE3A5C" w:rsidR="00BF5E65" w:rsidRDefault="00BF5E65" w:rsidP="00BF5E65">
            <w:pPr>
              <w:spacing w:after="0"/>
              <w:jc w:val="center"/>
            </w:pPr>
            <w:r w:rsidRPr="00A71E0F">
              <w:t>……………………………………………</w:t>
            </w:r>
          </w:p>
        </w:tc>
      </w:tr>
      <w:tr w:rsidR="00BF5E65" w14:paraId="0FBF6701" w14:textId="77777777" w:rsidTr="00BF5E65">
        <w:tc>
          <w:tcPr>
            <w:tcW w:w="2405" w:type="dxa"/>
            <w:vAlign w:val="center"/>
          </w:tcPr>
          <w:p w14:paraId="102AB5F4" w14:textId="2BD83A26" w:rsidR="00BF5E65" w:rsidRDefault="00BF5E65" w:rsidP="00BF5E65">
            <w:pPr>
              <w:spacing w:after="0"/>
              <w:jc w:val="right"/>
            </w:pPr>
            <w:r w:rsidRPr="00A71E0F">
              <w:t>Podpis:</w:t>
            </w:r>
          </w:p>
        </w:tc>
        <w:tc>
          <w:tcPr>
            <w:tcW w:w="6939" w:type="dxa"/>
            <w:vAlign w:val="bottom"/>
          </w:tcPr>
          <w:p w14:paraId="2799636C" w14:textId="77777777" w:rsidR="00BF5E65" w:rsidRDefault="00BF5E65" w:rsidP="00BF5E65">
            <w:pPr>
              <w:spacing w:after="0"/>
              <w:jc w:val="center"/>
            </w:pPr>
          </w:p>
          <w:p w14:paraId="7424A557" w14:textId="77777777" w:rsidR="00BF5E65" w:rsidRDefault="00BF5E65" w:rsidP="00BF5E65">
            <w:pPr>
              <w:spacing w:after="0"/>
              <w:jc w:val="center"/>
            </w:pPr>
          </w:p>
          <w:p w14:paraId="519301F8" w14:textId="4287F090" w:rsidR="00BF5E65" w:rsidRDefault="00BF5E65" w:rsidP="00BF5E65">
            <w:pPr>
              <w:spacing w:after="0"/>
              <w:jc w:val="center"/>
            </w:pPr>
            <w:r w:rsidRPr="00A71E0F">
              <w:t>……………………………………………</w:t>
            </w:r>
          </w:p>
        </w:tc>
      </w:tr>
    </w:tbl>
    <w:p w14:paraId="1FC74269" w14:textId="1A05E871" w:rsidR="000A50AD" w:rsidRDefault="002E5E30" w:rsidP="00337EE3">
      <w:pPr>
        <w:pStyle w:val="Zkladntext"/>
      </w:pPr>
      <w:r w:rsidRPr="00A71E0F">
        <w:tab/>
      </w:r>
      <w:r w:rsidRPr="00A71E0F">
        <w:tab/>
      </w:r>
      <w:r w:rsidRPr="00A71E0F">
        <w:tab/>
      </w:r>
      <w:r w:rsidRPr="00A71E0F">
        <w:tab/>
      </w:r>
      <w:r w:rsidRPr="00A71E0F">
        <w:tab/>
      </w:r>
      <w:r w:rsidRPr="00A71E0F">
        <w:tab/>
      </w:r>
      <w:r w:rsidRPr="00A71E0F">
        <w:tab/>
      </w:r>
      <w:r w:rsidRPr="00A71E0F">
        <w:tab/>
      </w:r>
    </w:p>
    <w:p w14:paraId="3A4B8798" w14:textId="2122EC1B" w:rsidR="00593A6B" w:rsidRDefault="000A50AD" w:rsidP="0022765F">
      <w:pPr>
        <w:pStyle w:val="Nadpis1"/>
      </w:pPr>
      <w:r>
        <w:br w:type="page"/>
      </w:r>
      <w:r w:rsidR="00593A6B">
        <w:lastRenderedPageBreak/>
        <w:t>Příloha č. 2</w:t>
      </w:r>
    </w:p>
    <w:p w14:paraId="7E9D96B3" w14:textId="7A22B284" w:rsidR="00593A6B" w:rsidRPr="00292BC3" w:rsidRDefault="00292BC3" w:rsidP="000A50AD">
      <w:pPr>
        <w:jc w:val="center"/>
        <w:rPr>
          <w:sz w:val="18"/>
          <w:szCs w:val="18"/>
        </w:rPr>
      </w:pPr>
      <w:r w:rsidRPr="00292BC3">
        <w:rPr>
          <w:sz w:val="18"/>
          <w:szCs w:val="18"/>
        </w:rPr>
        <w:t xml:space="preserve">TECHNICKÁ SPECIFIKACE </w:t>
      </w:r>
      <w:r w:rsidR="00831E2D">
        <w:rPr>
          <w:sz w:val="18"/>
          <w:szCs w:val="18"/>
        </w:rPr>
        <w:t>MATERIÁLU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8"/>
        <w:gridCol w:w="5206"/>
        <w:gridCol w:w="1226"/>
        <w:gridCol w:w="1228"/>
        <w:gridCol w:w="1226"/>
      </w:tblGrid>
      <w:tr w:rsidR="00EB7D2D" w14:paraId="0D74D4E4" w14:textId="5AA8C709" w:rsidTr="00EB7D2D">
        <w:trPr>
          <w:trHeight w:val="20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847B" w14:textId="7C6EB75B" w:rsidR="00EB7D2D" w:rsidRPr="00D91494" w:rsidRDefault="00EB7D2D" w:rsidP="00D91494">
            <w:pPr>
              <w:pStyle w:val="TableContents"/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F4398D">
              <w:rPr>
                <w:b/>
                <w:bCs/>
                <w:sz w:val="18"/>
                <w:szCs w:val="18"/>
              </w:rPr>
              <w:t xml:space="preserve">PARAMETRY </w:t>
            </w:r>
            <w:r w:rsidR="00831E2D">
              <w:rPr>
                <w:b/>
                <w:bCs/>
                <w:sz w:val="18"/>
                <w:szCs w:val="18"/>
              </w:rPr>
              <w:t>MATERIÁLU</w:t>
            </w:r>
            <w:r w:rsidRPr="00292BC3">
              <w:rPr>
                <w:b/>
                <w:bCs/>
                <w:sz w:val="18"/>
                <w:szCs w:val="18"/>
                <w:lang w:val="cs-CZ"/>
              </w:rPr>
              <w:t xml:space="preserve"> </w:t>
            </w:r>
            <w:r w:rsidRPr="00F4398D">
              <w:rPr>
                <w:b/>
                <w:bCs/>
                <w:sz w:val="18"/>
                <w:szCs w:val="18"/>
              </w:rPr>
              <w:t>– NUTNÉ</w:t>
            </w:r>
          </w:p>
        </w:tc>
      </w:tr>
      <w:tr w:rsidR="00EB7D2D" w14:paraId="655E3F66" w14:textId="4E2F1EDA" w:rsidTr="00831E2D">
        <w:trPr>
          <w:trHeight w:val="268"/>
        </w:trPr>
        <w:tc>
          <w:tcPr>
            <w:tcW w:w="30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E464" w14:textId="7FC8DB85" w:rsidR="00EB7D2D" w:rsidRPr="00EB7D2D" w:rsidRDefault="00EB7D2D" w:rsidP="00EB7D2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B7D2D">
              <w:rPr>
                <w:b/>
                <w:bCs/>
                <w:sz w:val="16"/>
                <w:szCs w:val="16"/>
              </w:rPr>
              <w:t>PARAMETR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C020" w14:textId="77D646EE" w:rsidR="00EB7D2D" w:rsidRPr="00123471" w:rsidRDefault="00EB7D2D" w:rsidP="00EB7D2D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123471">
              <w:rPr>
                <w:b/>
                <w:bCs/>
                <w:sz w:val="13"/>
                <w:szCs w:val="13"/>
              </w:rPr>
              <w:t>MNOŽSTVÍ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7807" w14:textId="65B13B20" w:rsidR="00EB7D2D" w:rsidRPr="00123471" w:rsidRDefault="00EB7D2D" w:rsidP="00EB7D2D">
            <w:pPr>
              <w:spacing w:after="0" w:line="240" w:lineRule="auto"/>
              <w:jc w:val="center"/>
              <w:rPr>
                <w:b/>
                <w:bCs/>
                <w:sz w:val="13"/>
                <w:szCs w:val="13"/>
              </w:rPr>
            </w:pPr>
            <w:r w:rsidRPr="00123471">
              <w:rPr>
                <w:b/>
                <w:bCs/>
                <w:sz w:val="13"/>
                <w:szCs w:val="13"/>
              </w:rPr>
              <w:t>JEDNOTKA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6592" w14:textId="5B36331C" w:rsidR="00EB7D2D" w:rsidRPr="00123471" w:rsidRDefault="00EB7D2D" w:rsidP="00EB7D2D">
            <w:pPr>
              <w:spacing w:after="0" w:line="240" w:lineRule="auto"/>
              <w:jc w:val="center"/>
              <w:rPr>
                <w:b/>
                <w:bCs/>
                <w:sz w:val="13"/>
                <w:szCs w:val="13"/>
              </w:rPr>
            </w:pPr>
            <w:r w:rsidRPr="00123471">
              <w:rPr>
                <w:b/>
                <w:bCs/>
                <w:sz w:val="13"/>
                <w:szCs w:val="13"/>
              </w:rPr>
              <w:t>VEPIŠTE ANO/NE</w:t>
            </w:r>
            <w:r w:rsidRPr="00123471">
              <w:rPr>
                <w:rStyle w:val="Znakapoznpodarou"/>
                <w:b/>
                <w:bCs/>
                <w:sz w:val="13"/>
                <w:szCs w:val="13"/>
              </w:rPr>
              <w:footnoteReference w:id="1"/>
            </w:r>
          </w:p>
        </w:tc>
      </w:tr>
      <w:tr w:rsidR="00831E2D" w14:paraId="2685E6F2" w14:textId="77777777" w:rsidTr="00831E2D">
        <w:trPr>
          <w:trHeight w:val="268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77BB" w14:textId="77777777" w:rsidR="00831E2D" w:rsidRDefault="00831E2D" w:rsidP="00831E2D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1CCB" w14:textId="12B778BB" w:rsidR="00831E2D" w:rsidRPr="00831E2D" w:rsidRDefault="00831E2D" w:rsidP="00831E2D">
            <w:pPr>
              <w:spacing w:after="0" w:line="240" w:lineRule="auto"/>
              <w:jc w:val="center"/>
              <w:rPr>
                <w:i/>
                <w:iCs/>
                <w:color w:val="auto"/>
                <w:sz w:val="18"/>
                <w:szCs w:val="18"/>
                <w:vertAlign w:val="subscript"/>
              </w:rPr>
            </w:pPr>
            <w:r>
              <w:rPr>
                <w:sz w:val="18"/>
                <w:szCs w:val="18"/>
              </w:rPr>
              <w:t xml:space="preserve">Tyče </w:t>
            </w:r>
            <w:proofErr w:type="spellStart"/>
            <w:r w:rsidRPr="00831E2D">
              <w:rPr>
                <w:sz w:val="18"/>
                <w:szCs w:val="18"/>
              </w:rPr>
              <w:t>CuOF</w:t>
            </w:r>
            <w:proofErr w:type="spellEnd"/>
            <w:r w:rsidRPr="00831E2D">
              <w:rPr>
                <w:sz w:val="18"/>
                <w:szCs w:val="18"/>
              </w:rPr>
              <w:t xml:space="preserve"> Ø42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8C1C" w14:textId="747E5ECA" w:rsidR="00831E2D" w:rsidRPr="00831E2D" w:rsidRDefault="00831E2D" w:rsidP="00831E2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1E2D">
              <w:rPr>
                <w:sz w:val="18"/>
                <w:szCs w:val="18"/>
              </w:rPr>
              <w:t>1</w:t>
            </w:r>
            <w:r w:rsidR="00F51B83">
              <w:rPr>
                <w:sz w:val="18"/>
                <w:szCs w:val="18"/>
              </w:rPr>
              <w:t xml:space="preserve"> </w:t>
            </w:r>
            <w:r w:rsidRPr="00831E2D">
              <w:rPr>
                <w:sz w:val="18"/>
                <w:szCs w:val="18"/>
              </w:rPr>
              <w:t>305,00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6CA2" w14:textId="5BBFE4F1" w:rsidR="00831E2D" w:rsidRPr="00831E2D" w:rsidRDefault="00831E2D" w:rsidP="00831E2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1E2D">
              <w:rPr>
                <w:sz w:val="18"/>
                <w:szCs w:val="18"/>
              </w:rPr>
              <w:t>kg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EB62" w14:textId="29798DD2" w:rsidR="00831E2D" w:rsidRPr="00434AFF" w:rsidRDefault="00831E2D" w:rsidP="00831E2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1E2D" w14:paraId="2A47743A" w14:textId="77777777" w:rsidTr="00831E2D">
        <w:trPr>
          <w:trHeight w:val="268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346B" w14:textId="77777777" w:rsidR="00831E2D" w:rsidRDefault="00831E2D" w:rsidP="00831E2D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958E" w14:textId="60FC2FC1" w:rsidR="00831E2D" w:rsidRPr="00831E2D" w:rsidRDefault="00831E2D" w:rsidP="00831E2D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Tyče </w:t>
            </w:r>
            <w:proofErr w:type="spellStart"/>
            <w:r w:rsidRPr="00831E2D">
              <w:rPr>
                <w:sz w:val="18"/>
                <w:szCs w:val="18"/>
              </w:rPr>
              <w:t>CuOF</w:t>
            </w:r>
            <w:proofErr w:type="spellEnd"/>
            <w:r w:rsidRPr="00831E2D">
              <w:rPr>
                <w:sz w:val="18"/>
                <w:szCs w:val="18"/>
              </w:rPr>
              <w:t xml:space="preserve"> Ø28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75AA0" w14:textId="2F076478" w:rsidR="00831E2D" w:rsidRPr="00831E2D" w:rsidRDefault="00831E2D" w:rsidP="00831E2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1E2D">
              <w:rPr>
                <w:sz w:val="18"/>
                <w:szCs w:val="18"/>
              </w:rPr>
              <w:t>1</w:t>
            </w:r>
            <w:r w:rsidR="00F51B83">
              <w:rPr>
                <w:sz w:val="18"/>
                <w:szCs w:val="18"/>
              </w:rPr>
              <w:t xml:space="preserve"> </w:t>
            </w:r>
            <w:r w:rsidRPr="00831E2D">
              <w:rPr>
                <w:sz w:val="18"/>
                <w:szCs w:val="18"/>
              </w:rPr>
              <w:t>029,00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CD48" w14:textId="6FF874B8" w:rsidR="00831E2D" w:rsidRPr="00831E2D" w:rsidRDefault="00831E2D" w:rsidP="00831E2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1E2D">
              <w:rPr>
                <w:sz w:val="18"/>
                <w:szCs w:val="18"/>
              </w:rPr>
              <w:t>kg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A309" w14:textId="0A4E574D" w:rsidR="00831E2D" w:rsidRPr="00434AFF" w:rsidRDefault="00831E2D" w:rsidP="00831E2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1E2D" w14:paraId="10CE0A20" w14:textId="77777777" w:rsidTr="00831E2D">
        <w:trPr>
          <w:trHeight w:val="268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DB34" w14:textId="77777777" w:rsidR="00831E2D" w:rsidRDefault="00831E2D" w:rsidP="00831E2D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3B13" w14:textId="171B4318" w:rsidR="00831E2D" w:rsidRPr="00831E2D" w:rsidRDefault="00831E2D" w:rsidP="00831E2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Tyče </w:t>
            </w:r>
            <w:proofErr w:type="spellStart"/>
            <w:r w:rsidRPr="00831E2D">
              <w:rPr>
                <w:sz w:val="18"/>
                <w:szCs w:val="18"/>
              </w:rPr>
              <w:t>CuOF</w:t>
            </w:r>
            <w:proofErr w:type="spellEnd"/>
            <w:r w:rsidRPr="00831E2D">
              <w:rPr>
                <w:sz w:val="18"/>
                <w:szCs w:val="18"/>
              </w:rPr>
              <w:t xml:space="preserve"> Ø30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11EE" w14:textId="16B245A4" w:rsidR="00831E2D" w:rsidRPr="00831E2D" w:rsidRDefault="00831E2D" w:rsidP="00831E2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1E2D">
              <w:rPr>
                <w:sz w:val="18"/>
                <w:szCs w:val="18"/>
              </w:rPr>
              <w:t>375</w:t>
            </w:r>
            <w:r w:rsidR="00F51B83">
              <w:rPr>
                <w:sz w:val="18"/>
                <w:szCs w:val="18"/>
              </w:rPr>
              <w:t>,00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C489" w14:textId="2F6F7B59" w:rsidR="00831E2D" w:rsidRPr="00831E2D" w:rsidRDefault="00831E2D" w:rsidP="00831E2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1E2D">
              <w:rPr>
                <w:sz w:val="18"/>
                <w:szCs w:val="18"/>
              </w:rPr>
              <w:t>kg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C2FD" w14:textId="610B38B8" w:rsidR="00831E2D" w:rsidRPr="00434AFF" w:rsidRDefault="00831E2D" w:rsidP="00831E2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1E2D" w14:paraId="4F1C7BB4" w14:textId="77777777" w:rsidTr="00831E2D">
        <w:trPr>
          <w:trHeight w:val="268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EDD8" w14:textId="77777777" w:rsidR="00831E2D" w:rsidRDefault="00831E2D" w:rsidP="00831E2D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3390" w14:textId="1DD5DEF3" w:rsidR="00831E2D" w:rsidRPr="00831E2D" w:rsidRDefault="00831E2D" w:rsidP="00831E2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Tyče </w:t>
            </w:r>
            <w:proofErr w:type="spellStart"/>
            <w:r w:rsidRPr="00831E2D">
              <w:rPr>
                <w:sz w:val="18"/>
                <w:szCs w:val="18"/>
              </w:rPr>
              <w:t>CuOF</w:t>
            </w:r>
            <w:proofErr w:type="spellEnd"/>
            <w:r w:rsidRPr="00831E2D">
              <w:rPr>
                <w:sz w:val="18"/>
                <w:szCs w:val="18"/>
              </w:rPr>
              <w:t xml:space="preserve"> Ø13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E8B7" w14:textId="3A7EC4AF" w:rsidR="00831E2D" w:rsidRPr="00831E2D" w:rsidRDefault="00831E2D" w:rsidP="00831E2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1E2D">
              <w:rPr>
                <w:sz w:val="18"/>
                <w:szCs w:val="18"/>
              </w:rPr>
              <w:t>410</w:t>
            </w:r>
            <w:r w:rsidR="00F51B83">
              <w:rPr>
                <w:sz w:val="18"/>
                <w:szCs w:val="18"/>
              </w:rPr>
              <w:t>,00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804F" w14:textId="572F0268" w:rsidR="00831E2D" w:rsidRPr="00831E2D" w:rsidRDefault="00831E2D" w:rsidP="00831E2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1E2D">
              <w:rPr>
                <w:sz w:val="18"/>
                <w:szCs w:val="18"/>
              </w:rPr>
              <w:t>kg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29A6" w14:textId="77777777" w:rsidR="00831E2D" w:rsidRPr="00434AFF" w:rsidRDefault="00831E2D" w:rsidP="00831E2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1E2D" w14:paraId="7160978F" w14:textId="77777777" w:rsidTr="00831E2D">
        <w:trPr>
          <w:trHeight w:val="268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99CC" w14:textId="77777777" w:rsidR="00831E2D" w:rsidRDefault="00831E2D" w:rsidP="00831E2D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25CF" w14:textId="3CA197F2" w:rsidR="00831E2D" w:rsidRPr="00831E2D" w:rsidRDefault="00831E2D" w:rsidP="00831E2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Tyče </w:t>
            </w:r>
            <w:proofErr w:type="spellStart"/>
            <w:r w:rsidRPr="00831E2D">
              <w:rPr>
                <w:sz w:val="18"/>
                <w:szCs w:val="18"/>
              </w:rPr>
              <w:t>CuOF</w:t>
            </w:r>
            <w:proofErr w:type="spellEnd"/>
            <w:r w:rsidRPr="00831E2D">
              <w:rPr>
                <w:sz w:val="18"/>
                <w:szCs w:val="18"/>
              </w:rPr>
              <w:t xml:space="preserve"> Ø16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A7C53" w14:textId="50DE1FFF" w:rsidR="00831E2D" w:rsidRPr="00831E2D" w:rsidRDefault="00831E2D" w:rsidP="00831E2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1E2D">
              <w:rPr>
                <w:sz w:val="18"/>
                <w:szCs w:val="18"/>
              </w:rPr>
              <w:t>347</w:t>
            </w:r>
            <w:r w:rsidR="00F51B83">
              <w:rPr>
                <w:sz w:val="18"/>
                <w:szCs w:val="18"/>
              </w:rPr>
              <w:t>,00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3505" w14:textId="44AE4098" w:rsidR="00831E2D" w:rsidRPr="00831E2D" w:rsidRDefault="00831E2D" w:rsidP="00831E2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1E2D">
              <w:rPr>
                <w:sz w:val="18"/>
                <w:szCs w:val="18"/>
              </w:rPr>
              <w:t>kg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FBD8" w14:textId="77777777" w:rsidR="00831E2D" w:rsidRPr="00434AFF" w:rsidRDefault="00831E2D" w:rsidP="00831E2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1E2D" w14:paraId="361324BA" w14:textId="77777777" w:rsidTr="00831E2D">
        <w:trPr>
          <w:trHeight w:val="268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AC94" w14:textId="77777777" w:rsidR="00831E2D" w:rsidRDefault="00831E2D" w:rsidP="00831E2D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7751" w14:textId="49807D99" w:rsidR="00831E2D" w:rsidRPr="00831E2D" w:rsidRDefault="00831E2D" w:rsidP="00831E2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Drát </w:t>
            </w:r>
            <w:r w:rsidRPr="00831E2D">
              <w:rPr>
                <w:sz w:val="18"/>
                <w:szCs w:val="18"/>
              </w:rPr>
              <w:t xml:space="preserve">Hafnium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Hf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r w:rsidRPr="00831E2D">
              <w:rPr>
                <w:sz w:val="18"/>
                <w:szCs w:val="18"/>
              </w:rPr>
              <w:t>Ø1,4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3831" w14:textId="123636CA" w:rsidR="00831E2D" w:rsidRPr="00831E2D" w:rsidRDefault="00831E2D" w:rsidP="00831E2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1E2D">
              <w:rPr>
                <w:sz w:val="18"/>
                <w:szCs w:val="18"/>
              </w:rPr>
              <w:t>0,78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7A81" w14:textId="44E09E0D" w:rsidR="00831E2D" w:rsidRPr="00831E2D" w:rsidRDefault="00831E2D" w:rsidP="00831E2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1E2D">
              <w:rPr>
                <w:sz w:val="18"/>
                <w:szCs w:val="18"/>
              </w:rPr>
              <w:t>kg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8460" w14:textId="77777777" w:rsidR="00831E2D" w:rsidRPr="00434AFF" w:rsidRDefault="00831E2D" w:rsidP="00831E2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7D45062" w14:textId="77777777" w:rsidR="00593A6B" w:rsidRDefault="00593A6B" w:rsidP="00337EE3">
      <w:r>
        <w:t>Jsou-li v zadávací dokumentaci nebo jejich přílohách uvedeny konkrétní obchodní názvy, jedná se pouze o vymezení požadovaného standardu a zadavatel umožňuje i jiné technicky a kvalitativně srovnatelné řešení.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4508"/>
        <w:gridCol w:w="4836"/>
      </w:tblGrid>
      <w:tr w:rsidR="00BF5E65" w14:paraId="0E0E3585" w14:textId="77777777" w:rsidTr="00BF5E65">
        <w:trPr>
          <w:trHeight w:val="567"/>
        </w:trPr>
        <w:tc>
          <w:tcPr>
            <w:tcW w:w="4508" w:type="dxa"/>
            <w:vAlign w:val="center"/>
          </w:tcPr>
          <w:p w14:paraId="78D0903F" w14:textId="2649587F" w:rsidR="00BF5E65" w:rsidRPr="00BF5E65" w:rsidRDefault="00BF5E65" w:rsidP="00BF5E65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BF5E65">
              <w:rPr>
                <w:sz w:val="21"/>
                <w:szCs w:val="21"/>
              </w:rPr>
              <w:t>Datum:</w:t>
            </w:r>
          </w:p>
        </w:tc>
        <w:tc>
          <w:tcPr>
            <w:tcW w:w="4836" w:type="dxa"/>
            <w:vAlign w:val="bottom"/>
          </w:tcPr>
          <w:p w14:paraId="743AC7C1" w14:textId="500F7D65" w:rsidR="00BF5E65" w:rsidRDefault="00BF5E65" w:rsidP="00BF5E65">
            <w:pPr>
              <w:spacing w:after="0" w:line="240" w:lineRule="auto"/>
              <w:jc w:val="center"/>
            </w:pPr>
            <w:r>
              <w:t>……………………………………….</w:t>
            </w:r>
          </w:p>
        </w:tc>
      </w:tr>
      <w:tr w:rsidR="00BF5E65" w14:paraId="3A8D7D35" w14:textId="77777777" w:rsidTr="00BF5E65">
        <w:trPr>
          <w:trHeight w:val="567"/>
        </w:trPr>
        <w:tc>
          <w:tcPr>
            <w:tcW w:w="4508" w:type="dxa"/>
            <w:vAlign w:val="center"/>
          </w:tcPr>
          <w:p w14:paraId="5227F347" w14:textId="047E5F6A" w:rsidR="00BF5E65" w:rsidRPr="00BF5E65" w:rsidRDefault="00BF5E65" w:rsidP="00BF5E65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BF5E65">
              <w:rPr>
                <w:sz w:val="21"/>
                <w:szCs w:val="21"/>
              </w:rPr>
              <w:t>Jméno osoby oprávněné jednat za účastníka:</w:t>
            </w:r>
          </w:p>
        </w:tc>
        <w:tc>
          <w:tcPr>
            <w:tcW w:w="4836" w:type="dxa"/>
            <w:vAlign w:val="bottom"/>
          </w:tcPr>
          <w:p w14:paraId="61ACBAF7" w14:textId="36595B1F" w:rsidR="00BF5E65" w:rsidRDefault="00BF5E65" w:rsidP="00BF5E65">
            <w:pPr>
              <w:spacing w:after="0" w:line="240" w:lineRule="auto"/>
              <w:jc w:val="center"/>
            </w:pPr>
            <w:r>
              <w:t>………………………………………………….</w:t>
            </w:r>
          </w:p>
        </w:tc>
      </w:tr>
      <w:tr w:rsidR="00BF5E65" w14:paraId="1FB17E5C" w14:textId="77777777" w:rsidTr="00BF5E65">
        <w:trPr>
          <w:trHeight w:val="567"/>
        </w:trPr>
        <w:tc>
          <w:tcPr>
            <w:tcW w:w="4508" w:type="dxa"/>
            <w:vAlign w:val="center"/>
          </w:tcPr>
          <w:p w14:paraId="61092E2C" w14:textId="573AB2B9" w:rsidR="00BF5E65" w:rsidRPr="00BF5E65" w:rsidRDefault="00BF5E65" w:rsidP="00BF5E65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BF5E65">
              <w:rPr>
                <w:sz w:val="21"/>
                <w:szCs w:val="21"/>
              </w:rPr>
              <w:t>Podpis osoby oprávněné jednat za účastníka:</w:t>
            </w:r>
          </w:p>
        </w:tc>
        <w:tc>
          <w:tcPr>
            <w:tcW w:w="4836" w:type="dxa"/>
            <w:vAlign w:val="bottom"/>
          </w:tcPr>
          <w:p w14:paraId="785C8268" w14:textId="77777777" w:rsidR="00BF5E65" w:rsidRDefault="00BF5E65" w:rsidP="00BF5E65">
            <w:pPr>
              <w:spacing w:after="0" w:line="240" w:lineRule="auto"/>
              <w:jc w:val="center"/>
            </w:pPr>
          </w:p>
          <w:p w14:paraId="7BBC5A65" w14:textId="77777777" w:rsidR="00BF5E65" w:rsidRDefault="00BF5E65" w:rsidP="00BF5E65">
            <w:pPr>
              <w:spacing w:after="0" w:line="240" w:lineRule="auto"/>
              <w:jc w:val="center"/>
            </w:pPr>
          </w:p>
          <w:p w14:paraId="7DFBB92C" w14:textId="77777777" w:rsidR="00BF5E65" w:rsidRDefault="00BF5E65" w:rsidP="00BF5E65">
            <w:pPr>
              <w:spacing w:after="0" w:line="240" w:lineRule="auto"/>
              <w:jc w:val="center"/>
            </w:pPr>
          </w:p>
          <w:p w14:paraId="383D389C" w14:textId="03E4DCEA" w:rsidR="00BF5E65" w:rsidRDefault="00BF5E65" w:rsidP="00BF5E65">
            <w:pPr>
              <w:spacing w:after="0" w:line="240" w:lineRule="auto"/>
              <w:jc w:val="center"/>
            </w:pPr>
            <w:r>
              <w:t>………………………………………………….</w:t>
            </w:r>
          </w:p>
        </w:tc>
      </w:tr>
    </w:tbl>
    <w:p w14:paraId="78D68586" w14:textId="77777777" w:rsidR="00F4398D" w:rsidRDefault="00F4398D" w:rsidP="00F4398D"/>
    <w:p w14:paraId="5B13AD96" w14:textId="77777777" w:rsidR="00F4398D" w:rsidRDefault="00F4398D" w:rsidP="00F4398D"/>
    <w:p w14:paraId="1CF74157" w14:textId="77777777" w:rsidR="00F4398D" w:rsidRDefault="00F4398D" w:rsidP="00F4398D"/>
    <w:p w14:paraId="5DD6C8D7" w14:textId="71D3E210" w:rsidR="00C57ADB" w:rsidRDefault="00C57ADB" w:rsidP="00BF5E65">
      <w:pPr>
        <w:suppressAutoHyphens w:val="0"/>
        <w:spacing w:after="0" w:line="240" w:lineRule="auto"/>
        <w:jc w:val="left"/>
      </w:pPr>
      <w:r>
        <w:br w:type="page"/>
      </w:r>
    </w:p>
    <w:p w14:paraId="0B21DCA6" w14:textId="710F2188" w:rsidR="003A2F98" w:rsidRPr="00D062DE" w:rsidRDefault="003A2F98" w:rsidP="00075CFE">
      <w:pPr>
        <w:pStyle w:val="Nadpis1"/>
      </w:pPr>
      <w:bookmarkStart w:id="0" w:name="_Toc520183987"/>
      <w:r w:rsidRPr="0034728A">
        <w:lastRenderedPageBreak/>
        <w:t xml:space="preserve">Příloha č. 3 – Čestné </w:t>
      </w:r>
      <w:r w:rsidRPr="00D062DE">
        <w:t>prohlášení účastníka</w:t>
      </w:r>
      <w:bookmarkEnd w:id="0"/>
      <w:r w:rsidR="00D062DE" w:rsidRPr="00D062DE">
        <w:t xml:space="preserve"> </w:t>
      </w:r>
      <w:r w:rsidRPr="00D062DE">
        <w:t>o splnění základní způsobilosti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344"/>
      </w:tblGrid>
      <w:tr w:rsidR="00BF5E65" w14:paraId="3984894F" w14:textId="77777777" w:rsidTr="00BF5E65">
        <w:tc>
          <w:tcPr>
            <w:tcW w:w="9344" w:type="dxa"/>
          </w:tcPr>
          <w:p w14:paraId="2C9475FD" w14:textId="77777777" w:rsidR="00BF5E65" w:rsidRPr="00BF5E65" w:rsidRDefault="00BF5E65" w:rsidP="00BF5E65">
            <w:pPr>
              <w:pStyle w:val="Default"/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62DE">
              <w:rPr>
                <w:rFonts w:ascii="Times New Roman" w:hAnsi="Times New Roman" w:cs="Times New Roman"/>
                <w:sz w:val="22"/>
                <w:szCs w:val="22"/>
              </w:rPr>
              <w:t>Dodavatel………………………………………………………IČ……………………………</w:t>
            </w:r>
            <w:r w:rsidRPr="00BF5E65">
              <w:rPr>
                <w:rFonts w:ascii="Times New Roman" w:hAnsi="Times New Roman" w:cs="Times New Roman"/>
                <w:sz w:val="20"/>
                <w:szCs w:val="20"/>
              </w:rPr>
              <w:t xml:space="preserve">čestně prohlašuje že: </w:t>
            </w:r>
          </w:p>
          <w:p w14:paraId="567F4007" w14:textId="77777777" w:rsidR="00BF5E65" w:rsidRPr="00BF5E65" w:rsidRDefault="00BF5E65" w:rsidP="00BF5E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E65">
              <w:rPr>
                <w:rFonts w:ascii="Times New Roman" w:hAnsi="Times New Roman" w:cs="Times New Roman"/>
                <w:sz w:val="20"/>
                <w:szCs w:val="20"/>
              </w:rPr>
              <w:t xml:space="preserve">splňuje základní způsobilost podle § 74 odst. 1 zákona č. 134/2016 Sb., o veřejných zakázkách, v platném znění, tedy že je dodavatelem který: </w:t>
            </w:r>
          </w:p>
          <w:p w14:paraId="6AC83391" w14:textId="77777777" w:rsidR="00BF5E65" w:rsidRPr="00BF5E65" w:rsidRDefault="00BF5E65" w:rsidP="00BF5E65">
            <w:pPr>
              <w:pStyle w:val="Default"/>
              <w:numPr>
                <w:ilvl w:val="0"/>
                <w:numId w:val="18"/>
              </w:num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E65">
              <w:rPr>
                <w:rFonts w:ascii="Times New Roman" w:hAnsi="Times New Roman" w:cs="Times New Roman"/>
                <w:sz w:val="20"/>
                <w:szCs w:val="20"/>
              </w:rPr>
              <w:t xml:space="preserve">nebyl v zemi svého sídla v posledních 5 letech před zahájením zadávacího řízení pravomocně odsouzen pro trestný čin uvedený v příloze č. 3 daného zákona nebo obdobný trestný čin podle právního řádu země sídla dodavatele, k zahlazeným odsouzením se nepřihlíží, </w:t>
            </w:r>
          </w:p>
          <w:p w14:paraId="1D6F3884" w14:textId="77777777" w:rsidR="00BF5E65" w:rsidRPr="00BF5E65" w:rsidRDefault="00BF5E65" w:rsidP="00BF5E65">
            <w:pPr>
              <w:pStyle w:val="Default"/>
              <w:numPr>
                <w:ilvl w:val="0"/>
                <w:numId w:val="18"/>
              </w:num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E65">
              <w:rPr>
                <w:rFonts w:ascii="Times New Roman" w:hAnsi="Times New Roman" w:cs="Times New Roman"/>
                <w:sz w:val="20"/>
                <w:szCs w:val="20"/>
              </w:rPr>
              <w:t xml:space="preserve">nemá v České republice nebo v zemi svého sídla v evidenci daní zachycen splatný daňový nedoplatek, </w:t>
            </w:r>
          </w:p>
          <w:p w14:paraId="4ED7D6BA" w14:textId="77777777" w:rsidR="00BF5E65" w:rsidRPr="00BF5E65" w:rsidRDefault="00BF5E65" w:rsidP="00BF5E65">
            <w:pPr>
              <w:pStyle w:val="Default"/>
              <w:numPr>
                <w:ilvl w:val="0"/>
                <w:numId w:val="18"/>
              </w:num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E65">
              <w:rPr>
                <w:rFonts w:ascii="Times New Roman" w:hAnsi="Times New Roman" w:cs="Times New Roman"/>
                <w:sz w:val="20"/>
                <w:szCs w:val="20"/>
              </w:rPr>
              <w:t>nemá v České republice nebo v zemi svého sídla splatný nedoplatek na pojistném, nebo na penále na veřejné zdravotní pojištění,</w:t>
            </w:r>
          </w:p>
          <w:p w14:paraId="49556EF1" w14:textId="77777777" w:rsidR="00BF5E65" w:rsidRPr="00BF5E65" w:rsidRDefault="00BF5E65" w:rsidP="00BF5E65">
            <w:pPr>
              <w:pStyle w:val="Default"/>
              <w:numPr>
                <w:ilvl w:val="0"/>
                <w:numId w:val="18"/>
              </w:num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E65">
              <w:rPr>
                <w:rFonts w:ascii="Times New Roman" w:hAnsi="Times New Roman" w:cs="Times New Roman"/>
                <w:sz w:val="20"/>
                <w:szCs w:val="20"/>
              </w:rPr>
              <w:t>nemá v České republice nebo v zemi svého sídla splatný nedoplatek na pojistném, nebo na penále na sociální zabezpečení a příspěvku na státní politiku zaměstnanosti,</w:t>
            </w:r>
          </w:p>
          <w:p w14:paraId="6D8DF76E" w14:textId="77777777" w:rsidR="00BF5E65" w:rsidRPr="00BF5E65" w:rsidRDefault="00BF5E65" w:rsidP="00BF5E65">
            <w:pPr>
              <w:pStyle w:val="Default"/>
              <w:numPr>
                <w:ilvl w:val="0"/>
                <w:numId w:val="18"/>
              </w:num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E65">
              <w:rPr>
                <w:rFonts w:ascii="Times New Roman" w:hAnsi="Times New Roman" w:cs="Times New Roman"/>
                <w:sz w:val="20"/>
                <w:szCs w:val="20"/>
              </w:rPr>
              <w:t xml:space="preserve">není v likvidaci; proti němuž nebylo vydáno rozhodnutí o úpadku, vůči němuž nebyla nařízena nucená správa podle jiného právního předpisu nebo v obdobné situaci podle právního řádu země sídla dodavatele; </w:t>
            </w:r>
          </w:p>
          <w:p w14:paraId="7A5A15AB" w14:textId="77777777" w:rsidR="00BF5E65" w:rsidRPr="00BF5E65" w:rsidRDefault="00BF5E65" w:rsidP="00BF5E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E65">
              <w:rPr>
                <w:rFonts w:ascii="Times New Roman" w:hAnsi="Times New Roman" w:cs="Times New Roman"/>
                <w:sz w:val="20"/>
                <w:szCs w:val="20"/>
              </w:rPr>
              <w:t xml:space="preserve">Je-li dodavatelem právnická osoba, musí podmínku podle § 74 odst. 1 písm. a) zákona splňovat tato právnická osoba a zároveň každý člen statutárního orgánu. Je-li členem statutárního orgánu dodavatele právnická osoba, musí podmínku podle § 74 odst. 1 písm. a) zákona splňovat </w:t>
            </w:r>
          </w:p>
          <w:p w14:paraId="6CFE31BC" w14:textId="77777777" w:rsidR="00BF5E65" w:rsidRPr="00BF5E65" w:rsidRDefault="00BF5E65" w:rsidP="00BF5E65">
            <w:pPr>
              <w:pStyle w:val="Default"/>
              <w:numPr>
                <w:ilvl w:val="0"/>
                <w:numId w:val="19"/>
              </w:num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E65">
              <w:rPr>
                <w:rFonts w:ascii="Times New Roman" w:hAnsi="Times New Roman" w:cs="Times New Roman"/>
                <w:sz w:val="20"/>
                <w:szCs w:val="20"/>
              </w:rPr>
              <w:t>tato právnická osoba,</w:t>
            </w:r>
          </w:p>
          <w:p w14:paraId="6EC6F9CC" w14:textId="77777777" w:rsidR="00BF5E65" w:rsidRPr="00BF5E65" w:rsidRDefault="00BF5E65" w:rsidP="00BF5E65">
            <w:pPr>
              <w:pStyle w:val="Default"/>
              <w:numPr>
                <w:ilvl w:val="0"/>
                <w:numId w:val="19"/>
              </w:num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E65">
              <w:rPr>
                <w:rFonts w:ascii="Times New Roman" w:hAnsi="Times New Roman" w:cs="Times New Roman"/>
                <w:sz w:val="20"/>
                <w:szCs w:val="20"/>
              </w:rPr>
              <w:t xml:space="preserve">každý člen statutárního orgánu této právnické osoby a </w:t>
            </w:r>
          </w:p>
          <w:p w14:paraId="6269F4BA" w14:textId="77777777" w:rsidR="00BF5E65" w:rsidRPr="00BF5E65" w:rsidRDefault="00BF5E65" w:rsidP="00BF5E65">
            <w:pPr>
              <w:pStyle w:val="Default"/>
              <w:numPr>
                <w:ilvl w:val="0"/>
                <w:numId w:val="19"/>
              </w:num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E65">
              <w:rPr>
                <w:rFonts w:ascii="Times New Roman" w:hAnsi="Times New Roman" w:cs="Times New Roman"/>
                <w:sz w:val="20"/>
                <w:szCs w:val="20"/>
              </w:rPr>
              <w:t xml:space="preserve">osoba zastupující tuto právnickou osobu v statutárním orgánu dodavatele. </w:t>
            </w:r>
          </w:p>
          <w:p w14:paraId="15DE79E3" w14:textId="77777777" w:rsidR="00BF5E65" w:rsidRPr="00BF5E65" w:rsidRDefault="00BF5E65" w:rsidP="00BF5E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E65">
              <w:rPr>
                <w:rFonts w:ascii="Times New Roman" w:hAnsi="Times New Roman" w:cs="Times New Roman"/>
                <w:sz w:val="20"/>
                <w:szCs w:val="20"/>
              </w:rPr>
              <w:t>Účastní-li se výběrového řízení pobočka závodu</w:t>
            </w:r>
          </w:p>
          <w:p w14:paraId="4AB81CF1" w14:textId="77777777" w:rsidR="00BF5E65" w:rsidRPr="00BF5E65" w:rsidRDefault="00BF5E65" w:rsidP="00BF5E65">
            <w:pPr>
              <w:pStyle w:val="Default"/>
              <w:numPr>
                <w:ilvl w:val="0"/>
                <w:numId w:val="20"/>
              </w:num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E65">
              <w:rPr>
                <w:rFonts w:ascii="Times New Roman" w:hAnsi="Times New Roman" w:cs="Times New Roman"/>
                <w:sz w:val="20"/>
                <w:szCs w:val="20"/>
              </w:rPr>
              <w:t>zahraniční právnické osoby, musí podmínku podle § 74 odst. 1 písm. a) zákona splňovat tato právnická osoba a vedoucí pobočky závodu,</w:t>
            </w:r>
          </w:p>
          <w:p w14:paraId="6754C132" w14:textId="3DDFB88F" w:rsidR="00BF5E65" w:rsidRPr="00BF5E65" w:rsidRDefault="00BF5E65" w:rsidP="00BF5E65">
            <w:pPr>
              <w:pStyle w:val="Default"/>
              <w:numPr>
                <w:ilvl w:val="0"/>
                <w:numId w:val="20"/>
              </w:numPr>
              <w:spacing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5E65">
              <w:rPr>
                <w:rFonts w:ascii="Times New Roman" w:hAnsi="Times New Roman" w:cs="Times New Roman"/>
                <w:sz w:val="20"/>
                <w:szCs w:val="20"/>
              </w:rPr>
              <w:t>české právnické osoby, musí podmínku podle § 74 odst. 1 písm. a) zákona splňovat tato právnická osoba, každý člen statutárního orgánu této právnické osoby, osoba zastupující tuto právnickou osobu v statutárním orgánu dodavatele a vedoucí pobočky závodu.</w:t>
            </w:r>
          </w:p>
        </w:tc>
      </w:tr>
    </w:tbl>
    <w:p w14:paraId="382C5EF9" w14:textId="21547BD7" w:rsidR="003A2F98" w:rsidRDefault="003A2F98" w:rsidP="00BF5E65">
      <w:pPr>
        <w:pStyle w:val="Default"/>
        <w:spacing w:after="120"/>
        <w:jc w:val="both"/>
      </w:pPr>
      <w:r w:rsidRPr="00D062DE">
        <w:rPr>
          <w:rFonts w:ascii="Times New Roman" w:hAnsi="Times New Roman" w:cs="Times New Roman"/>
          <w:sz w:val="22"/>
          <w:szCs w:val="22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939"/>
      </w:tblGrid>
      <w:tr w:rsidR="00BF5E65" w:rsidRPr="00BF5E65" w14:paraId="6B63F6F4" w14:textId="77777777" w:rsidTr="00E4447F">
        <w:tc>
          <w:tcPr>
            <w:tcW w:w="9344" w:type="dxa"/>
            <w:gridSpan w:val="2"/>
          </w:tcPr>
          <w:p w14:paraId="58E2034B" w14:textId="77777777" w:rsidR="00BF5E65" w:rsidRPr="00BF5E65" w:rsidRDefault="00BF5E65" w:rsidP="00E4447F">
            <w:pPr>
              <w:spacing w:after="0"/>
              <w:rPr>
                <w:sz w:val="20"/>
                <w:szCs w:val="20"/>
              </w:rPr>
            </w:pPr>
          </w:p>
          <w:p w14:paraId="71A53EB7" w14:textId="77777777" w:rsidR="00BF5E65" w:rsidRPr="00BF5E65" w:rsidRDefault="00BF5E65" w:rsidP="00E4447F">
            <w:pPr>
              <w:spacing w:after="0"/>
              <w:rPr>
                <w:sz w:val="20"/>
                <w:szCs w:val="20"/>
              </w:rPr>
            </w:pPr>
            <w:r w:rsidRPr="00BF5E65">
              <w:rPr>
                <w:sz w:val="20"/>
                <w:szCs w:val="20"/>
              </w:rPr>
              <w:t>V………………………………, dne …………………………………</w:t>
            </w:r>
          </w:p>
        </w:tc>
      </w:tr>
      <w:tr w:rsidR="00BF5E65" w:rsidRPr="00BF5E65" w14:paraId="7AB7DF1E" w14:textId="77777777" w:rsidTr="00E4447F">
        <w:trPr>
          <w:trHeight w:val="510"/>
        </w:trPr>
        <w:tc>
          <w:tcPr>
            <w:tcW w:w="9344" w:type="dxa"/>
            <w:gridSpan w:val="2"/>
            <w:vAlign w:val="center"/>
          </w:tcPr>
          <w:p w14:paraId="7505CDDF" w14:textId="77777777" w:rsidR="00BF5E65" w:rsidRPr="00BF5E65" w:rsidRDefault="00BF5E65" w:rsidP="00E444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F5E65">
              <w:rPr>
                <w:sz w:val="20"/>
                <w:szCs w:val="20"/>
              </w:rPr>
              <w:t>OPRÁVNĚNÁ OSOBA JEDNAT ZA ÚČASTNÍKA</w:t>
            </w:r>
          </w:p>
        </w:tc>
      </w:tr>
      <w:tr w:rsidR="00BF5E65" w:rsidRPr="00BF5E65" w14:paraId="569E773F" w14:textId="77777777" w:rsidTr="00E4447F">
        <w:tc>
          <w:tcPr>
            <w:tcW w:w="2405" w:type="dxa"/>
            <w:vAlign w:val="center"/>
          </w:tcPr>
          <w:p w14:paraId="7AF76C85" w14:textId="77777777" w:rsidR="00BF5E65" w:rsidRPr="00BF5E65" w:rsidRDefault="00BF5E65" w:rsidP="00E4447F">
            <w:pPr>
              <w:spacing w:after="0"/>
              <w:jc w:val="right"/>
              <w:rPr>
                <w:sz w:val="20"/>
                <w:szCs w:val="20"/>
              </w:rPr>
            </w:pPr>
            <w:r w:rsidRPr="00BF5E65">
              <w:rPr>
                <w:sz w:val="20"/>
                <w:szCs w:val="20"/>
              </w:rPr>
              <w:t>Titul, jméno, příjmení:</w:t>
            </w:r>
          </w:p>
        </w:tc>
        <w:tc>
          <w:tcPr>
            <w:tcW w:w="6939" w:type="dxa"/>
            <w:vAlign w:val="bottom"/>
          </w:tcPr>
          <w:p w14:paraId="40987F37" w14:textId="77777777" w:rsidR="00BF5E65" w:rsidRDefault="00BF5E65" w:rsidP="00E4447F">
            <w:pPr>
              <w:spacing w:after="0"/>
              <w:jc w:val="center"/>
              <w:rPr>
                <w:sz w:val="20"/>
                <w:szCs w:val="20"/>
              </w:rPr>
            </w:pPr>
          </w:p>
          <w:p w14:paraId="46842579" w14:textId="5428E9A7" w:rsidR="00BF5E65" w:rsidRPr="00BF5E65" w:rsidRDefault="00BF5E65" w:rsidP="00E4447F">
            <w:pPr>
              <w:spacing w:after="0"/>
              <w:jc w:val="center"/>
              <w:rPr>
                <w:sz w:val="20"/>
                <w:szCs w:val="20"/>
              </w:rPr>
            </w:pPr>
            <w:r w:rsidRPr="00BF5E65">
              <w:rPr>
                <w:sz w:val="20"/>
                <w:szCs w:val="20"/>
              </w:rPr>
              <w:t>……………………………………………</w:t>
            </w:r>
          </w:p>
        </w:tc>
      </w:tr>
      <w:tr w:rsidR="00BF5E65" w:rsidRPr="00BF5E65" w14:paraId="1B9E5F00" w14:textId="77777777" w:rsidTr="00E4447F">
        <w:tc>
          <w:tcPr>
            <w:tcW w:w="2405" w:type="dxa"/>
            <w:vAlign w:val="center"/>
          </w:tcPr>
          <w:p w14:paraId="18519DC8" w14:textId="77777777" w:rsidR="00BF5E65" w:rsidRPr="00BF5E65" w:rsidRDefault="00BF5E65" w:rsidP="00E4447F">
            <w:pPr>
              <w:spacing w:after="0"/>
              <w:jc w:val="right"/>
              <w:rPr>
                <w:sz w:val="20"/>
                <w:szCs w:val="20"/>
              </w:rPr>
            </w:pPr>
            <w:r w:rsidRPr="00BF5E65">
              <w:rPr>
                <w:sz w:val="20"/>
                <w:szCs w:val="20"/>
              </w:rPr>
              <w:t>Funkce:</w:t>
            </w:r>
          </w:p>
        </w:tc>
        <w:tc>
          <w:tcPr>
            <w:tcW w:w="6939" w:type="dxa"/>
            <w:vAlign w:val="bottom"/>
          </w:tcPr>
          <w:p w14:paraId="4BA1A4D1" w14:textId="77777777" w:rsidR="00BF5E65" w:rsidRPr="00BF5E65" w:rsidRDefault="00BF5E65" w:rsidP="00E4447F">
            <w:pPr>
              <w:spacing w:after="0"/>
              <w:jc w:val="center"/>
              <w:rPr>
                <w:sz w:val="20"/>
                <w:szCs w:val="20"/>
              </w:rPr>
            </w:pPr>
          </w:p>
          <w:p w14:paraId="133CB953" w14:textId="77777777" w:rsidR="00BF5E65" w:rsidRPr="00BF5E65" w:rsidRDefault="00BF5E65" w:rsidP="00E4447F">
            <w:pPr>
              <w:spacing w:after="0"/>
              <w:jc w:val="center"/>
              <w:rPr>
                <w:sz w:val="20"/>
                <w:szCs w:val="20"/>
              </w:rPr>
            </w:pPr>
            <w:r w:rsidRPr="00BF5E65">
              <w:rPr>
                <w:sz w:val="20"/>
                <w:szCs w:val="20"/>
              </w:rPr>
              <w:t>……………………………………………</w:t>
            </w:r>
          </w:p>
        </w:tc>
      </w:tr>
      <w:tr w:rsidR="00BF5E65" w:rsidRPr="00BF5E65" w14:paraId="606C751A" w14:textId="77777777" w:rsidTr="00E4447F">
        <w:tc>
          <w:tcPr>
            <w:tcW w:w="2405" w:type="dxa"/>
            <w:vAlign w:val="center"/>
          </w:tcPr>
          <w:p w14:paraId="25AF3F2B" w14:textId="77777777" w:rsidR="00BF5E65" w:rsidRPr="00BF5E65" w:rsidRDefault="00BF5E65" w:rsidP="00E4447F">
            <w:pPr>
              <w:spacing w:after="0"/>
              <w:jc w:val="right"/>
              <w:rPr>
                <w:sz w:val="20"/>
                <w:szCs w:val="20"/>
              </w:rPr>
            </w:pPr>
            <w:r w:rsidRPr="00BF5E65">
              <w:rPr>
                <w:sz w:val="20"/>
                <w:szCs w:val="20"/>
              </w:rPr>
              <w:t>Podpis:</w:t>
            </w:r>
          </w:p>
        </w:tc>
        <w:tc>
          <w:tcPr>
            <w:tcW w:w="6939" w:type="dxa"/>
            <w:vAlign w:val="bottom"/>
          </w:tcPr>
          <w:p w14:paraId="468C5FFB" w14:textId="77777777" w:rsidR="00BF5E65" w:rsidRPr="00BF5E65" w:rsidRDefault="00BF5E65" w:rsidP="00E4447F">
            <w:pPr>
              <w:spacing w:after="0"/>
              <w:jc w:val="center"/>
              <w:rPr>
                <w:sz w:val="20"/>
                <w:szCs w:val="20"/>
              </w:rPr>
            </w:pPr>
          </w:p>
          <w:p w14:paraId="6F195999" w14:textId="77777777" w:rsidR="00BF5E65" w:rsidRDefault="00BF5E65" w:rsidP="00E4447F">
            <w:pPr>
              <w:spacing w:after="0"/>
              <w:jc w:val="center"/>
              <w:rPr>
                <w:sz w:val="20"/>
                <w:szCs w:val="20"/>
              </w:rPr>
            </w:pPr>
          </w:p>
          <w:p w14:paraId="124AF382" w14:textId="0E019E0F" w:rsidR="00BF5E65" w:rsidRPr="00BF5E65" w:rsidRDefault="00BF5E65" w:rsidP="00E4447F">
            <w:pPr>
              <w:spacing w:after="0"/>
              <w:jc w:val="center"/>
              <w:rPr>
                <w:sz w:val="20"/>
                <w:szCs w:val="20"/>
              </w:rPr>
            </w:pPr>
            <w:r w:rsidRPr="00BF5E65">
              <w:rPr>
                <w:sz w:val="20"/>
                <w:szCs w:val="20"/>
              </w:rPr>
              <w:t>……………………………………………</w:t>
            </w:r>
          </w:p>
        </w:tc>
      </w:tr>
    </w:tbl>
    <w:p w14:paraId="0420FAB1" w14:textId="33F85502" w:rsidR="006E2B67" w:rsidRPr="00D062DE" w:rsidRDefault="006E2B67" w:rsidP="00E21F9A">
      <w:pPr>
        <w:pStyle w:val="Default"/>
        <w:rPr>
          <w:rFonts w:ascii="Times New Roman" w:hAnsi="Times New Roman" w:cs="Times New Roman"/>
        </w:rPr>
      </w:pPr>
    </w:p>
    <w:sectPr w:rsidR="006E2B67" w:rsidRPr="00D062DE" w:rsidSect="00E422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134" w:bottom="1701" w:left="1418" w:header="709" w:footer="709" w:gutter="0"/>
      <w:cols w:space="708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A8F91" w14:textId="77777777" w:rsidR="00194179" w:rsidRDefault="00194179" w:rsidP="00337EE3">
      <w:r>
        <w:separator/>
      </w:r>
    </w:p>
  </w:endnote>
  <w:endnote w:type="continuationSeparator" w:id="0">
    <w:p w14:paraId="5195D022" w14:textId="77777777" w:rsidR="00194179" w:rsidRDefault="00194179" w:rsidP="00337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Calibri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812B" w14:textId="77777777" w:rsidR="000F5E47" w:rsidRDefault="000F5E4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EEC8D" w14:textId="77777777" w:rsidR="000F5E47" w:rsidRDefault="000F5E4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69ACB" w14:textId="77777777" w:rsidR="00784715" w:rsidRDefault="00784715" w:rsidP="00337EE3">
    <w:pPr>
      <w:rPr>
        <w:sz w:val="18"/>
        <w:szCs w:val="18"/>
      </w:rPr>
    </w:pPr>
  </w:p>
  <w:p w14:paraId="103D241B" w14:textId="77777777" w:rsidR="00A3087F" w:rsidRPr="00784715" w:rsidRDefault="00337EE3" w:rsidP="00337EE3">
    <w:pPr>
      <w:rPr>
        <w:sz w:val="18"/>
        <w:szCs w:val="18"/>
      </w:rPr>
    </w:pPr>
    <w:r w:rsidRPr="00784715">
      <w:rPr>
        <w:sz w:val="18"/>
        <w:szCs w:val="18"/>
      </w:rPr>
      <w:t>Zadavatel upozorňuje Účastníka, že zakázka je zadávána mimo režim zák. č. 134/2016 Sb., o zadávání veřejných zakázek. Pakliže Zadavatel v této zadávací dokumentaci odkazuje na jednotlivá ustanovení zákona, zejména pokud se týká kvalifikačních předpokladů apod., činí tak z důvodu lepší precizace a konkretizace textu zadávací dokumentace a lepší srozumitelnosti zadávacích podmínek.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526D5" w14:textId="77777777" w:rsidR="00194179" w:rsidRDefault="00194179" w:rsidP="00337EE3">
      <w:r>
        <w:separator/>
      </w:r>
    </w:p>
  </w:footnote>
  <w:footnote w:type="continuationSeparator" w:id="0">
    <w:p w14:paraId="798CF935" w14:textId="77777777" w:rsidR="00194179" w:rsidRDefault="00194179" w:rsidP="00337EE3">
      <w:r>
        <w:continuationSeparator/>
      </w:r>
    </w:p>
  </w:footnote>
  <w:footnote w:id="1">
    <w:p w14:paraId="2C3E32A6" w14:textId="7D96F0F6" w:rsidR="00EB7D2D" w:rsidRDefault="00EB7D2D">
      <w:pPr>
        <w:pStyle w:val="Textpoznpodarou"/>
      </w:pPr>
      <w:r>
        <w:rPr>
          <w:rStyle w:val="Znakapoznpodarou"/>
        </w:rPr>
        <w:footnoteRef/>
      </w:r>
      <w:r>
        <w:t xml:space="preserve"> Účastník zde vyplní, zda dodá požadovaný předmět plnění, jež splňuje všechny uvedené nutné požadavky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AC137" w14:textId="77777777" w:rsidR="00337EE3" w:rsidRDefault="00337EE3" w:rsidP="00337EE3">
    <w:pPr>
      <w:pStyle w:val="Zhlav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59F35423" w14:textId="77777777" w:rsidR="00A3087F" w:rsidRDefault="00A3087F" w:rsidP="00337EE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EF60F" w14:textId="77777777" w:rsidR="00337EE3" w:rsidRPr="00337EE3" w:rsidRDefault="00337EE3" w:rsidP="00337EE3">
    <w:pPr>
      <w:pStyle w:val="Zhlav"/>
      <w:rPr>
        <w:rStyle w:val="slostrnky"/>
      </w:rPr>
    </w:pPr>
    <w:r w:rsidRPr="00337EE3">
      <w:rPr>
        <w:rStyle w:val="slostrnky"/>
      </w:rPr>
      <w:fldChar w:fldCharType="begin"/>
    </w:r>
    <w:r w:rsidRPr="00337EE3">
      <w:rPr>
        <w:rStyle w:val="slostrnky"/>
      </w:rPr>
      <w:instrText xml:space="preserve"> PAGE </w:instrText>
    </w:r>
    <w:r w:rsidRPr="00337EE3">
      <w:rPr>
        <w:rStyle w:val="slostrnky"/>
      </w:rPr>
      <w:fldChar w:fldCharType="separate"/>
    </w:r>
    <w:r w:rsidRPr="00337EE3">
      <w:rPr>
        <w:rStyle w:val="slostrnky"/>
        <w:noProof/>
      </w:rPr>
      <w:t>2</w:t>
    </w:r>
    <w:r w:rsidRPr="00337EE3">
      <w:rPr>
        <w:rStyle w:val="slostrnky"/>
      </w:rPr>
      <w:fldChar w:fldCharType="end"/>
    </w:r>
  </w:p>
  <w:tbl>
    <w:tblPr>
      <w:tblW w:w="10348" w:type="dxa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44"/>
      <w:gridCol w:w="3402"/>
      <w:gridCol w:w="3402"/>
    </w:tblGrid>
    <w:tr w:rsidR="00337EE3" w:rsidRPr="00DD2864" w14:paraId="62C8AA7D" w14:textId="77777777" w:rsidTr="00337EE3">
      <w:trPr>
        <w:trHeight w:val="1123"/>
      </w:trPr>
      <w:tc>
        <w:tcPr>
          <w:tcW w:w="3544" w:type="dxa"/>
          <w:shd w:val="clear" w:color="auto" w:fill="auto"/>
          <w:vAlign w:val="center"/>
        </w:tcPr>
        <w:p w14:paraId="5CE24875" w14:textId="77777777" w:rsidR="00337EE3" w:rsidRDefault="00337EE3" w:rsidP="00337EE3">
          <w:pPr>
            <w:pStyle w:val="Zhlav"/>
            <w:rPr>
              <w:rFonts w:eastAsia="Arial"/>
            </w:rPr>
          </w:pPr>
        </w:p>
      </w:tc>
      <w:tc>
        <w:tcPr>
          <w:tcW w:w="3402" w:type="dxa"/>
        </w:tcPr>
        <w:p w14:paraId="70029461" w14:textId="77777777" w:rsidR="00337EE3" w:rsidRDefault="00301EAD" w:rsidP="00337EE3">
          <w:pPr>
            <w:pStyle w:val="Zhlav"/>
            <w:rPr>
              <w:sz w:val="32"/>
              <w:szCs w:val="13"/>
            </w:rPr>
          </w:pPr>
          <w:r w:rsidRPr="00DD2864">
            <w:rPr>
              <w:noProof/>
            </w:rPr>
            <w:drawing>
              <wp:inline distT="0" distB="0" distL="0" distR="0" wp14:anchorId="30F29F46" wp14:editId="66D50D9B">
                <wp:extent cx="1902460" cy="577215"/>
                <wp:effectExtent l="0" t="0" r="0" b="0"/>
                <wp:docPr id="9" name="obráz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577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035250" w14:textId="77777777" w:rsidR="00337EE3" w:rsidRDefault="00337EE3" w:rsidP="00337EE3">
          <w:pPr>
            <w:pStyle w:val="Zhlav"/>
            <w:rPr>
              <w:rFonts w:ascii="Arial" w:hAnsi="Arial" w:cs="Arial"/>
              <w:color w:val="000080"/>
              <w:sz w:val="18"/>
            </w:rPr>
          </w:pPr>
          <w:r w:rsidRPr="00337EE3">
            <w:t>ZADÁVACÍ DOKUMENTACE</w:t>
          </w:r>
        </w:p>
      </w:tc>
      <w:tc>
        <w:tcPr>
          <w:tcW w:w="3402" w:type="dxa"/>
          <w:shd w:val="clear" w:color="auto" w:fill="auto"/>
          <w:vAlign w:val="center"/>
        </w:tcPr>
        <w:p w14:paraId="50799151" w14:textId="77777777" w:rsidR="00337EE3" w:rsidRPr="00DD2864" w:rsidRDefault="00337EE3" w:rsidP="00337EE3">
          <w:pPr>
            <w:pStyle w:val="Zhlav"/>
          </w:pPr>
        </w:p>
      </w:tc>
    </w:tr>
  </w:tbl>
  <w:p w14:paraId="474163FD" w14:textId="77777777" w:rsidR="00A3087F" w:rsidRDefault="00A3087F" w:rsidP="00337EE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027C1" w14:textId="77777777" w:rsidR="00337EE3" w:rsidRPr="00337EE3" w:rsidRDefault="00337EE3" w:rsidP="00337EE3">
    <w:pPr>
      <w:pStyle w:val="Zhlav"/>
      <w:rPr>
        <w:rStyle w:val="slostrnky"/>
      </w:rPr>
    </w:pPr>
    <w:r w:rsidRPr="00337EE3">
      <w:rPr>
        <w:rStyle w:val="slostrnky"/>
      </w:rPr>
      <w:fldChar w:fldCharType="begin"/>
    </w:r>
    <w:r w:rsidRPr="00337EE3">
      <w:rPr>
        <w:rStyle w:val="slostrnky"/>
      </w:rPr>
      <w:instrText xml:space="preserve"> PAGE </w:instrText>
    </w:r>
    <w:r w:rsidRPr="00337EE3">
      <w:rPr>
        <w:rStyle w:val="slostrnky"/>
      </w:rPr>
      <w:fldChar w:fldCharType="separate"/>
    </w:r>
    <w:r w:rsidRPr="00337EE3">
      <w:rPr>
        <w:rStyle w:val="slostrnky"/>
        <w:noProof/>
      </w:rPr>
      <w:t>1</w:t>
    </w:r>
    <w:r w:rsidRPr="00337EE3">
      <w:rPr>
        <w:rStyle w:val="slostrnky"/>
      </w:rPr>
      <w:fldChar w:fldCharType="end"/>
    </w:r>
  </w:p>
  <w:tbl>
    <w:tblPr>
      <w:tblW w:w="10348" w:type="dxa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44"/>
      <w:gridCol w:w="3402"/>
      <w:gridCol w:w="3402"/>
    </w:tblGrid>
    <w:tr w:rsidR="00A3087F" w:rsidRPr="00DD2864" w14:paraId="5C8542C1" w14:textId="77777777" w:rsidTr="00337EE3">
      <w:trPr>
        <w:trHeight w:val="556"/>
      </w:trPr>
      <w:tc>
        <w:tcPr>
          <w:tcW w:w="3544" w:type="dxa"/>
          <w:shd w:val="clear" w:color="auto" w:fill="auto"/>
          <w:vAlign w:val="center"/>
        </w:tcPr>
        <w:p w14:paraId="14A1EAA9" w14:textId="77777777" w:rsidR="00A3087F" w:rsidRDefault="00A3087F" w:rsidP="00337EE3">
          <w:pPr>
            <w:pStyle w:val="Zhlav"/>
            <w:rPr>
              <w:rFonts w:eastAsia="Arial"/>
            </w:rPr>
          </w:pPr>
        </w:p>
      </w:tc>
      <w:tc>
        <w:tcPr>
          <w:tcW w:w="3402" w:type="dxa"/>
          <w:shd w:val="clear" w:color="auto" w:fill="auto"/>
        </w:tcPr>
        <w:p w14:paraId="22B41D2E" w14:textId="77777777" w:rsidR="00337EE3" w:rsidRDefault="00301EAD" w:rsidP="00337EE3">
          <w:pPr>
            <w:pStyle w:val="Zhlav"/>
            <w:rPr>
              <w:sz w:val="32"/>
              <w:szCs w:val="13"/>
            </w:rPr>
          </w:pPr>
          <w:r w:rsidRPr="00DD2864">
            <w:rPr>
              <w:noProof/>
            </w:rPr>
            <w:drawing>
              <wp:inline distT="0" distB="0" distL="0" distR="0" wp14:anchorId="0A5AB4AF" wp14:editId="54D256AB">
                <wp:extent cx="1902460" cy="577215"/>
                <wp:effectExtent l="0" t="0" r="0" b="0"/>
                <wp:docPr id="8" name="obráz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577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2D021A2" w14:textId="77777777" w:rsidR="00A3087F" w:rsidRPr="00337EE3" w:rsidRDefault="00337EE3" w:rsidP="00337EE3">
          <w:pPr>
            <w:pStyle w:val="Zhlav"/>
          </w:pPr>
          <w:r w:rsidRPr="00337EE3">
            <w:t>ZADÁVACÍ DOKUMENTACE</w:t>
          </w:r>
        </w:p>
      </w:tc>
      <w:tc>
        <w:tcPr>
          <w:tcW w:w="3402" w:type="dxa"/>
          <w:shd w:val="clear" w:color="auto" w:fill="auto"/>
          <w:vAlign w:val="center"/>
        </w:tcPr>
        <w:p w14:paraId="35A73F56" w14:textId="77777777" w:rsidR="00A3087F" w:rsidRDefault="00A3087F" w:rsidP="00337EE3">
          <w:pPr>
            <w:pStyle w:val="Zhlav"/>
          </w:pPr>
        </w:p>
        <w:p w14:paraId="6C3586E7" w14:textId="77777777" w:rsidR="00A3087F" w:rsidRPr="00DD2864" w:rsidRDefault="00A3087F" w:rsidP="00337EE3">
          <w:pPr>
            <w:pStyle w:val="Zhlav"/>
          </w:pPr>
        </w:p>
      </w:tc>
    </w:tr>
  </w:tbl>
  <w:p w14:paraId="7F5EC33F" w14:textId="77777777" w:rsidR="00A3087F" w:rsidRDefault="00A3087F" w:rsidP="00337EE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1080" w:hanging="360"/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4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7"/>
    <w:multiLevelType w:val="multilevel"/>
    <w:tmpl w:val="3FF4C8BE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6" w15:restartNumberingAfterBreak="0">
    <w:nsid w:val="00000008"/>
    <w:multiLevelType w:val="multilevel"/>
    <w:tmpl w:val="D1068396"/>
    <w:name w:val="WW8Num16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/>
        <w:bCs/>
        <w:iCs/>
        <w:sz w:val="22"/>
        <w:szCs w:val="28"/>
        <w:lang w:val="x-none" w:eastAsia="x-none" w:bidi="x-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00000009"/>
    <w:multiLevelType w:val="singleLevel"/>
    <w:tmpl w:val="B350A7E6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Calibri"/>
      </w:rPr>
    </w:lvl>
  </w:abstractNum>
  <w:abstractNum w:abstractNumId="8" w15:restartNumberingAfterBreak="0">
    <w:nsid w:val="0000000A"/>
    <w:multiLevelType w:val="multilevel"/>
    <w:tmpl w:val="0000000A"/>
    <w:name w:val="WW8Num19"/>
    <w:lvl w:ilvl="0">
      <w:start w:val="1"/>
      <w:numFmt w:val="decimal"/>
      <w:lvlText w:val="%1."/>
      <w:lvlJc w:val="left"/>
      <w:pPr>
        <w:tabs>
          <w:tab w:val="num" w:pos="284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9" w15:restartNumberingAfterBreak="0">
    <w:nsid w:val="0000000B"/>
    <w:multiLevelType w:val="multilevel"/>
    <w:tmpl w:val="0000000B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0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</w:rPr>
    </w:lvl>
  </w:abstractNum>
  <w:abstractNum w:abstractNumId="11" w15:restartNumberingAfterBreak="0">
    <w:nsid w:val="00C525BF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2" w15:restartNumberingAfterBreak="0">
    <w:nsid w:val="04E278E1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3" w15:restartNumberingAfterBreak="0">
    <w:nsid w:val="09A94BB7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4" w15:restartNumberingAfterBreak="0">
    <w:nsid w:val="12963F86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5" w15:restartNumberingAfterBreak="0">
    <w:nsid w:val="13445A99"/>
    <w:multiLevelType w:val="hybridMultilevel"/>
    <w:tmpl w:val="AD78667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3C92F6E"/>
    <w:multiLevelType w:val="hybridMultilevel"/>
    <w:tmpl w:val="5CFE0334"/>
    <w:lvl w:ilvl="0" w:tplc="5A2EF15A">
      <w:start w:val="1"/>
      <w:numFmt w:val="lowerLetter"/>
      <w:lvlText w:val="%1)"/>
      <w:lvlJc w:val="left"/>
      <w:pPr>
        <w:ind w:left="36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ABF3EEE"/>
    <w:multiLevelType w:val="hybridMultilevel"/>
    <w:tmpl w:val="899466D4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5261BA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9" w15:restartNumberingAfterBreak="0">
    <w:nsid w:val="1BBB05BC"/>
    <w:multiLevelType w:val="hybridMultilevel"/>
    <w:tmpl w:val="505424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014FBD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21" w15:restartNumberingAfterBreak="0">
    <w:nsid w:val="1F524927"/>
    <w:multiLevelType w:val="hybridMultilevel"/>
    <w:tmpl w:val="5AB8AF6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1933676"/>
    <w:multiLevelType w:val="hybridMultilevel"/>
    <w:tmpl w:val="00DEB60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1C7050A"/>
    <w:multiLevelType w:val="hybridMultilevel"/>
    <w:tmpl w:val="89088FC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3D00C8D"/>
    <w:multiLevelType w:val="hybridMultilevel"/>
    <w:tmpl w:val="6156A798"/>
    <w:lvl w:ilvl="0" w:tplc="769A6EC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162B11"/>
    <w:multiLevelType w:val="multilevel"/>
    <w:tmpl w:val="A576488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275344FB"/>
    <w:multiLevelType w:val="hybridMultilevel"/>
    <w:tmpl w:val="05F048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6E6D89"/>
    <w:multiLevelType w:val="multilevel"/>
    <w:tmpl w:val="FB7EA3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28" w15:restartNumberingAfterBreak="0">
    <w:nsid w:val="2B354B85"/>
    <w:multiLevelType w:val="multilevel"/>
    <w:tmpl w:val="FB7EA3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29" w15:restartNumberingAfterBreak="0">
    <w:nsid w:val="2B627DDD"/>
    <w:multiLevelType w:val="hybridMultilevel"/>
    <w:tmpl w:val="A4E2D9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DB0B22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1" w15:restartNumberingAfterBreak="0">
    <w:nsid w:val="30FB46E1"/>
    <w:multiLevelType w:val="hybridMultilevel"/>
    <w:tmpl w:val="899466D4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996166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3" w15:restartNumberingAfterBreak="0">
    <w:nsid w:val="33B85B83"/>
    <w:multiLevelType w:val="multilevel"/>
    <w:tmpl w:val="FB7EA3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4" w15:restartNumberingAfterBreak="0">
    <w:nsid w:val="348931CD"/>
    <w:multiLevelType w:val="hybridMultilevel"/>
    <w:tmpl w:val="68CA8D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6477F47"/>
    <w:multiLevelType w:val="multilevel"/>
    <w:tmpl w:val="F06ABCE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6" w15:restartNumberingAfterBreak="0">
    <w:nsid w:val="43C50DD6"/>
    <w:multiLevelType w:val="hybridMultilevel"/>
    <w:tmpl w:val="14B850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3F00A7F"/>
    <w:multiLevelType w:val="hybridMultilevel"/>
    <w:tmpl w:val="899466D4"/>
    <w:lvl w:ilvl="0" w:tplc="7060860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AF0108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9" w15:restartNumberingAfterBreak="0">
    <w:nsid w:val="5A832FB1"/>
    <w:multiLevelType w:val="hybridMultilevel"/>
    <w:tmpl w:val="899466D4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213303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1" w15:restartNumberingAfterBreak="0">
    <w:nsid w:val="5EAA74B2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2" w15:restartNumberingAfterBreak="0">
    <w:nsid w:val="5EF07A05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3" w15:restartNumberingAfterBreak="0">
    <w:nsid w:val="65A41F08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4" w15:restartNumberingAfterBreak="0">
    <w:nsid w:val="660A64FE"/>
    <w:multiLevelType w:val="hybridMultilevel"/>
    <w:tmpl w:val="3B3AA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3B2E87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6" w15:restartNumberingAfterBreak="0">
    <w:nsid w:val="69FA64F7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7" w15:restartNumberingAfterBreak="0">
    <w:nsid w:val="769B76BB"/>
    <w:multiLevelType w:val="hybridMultilevel"/>
    <w:tmpl w:val="7252408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7BB0EC0"/>
    <w:multiLevelType w:val="multilevel"/>
    <w:tmpl w:val="FB7EA3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9" w15:restartNumberingAfterBreak="0">
    <w:nsid w:val="77F410F7"/>
    <w:multiLevelType w:val="multilevel"/>
    <w:tmpl w:val="EE9C93A8"/>
    <w:lvl w:ilvl="0">
      <w:start w:val="1"/>
      <w:numFmt w:val="bullet"/>
      <w:lvlText w:val=""/>
      <w:lvlJc w:val="left"/>
      <w:pPr>
        <w:tabs>
          <w:tab w:val="num" w:pos="284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50" w15:restartNumberingAfterBreak="0">
    <w:nsid w:val="79882668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51" w15:restartNumberingAfterBreak="0">
    <w:nsid w:val="79B863E7"/>
    <w:multiLevelType w:val="multilevel"/>
    <w:tmpl w:val="FB7EA3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52" w15:restartNumberingAfterBreak="0">
    <w:nsid w:val="7F55419C"/>
    <w:multiLevelType w:val="hybridMultilevel"/>
    <w:tmpl w:val="658AD13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3169064">
    <w:abstractNumId w:val="10"/>
  </w:num>
  <w:num w:numId="2" w16cid:durableId="1816681240">
    <w:abstractNumId w:val="49"/>
  </w:num>
  <w:num w:numId="3" w16cid:durableId="1604143143">
    <w:abstractNumId w:val="23"/>
  </w:num>
  <w:num w:numId="4" w16cid:durableId="133537938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60792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325665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5298599">
    <w:abstractNumId w:val="30"/>
  </w:num>
  <w:num w:numId="8" w16cid:durableId="1144545777">
    <w:abstractNumId w:val="40"/>
  </w:num>
  <w:num w:numId="9" w16cid:durableId="1510634624">
    <w:abstractNumId w:val="15"/>
  </w:num>
  <w:num w:numId="10" w16cid:durableId="1497452421">
    <w:abstractNumId w:val="29"/>
  </w:num>
  <w:num w:numId="11" w16cid:durableId="1492024766">
    <w:abstractNumId w:val="52"/>
  </w:num>
  <w:num w:numId="12" w16cid:durableId="1579824896">
    <w:abstractNumId w:val="47"/>
  </w:num>
  <w:num w:numId="13" w16cid:durableId="737361613">
    <w:abstractNumId w:val="34"/>
  </w:num>
  <w:num w:numId="14" w16cid:durableId="968168976">
    <w:abstractNumId w:val="36"/>
  </w:num>
  <w:num w:numId="15" w16cid:durableId="502475032">
    <w:abstractNumId w:val="24"/>
  </w:num>
  <w:num w:numId="16" w16cid:durableId="1531647958">
    <w:abstractNumId w:val="19"/>
  </w:num>
  <w:num w:numId="17" w16cid:durableId="1095130898">
    <w:abstractNumId w:val="44"/>
  </w:num>
  <w:num w:numId="18" w16cid:durableId="1665158144">
    <w:abstractNumId w:val="21"/>
  </w:num>
  <w:num w:numId="19" w16cid:durableId="309554138">
    <w:abstractNumId w:val="22"/>
  </w:num>
  <w:num w:numId="20" w16cid:durableId="1021737088">
    <w:abstractNumId w:val="16"/>
  </w:num>
  <w:num w:numId="21" w16cid:durableId="374357966">
    <w:abstractNumId w:val="25"/>
  </w:num>
  <w:num w:numId="22" w16cid:durableId="1333919865">
    <w:abstractNumId w:val="26"/>
  </w:num>
  <w:num w:numId="23" w16cid:durableId="424151187">
    <w:abstractNumId w:val="37"/>
  </w:num>
  <w:num w:numId="24" w16cid:durableId="749546267">
    <w:abstractNumId w:val="17"/>
  </w:num>
  <w:num w:numId="25" w16cid:durableId="2106875501">
    <w:abstractNumId w:val="39"/>
  </w:num>
  <w:num w:numId="26" w16cid:durableId="1826580069">
    <w:abstractNumId w:val="41"/>
  </w:num>
  <w:num w:numId="27" w16cid:durableId="948194857">
    <w:abstractNumId w:val="18"/>
  </w:num>
  <w:num w:numId="28" w16cid:durableId="771701782">
    <w:abstractNumId w:val="50"/>
  </w:num>
  <w:num w:numId="29" w16cid:durableId="1452941216">
    <w:abstractNumId w:val="27"/>
  </w:num>
  <w:num w:numId="30" w16cid:durableId="588274728">
    <w:abstractNumId w:val="45"/>
  </w:num>
  <w:num w:numId="31" w16cid:durableId="271935036">
    <w:abstractNumId w:val="33"/>
  </w:num>
  <w:num w:numId="32" w16cid:durableId="1109199019">
    <w:abstractNumId w:val="13"/>
  </w:num>
  <w:num w:numId="33" w16cid:durableId="1773012240">
    <w:abstractNumId w:val="11"/>
  </w:num>
  <w:num w:numId="34" w16cid:durableId="1200358252">
    <w:abstractNumId w:val="38"/>
  </w:num>
  <w:num w:numId="35" w16cid:durableId="203250244">
    <w:abstractNumId w:val="14"/>
  </w:num>
  <w:num w:numId="36" w16cid:durableId="1012760157">
    <w:abstractNumId w:val="51"/>
  </w:num>
  <w:num w:numId="37" w16cid:durableId="1720323056">
    <w:abstractNumId w:val="43"/>
  </w:num>
  <w:num w:numId="38" w16cid:durableId="1263758274">
    <w:abstractNumId w:val="32"/>
  </w:num>
  <w:num w:numId="39" w16cid:durableId="1492603246">
    <w:abstractNumId w:val="42"/>
  </w:num>
  <w:num w:numId="40" w16cid:durableId="1567761503">
    <w:abstractNumId w:val="20"/>
  </w:num>
  <w:num w:numId="41" w16cid:durableId="393623478">
    <w:abstractNumId w:val="31"/>
  </w:num>
  <w:num w:numId="42" w16cid:durableId="118573545">
    <w:abstractNumId w:val="28"/>
  </w:num>
  <w:num w:numId="43" w16cid:durableId="1276332693">
    <w:abstractNumId w:val="4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671"/>
    <w:rsid w:val="00000378"/>
    <w:rsid w:val="00000D17"/>
    <w:rsid w:val="000044F5"/>
    <w:rsid w:val="00014633"/>
    <w:rsid w:val="00015839"/>
    <w:rsid w:val="00015EA0"/>
    <w:rsid w:val="00022748"/>
    <w:rsid w:val="00023341"/>
    <w:rsid w:val="000262CA"/>
    <w:rsid w:val="00027E3B"/>
    <w:rsid w:val="0003418E"/>
    <w:rsid w:val="000370DD"/>
    <w:rsid w:val="00037268"/>
    <w:rsid w:val="000372E6"/>
    <w:rsid w:val="0004043C"/>
    <w:rsid w:val="00042436"/>
    <w:rsid w:val="00046577"/>
    <w:rsid w:val="000511E2"/>
    <w:rsid w:val="000563C5"/>
    <w:rsid w:val="00064162"/>
    <w:rsid w:val="0007017C"/>
    <w:rsid w:val="00071765"/>
    <w:rsid w:val="000727A8"/>
    <w:rsid w:val="00074FB9"/>
    <w:rsid w:val="00075CFE"/>
    <w:rsid w:val="00077640"/>
    <w:rsid w:val="00080ED3"/>
    <w:rsid w:val="00081FB0"/>
    <w:rsid w:val="00083590"/>
    <w:rsid w:val="000853B7"/>
    <w:rsid w:val="00085413"/>
    <w:rsid w:val="000865B4"/>
    <w:rsid w:val="00092EE8"/>
    <w:rsid w:val="00096757"/>
    <w:rsid w:val="000967F8"/>
    <w:rsid w:val="00097EAA"/>
    <w:rsid w:val="000A36E8"/>
    <w:rsid w:val="000A50AD"/>
    <w:rsid w:val="000A54DE"/>
    <w:rsid w:val="000A59D1"/>
    <w:rsid w:val="000B1C92"/>
    <w:rsid w:val="000B2FF5"/>
    <w:rsid w:val="000B326D"/>
    <w:rsid w:val="000B76FD"/>
    <w:rsid w:val="000B7EAF"/>
    <w:rsid w:val="000C18D9"/>
    <w:rsid w:val="000C2535"/>
    <w:rsid w:val="000C4A92"/>
    <w:rsid w:val="000D750A"/>
    <w:rsid w:val="000E1BEB"/>
    <w:rsid w:val="000E1F99"/>
    <w:rsid w:val="000F500C"/>
    <w:rsid w:val="000F5C9B"/>
    <w:rsid w:val="000F5E47"/>
    <w:rsid w:val="00100FDD"/>
    <w:rsid w:val="0010325B"/>
    <w:rsid w:val="00106A2A"/>
    <w:rsid w:val="001075D6"/>
    <w:rsid w:val="00110CD2"/>
    <w:rsid w:val="00110E78"/>
    <w:rsid w:val="00111FE5"/>
    <w:rsid w:val="00117D2A"/>
    <w:rsid w:val="00120958"/>
    <w:rsid w:val="00123471"/>
    <w:rsid w:val="00127FA9"/>
    <w:rsid w:val="0013173D"/>
    <w:rsid w:val="0013520C"/>
    <w:rsid w:val="00141149"/>
    <w:rsid w:val="001447F5"/>
    <w:rsid w:val="0014771C"/>
    <w:rsid w:val="00153BE7"/>
    <w:rsid w:val="001563BF"/>
    <w:rsid w:val="00157973"/>
    <w:rsid w:val="00163655"/>
    <w:rsid w:val="00163C32"/>
    <w:rsid w:val="00164555"/>
    <w:rsid w:val="001653BD"/>
    <w:rsid w:val="0016595C"/>
    <w:rsid w:val="001679C2"/>
    <w:rsid w:val="001709B7"/>
    <w:rsid w:val="00170E8F"/>
    <w:rsid w:val="001731AC"/>
    <w:rsid w:val="001735F5"/>
    <w:rsid w:val="00176008"/>
    <w:rsid w:val="001804C0"/>
    <w:rsid w:val="00181649"/>
    <w:rsid w:val="00181FA5"/>
    <w:rsid w:val="001831CC"/>
    <w:rsid w:val="0019105E"/>
    <w:rsid w:val="0019120F"/>
    <w:rsid w:val="00191BC4"/>
    <w:rsid w:val="00193B2A"/>
    <w:rsid w:val="00193B9D"/>
    <w:rsid w:val="00194179"/>
    <w:rsid w:val="00195C96"/>
    <w:rsid w:val="00197717"/>
    <w:rsid w:val="00197825"/>
    <w:rsid w:val="001A1D90"/>
    <w:rsid w:val="001A2375"/>
    <w:rsid w:val="001B5E8E"/>
    <w:rsid w:val="001C0054"/>
    <w:rsid w:val="001C0DA5"/>
    <w:rsid w:val="001C1643"/>
    <w:rsid w:val="001C30C0"/>
    <w:rsid w:val="001C30CD"/>
    <w:rsid w:val="001C4E8E"/>
    <w:rsid w:val="001C789A"/>
    <w:rsid w:val="001D52E3"/>
    <w:rsid w:val="001E0719"/>
    <w:rsid w:val="001E226E"/>
    <w:rsid w:val="001E3A2F"/>
    <w:rsid w:val="001E547F"/>
    <w:rsid w:val="001E7836"/>
    <w:rsid w:val="001F14C6"/>
    <w:rsid w:val="001F23D6"/>
    <w:rsid w:val="001F2F1D"/>
    <w:rsid w:val="001F6239"/>
    <w:rsid w:val="00204F3C"/>
    <w:rsid w:val="002056FA"/>
    <w:rsid w:val="00206960"/>
    <w:rsid w:val="002114FF"/>
    <w:rsid w:val="00211FB4"/>
    <w:rsid w:val="00212CBE"/>
    <w:rsid w:val="00214558"/>
    <w:rsid w:val="00214A2E"/>
    <w:rsid w:val="00214FB0"/>
    <w:rsid w:val="0021657C"/>
    <w:rsid w:val="002215AC"/>
    <w:rsid w:val="00223DDF"/>
    <w:rsid w:val="00226B90"/>
    <w:rsid w:val="00226C63"/>
    <w:rsid w:val="0022741D"/>
    <w:rsid w:val="0022765F"/>
    <w:rsid w:val="00227968"/>
    <w:rsid w:val="00233FFD"/>
    <w:rsid w:val="00234DBC"/>
    <w:rsid w:val="00236530"/>
    <w:rsid w:val="0024061E"/>
    <w:rsid w:val="00240C84"/>
    <w:rsid w:val="00244427"/>
    <w:rsid w:val="00244ABD"/>
    <w:rsid w:val="002470D6"/>
    <w:rsid w:val="00247E48"/>
    <w:rsid w:val="00257DAB"/>
    <w:rsid w:val="0026002E"/>
    <w:rsid w:val="00261DC9"/>
    <w:rsid w:val="00263316"/>
    <w:rsid w:val="0027261C"/>
    <w:rsid w:val="00274614"/>
    <w:rsid w:val="00285139"/>
    <w:rsid w:val="00285E14"/>
    <w:rsid w:val="002900FE"/>
    <w:rsid w:val="00291A9A"/>
    <w:rsid w:val="00292150"/>
    <w:rsid w:val="00292522"/>
    <w:rsid w:val="00292BC3"/>
    <w:rsid w:val="00293B5C"/>
    <w:rsid w:val="0029452C"/>
    <w:rsid w:val="00295746"/>
    <w:rsid w:val="00296453"/>
    <w:rsid w:val="002A145B"/>
    <w:rsid w:val="002A184C"/>
    <w:rsid w:val="002A32B8"/>
    <w:rsid w:val="002A402D"/>
    <w:rsid w:val="002B0095"/>
    <w:rsid w:val="002B7C39"/>
    <w:rsid w:val="002C4415"/>
    <w:rsid w:val="002D32D0"/>
    <w:rsid w:val="002D4E99"/>
    <w:rsid w:val="002D4F6A"/>
    <w:rsid w:val="002D5F53"/>
    <w:rsid w:val="002D61DF"/>
    <w:rsid w:val="002D71C8"/>
    <w:rsid w:val="002E0C46"/>
    <w:rsid w:val="002E283E"/>
    <w:rsid w:val="002E29BA"/>
    <w:rsid w:val="002E5E30"/>
    <w:rsid w:val="002E7303"/>
    <w:rsid w:val="002F356F"/>
    <w:rsid w:val="002F4B06"/>
    <w:rsid w:val="002F4C5E"/>
    <w:rsid w:val="002F7CFC"/>
    <w:rsid w:val="0030134E"/>
    <w:rsid w:val="00301EAD"/>
    <w:rsid w:val="00302481"/>
    <w:rsid w:val="0030289D"/>
    <w:rsid w:val="003031F0"/>
    <w:rsid w:val="0030341A"/>
    <w:rsid w:val="0030490E"/>
    <w:rsid w:val="00305E7D"/>
    <w:rsid w:val="00315AB1"/>
    <w:rsid w:val="00316C9D"/>
    <w:rsid w:val="00316CDE"/>
    <w:rsid w:val="0032417B"/>
    <w:rsid w:val="00327190"/>
    <w:rsid w:val="00331867"/>
    <w:rsid w:val="00331ADA"/>
    <w:rsid w:val="00332004"/>
    <w:rsid w:val="00335409"/>
    <w:rsid w:val="00336377"/>
    <w:rsid w:val="00336E7D"/>
    <w:rsid w:val="0033739B"/>
    <w:rsid w:val="00337494"/>
    <w:rsid w:val="00337EE3"/>
    <w:rsid w:val="0034728A"/>
    <w:rsid w:val="00352AF7"/>
    <w:rsid w:val="00357C9B"/>
    <w:rsid w:val="00362C6E"/>
    <w:rsid w:val="00363D1A"/>
    <w:rsid w:val="00365DDC"/>
    <w:rsid w:val="0036604D"/>
    <w:rsid w:val="00370279"/>
    <w:rsid w:val="00370DCF"/>
    <w:rsid w:val="00371BE5"/>
    <w:rsid w:val="0037312F"/>
    <w:rsid w:val="00381E27"/>
    <w:rsid w:val="0039270A"/>
    <w:rsid w:val="00393236"/>
    <w:rsid w:val="003951FF"/>
    <w:rsid w:val="003A222A"/>
    <w:rsid w:val="003A2F98"/>
    <w:rsid w:val="003A5B9A"/>
    <w:rsid w:val="003A5F4E"/>
    <w:rsid w:val="003B7433"/>
    <w:rsid w:val="003C0874"/>
    <w:rsid w:val="003C1984"/>
    <w:rsid w:val="003C3A27"/>
    <w:rsid w:val="003C488B"/>
    <w:rsid w:val="003C56AD"/>
    <w:rsid w:val="003C7893"/>
    <w:rsid w:val="003D1B21"/>
    <w:rsid w:val="003D440F"/>
    <w:rsid w:val="003D7AE4"/>
    <w:rsid w:val="003E0E38"/>
    <w:rsid w:val="003E2ED8"/>
    <w:rsid w:val="003E357B"/>
    <w:rsid w:val="003E4031"/>
    <w:rsid w:val="003E69CF"/>
    <w:rsid w:val="003E7F68"/>
    <w:rsid w:val="003F151A"/>
    <w:rsid w:val="003F26F6"/>
    <w:rsid w:val="003F37E8"/>
    <w:rsid w:val="003F4266"/>
    <w:rsid w:val="003F563D"/>
    <w:rsid w:val="003F5FA7"/>
    <w:rsid w:val="003F6337"/>
    <w:rsid w:val="003F6928"/>
    <w:rsid w:val="003F6B9E"/>
    <w:rsid w:val="003F6F87"/>
    <w:rsid w:val="003F720E"/>
    <w:rsid w:val="003F73DD"/>
    <w:rsid w:val="0040457F"/>
    <w:rsid w:val="0040579D"/>
    <w:rsid w:val="00410B28"/>
    <w:rsid w:val="00411197"/>
    <w:rsid w:val="00416D5F"/>
    <w:rsid w:val="00417DA9"/>
    <w:rsid w:val="004208E0"/>
    <w:rsid w:val="004214C0"/>
    <w:rsid w:val="00423AB8"/>
    <w:rsid w:val="004248CC"/>
    <w:rsid w:val="004259B0"/>
    <w:rsid w:val="00425DBD"/>
    <w:rsid w:val="00427AFF"/>
    <w:rsid w:val="00431C83"/>
    <w:rsid w:val="004326D5"/>
    <w:rsid w:val="004343C7"/>
    <w:rsid w:val="00434B93"/>
    <w:rsid w:val="004356A0"/>
    <w:rsid w:val="0043586F"/>
    <w:rsid w:val="00444F1D"/>
    <w:rsid w:val="00445001"/>
    <w:rsid w:val="00445C6C"/>
    <w:rsid w:val="00446B09"/>
    <w:rsid w:val="00446DA7"/>
    <w:rsid w:val="0045090E"/>
    <w:rsid w:val="00453B14"/>
    <w:rsid w:val="0045490F"/>
    <w:rsid w:val="00456F0D"/>
    <w:rsid w:val="004575CA"/>
    <w:rsid w:val="00462876"/>
    <w:rsid w:val="0046484A"/>
    <w:rsid w:val="004659EF"/>
    <w:rsid w:val="004701FE"/>
    <w:rsid w:val="00472C17"/>
    <w:rsid w:val="00473331"/>
    <w:rsid w:val="00473410"/>
    <w:rsid w:val="0047464A"/>
    <w:rsid w:val="004752AB"/>
    <w:rsid w:val="00476270"/>
    <w:rsid w:val="00482BF4"/>
    <w:rsid w:val="00486582"/>
    <w:rsid w:val="004932E4"/>
    <w:rsid w:val="00494C2D"/>
    <w:rsid w:val="00494D98"/>
    <w:rsid w:val="0049686A"/>
    <w:rsid w:val="00497588"/>
    <w:rsid w:val="004A201B"/>
    <w:rsid w:val="004A218C"/>
    <w:rsid w:val="004A3B0A"/>
    <w:rsid w:val="004A6E07"/>
    <w:rsid w:val="004A76A4"/>
    <w:rsid w:val="004B3097"/>
    <w:rsid w:val="004B7C2B"/>
    <w:rsid w:val="004C0804"/>
    <w:rsid w:val="004C20AC"/>
    <w:rsid w:val="004C3ACC"/>
    <w:rsid w:val="004C5DE8"/>
    <w:rsid w:val="004C6615"/>
    <w:rsid w:val="004C7D71"/>
    <w:rsid w:val="004E0B7B"/>
    <w:rsid w:val="004F1348"/>
    <w:rsid w:val="004F4C0D"/>
    <w:rsid w:val="004F4FCC"/>
    <w:rsid w:val="004F68BD"/>
    <w:rsid w:val="00505CA7"/>
    <w:rsid w:val="005070ED"/>
    <w:rsid w:val="00507113"/>
    <w:rsid w:val="005078B1"/>
    <w:rsid w:val="00515BDE"/>
    <w:rsid w:val="00515E55"/>
    <w:rsid w:val="0052315A"/>
    <w:rsid w:val="0052391E"/>
    <w:rsid w:val="0052493D"/>
    <w:rsid w:val="005267C4"/>
    <w:rsid w:val="005302C9"/>
    <w:rsid w:val="00531C33"/>
    <w:rsid w:val="00533049"/>
    <w:rsid w:val="0053486D"/>
    <w:rsid w:val="00534939"/>
    <w:rsid w:val="00542D74"/>
    <w:rsid w:val="00550AD4"/>
    <w:rsid w:val="00550B18"/>
    <w:rsid w:val="00552824"/>
    <w:rsid w:val="00553126"/>
    <w:rsid w:val="00555FC3"/>
    <w:rsid w:val="00560575"/>
    <w:rsid w:val="00560F1E"/>
    <w:rsid w:val="005627CA"/>
    <w:rsid w:val="00563F5E"/>
    <w:rsid w:val="005672CC"/>
    <w:rsid w:val="0056750C"/>
    <w:rsid w:val="0056751C"/>
    <w:rsid w:val="005679BC"/>
    <w:rsid w:val="00567E15"/>
    <w:rsid w:val="00567E59"/>
    <w:rsid w:val="005708B2"/>
    <w:rsid w:val="00573296"/>
    <w:rsid w:val="0058103F"/>
    <w:rsid w:val="005818F4"/>
    <w:rsid w:val="005825D1"/>
    <w:rsid w:val="005828F7"/>
    <w:rsid w:val="0058587E"/>
    <w:rsid w:val="00587633"/>
    <w:rsid w:val="00587BE2"/>
    <w:rsid w:val="00593A6B"/>
    <w:rsid w:val="00594A6E"/>
    <w:rsid w:val="00594E66"/>
    <w:rsid w:val="00596460"/>
    <w:rsid w:val="005968E8"/>
    <w:rsid w:val="005969D5"/>
    <w:rsid w:val="005A05AD"/>
    <w:rsid w:val="005A23A7"/>
    <w:rsid w:val="005A2409"/>
    <w:rsid w:val="005A24F0"/>
    <w:rsid w:val="005A431C"/>
    <w:rsid w:val="005A4476"/>
    <w:rsid w:val="005A58BC"/>
    <w:rsid w:val="005B1003"/>
    <w:rsid w:val="005B11A7"/>
    <w:rsid w:val="005B3640"/>
    <w:rsid w:val="005B535D"/>
    <w:rsid w:val="005B7222"/>
    <w:rsid w:val="005C14CF"/>
    <w:rsid w:val="005D5D98"/>
    <w:rsid w:val="005D74D1"/>
    <w:rsid w:val="005E1A09"/>
    <w:rsid w:val="005E280F"/>
    <w:rsid w:val="005E31F6"/>
    <w:rsid w:val="005E4C13"/>
    <w:rsid w:val="005F29C9"/>
    <w:rsid w:val="005F4A3D"/>
    <w:rsid w:val="00606E99"/>
    <w:rsid w:val="0060758D"/>
    <w:rsid w:val="0061080D"/>
    <w:rsid w:val="00613F56"/>
    <w:rsid w:val="006174BD"/>
    <w:rsid w:val="00621103"/>
    <w:rsid w:val="006257A2"/>
    <w:rsid w:val="00627844"/>
    <w:rsid w:val="00627A9B"/>
    <w:rsid w:val="006309E3"/>
    <w:rsid w:val="00634599"/>
    <w:rsid w:val="00635325"/>
    <w:rsid w:val="00635B4C"/>
    <w:rsid w:val="00642870"/>
    <w:rsid w:val="0064377C"/>
    <w:rsid w:val="00643BA3"/>
    <w:rsid w:val="00647092"/>
    <w:rsid w:val="00651007"/>
    <w:rsid w:val="00651440"/>
    <w:rsid w:val="006515A5"/>
    <w:rsid w:val="00652E10"/>
    <w:rsid w:val="00656928"/>
    <w:rsid w:val="00656BCA"/>
    <w:rsid w:val="00656EF4"/>
    <w:rsid w:val="00657AAA"/>
    <w:rsid w:val="00663372"/>
    <w:rsid w:val="00664C1A"/>
    <w:rsid w:val="00670C89"/>
    <w:rsid w:val="00673090"/>
    <w:rsid w:val="00676D3E"/>
    <w:rsid w:val="0068261B"/>
    <w:rsid w:val="006838B5"/>
    <w:rsid w:val="006855F7"/>
    <w:rsid w:val="00686A7A"/>
    <w:rsid w:val="00687757"/>
    <w:rsid w:val="00691EEF"/>
    <w:rsid w:val="006927A2"/>
    <w:rsid w:val="006944E6"/>
    <w:rsid w:val="006948E8"/>
    <w:rsid w:val="00694A3E"/>
    <w:rsid w:val="006A1752"/>
    <w:rsid w:val="006A1B89"/>
    <w:rsid w:val="006A44ED"/>
    <w:rsid w:val="006A5ABB"/>
    <w:rsid w:val="006A69C6"/>
    <w:rsid w:val="006A6B89"/>
    <w:rsid w:val="006B763C"/>
    <w:rsid w:val="006B773F"/>
    <w:rsid w:val="006B7B00"/>
    <w:rsid w:val="006C257D"/>
    <w:rsid w:val="006C2AC0"/>
    <w:rsid w:val="006C37FD"/>
    <w:rsid w:val="006C3CC9"/>
    <w:rsid w:val="006C4353"/>
    <w:rsid w:val="006C4CB5"/>
    <w:rsid w:val="006C5D3A"/>
    <w:rsid w:val="006C74BF"/>
    <w:rsid w:val="006D1BE4"/>
    <w:rsid w:val="006D3ADA"/>
    <w:rsid w:val="006D4F21"/>
    <w:rsid w:val="006E1413"/>
    <w:rsid w:val="006E2B48"/>
    <w:rsid w:val="006E2B67"/>
    <w:rsid w:val="006E3A1D"/>
    <w:rsid w:val="006E58AA"/>
    <w:rsid w:val="006E6E78"/>
    <w:rsid w:val="006F3459"/>
    <w:rsid w:val="006F54C6"/>
    <w:rsid w:val="006F6001"/>
    <w:rsid w:val="006F793E"/>
    <w:rsid w:val="00706A1F"/>
    <w:rsid w:val="00711DBA"/>
    <w:rsid w:val="007127C4"/>
    <w:rsid w:val="007224D5"/>
    <w:rsid w:val="007259F2"/>
    <w:rsid w:val="007328B5"/>
    <w:rsid w:val="007348C1"/>
    <w:rsid w:val="0073636A"/>
    <w:rsid w:val="00747EDE"/>
    <w:rsid w:val="00754E6A"/>
    <w:rsid w:val="00760B08"/>
    <w:rsid w:val="00761C26"/>
    <w:rsid w:val="00761F7A"/>
    <w:rsid w:val="00763E23"/>
    <w:rsid w:val="0076673C"/>
    <w:rsid w:val="00766861"/>
    <w:rsid w:val="0077045E"/>
    <w:rsid w:val="007704C3"/>
    <w:rsid w:val="007718B0"/>
    <w:rsid w:val="007749C6"/>
    <w:rsid w:val="00777F27"/>
    <w:rsid w:val="007830E6"/>
    <w:rsid w:val="00784715"/>
    <w:rsid w:val="00790260"/>
    <w:rsid w:val="00791091"/>
    <w:rsid w:val="007A0F23"/>
    <w:rsid w:val="007A1C7B"/>
    <w:rsid w:val="007A1D42"/>
    <w:rsid w:val="007A6494"/>
    <w:rsid w:val="007B1147"/>
    <w:rsid w:val="007B3DA6"/>
    <w:rsid w:val="007B4D93"/>
    <w:rsid w:val="007B5511"/>
    <w:rsid w:val="007B7FFD"/>
    <w:rsid w:val="007C046F"/>
    <w:rsid w:val="007C29E6"/>
    <w:rsid w:val="007C2A2B"/>
    <w:rsid w:val="007C3E1D"/>
    <w:rsid w:val="007C42E2"/>
    <w:rsid w:val="007C503A"/>
    <w:rsid w:val="007D2D5D"/>
    <w:rsid w:val="007D3078"/>
    <w:rsid w:val="007D3A63"/>
    <w:rsid w:val="007D4E63"/>
    <w:rsid w:val="007D72FD"/>
    <w:rsid w:val="007E21C2"/>
    <w:rsid w:val="007E3963"/>
    <w:rsid w:val="007E5496"/>
    <w:rsid w:val="007E6D35"/>
    <w:rsid w:val="007E79F6"/>
    <w:rsid w:val="007F1095"/>
    <w:rsid w:val="007F3B4E"/>
    <w:rsid w:val="007F5911"/>
    <w:rsid w:val="007F5AA2"/>
    <w:rsid w:val="008008F8"/>
    <w:rsid w:val="00803EC9"/>
    <w:rsid w:val="008126F3"/>
    <w:rsid w:val="0081400C"/>
    <w:rsid w:val="00817DEB"/>
    <w:rsid w:val="00820649"/>
    <w:rsid w:val="00821087"/>
    <w:rsid w:val="008220C2"/>
    <w:rsid w:val="00825B5C"/>
    <w:rsid w:val="00826958"/>
    <w:rsid w:val="00827489"/>
    <w:rsid w:val="00831E2D"/>
    <w:rsid w:val="00837055"/>
    <w:rsid w:val="008448FC"/>
    <w:rsid w:val="00845BC4"/>
    <w:rsid w:val="00846843"/>
    <w:rsid w:val="00847669"/>
    <w:rsid w:val="008504FF"/>
    <w:rsid w:val="00851F8D"/>
    <w:rsid w:val="008532DD"/>
    <w:rsid w:val="00857B3E"/>
    <w:rsid w:val="008615CD"/>
    <w:rsid w:val="00861CB3"/>
    <w:rsid w:val="00861DD5"/>
    <w:rsid w:val="00864146"/>
    <w:rsid w:val="00864560"/>
    <w:rsid w:val="008653CA"/>
    <w:rsid w:val="00867F76"/>
    <w:rsid w:val="008713C2"/>
    <w:rsid w:val="008720F1"/>
    <w:rsid w:val="008741EF"/>
    <w:rsid w:val="00877F4C"/>
    <w:rsid w:val="00883035"/>
    <w:rsid w:val="00883B70"/>
    <w:rsid w:val="00890AD0"/>
    <w:rsid w:val="00890D51"/>
    <w:rsid w:val="008927F2"/>
    <w:rsid w:val="00893729"/>
    <w:rsid w:val="008A2FA9"/>
    <w:rsid w:val="008A3F38"/>
    <w:rsid w:val="008A5548"/>
    <w:rsid w:val="008B0A3A"/>
    <w:rsid w:val="008B27CB"/>
    <w:rsid w:val="008B28FE"/>
    <w:rsid w:val="008B2C19"/>
    <w:rsid w:val="008B38DF"/>
    <w:rsid w:val="008B6DC0"/>
    <w:rsid w:val="008C4C25"/>
    <w:rsid w:val="008C61C7"/>
    <w:rsid w:val="008C7F8E"/>
    <w:rsid w:val="008D3211"/>
    <w:rsid w:val="008E3335"/>
    <w:rsid w:val="008E3C53"/>
    <w:rsid w:val="008E3DC8"/>
    <w:rsid w:val="008E43F1"/>
    <w:rsid w:val="008E51C6"/>
    <w:rsid w:val="008E6117"/>
    <w:rsid w:val="008E676D"/>
    <w:rsid w:val="008E6FD6"/>
    <w:rsid w:val="008F0384"/>
    <w:rsid w:val="008F1207"/>
    <w:rsid w:val="008F166F"/>
    <w:rsid w:val="008F28D6"/>
    <w:rsid w:val="008F6B93"/>
    <w:rsid w:val="008F6CE4"/>
    <w:rsid w:val="008F6EE6"/>
    <w:rsid w:val="00900501"/>
    <w:rsid w:val="00911CD3"/>
    <w:rsid w:val="0091684A"/>
    <w:rsid w:val="0092109E"/>
    <w:rsid w:val="00930FBF"/>
    <w:rsid w:val="00931B46"/>
    <w:rsid w:val="00931EA3"/>
    <w:rsid w:val="00932A37"/>
    <w:rsid w:val="00933665"/>
    <w:rsid w:val="009340B6"/>
    <w:rsid w:val="0093641B"/>
    <w:rsid w:val="00944200"/>
    <w:rsid w:val="0095553C"/>
    <w:rsid w:val="00957978"/>
    <w:rsid w:val="0096100C"/>
    <w:rsid w:val="0096148A"/>
    <w:rsid w:val="0096427D"/>
    <w:rsid w:val="0097052D"/>
    <w:rsid w:val="009749A8"/>
    <w:rsid w:val="0097682E"/>
    <w:rsid w:val="00981453"/>
    <w:rsid w:val="0098377A"/>
    <w:rsid w:val="00984B24"/>
    <w:rsid w:val="00984C94"/>
    <w:rsid w:val="00986F33"/>
    <w:rsid w:val="00990A6C"/>
    <w:rsid w:val="00991E70"/>
    <w:rsid w:val="00993FDA"/>
    <w:rsid w:val="009941F8"/>
    <w:rsid w:val="00995118"/>
    <w:rsid w:val="009952BB"/>
    <w:rsid w:val="00996BCA"/>
    <w:rsid w:val="009A22C1"/>
    <w:rsid w:val="009A2472"/>
    <w:rsid w:val="009A403B"/>
    <w:rsid w:val="009A49E6"/>
    <w:rsid w:val="009A6723"/>
    <w:rsid w:val="009B1BF6"/>
    <w:rsid w:val="009B1C06"/>
    <w:rsid w:val="009B3007"/>
    <w:rsid w:val="009C04E1"/>
    <w:rsid w:val="009C0BAD"/>
    <w:rsid w:val="009C114A"/>
    <w:rsid w:val="009C22D0"/>
    <w:rsid w:val="009C33C8"/>
    <w:rsid w:val="009C5421"/>
    <w:rsid w:val="009D7CDE"/>
    <w:rsid w:val="009E135F"/>
    <w:rsid w:val="009E1A54"/>
    <w:rsid w:val="009E5A46"/>
    <w:rsid w:val="009E6780"/>
    <w:rsid w:val="009F01EF"/>
    <w:rsid w:val="009F3D74"/>
    <w:rsid w:val="009F4766"/>
    <w:rsid w:val="009F6C0A"/>
    <w:rsid w:val="009F6CB6"/>
    <w:rsid w:val="009F72D8"/>
    <w:rsid w:val="00A02F53"/>
    <w:rsid w:val="00A0410A"/>
    <w:rsid w:val="00A05178"/>
    <w:rsid w:val="00A06EF8"/>
    <w:rsid w:val="00A07D96"/>
    <w:rsid w:val="00A11544"/>
    <w:rsid w:val="00A12C45"/>
    <w:rsid w:val="00A172E9"/>
    <w:rsid w:val="00A204EA"/>
    <w:rsid w:val="00A2058B"/>
    <w:rsid w:val="00A2343D"/>
    <w:rsid w:val="00A244BE"/>
    <w:rsid w:val="00A2565F"/>
    <w:rsid w:val="00A3087F"/>
    <w:rsid w:val="00A32780"/>
    <w:rsid w:val="00A32B88"/>
    <w:rsid w:val="00A37B6D"/>
    <w:rsid w:val="00A41201"/>
    <w:rsid w:val="00A42AC6"/>
    <w:rsid w:val="00A47D24"/>
    <w:rsid w:val="00A51C50"/>
    <w:rsid w:val="00A52EA4"/>
    <w:rsid w:val="00A53677"/>
    <w:rsid w:val="00A54B4D"/>
    <w:rsid w:val="00A54FCA"/>
    <w:rsid w:val="00A60D8C"/>
    <w:rsid w:val="00A62DCD"/>
    <w:rsid w:val="00A65A9D"/>
    <w:rsid w:val="00A66084"/>
    <w:rsid w:val="00A714E4"/>
    <w:rsid w:val="00A75272"/>
    <w:rsid w:val="00A7537E"/>
    <w:rsid w:val="00A75A47"/>
    <w:rsid w:val="00A75CD6"/>
    <w:rsid w:val="00A85113"/>
    <w:rsid w:val="00A87A58"/>
    <w:rsid w:val="00A90437"/>
    <w:rsid w:val="00A90D9F"/>
    <w:rsid w:val="00A9124F"/>
    <w:rsid w:val="00A93B0B"/>
    <w:rsid w:val="00A967EF"/>
    <w:rsid w:val="00AA0948"/>
    <w:rsid w:val="00AA4FEE"/>
    <w:rsid w:val="00AB0738"/>
    <w:rsid w:val="00AB08B0"/>
    <w:rsid w:val="00AB1D80"/>
    <w:rsid w:val="00AB4A1A"/>
    <w:rsid w:val="00AB6459"/>
    <w:rsid w:val="00AB7BB4"/>
    <w:rsid w:val="00AB7EC0"/>
    <w:rsid w:val="00AC02C2"/>
    <w:rsid w:val="00AC1AD3"/>
    <w:rsid w:val="00AC31A7"/>
    <w:rsid w:val="00AC3970"/>
    <w:rsid w:val="00AC4FBD"/>
    <w:rsid w:val="00AC7866"/>
    <w:rsid w:val="00AC7AE8"/>
    <w:rsid w:val="00AC7D8E"/>
    <w:rsid w:val="00AE06EB"/>
    <w:rsid w:val="00AE075C"/>
    <w:rsid w:val="00AE13A8"/>
    <w:rsid w:val="00AE3BFA"/>
    <w:rsid w:val="00AE56C7"/>
    <w:rsid w:val="00AE593C"/>
    <w:rsid w:val="00AE5CD5"/>
    <w:rsid w:val="00AE7D5E"/>
    <w:rsid w:val="00AF27CF"/>
    <w:rsid w:val="00AF43A7"/>
    <w:rsid w:val="00AF54A3"/>
    <w:rsid w:val="00AF55E6"/>
    <w:rsid w:val="00B00D26"/>
    <w:rsid w:val="00B018D2"/>
    <w:rsid w:val="00B01A9F"/>
    <w:rsid w:val="00B02218"/>
    <w:rsid w:val="00B0295A"/>
    <w:rsid w:val="00B03E31"/>
    <w:rsid w:val="00B064F2"/>
    <w:rsid w:val="00B06925"/>
    <w:rsid w:val="00B06F92"/>
    <w:rsid w:val="00B11D52"/>
    <w:rsid w:val="00B13E51"/>
    <w:rsid w:val="00B14754"/>
    <w:rsid w:val="00B16EDD"/>
    <w:rsid w:val="00B20218"/>
    <w:rsid w:val="00B22B64"/>
    <w:rsid w:val="00B26C98"/>
    <w:rsid w:val="00B27F7F"/>
    <w:rsid w:val="00B32D22"/>
    <w:rsid w:val="00B34CDD"/>
    <w:rsid w:val="00B36BF4"/>
    <w:rsid w:val="00B401B7"/>
    <w:rsid w:val="00B41301"/>
    <w:rsid w:val="00B444DF"/>
    <w:rsid w:val="00B45C0C"/>
    <w:rsid w:val="00B46897"/>
    <w:rsid w:val="00B50C6D"/>
    <w:rsid w:val="00B513A3"/>
    <w:rsid w:val="00B600CA"/>
    <w:rsid w:val="00B602F8"/>
    <w:rsid w:val="00B608FB"/>
    <w:rsid w:val="00B6150A"/>
    <w:rsid w:val="00B635D6"/>
    <w:rsid w:val="00B639B5"/>
    <w:rsid w:val="00B7348F"/>
    <w:rsid w:val="00B739C4"/>
    <w:rsid w:val="00B740B1"/>
    <w:rsid w:val="00B75AB9"/>
    <w:rsid w:val="00B81151"/>
    <w:rsid w:val="00B8142F"/>
    <w:rsid w:val="00B820AB"/>
    <w:rsid w:val="00B8272A"/>
    <w:rsid w:val="00B84E9D"/>
    <w:rsid w:val="00B8674A"/>
    <w:rsid w:val="00B87CD0"/>
    <w:rsid w:val="00B901EF"/>
    <w:rsid w:val="00B913A5"/>
    <w:rsid w:val="00B95CB1"/>
    <w:rsid w:val="00BA1233"/>
    <w:rsid w:val="00BA1373"/>
    <w:rsid w:val="00BA34C9"/>
    <w:rsid w:val="00BA4113"/>
    <w:rsid w:val="00BA7EBF"/>
    <w:rsid w:val="00BB38D7"/>
    <w:rsid w:val="00BB3F9E"/>
    <w:rsid w:val="00BB46FB"/>
    <w:rsid w:val="00BB6CA1"/>
    <w:rsid w:val="00BB73E0"/>
    <w:rsid w:val="00BC1FAD"/>
    <w:rsid w:val="00BC268D"/>
    <w:rsid w:val="00BC27AF"/>
    <w:rsid w:val="00BC49FB"/>
    <w:rsid w:val="00BC58AF"/>
    <w:rsid w:val="00BD02C9"/>
    <w:rsid w:val="00BD075B"/>
    <w:rsid w:val="00BD4BF5"/>
    <w:rsid w:val="00BD5A94"/>
    <w:rsid w:val="00BE0015"/>
    <w:rsid w:val="00BE1DAD"/>
    <w:rsid w:val="00BF03CF"/>
    <w:rsid w:val="00BF0455"/>
    <w:rsid w:val="00BF1074"/>
    <w:rsid w:val="00BF5E65"/>
    <w:rsid w:val="00C06975"/>
    <w:rsid w:val="00C11DBA"/>
    <w:rsid w:val="00C1315D"/>
    <w:rsid w:val="00C131D8"/>
    <w:rsid w:val="00C15C87"/>
    <w:rsid w:val="00C168E8"/>
    <w:rsid w:val="00C16F08"/>
    <w:rsid w:val="00C17A7E"/>
    <w:rsid w:val="00C20482"/>
    <w:rsid w:val="00C26BD0"/>
    <w:rsid w:val="00C27AF6"/>
    <w:rsid w:val="00C31FAF"/>
    <w:rsid w:val="00C33B0A"/>
    <w:rsid w:val="00C34E86"/>
    <w:rsid w:val="00C42FAE"/>
    <w:rsid w:val="00C441FE"/>
    <w:rsid w:val="00C44FBB"/>
    <w:rsid w:val="00C46A9F"/>
    <w:rsid w:val="00C51A79"/>
    <w:rsid w:val="00C52CD7"/>
    <w:rsid w:val="00C54333"/>
    <w:rsid w:val="00C548C7"/>
    <w:rsid w:val="00C559EA"/>
    <w:rsid w:val="00C55D05"/>
    <w:rsid w:val="00C57ADB"/>
    <w:rsid w:val="00C635C5"/>
    <w:rsid w:val="00C63C70"/>
    <w:rsid w:val="00C6400C"/>
    <w:rsid w:val="00C645FC"/>
    <w:rsid w:val="00C6567C"/>
    <w:rsid w:val="00C73CEE"/>
    <w:rsid w:val="00C73EDA"/>
    <w:rsid w:val="00C73EF3"/>
    <w:rsid w:val="00C75CDB"/>
    <w:rsid w:val="00C7736C"/>
    <w:rsid w:val="00C82342"/>
    <w:rsid w:val="00C9333E"/>
    <w:rsid w:val="00C93347"/>
    <w:rsid w:val="00C94EE7"/>
    <w:rsid w:val="00C97EDD"/>
    <w:rsid w:val="00C97FEE"/>
    <w:rsid w:val="00CA1B12"/>
    <w:rsid w:val="00CA3390"/>
    <w:rsid w:val="00CA352F"/>
    <w:rsid w:val="00CB1217"/>
    <w:rsid w:val="00CB2808"/>
    <w:rsid w:val="00CB7D48"/>
    <w:rsid w:val="00CC1671"/>
    <w:rsid w:val="00CC1B71"/>
    <w:rsid w:val="00CC355A"/>
    <w:rsid w:val="00CC7B2F"/>
    <w:rsid w:val="00CD03BF"/>
    <w:rsid w:val="00CD0626"/>
    <w:rsid w:val="00CD3CD6"/>
    <w:rsid w:val="00CD5174"/>
    <w:rsid w:val="00CD5DF8"/>
    <w:rsid w:val="00CD638E"/>
    <w:rsid w:val="00CE265C"/>
    <w:rsid w:val="00CE70A8"/>
    <w:rsid w:val="00CF1CAB"/>
    <w:rsid w:val="00CF2976"/>
    <w:rsid w:val="00CF3D19"/>
    <w:rsid w:val="00CF488B"/>
    <w:rsid w:val="00D01CCA"/>
    <w:rsid w:val="00D033C7"/>
    <w:rsid w:val="00D04729"/>
    <w:rsid w:val="00D04B25"/>
    <w:rsid w:val="00D062DE"/>
    <w:rsid w:val="00D103AD"/>
    <w:rsid w:val="00D105EF"/>
    <w:rsid w:val="00D125DF"/>
    <w:rsid w:val="00D13C44"/>
    <w:rsid w:val="00D169E7"/>
    <w:rsid w:val="00D233A5"/>
    <w:rsid w:val="00D23C8B"/>
    <w:rsid w:val="00D27080"/>
    <w:rsid w:val="00D27576"/>
    <w:rsid w:val="00D3508D"/>
    <w:rsid w:val="00D35B85"/>
    <w:rsid w:val="00D36CA2"/>
    <w:rsid w:val="00D4259C"/>
    <w:rsid w:val="00D42A23"/>
    <w:rsid w:val="00D42C0D"/>
    <w:rsid w:val="00D46CA7"/>
    <w:rsid w:val="00D47130"/>
    <w:rsid w:val="00D50DFA"/>
    <w:rsid w:val="00D515B9"/>
    <w:rsid w:val="00D51776"/>
    <w:rsid w:val="00D5339B"/>
    <w:rsid w:val="00D54A1E"/>
    <w:rsid w:val="00D6523A"/>
    <w:rsid w:val="00D67CB1"/>
    <w:rsid w:val="00D724DB"/>
    <w:rsid w:val="00D73289"/>
    <w:rsid w:val="00D73735"/>
    <w:rsid w:val="00D739D8"/>
    <w:rsid w:val="00D742FC"/>
    <w:rsid w:val="00D769C0"/>
    <w:rsid w:val="00D80345"/>
    <w:rsid w:val="00D8172E"/>
    <w:rsid w:val="00D823B4"/>
    <w:rsid w:val="00D8316E"/>
    <w:rsid w:val="00D8397B"/>
    <w:rsid w:val="00D84904"/>
    <w:rsid w:val="00D90FE6"/>
    <w:rsid w:val="00D91494"/>
    <w:rsid w:val="00D92022"/>
    <w:rsid w:val="00D951B0"/>
    <w:rsid w:val="00D95F5F"/>
    <w:rsid w:val="00D97311"/>
    <w:rsid w:val="00D97337"/>
    <w:rsid w:val="00D974BB"/>
    <w:rsid w:val="00D97C8D"/>
    <w:rsid w:val="00DA0559"/>
    <w:rsid w:val="00DA06EA"/>
    <w:rsid w:val="00DA1C8D"/>
    <w:rsid w:val="00DA1D7F"/>
    <w:rsid w:val="00DA6090"/>
    <w:rsid w:val="00DA6CD6"/>
    <w:rsid w:val="00DB0907"/>
    <w:rsid w:val="00DB392E"/>
    <w:rsid w:val="00DB6B96"/>
    <w:rsid w:val="00DB7543"/>
    <w:rsid w:val="00DB7EFE"/>
    <w:rsid w:val="00DC1781"/>
    <w:rsid w:val="00DC17E9"/>
    <w:rsid w:val="00DC55AF"/>
    <w:rsid w:val="00DC5DE0"/>
    <w:rsid w:val="00DD1080"/>
    <w:rsid w:val="00DD2864"/>
    <w:rsid w:val="00DD2F99"/>
    <w:rsid w:val="00DD42BB"/>
    <w:rsid w:val="00DD6EDB"/>
    <w:rsid w:val="00DD7DE4"/>
    <w:rsid w:val="00DE1470"/>
    <w:rsid w:val="00DE28DA"/>
    <w:rsid w:val="00DE6030"/>
    <w:rsid w:val="00DE7F05"/>
    <w:rsid w:val="00DF3211"/>
    <w:rsid w:val="00DF3A0B"/>
    <w:rsid w:val="00DF4D09"/>
    <w:rsid w:val="00DF6EF1"/>
    <w:rsid w:val="00DF798A"/>
    <w:rsid w:val="00E04C77"/>
    <w:rsid w:val="00E060E0"/>
    <w:rsid w:val="00E068AD"/>
    <w:rsid w:val="00E10097"/>
    <w:rsid w:val="00E13B16"/>
    <w:rsid w:val="00E1431E"/>
    <w:rsid w:val="00E14A90"/>
    <w:rsid w:val="00E15DC7"/>
    <w:rsid w:val="00E21F9A"/>
    <w:rsid w:val="00E241BA"/>
    <w:rsid w:val="00E24580"/>
    <w:rsid w:val="00E26486"/>
    <w:rsid w:val="00E3535F"/>
    <w:rsid w:val="00E36367"/>
    <w:rsid w:val="00E364B2"/>
    <w:rsid w:val="00E4220D"/>
    <w:rsid w:val="00E55FB4"/>
    <w:rsid w:val="00E56F88"/>
    <w:rsid w:val="00E605CC"/>
    <w:rsid w:val="00E60FA1"/>
    <w:rsid w:val="00E6388F"/>
    <w:rsid w:val="00E643DD"/>
    <w:rsid w:val="00E67110"/>
    <w:rsid w:val="00E71B2E"/>
    <w:rsid w:val="00E71C16"/>
    <w:rsid w:val="00E73328"/>
    <w:rsid w:val="00E748AE"/>
    <w:rsid w:val="00E757E2"/>
    <w:rsid w:val="00E81D27"/>
    <w:rsid w:val="00E900CC"/>
    <w:rsid w:val="00E9054B"/>
    <w:rsid w:val="00E90701"/>
    <w:rsid w:val="00E90B6B"/>
    <w:rsid w:val="00E91045"/>
    <w:rsid w:val="00E92FE8"/>
    <w:rsid w:val="00E93A8D"/>
    <w:rsid w:val="00E95B67"/>
    <w:rsid w:val="00EB5C83"/>
    <w:rsid w:val="00EB7767"/>
    <w:rsid w:val="00EB7D2D"/>
    <w:rsid w:val="00EC1EB1"/>
    <w:rsid w:val="00EC239F"/>
    <w:rsid w:val="00EC3B16"/>
    <w:rsid w:val="00EC50E9"/>
    <w:rsid w:val="00ED16AE"/>
    <w:rsid w:val="00ED2DAB"/>
    <w:rsid w:val="00ED70B1"/>
    <w:rsid w:val="00EE6189"/>
    <w:rsid w:val="00EE7F0D"/>
    <w:rsid w:val="00EF125E"/>
    <w:rsid w:val="00EF3A10"/>
    <w:rsid w:val="00EF3CC1"/>
    <w:rsid w:val="00EF4B5E"/>
    <w:rsid w:val="00EF4D3D"/>
    <w:rsid w:val="00EF5208"/>
    <w:rsid w:val="00F011A9"/>
    <w:rsid w:val="00F03492"/>
    <w:rsid w:val="00F04461"/>
    <w:rsid w:val="00F04E14"/>
    <w:rsid w:val="00F13857"/>
    <w:rsid w:val="00F14C0B"/>
    <w:rsid w:val="00F16A7A"/>
    <w:rsid w:val="00F2426D"/>
    <w:rsid w:val="00F26B1F"/>
    <w:rsid w:val="00F30F1E"/>
    <w:rsid w:val="00F331A2"/>
    <w:rsid w:val="00F34172"/>
    <w:rsid w:val="00F35768"/>
    <w:rsid w:val="00F361EA"/>
    <w:rsid w:val="00F410D7"/>
    <w:rsid w:val="00F42BCA"/>
    <w:rsid w:val="00F431B3"/>
    <w:rsid w:val="00F4398D"/>
    <w:rsid w:val="00F446CA"/>
    <w:rsid w:val="00F504CC"/>
    <w:rsid w:val="00F51B83"/>
    <w:rsid w:val="00F539DE"/>
    <w:rsid w:val="00F53A92"/>
    <w:rsid w:val="00F56BAA"/>
    <w:rsid w:val="00F56FC0"/>
    <w:rsid w:val="00F574E5"/>
    <w:rsid w:val="00F60D88"/>
    <w:rsid w:val="00F65026"/>
    <w:rsid w:val="00F65704"/>
    <w:rsid w:val="00F67CAE"/>
    <w:rsid w:val="00F73444"/>
    <w:rsid w:val="00F753B9"/>
    <w:rsid w:val="00F7577E"/>
    <w:rsid w:val="00F80607"/>
    <w:rsid w:val="00F84CB5"/>
    <w:rsid w:val="00F860CB"/>
    <w:rsid w:val="00F86F1D"/>
    <w:rsid w:val="00F91833"/>
    <w:rsid w:val="00F95D56"/>
    <w:rsid w:val="00F9762C"/>
    <w:rsid w:val="00FA03DA"/>
    <w:rsid w:val="00FA1DEE"/>
    <w:rsid w:val="00FA3113"/>
    <w:rsid w:val="00FA4098"/>
    <w:rsid w:val="00FA5150"/>
    <w:rsid w:val="00FB059B"/>
    <w:rsid w:val="00FB1EBB"/>
    <w:rsid w:val="00FB2D4B"/>
    <w:rsid w:val="00FB3466"/>
    <w:rsid w:val="00FB437A"/>
    <w:rsid w:val="00FB4805"/>
    <w:rsid w:val="00FB4BA8"/>
    <w:rsid w:val="00FC28F7"/>
    <w:rsid w:val="00FD1F1A"/>
    <w:rsid w:val="00FD3441"/>
    <w:rsid w:val="00FD6335"/>
    <w:rsid w:val="00FE0144"/>
    <w:rsid w:val="00FE2DAE"/>
    <w:rsid w:val="00FE41B0"/>
    <w:rsid w:val="00FE578D"/>
    <w:rsid w:val="00FE58A1"/>
    <w:rsid w:val="00FE5EFF"/>
    <w:rsid w:val="00FE6E26"/>
    <w:rsid w:val="00FF298F"/>
    <w:rsid w:val="00FF44E5"/>
    <w:rsid w:val="00FF7657"/>
    <w:rsid w:val="00FF7B51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D0CCE19"/>
  <w15:chartTrackingRefBased/>
  <w15:docId w15:val="{0E96320F-C247-694B-957E-60806AB7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4715"/>
    <w:pPr>
      <w:suppressAutoHyphens/>
      <w:spacing w:after="120" w:line="276" w:lineRule="auto"/>
      <w:jc w:val="both"/>
    </w:pPr>
    <w:rPr>
      <w:color w:val="000000"/>
      <w:sz w:val="24"/>
      <w:szCs w:val="24"/>
    </w:rPr>
  </w:style>
  <w:style w:type="paragraph" w:styleId="Nadpis1">
    <w:name w:val="heading 1"/>
    <w:basedOn w:val="Normln"/>
    <w:next w:val="Normln"/>
    <w:autoRedefine/>
    <w:uiPriority w:val="9"/>
    <w:qFormat/>
    <w:rsid w:val="00075CFE"/>
    <w:pPr>
      <w:numPr>
        <w:numId w:val="21"/>
      </w:numPr>
      <w:spacing w:before="120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rsid w:val="00E36367"/>
    <w:pPr>
      <w:keepNext/>
      <w:numPr>
        <w:ilvl w:val="1"/>
        <w:numId w:val="21"/>
      </w:numPr>
      <w:tabs>
        <w:tab w:val="left" w:pos="851"/>
      </w:tabs>
      <w:spacing w:before="120"/>
      <w:outlineLvl w:val="1"/>
    </w:pPr>
    <w:rPr>
      <w:b/>
      <w:bCs/>
      <w:iCs/>
      <w:color w:val="auto"/>
      <w:szCs w:val="28"/>
      <w:lang w:val="x-none"/>
    </w:rPr>
  </w:style>
  <w:style w:type="paragraph" w:styleId="Nadpis3">
    <w:name w:val="heading 3"/>
    <w:basedOn w:val="Normln"/>
    <w:next w:val="Normln"/>
    <w:uiPriority w:val="9"/>
    <w:qFormat/>
    <w:pPr>
      <w:keepNext/>
      <w:numPr>
        <w:ilvl w:val="2"/>
        <w:numId w:val="21"/>
      </w:numPr>
      <w:spacing w:before="240" w:after="60"/>
      <w:outlineLvl w:val="2"/>
    </w:pPr>
    <w:rPr>
      <w:b/>
      <w:bCs/>
      <w:szCs w:val="26"/>
      <w:lang w:val="x-none"/>
    </w:rPr>
  </w:style>
  <w:style w:type="paragraph" w:styleId="Nadpis4">
    <w:name w:val="heading 4"/>
    <w:basedOn w:val="Normln"/>
    <w:next w:val="Normln"/>
    <w:uiPriority w:val="9"/>
    <w:qFormat/>
    <w:pPr>
      <w:keepNext/>
      <w:numPr>
        <w:ilvl w:val="3"/>
        <w:numId w:val="21"/>
      </w:numPr>
      <w:spacing w:before="240" w:after="60"/>
      <w:outlineLvl w:val="3"/>
    </w:pPr>
    <w:rPr>
      <w:rFonts w:ascii="Verdana" w:hAnsi="Verdana" w:cs="Verdana"/>
      <w:b/>
      <w:bCs/>
      <w:sz w:val="20"/>
      <w:szCs w:val="28"/>
    </w:rPr>
  </w:style>
  <w:style w:type="paragraph" w:styleId="Nadpis5">
    <w:name w:val="heading 5"/>
    <w:basedOn w:val="Normln"/>
    <w:next w:val="Normln"/>
    <w:uiPriority w:val="9"/>
    <w:qFormat/>
    <w:pPr>
      <w:numPr>
        <w:ilvl w:val="4"/>
        <w:numId w:val="21"/>
      </w:numPr>
      <w:spacing w:before="240" w:after="60"/>
      <w:outlineLvl w:val="4"/>
    </w:pPr>
    <w:rPr>
      <w:rFonts w:ascii="Verdana" w:hAnsi="Verdana" w:cs="Verdana"/>
      <w:b/>
      <w:bCs/>
      <w:i/>
      <w:iCs/>
      <w:sz w:val="20"/>
      <w:szCs w:val="26"/>
    </w:rPr>
  </w:style>
  <w:style w:type="paragraph" w:styleId="Nadpis6">
    <w:name w:val="heading 6"/>
    <w:basedOn w:val="Normln"/>
    <w:next w:val="Normln"/>
    <w:uiPriority w:val="9"/>
    <w:qFormat/>
    <w:pPr>
      <w:numPr>
        <w:ilvl w:val="5"/>
        <w:numId w:val="21"/>
      </w:numPr>
      <w:spacing w:before="240" w:after="60"/>
      <w:outlineLvl w:val="5"/>
    </w:pPr>
    <w:rPr>
      <w:rFonts w:ascii="Verdana" w:hAnsi="Verdana" w:cs="Verdana"/>
      <w:b/>
      <w:bCs/>
      <w:sz w:val="20"/>
      <w:szCs w:val="22"/>
    </w:rPr>
  </w:style>
  <w:style w:type="paragraph" w:styleId="Nadpis7">
    <w:name w:val="heading 7"/>
    <w:basedOn w:val="Normln"/>
    <w:next w:val="Normln"/>
    <w:uiPriority w:val="9"/>
    <w:qFormat/>
    <w:pPr>
      <w:numPr>
        <w:ilvl w:val="6"/>
        <w:numId w:val="21"/>
      </w:numPr>
      <w:spacing w:before="240" w:after="60"/>
      <w:outlineLvl w:val="6"/>
    </w:pPr>
    <w:rPr>
      <w:rFonts w:ascii="Verdana" w:hAnsi="Verdana" w:cs="Verdana"/>
      <w:sz w:val="20"/>
      <w:szCs w:val="20"/>
    </w:rPr>
  </w:style>
  <w:style w:type="paragraph" w:styleId="Nadpis8">
    <w:name w:val="heading 8"/>
    <w:basedOn w:val="Normln"/>
    <w:next w:val="Normln"/>
    <w:uiPriority w:val="9"/>
    <w:qFormat/>
    <w:pPr>
      <w:numPr>
        <w:ilvl w:val="7"/>
        <w:numId w:val="21"/>
      </w:numPr>
      <w:spacing w:before="240" w:after="60"/>
      <w:outlineLvl w:val="7"/>
    </w:pPr>
    <w:rPr>
      <w:rFonts w:ascii="Verdana" w:hAnsi="Verdana" w:cs="Verdana"/>
      <w:i/>
      <w:iCs/>
      <w:sz w:val="20"/>
      <w:szCs w:val="20"/>
    </w:rPr>
  </w:style>
  <w:style w:type="paragraph" w:styleId="Nadpis9">
    <w:name w:val="heading 9"/>
    <w:basedOn w:val="Normln"/>
    <w:next w:val="Normln"/>
    <w:uiPriority w:val="9"/>
    <w:qFormat/>
    <w:pPr>
      <w:numPr>
        <w:ilvl w:val="8"/>
        <w:numId w:val="21"/>
      </w:numPr>
      <w:spacing w:before="240" w:after="60"/>
      <w:outlineLvl w:val="8"/>
    </w:pPr>
    <w:rPr>
      <w:rFonts w:ascii="Verdana" w:hAnsi="Verdana" w:cs="Arial"/>
      <w:b/>
      <w:sz w:val="1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  <w:rPr>
      <w:b/>
      <w:bCs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Verdana" w:hAnsi="Verdana" w:cs="Verdana" w:hint="default"/>
      <w:b/>
      <w:bCs/>
    </w:rPr>
  </w:style>
  <w:style w:type="character" w:customStyle="1" w:styleId="WW8Num4z1">
    <w:name w:val="WW8Num4z1"/>
    <w:rPr>
      <w:b/>
      <w:bCs/>
    </w:rPr>
  </w:style>
  <w:style w:type="character" w:customStyle="1" w:styleId="WW8Num5z0">
    <w:name w:val="WW8Num5z0"/>
    <w:rPr>
      <w:b/>
      <w:bCs/>
    </w:rPr>
  </w:style>
  <w:style w:type="character" w:customStyle="1" w:styleId="WW8Num6z0">
    <w:name w:val="WW8Num6z0"/>
  </w:style>
  <w:style w:type="character" w:customStyle="1" w:styleId="WW8Num7z0">
    <w:name w:val="WW8Num7z0"/>
    <w:rPr>
      <w:b/>
      <w:bCs/>
    </w:rPr>
  </w:style>
  <w:style w:type="character" w:customStyle="1" w:styleId="WW8Num8z0">
    <w:name w:val="WW8Num8z0"/>
    <w:rPr>
      <w:b/>
      <w:bCs/>
    </w:rPr>
  </w:style>
  <w:style w:type="character" w:customStyle="1" w:styleId="WW8Num9z0">
    <w:name w:val="WW8Num9z0"/>
    <w:rPr>
      <w:rFonts w:ascii="Verdana" w:hAnsi="Verdana" w:cs="Verdana" w:hint="default"/>
      <w:b/>
      <w:bCs/>
      <w:sz w:val="20"/>
      <w:szCs w:val="20"/>
    </w:rPr>
  </w:style>
  <w:style w:type="character" w:customStyle="1" w:styleId="WW8Num9z1">
    <w:name w:val="WW8Num9z1"/>
    <w:rPr>
      <w:b/>
      <w:bCs/>
    </w:rPr>
  </w:style>
  <w:style w:type="character" w:customStyle="1" w:styleId="WW8Num10z0">
    <w:name w:val="WW8Num10z0"/>
    <w:rPr>
      <w:b/>
      <w:bCs/>
    </w:rPr>
  </w:style>
  <w:style w:type="character" w:customStyle="1" w:styleId="WW8Num11z0">
    <w:name w:val="WW8Num11z0"/>
    <w:rPr>
      <w:b/>
      <w:bCs/>
    </w:rPr>
  </w:style>
  <w:style w:type="character" w:customStyle="1" w:styleId="WW8Num12z0">
    <w:name w:val="WW8Num12z0"/>
    <w:rPr>
      <w:b/>
      <w:bCs/>
    </w:rPr>
  </w:style>
  <w:style w:type="character" w:customStyle="1" w:styleId="WW8Num13z0">
    <w:name w:val="WW8Num13z0"/>
    <w:rPr>
      <w:rFonts w:ascii="Verdana" w:hAnsi="Verdana" w:cs="Verdana" w:hint="default"/>
      <w:b/>
      <w:bCs/>
    </w:rPr>
  </w:style>
  <w:style w:type="character" w:customStyle="1" w:styleId="WW8Num13z1">
    <w:name w:val="WW8Num13z1"/>
    <w:rPr>
      <w:b/>
      <w:bCs/>
    </w:rPr>
  </w:style>
  <w:style w:type="character" w:customStyle="1" w:styleId="WW8Num14z0">
    <w:name w:val="WW8Num14z0"/>
    <w:rPr>
      <w:rFonts w:ascii="Symbol" w:hAnsi="Symbol" w:cs="Symbol" w:hint="default"/>
      <w:sz w:val="22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b/>
      <w:bCs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  <w:rPr>
      <w:b/>
      <w:bCs/>
      <w:iCs/>
      <w:sz w:val="22"/>
      <w:szCs w:val="28"/>
      <w:lang w:val="x-none" w:eastAsia="x-none" w:bidi="x-none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eastAsia="Calibri" w:hAnsi="Times New Roman" w:cs="Times New Roman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b/>
      <w:bCs/>
    </w:rPr>
  </w:style>
  <w:style w:type="character" w:customStyle="1" w:styleId="WW8Num20z0">
    <w:name w:val="WW8Num20z0"/>
  </w:style>
  <w:style w:type="character" w:customStyle="1" w:styleId="WW8Num21z0">
    <w:name w:val="WW8Num21z0"/>
    <w:rPr>
      <w:b/>
      <w:bCs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Verdana" w:eastAsia="Times New Roman" w:hAnsi="Verdana" w:cs="Times New Roman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2">
    <w:name w:val="WW8Num25z2"/>
    <w:rPr>
      <w:rFonts w:ascii="Symbol" w:hAnsi="Symbol" w:cs="Symbol" w:hint="default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b/>
      <w:bCs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Standardnpsmoodstavce1">
    <w:name w:val="Standardní písmo odstavce1"/>
  </w:style>
  <w:style w:type="character" w:styleId="Hypertextovodkaz">
    <w:name w:val="Hyperlink"/>
    <w:uiPriority w:val="99"/>
    <w:rPr>
      <w:color w:val="0000FF"/>
      <w:u w:val="single"/>
    </w:rPr>
  </w:style>
  <w:style w:type="character" w:customStyle="1" w:styleId="skryt">
    <w:name w:val="skryt"/>
    <w:basedOn w:val="Standardnpsmoodstavce1"/>
  </w:style>
  <w:style w:type="character" w:customStyle="1" w:styleId="little">
    <w:name w:val="little"/>
    <w:basedOn w:val="Standardnpsmoodstavce1"/>
  </w:style>
  <w:style w:type="character" w:customStyle="1" w:styleId="bold">
    <w:name w:val="bold"/>
    <w:basedOn w:val="Standardnpsmoodstavce1"/>
  </w:style>
  <w:style w:type="character" w:styleId="slostrnky">
    <w:name w:val="page number"/>
    <w:basedOn w:val="Standardnpsmoodstavce1"/>
  </w:style>
  <w:style w:type="character" w:customStyle="1" w:styleId="kontaktr1">
    <w:name w:val="kontakt_r1"/>
    <w:basedOn w:val="Standardnpsmoodstavce1"/>
  </w:style>
  <w:style w:type="character" w:customStyle="1" w:styleId="ZkladntextodsazenChar">
    <w:name w:val="Základní text odsazený Char"/>
    <w:rPr>
      <w:rFonts w:ascii="Verdana" w:hAnsi="Verdana" w:cs="Verdana"/>
      <w:sz w:val="22"/>
      <w:szCs w:val="24"/>
    </w:rPr>
  </w:style>
  <w:style w:type="character" w:customStyle="1" w:styleId="ZhlavChar">
    <w:name w:val="Záhlaví Char"/>
    <w:rPr>
      <w:rFonts w:ascii="Verdana" w:hAnsi="Verdana" w:cs="Verdana"/>
      <w:sz w:val="22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Zkladntextodsazen2Char">
    <w:name w:val="Základní text odsazený 2 Char"/>
    <w:rPr>
      <w:rFonts w:ascii="Verdana" w:hAnsi="Verdana" w:cs="Verdana"/>
      <w:sz w:val="22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BezmezerChar">
    <w:name w:val="Bez mezer Char"/>
    <w:rPr>
      <w:rFonts w:ascii="Calibri" w:hAnsi="Calibri" w:cs="Calibri"/>
      <w:sz w:val="22"/>
      <w:szCs w:val="22"/>
      <w:lang w:val="cs-CZ" w:eastAsia="ar-SA" w:bidi="ar-SA"/>
    </w:rPr>
  </w:style>
  <w:style w:type="character" w:customStyle="1" w:styleId="PedmtkomenteChar">
    <w:name w:val="Předmět komentáře Char"/>
    <w:rPr>
      <w:rFonts w:ascii="Verdana" w:hAnsi="Verdana" w:cs="Verdana"/>
      <w:b/>
      <w:bCs/>
    </w:rPr>
  </w:style>
  <w:style w:type="character" w:customStyle="1" w:styleId="platne">
    <w:name w:val="platne"/>
    <w:basedOn w:val="Standardnpsmoodstavce1"/>
  </w:style>
  <w:style w:type="character" w:customStyle="1" w:styleId="ZpatChar">
    <w:name w:val="Zápatí Char"/>
    <w:rPr>
      <w:rFonts w:ascii="Verdana" w:hAnsi="Verdana" w:cs="Verdana"/>
      <w:sz w:val="22"/>
      <w:szCs w:val="24"/>
    </w:rPr>
  </w:style>
  <w:style w:type="character" w:customStyle="1" w:styleId="Nadpis2Char">
    <w:name w:val="Nadpis 2 Char"/>
    <w:rPr>
      <w:rFonts w:ascii="Verdana" w:hAnsi="Verdana" w:cs="Verdana"/>
      <w:b/>
      <w:bCs/>
      <w:iCs/>
      <w:sz w:val="22"/>
      <w:szCs w:val="28"/>
      <w:lang w:val="x-none"/>
    </w:rPr>
  </w:style>
  <w:style w:type="character" w:customStyle="1" w:styleId="Nadpis3Char">
    <w:name w:val="Nadpis 3 Char"/>
    <w:rPr>
      <w:rFonts w:ascii="Verdana" w:hAnsi="Verdana" w:cs="Verdana"/>
      <w:b/>
      <w:bCs/>
      <w:sz w:val="22"/>
      <w:szCs w:val="26"/>
      <w:lang w:val="x-none"/>
    </w:rPr>
  </w:style>
  <w:style w:type="character" w:customStyle="1" w:styleId="platne1">
    <w:name w:val="platne1"/>
    <w:basedOn w:val="Standardnpsmoodstavce1"/>
  </w:style>
  <w:style w:type="character" w:customStyle="1" w:styleId="TextkomenteChar1">
    <w:name w:val="Text komentáře Char1"/>
    <w:uiPriority w:val="99"/>
    <w:rPr>
      <w:rFonts w:ascii="Verdana" w:hAnsi="Verdana" w:cs="Verdana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framedlabel">
    <w:name w:val="framedlabel"/>
    <w:basedOn w:val="Standardnpsmoodstavce1"/>
  </w:style>
  <w:style w:type="character" w:customStyle="1" w:styleId="tsubjname">
    <w:name w:val="tsubjname"/>
    <w:basedOn w:val="Standardnpsmoodstavce1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line="360" w:lineRule="auto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aliases w:val="ho,header odd,first,heading one,Odd Header,h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Zkladntext21">
    <w:name w:val="Základní text 21"/>
    <w:basedOn w:val="Normln"/>
    <w:pPr>
      <w:autoSpaceDE w:val="0"/>
    </w:pPr>
    <w:rPr>
      <w:b/>
      <w:bCs/>
    </w:rPr>
  </w:style>
  <w:style w:type="paragraph" w:customStyle="1" w:styleId="Zkladntext31">
    <w:name w:val="Základní text 31"/>
    <w:basedOn w:val="Normln"/>
    <w:pPr>
      <w:autoSpaceDE w:val="0"/>
    </w:pPr>
    <w:rPr>
      <w:sz w:val="28"/>
    </w:rPr>
  </w:style>
  <w:style w:type="paragraph" w:styleId="z-Zatekformule">
    <w:name w:val="HTML Top of Form"/>
    <w:basedOn w:val="Normln"/>
    <w:next w:val="Normln"/>
    <w:pPr>
      <w:pBdr>
        <w:bottom w:val="single" w:sz="4" w:space="1" w:color="000000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pPr>
      <w:pBdr>
        <w:top w:val="single" w:sz="4" w:space="1" w:color="000000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  <w:lang w:val="x-none"/>
    </w:rPr>
  </w:style>
  <w:style w:type="paragraph" w:styleId="Obsah1">
    <w:name w:val="toc 1"/>
    <w:basedOn w:val="Normln"/>
    <w:next w:val="Normln"/>
    <w:uiPriority w:val="39"/>
    <w:pPr>
      <w:tabs>
        <w:tab w:val="left" w:pos="567"/>
        <w:tab w:val="right" w:leader="dot" w:pos="9344"/>
      </w:tabs>
      <w:spacing w:before="120"/>
    </w:pPr>
    <w:rPr>
      <w:b/>
      <w:bCs/>
      <w:caps/>
      <w:szCs w:val="20"/>
    </w:rPr>
  </w:style>
  <w:style w:type="paragraph" w:styleId="Obsah2">
    <w:name w:val="toc 2"/>
    <w:basedOn w:val="Normln"/>
    <w:next w:val="Normln"/>
    <w:uiPriority w:val="39"/>
    <w:pPr>
      <w:tabs>
        <w:tab w:val="left" w:pos="709"/>
        <w:tab w:val="right" w:leader="dot" w:pos="9344"/>
      </w:tabs>
      <w:ind w:left="220"/>
    </w:pPr>
    <w:rPr>
      <w:rFonts w:ascii="Calibri" w:hAnsi="Calibri" w:cs="Calibri"/>
      <w:smallCaps/>
      <w:sz w:val="20"/>
      <w:szCs w:val="20"/>
    </w:r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lnweb">
    <w:name w:val="Normal (Web)"/>
    <w:basedOn w:val="Normln"/>
    <w:uiPriority w:val="99"/>
    <w:pPr>
      <w:spacing w:before="280" w:after="280"/>
    </w:pPr>
  </w:style>
  <w:style w:type="paragraph" w:styleId="Obsah3">
    <w:name w:val="toc 3"/>
    <w:basedOn w:val="Normln"/>
    <w:next w:val="Normln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Zkladntextodsazen">
    <w:name w:val="Body Text Indent"/>
    <w:basedOn w:val="Normln"/>
    <w:pPr>
      <w:ind w:left="283"/>
    </w:pPr>
    <w:rPr>
      <w:lang w:val="x-none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21">
    <w:name w:val="Základní text odsazený 21"/>
    <w:basedOn w:val="Normln"/>
    <w:pPr>
      <w:spacing w:line="480" w:lineRule="auto"/>
      <w:ind w:left="283"/>
    </w:pPr>
    <w:rPr>
      <w:lang w:val="x-none"/>
    </w:rPr>
  </w:style>
  <w:style w:type="paragraph" w:customStyle="1" w:styleId="CM17">
    <w:name w:val="CM17"/>
    <w:basedOn w:val="Normln"/>
    <w:next w:val="Normln"/>
    <w:pPr>
      <w:widowControl w:val="0"/>
      <w:autoSpaceDE w:val="0"/>
    </w:pPr>
    <w:rPr>
      <w:rFonts w:ascii="Georgia" w:hAnsi="Georgia" w:cs="Georgia"/>
    </w:rPr>
  </w:style>
  <w:style w:type="paragraph" w:customStyle="1" w:styleId="adrblock">
    <w:name w:val="adrblock"/>
    <w:basedOn w:val="Normln"/>
    <w:pPr>
      <w:spacing w:after="240"/>
    </w:pPr>
  </w:style>
  <w:style w:type="paragraph" w:styleId="Bezmezer">
    <w:name w:val="No Spacing"/>
    <w:qFormat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Pedmtkomente">
    <w:name w:val="annotation subject"/>
    <w:basedOn w:val="Textkomente1"/>
    <w:next w:val="Textkomente1"/>
    <w:rPr>
      <w:rFonts w:ascii="Verdana" w:hAnsi="Verdana" w:cs="Verdana"/>
      <w:b/>
      <w:bCs/>
      <w:lang w:val="x-none"/>
    </w:rPr>
  </w:style>
  <w:style w:type="paragraph" w:customStyle="1" w:styleId="text">
    <w:name w:val="text"/>
    <w:basedOn w:val="Normln"/>
    <w:rPr>
      <w:rFonts w:ascii="Arial" w:hAnsi="Arial" w:cs="Arial"/>
      <w:szCs w:val="20"/>
    </w:r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ndale Sans UI"/>
      <w:kern w:val="1"/>
    </w:rPr>
  </w:style>
  <w:style w:type="paragraph" w:styleId="Nadpisobsahu">
    <w:name w:val="TOC Heading"/>
    <w:basedOn w:val="Nadpis1"/>
    <w:next w:val="Normln"/>
    <w:qFormat/>
    <w:pPr>
      <w:keepLines/>
      <w:numPr>
        <w:numId w:val="0"/>
      </w:numPr>
      <w:spacing w:before="480" w:after="0"/>
      <w:jc w:val="left"/>
    </w:pPr>
    <w:rPr>
      <w:rFonts w:ascii="Cambria" w:hAnsi="Cambria"/>
      <w:color w:val="365F91"/>
      <w:kern w:val="1"/>
      <w:szCs w:val="28"/>
    </w:rPr>
  </w:style>
  <w:style w:type="paragraph" w:styleId="Obsah4">
    <w:name w:val="toc 4"/>
    <w:basedOn w:val="Normln"/>
    <w:next w:val="Normln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"/>
    <w:next w:val="Normln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"/>
    <w:next w:val="Normln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"/>
    <w:next w:val="Normln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"/>
    <w:next w:val="Normln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"/>
    <w:next w:val="Normln"/>
    <w:pPr>
      <w:ind w:left="1760"/>
    </w:pPr>
    <w:rPr>
      <w:rFonts w:ascii="Calibri" w:hAnsi="Calibri" w:cs="Calibri"/>
      <w:sz w:val="18"/>
      <w:szCs w:val="18"/>
    </w:r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paragraph" w:customStyle="1" w:styleId="TableContents">
    <w:name w:val="Table Contents"/>
    <w:basedOn w:val="Normln"/>
    <w:pPr>
      <w:widowControl w:val="0"/>
      <w:suppressLineNumbers/>
    </w:pPr>
    <w:rPr>
      <w:rFonts w:eastAsia="Andale Sans UI" w:cs="Tahoma"/>
      <w:kern w:val="1"/>
      <w:lang w:val="de-DE" w:eastAsia="fa-IR" w:bidi="fa-IR"/>
    </w:rPr>
  </w:style>
  <w:style w:type="paragraph" w:customStyle="1" w:styleId="Standard">
    <w:name w:val="Standard"/>
    <w:pPr>
      <w:widowControl w:val="0"/>
      <w:suppressAutoHyphens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Obsah10">
    <w:name w:val="Obsah 10"/>
    <w:basedOn w:val="Rejstk"/>
    <w:pPr>
      <w:tabs>
        <w:tab w:val="right" w:leader="dot" w:pos="7425"/>
      </w:tabs>
      <w:ind w:left="2547"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Zkladntext"/>
  </w:style>
  <w:style w:type="table" w:styleId="Mkatabulky">
    <w:name w:val="Table Grid"/>
    <w:basedOn w:val="Normlntabulka"/>
    <w:uiPriority w:val="59"/>
    <w:rsid w:val="00692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ntext">
    <w:name w:val="běžný text"/>
    <w:basedOn w:val="Nadpis1"/>
    <w:rsid w:val="007B4D93"/>
    <w:pPr>
      <w:numPr>
        <w:numId w:val="0"/>
      </w:numPr>
      <w:spacing w:before="0" w:after="0"/>
    </w:pPr>
    <w:rPr>
      <w:rFonts w:ascii="Arial" w:hAnsi="Arial"/>
      <w:b w:val="0"/>
      <w:bCs/>
      <w:sz w:val="20"/>
      <w:szCs w:val="20"/>
      <w:lang w:eastAsia="zh-CN"/>
    </w:rPr>
  </w:style>
  <w:style w:type="paragraph" w:customStyle="1" w:styleId="Normln0">
    <w:name w:val="Normální~"/>
    <w:basedOn w:val="Normln"/>
    <w:rsid w:val="007B4D93"/>
    <w:pPr>
      <w:widowControl w:val="0"/>
      <w:suppressAutoHyphens w:val="0"/>
    </w:pPr>
    <w:rPr>
      <w:noProof/>
      <w:szCs w:val="20"/>
    </w:rPr>
  </w:style>
  <w:style w:type="paragraph" w:customStyle="1" w:styleId="bullet-3TimesNewRoman">
    <w:name w:val="bullet-3 + Times New Roman"/>
    <w:aliases w:val="Vlevo:  0 cm,První řádek:  0 cm,Před:  6 b.,Ro..."/>
    <w:basedOn w:val="Normln"/>
    <w:rsid w:val="007B4D93"/>
    <w:pPr>
      <w:tabs>
        <w:tab w:val="left" w:pos="426"/>
        <w:tab w:val="left" w:pos="993"/>
      </w:tabs>
      <w:suppressAutoHyphens w:val="0"/>
      <w:spacing w:before="120"/>
    </w:pPr>
    <w:rPr>
      <w:snapToGrid w:val="0"/>
      <w:spacing w:val="6"/>
      <w:lang w:eastAsia="en-US"/>
    </w:rPr>
  </w:style>
  <w:style w:type="paragraph" w:customStyle="1" w:styleId="Zkladntextodsazen-slo">
    <w:name w:val="Základní text odsazený - číslo"/>
    <w:basedOn w:val="Normln"/>
    <w:rsid w:val="007127C4"/>
    <w:pPr>
      <w:ind w:left="284" w:hanging="284"/>
    </w:pPr>
    <w:rPr>
      <w:rFonts w:ascii="Calibri" w:eastAsia="Calibri" w:hAnsi="Calibri" w:cs="Calibri"/>
      <w:sz w:val="20"/>
      <w:szCs w:val="20"/>
      <w:lang w:val="x-none" w:eastAsia="zh-CN"/>
    </w:rPr>
  </w:style>
  <w:style w:type="character" w:styleId="Odkaznakoment">
    <w:name w:val="annotation reference"/>
    <w:uiPriority w:val="99"/>
    <w:semiHidden/>
    <w:unhideWhenUsed/>
    <w:rsid w:val="008741EF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unhideWhenUsed/>
    <w:rsid w:val="008741EF"/>
    <w:rPr>
      <w:rFonts w:ascii="Verdana" w:hAnsi="Verdana"/>
      <w:sz w:val="20"/>
      <w:szCs w:val="20"/>
      <w:lang w:val="x-none"/>
    </w:rPr>
  </w:style>
  <w:style w:type="character" w:customStyle="1" w:styleId="TextkomenteChar2">
    <w:name w:val="Text komentáře Char2"/>
    <w:link w:val="Textkomente"/>
    <w:uiPriority w:val="99"/>
    <w:rsid w:val="008741EF"/>
    <w:rPr>
      <w:rFonts w:ascii="Verdana" w:hAnsi="Verdana" w:cs="Verdana"/>
      <w:lang w:eastAsia="ar-SA"/>
    </w:rPr>
  </w:style>
  <w:style w:type="paragraph" w:customStyle="1" w:styleId="Default">
    <w:name w:val="Default"/>
    <w:rsid w:val="00FF44E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ozloendokumentu">
    <w:name w:val="Document Map"/>
    <w:aliases w:val="Rozvržení dokumentu"/>
    <w:basedOn w:val="Normln"/>
    <w:link w:val="RozloendokumentuChar"/>
    <w:uiPriority w:val="99"/>
    <w:semiHidden/>
    <w:unhideWhenUsed/>
    <w:rsid w:val="00BA1233"/>
    <w:rPr>
      <w:rFonts w:ascii="Tahoma" w:hAnsi="Tahoma"/>
      <w:sz w:val="16"/>
      <w:szCs w:val="16"/>
      <w:lang w:val="x-none"/>
    </w:rPr>
  </w:style>
  <w:style w:type="character" w:customStyle="1" w:styleId="RozloendokumentuChar">
    <w:name w:val="Rozložení dokumentu Char"/>
    <w:aliases w:val="Rozvržení dokumentu Char"/>
    <w:link w:val="Rozloendokumentu"/>
    <w:uiPriority w:val="99"/>
    <w:semiHidden/>
    <w:rsid w:val="00BA1233"/>
    <w:rPr>
      <w:rFonts w:ascii="Tahoma" w:hAnsi="Tahoma" w:cs="Tahoma"/>
      <w:sz w:val="16"/>
      <w:szCs w:val="16"/>
      <w:lang w:eastAsia="ar-SA"/>
    </w:rPr>
  </w:style>
  <w:style w:type="paragraph" w:customStyle="1" w:styleId="NormlnIMP">
    <w:name w:val="Normální_IMP"/>
    <w:basedOn w:val="Normln"/>
    <w:uiPriority w:val="99"/>
    <w:rsid w:val="00B820AB"/>
    <w:pPr>
      <w:overflowPunct w:val="0"/>
      <w:autoSpaceDE w:val="0"/>
      <w:autoSpaceDN w:val="0"/>
      <w:adjustRightInd w:val="0"/>
      <w:spacing w:line="228" w:lineRule="auto"/>
    </w:pPr>
    <w:rPr>
      <w:szCs w:val="20"/>
    </w:rPr>
  </w:style>
  <w:style w:type="paragraph" w:customStyle="1" w:styleId="Textpsmene">
    <w:name w:val="Text písmene"/>
    <w:basedOn w:val="Normln"/>
    <w:rsid w:val="00761F7A"/>
    <w:pPr>
      <w:suppressAutoHyphens w:val="0"/>
      <w:outlineLvl w:val="7"/>
    </w:pPr>
    <w:rPr>
      <w:szCs w:val="20"/>
    </w:rPr>
  </w:style>
  <w:style w:type="character" w:styleId="Zmnka">
    <w:name w:val="Mention"/>
    <w:uiPriority w:val="99"/>
    <w:semiHidden/>
    <w:unhideWhenUsed/>
    <w:rsid w:val="00081FB0"/>
    <w:rPr>
      <w:color w:val="2B579A"/>
      <w:shd w:val="clear" w:color="auto" w:fill="E6E6E6"/>
    </w:rPr>
  </w:style>
  <w:style w:type="character" w:styleId="Nevyeenzmnka">
    <w:name w:val="Unresolved Mention"/>
    <w:uiPriority w:val="99"/>
    <w:semiHidden/>
    <w:unhideWhenUsed/>
    <w:rsid w:val="006E2B48"/>
    <w:rPr>
      <w:color w:val="808080"/>
      <w:shd w:val="clear" w:color="auto" w:fill="E6E6E6"/>
    </w:rPr>
  </w:style>
  <w:style w:type="paragraph" w:customStyle="1" w:styleId="Zklad">
    <w:name w:val="Základ"/>
    <w:next w:val="Normln"/>
    <w:link w:val="ZkladChar"/>
    <w:qFormat/>
    <w:rsid w:val="00B0295A"/>
    <w:pPr>
      <w:spacing w:after="120"/>
      <w:jc w:val="both"/>
    </w:pPr>
    <w:rPr>
      <w:rFonts w:ascii="Verdana" w:hAnsi="Verdana"/>
      <w:sz w:val="22"/>
      <w:szCs w:val="24"/>
    </w:rPr>
  </w:style>
  <w:style w:type="character" w:customStyle="1" w:styleId="ZkladChar">
    <w:name w:val="Základ Char"/>
    <w:link w:val="Zklad"/>
    <w:rsid w:val="00B0295A"/>
    <w:rPr>
      <w:rFonts w:ascii="Verdana" w:hAnsi="Verdana"/>
      <w:sz w:val="22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3A2F98"/>
    <w:pPr>
      <w:spacing w:before="240" w:after="60"/>
      <w:jc w:val="center"/>
      <w:outlineLvl w:val="0"/>
    </w:pPr>
    <w:rPr>
      <w:b/>
      <w:bCs/>
      <w:caps/>
      <w:kern w:val="28"/>
      <w:sz w:val="28"/>
      <w:szCs w:val="32"/>
    </w:rPr>
  </w:style>
  <w:style w:type="character" w:customStyle="1" w:styleId="NzevChar">
    <w:name w:val="Název Char"/>
    <w:link w:val="Nzev"/>
    <w:uiPriority w:val="10"/>
    <w:rsid w:val="003A2F98"/>
    <w:rPr>
      <w:rFonts w:ascii="Calibri" w:hAnsi="Calibri"/>
      <w:b/>
      <w:bCs/>
      <w:caps/>
      <w:kern w:val="28"/>
      <w:sz w:val="28"/>
      <w:szCs w:val="32"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944E6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944E6"/>
    <w:rPr>
      <w:color w:val="000000"/>
    </w:rPr>
  </w:style>
  <w:style w:type="character" w:styleId="Znakapoznpodarou">
    <w:name w:val="footnote reference"/>
    <w:uiPriority w:val="99"/>
    <w:semiHidden/>
    <w:unhideWhenUsed/>
    <w:rsid w:val="006944E6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FE0144"/>
    <w:rPr>
      <w:color w:val="808080"/>
    </w:rPr>
  </w:style>
  <w:style w:type="character" w:styleId="Sledovanodkaz">
    <w:name w:val="FollowedHyperlink"/>
    <w:basedOn w:val="Standardnpsmoodstavce"/>
    <w:uiPriority w:val="99"/>
    <w:semiHidden/>
    <w:unhideWhenUsed/>
    <w:rsid w:val="008A55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2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0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7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0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1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8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2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6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1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8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1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1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3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7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0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6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1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2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3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4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9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0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6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29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85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8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3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0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2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2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5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4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5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0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.barton@b-bartoni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CCD37-68DE-4C8D-BBB7-2CC98DA47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Nabídka projektu poradenských služeb</vt:lpstr>
    </vt:vector>
  </TitlesOfParts>
  <Company/>
  <LinksUpToDate>false</LinksUpToDate>
  <CharactersWithSpaces>4100</CharactersWithSpaces>
  <SharedDoc>false</SharedDoc>
  <HLinks>
    <vt:vector size="24" baseType="variant">
      <vt:variant>
        <vt:i4>3473414</vt:i4>
      </vt:variant>
      <vt:variant>
        <vt:i4>9</vt:i4>
      </vt:variant>
      <vt:variant>
        <vt:i4>0</vt:i4>
      </vt:variant>
      <vt:variant>
        <vt:i4>5</vt:i4>
      </vt:variant>
      <vt:variant>
        <vt:lpwstr>mailto:tomas.barton@b-bartoni.cz</vt:lpwstr>
      </vt:variant>
      <vt:variant>
        <vt:lpwstr/>
      </vt:variant>
      <vt:variant>
        <vt:i4>3473414</vt:i4>
      </vt:variant>
      <vt:variant>
        <vt:i4>6</vt:i4>
      </vt:variant>
      <vt:variant>
        <vt:i4>0</vt:i4>
      </vt:variant>
      <vt:variant>
        <vt:i4>5</vt:i4>
      </vt:variant>
      <vt:variant>
        <vt:lpwstr>mailto:tomas.barton@b-bartoni.cz</vt:lpwstr>
      </vt:variant>
      <vt:variant>
        <vt:lpwstr/>
      </vt:variant>
      <vt:variant>
        <vt:i4>3473414</vt:i4>
      </vt:variant>
      <vt:variant>
        <vt:i4>3</vt:i4>
      </vt:variant>
      <vt:variant>
        <vt:i4>0</vt:i4>
      </vt:variant>
      <vt:variant>
        <vt:i4>5</vt:i4>
      </vt:variant>
      <vt:variant>
        <vt:lpwstr>mailto:tomas.barton@b-bartoni.cz</vt:lpwstr>
      </vt:variant>
      <vt:variant>
        <vt:lpwstr/>
      </vt:variant>
      <vt:variant>
        <vt:i4>851979</vt:i4>
      </vt:variant>
      <vt:variant>
        <vt:i4>0</vt:i4>
      </vt:variant>
      <vt:variant>
        <vt:i4>0</vt:i4>
      </vt:variant>
      <vt:variant>
        <vt:i4>5</vt:i4>
      </vt:variant>
      <vt:variant>
        <vt:lpwstr>http://b-bartoni.profilzadavatele.cz/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Nabídka projektu poradenských služeb</dc:title>
  <dc:subject>"Firma"</dc:subject>
  <dc:creator>Zdeněk Brokl</dc:creator>
  <cp:keywords/>
  <cp:lastModifiedBy>kancelar@projektindustry.com</cp:lastModifiedBy>
  <cp:revision>2</cp:revision>
  <cp:lastPrinted>2022-01-27T08:53:00Z</cp:lastPrinted>
  <dcterms:created xsi:type="dcterms:W3CDTF">2023-02-24T10:40:00Z</dcterms:created>
  <dcterms:modified xsi:type="dcterms:W3CDTF">2023-02-24T10:40:00Z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 dokončení">
    <vt:lpwstr>datum platnosti</vt:lpwstr>
  </property>
  <property fmtid="{D5CDD505-2E9C-101B-9397-08002B2CF9AE}" pid="3" name="Klient">
    <vt:lpwstr>"Firma"</vt:lpwstr>
  </property>
  <property fmtid="{D5CDD505-2E9C-101B-9397-08002B2CF9AE}" pid="4" name="Věc">
    <vt:lpwstr>Organizační inovace: zavedení inovativního systému řízení</vt:lpwstr>
  </property>
</Properties>
</file>