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59" w:rsidRDefault="00CB1B1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D0D3A">
        <w:rPr>
          <w:rFonts w:ascii="Verdana" w:hAnsi="Verdana"/>
        </w:rPr>
        <w:t xml:space="preserve">   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pStyle w:val="Nadpis1"/>
        <w:rPr>
          <w:b/>
          <w:bCs/>
          <w:caps/>
          <w:sz w:val="56"/>
        </w:rPr>
      </w:pPr>
      <w:r>
        <w:rPr>
          <w:b/>
          <w:bCs/>
          <w:caps/>
          <w:sz w:val="56"/>
        </w:rPr>
        <w:t>Zadávací dokumentace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dle § 44 zákona č. 137/2006 Sb., o veřejných zakázkách, v platném znění </w:t>
      </w: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>pro zpracování nabídky k</w:t>
      </w:r>
      <w:r w:rsidR="002828FD">
        <w:rPr>
          <w:rFonts w:ascii="Verdana" w:hAnsi="Verdana"/>
        </w:rPr>
        <w:t xml:space="preserve"> </w:t>
      </w:r>
      <w:r w:rsidR="00174A03">
        <w:rPr>
          <w:rFonts w:ascii="Verdana" w:hAnsi="Verdana"/>
        </w:rPr>
        <w:t>nadlimitní</w:t>
      </w:r>
      <w:r w:rsidR="00EA2ED9">
        <w:rPr>
          <w:rFonts w:ascii="Verdana" w:hAnsi="Verdana"/>
        </w:rPr>
        <w:t> </w:t>
      </w:r>
      <w:r>
        <w:rPr>
          <w:rFonts w:ascii="Verdana" w:hAnsi="Verdana"/>
        </w:rPr>
        <w:t xml:space="preserve">veřejné zakázce na dodávky </w:t>
      </w:r>
    </w:p>
    <w:p w:rsidR="006962D1" w:rsidRDefault="002828FD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zadávané v </w:t>
      </w:r>
      <w:r w:rsidRPr="00AF752A">
        <w:rPr>
          <w:rFonts w:ascii="Verdana" w:hAnsi="Verdana"/>
          <w:i/>
        </w:rPr>
        <w:t>otevřeném</w:t>
      </w:r>
      <w:r>
        <w:rPr>
          <w:rFonts w:ascii="Verdana" w:hAnsi="Verdana"/>
        </w:rPr>
        <w:t xml:space="preserve"> řízení pod </w:t>
      </w:r>
      <w:r w:rsidR="006962D1">
        <w:rPr>
          <w:rFonts w:ascii="Verdana" w:hAnsi="Verdana"/>
        </w:rPr>
        <w:t>názvem: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AF752A" w:rsidP="006962D1">
      <w:pPr>
        <w:spacing w:after="60"/>
        <w:jc w:val="center"/>
        <w:rPr>
          <w:rFonts w:ascii="Verdana" w:hAnsi="Verdana"/>
        </w:rPr>
      </w:pPr>
      <w:r w:rsidRPr="00AF752A">
        <w:rPr>
          <w:rFonts w:ascii="Verdana" w:hAnsi="Verdana"/>
          <w:b/>
          <w:caps/>
          <w:sz w:val="40"/>
          <w:szCs w:val="40"/>
        </w:rPr>
        <w:t>Dodávka optických stolů</w:t>
      </w:r>
    </w:p>
    <w:p w:rsidR="006962D1" w:rsidRDefault="006962D1" w:rsidP="006962D1">
      <w:pPr>
        <w:spacing w:after="60"/>
        <w:jc w:val="center"/>
        <w:rPr>
          <w:rFonts w:ascii="Verdana" w:hAnsi="Verdana"/>
        </w:rPr>
      </w:pPr>
    </w:p>
    <w:p w:rsidR="006962D1" w:rsidRDefault="006962D1" w:rsidP="006962D1">
      <w:pPr>
        <w:spacing w:after="60"/>
        <w:jc w:val="center"/>
        <w:rPr>
          <w:rFonts w:ascii="Verdana" w:hAnsi="Verdana"/>
        </w:rPr>
      </w:pPr>
    </w:p>
    <w:p w:rsidR="006962D1" w:rsidRDefault="006962D1" w:rsidP="006962D1">
      <w:pPr>
        <w:spacing w:after="60"/>
        <w:jc w:val="center"/>
        <w:rPr>
          <w:rFonts w:ascii="Verdana" w:hAnsi="Verdana"/>
        </w:rPr>
      </w:pPr>
    </w:p>
    <w:p w:rsidR="006962D1" w:rsidRPr="00716694" w:rsidRDefault="006962D1" w:rsidP="006962D1">
      <w:pPr>
        <w:spacing w:after="60"/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Název projekt</w:t>
      </w:r>
      <w:r>
        <w:rPr>
          <w:rFonts w:ascii="Verdana" w:hAnsi="Verdana" w:cs="Verdana"/>
        </w:rPr>
        <w:t xml:space="preserve">u, kterého se </w:t>
      </w:r>
      <w:r w:rsidR="00523E96">
        <w:rPr>
          <w:rFonts w:ascii="Verdana" w:hAnsi="Verdana" w:cs="Verdana"/>
        </w:rPr>
        <w:t>zadávací</w:t>
      </w:r>
      <w:r>
        <w:rPr>
          <w:rFonts w:ascii="Verdana" w:hAnsi="Verdana" w:cs="Verdana"/>
        </w:rPr>
        <w:t xml:space="preserve"> řízení týká</w:t>
      </w:r>
      <w:r w:rsidRPr="00716694">
        <w:rPr>
          <w:rFonts w:ascii="Verdana" w:hAnsi="Verdana" w:cs="Verdana"/>
        </w:rPr>
        <w:t>:</w:t>
      </w:r>
    </w:p>
    <w:p w:rsidR="006962D1" w:rsidRDefault="006962D1" w:rsidP="006962D1">
      <w:pPr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ELI: “EXTREME LIGHT INFRA</w:t>
      </w:r>
      <w:r w:rsidR="00E300D1">
        <w:rPr>
          <w:rFonts w:ascii="Verdana" w:hAnsi="Verdana" w:cs="Verdana"/>
        </w:rPr>
        <w:t>S</w:t>
      </w:r>
      <w:r w:rsidRPr="00716694">
        <w:rPr>
          <w:rFonts w:ascii="Verdana" w:hAnsi="Verdana" w:cs="Verdana"/>
        </w:rPr>
        <w:t>TRUCTURE”</w:t>
      </w:r>
    </w:p>
    <w:p w:rsidR="006962D1" w:rsidRPr="00716694" w:rsidRDefault="006962D1" w:rsidP="006962D1">
      <w:pPr>
        <w:ind w:left="720"/>
        <w:rPr>
          <w:rFonts w:ascii="Verdana" w:hAnsi="Verdana" w:cs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Zadavatel: 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332190C6" wp14:editId="29BBDBC4">
            <wp:extent cx="3267075" cy="666750"/>
            <wp:effectExtent l="0" t="0" r="9525" b="0"/>
            <wp:docPr id="6" name="Obrázek 6" descr="nove logo fz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e logo fzu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83" r="-748" b="-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59" w:rsidRDefault="00357190" w:rsidP="001A3209">
      <w:pPr>
        <w:pStyle w:val="Nadpis3"/>
        <w:spacing w:after="60"/>
        <w:rPr>
          <w:b/>
          <w:bCs/>
        </w:rPr>
      </w:pPr>
      <w:r>
        <w:rPr>
          <w:b/>
          <w:bCs/>
        </w:rPr>
        <w:br w:type="page"/>
      </w:r>
      <w:r w:rsidR="00AE0559">
        <w:rPr>
          <w:b/>
          <w:bCs/>
        </w:rPr>
        <w:lastRenderedPageBreak/>
        <w:t>Zadávací dokumentace</w:t>
      </w:r>
    </w:p>
    <w:p w:rsidR="00AE0559" w:rsidRPr="004C59CD" w:rsidRDefault="00AE0559">
      <w:pPr>
        <w:pStyle w:val="Zkladntext"/>
        <w:rPr>
          <w:sz w:val="18"/>
        </w:rPr>
      </w:pPr>
      <w:r w:rsidRPr="004C59CD">
        <w:rPr>
          <w:sz w:val="18"/>
        </w:rPr>
        <w:t>pro zpracování nabídky k</w:t>
      </w:r>
      <w:r w:rsidR="00E27965" w:rsidRPr="004C59CD">
        <w:rPr>
          <w:sz w:val="18"/>
        </w:rPr>
        <w:t xml:space="preserve"> </w:t>
      </w:r>
      <w:r w:rsidRPr="004C59CD">
        <w:rPr>
          <w:sz w:val="18"/>
        </w:rPr>
        <w:t xml:space="preserve">veřejné zakázce na </w:t>
      </w:r>
      <w:r w:rsidR="00E27965" w:rsidRPr="004C59CD">
        <w:rPr>
          <w:sz w:val="18"/>
        </w:rPr>
        <w:t xml:space="preserve">dodávky zadávané dle </w:t>
      </w:r>
      <w:r w:rsidRPr="004C59CD">
        <w:rPr>
          <w:sz w:val="18"/>
        </w:rPr>
        <w:t>zákona č. 137/2006 Sb.</w:t>
      </w:r>
      <w:r w:rsidR="00E27965" w:rsidRPr="004C59CD">
        <w:rPr>
          <w:sz w:val="18"/>
        </w:rPr>
        <w:t>,</w:t>
      </w:r>
      <w:r w:rsidRPr="004C59CD">
        <w:rPr>
          <w:sz w:val="18"/>
        </w:rPr>
        <w:t xml:space="preserve"> </w:t>
      </w:r>
      <w:r w:rsidR="00E300D1">
        <w:rPr>
          <w:sz w:val="18"/>
        </w:rPr>
        <w:br/>
      </w:r>
      <w:r w:rsidRPr="004C59CD">
        <w:rPr>
          <w:sz w:val="18"/>
        </w:rPr>
        <w:t>o veřejných zakázkách</w:t>
      </w:r>
      <w:r w:rsidR="00E27965" w:rsidRPr="004C59CD">
        <w:rPr>
          <w:sz w:val="18"/>
        </w:rPr>
        <w:t>, v platném znění</w:t>
      </w:r>
      <w:r w:rsidRPr="004C59CD">
        <w:rPr>
          <w:sz w:val="18"/>
        </w:rPr>
        <w:t xml:space="preserve"> (dále jen „zákon“)</w:t>
      </w:r>
    </w:p>
    <w:p w:rsidR="00AE0559" w:rsidRPr="00DE369E" w:rsidRDefault="00AE0559">
      <w:pPr>
        <w:rPr>
          <w:rFonts w:ascii="Verdana" w:hAnsi="Verdana"/>
          <w:sz w:val="20"/>
          <w:szCs w:val="20"/>
        </w:rPr>
      </w:pPr>
    </w:p>
    <w:p w:rsidR="00491861" w:rsidRDefault="00DE369E" w:rsidP="00900BD2">
      <w:pPr>
        <w:ind w:left="2832" w:hanging="2832"/>
        <w:jc w:val="both"/>
      </w:pPr>
      <w:r w:rsidRPr="00553722">
        <w:rPr>
          <w:rFonts w:ascii="Verdana" w:hAnsi="Verdana"/>
          <w:b/>
          <w:bCs/>
          <w:sz w:val="20"/>
          <w:szCs w:val="20"/>
        </w:rPr>
        <w:t>Název veřejné zakázky:</w:t>
      </w:r>
      <w:r w:rsidRPr="00553722">
        <w:rPr>
          <w:rFonts w:ascii="Verdana" w:hAnsi="Verdana"/>
          <w:b/>
          <w:sz w:val="20"/>
          <w:szCs w:val="20"/>
        </w:rPr>
        <w:t xml:space="preserve"> </w:t>
      </w:r>
      <w:r w:rsidRPr="00553722">
        <w:rPr>
          <w:rFonts w:ascii="Verdana" w:hAnsi="Verdana"/>
          <w:b/>
          <w:sz w:val="20"/>
          <w:szCs w:val="20"/>
        </w:rPr>
        <w:tab/>
      </w:r>
      <w:r w:rsidR="00AF752A" w:rsidRPr="00AF752A">
        <w:rPr>
          <w:rFonts w:ascii="Verdana" w:hAnsi="Verdana"/>
          <w:b/>
          <w:sz w:val="20"/>
          <w:szCs w:val="20"/>
        </w:rPr>
        <w:t>Dodávka optických stolů</w:t>
      </w:r>
    </w:p>
    <w:p w:rsidR="00AE0559" w:rsidRPr="00DE369E" w:rsidRDefault="00AE0559" w:rsidP="00947A11">
      <w:pPr>
        <w:ind w:left="2832" w:hanging="2832"/>
        <w:jc w:val="both"/>
        <w:rPr>
          <w:rFonts w:ascii="Verdana" w:hAnsi="Verdana"/>
          <w:sz w:val="20"/>
          <w:szCs w:val="20"/>
        </w:rPr>
      </w:pPr>
    </w:p>
    <w:p w:rsidR="00DE369E" w:rsidRPr="00DE369E" w:rsidRDefault="00DE369E" w:rsidP="00DE369E">
      <w:pPr>
        <w:ind w:left="2832" w:hanging="2832"/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Zadavatel: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color w:val="000000"/>
          <w:sz w:val="20"/>
          <w:szCs w:val="20"/>
        </w:rPr>
        <w:t>Fyzikální ústav AV ČR, 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i.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Sídlo: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="00450024"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182 21 </w:t>
      </w:r>
      <w:r w:rsidRPr="00DE369E">
        <w:rPr>
          <w:rFonts w:ascii="Verdana" w:hAnsi="Verdana" w:cs="Tahoma"/>
          <w:color w:val="000000"/>
          <w:sz w:val="20"/>
          <w:szCs w:val="20"/>
          <w:lang w:eastAsia="en-US"/>
        </w:rPr>
        <w:t>Praha 8</w:t>
      </w:r>
    </w:p>
    <w:p w:rsidR="00DE369E" w:rsidRPr="00DE369E" w:rsidRDefault="00DE369E" w:rsidP="00DE369E">
      <w:pPr>
        <w:rPr>
          <w:rFonts w:ascii="Verdana" w:hAnsi="Verdana" w:cs="Arial"/>
          <w:sz w:val="20"/>
          <w:szCs w:val="20"/>
        </w:rPr>
      </w:pPr>
      <w:r w:rsidRPr="00DE369E">
        <w:rPr>
          <w:rFonts w:ascii="Verdana" w:hAnsi="Verdana"/>
          <w:b/>
          <w:sz w:val="20"/>
          <w:szCs w:val="20"/>
        </w:rPr>
        <w:t>IČ</w:t>
      </w:r>
      <w:r w:rsidR="008C635B">
        <w:rPr>
          <w:rFonts w:ascii="Verdana" w:hAnsi="Verdana"/>
          <w:b/>
          <w:sz w:val="20"/>
          <w:szCs w:val="20"/>
        </w:rPr>
        <w:t>O</w:t>
      </w:r>
      <w:r w:rsidRPr="00DE369E">
        <w:rPr>
          <w:rFonts w:ascii="Verdana" w:hAnsi="Verdana"/>
          <w:b/>
          <w:sz w:val="20"/>
          <w:szCs w:val="20"/>
        </w:rPr>
        <w:t>: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 w:cs="Arial"/>
          <w:sz w:val="20"/>
          <w:szCs w:val="20"/>
        </w:rPr>
        <w:t>683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78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271</w:t>
      </w:r>
    </w:p>
    <w:p w:rsidR="00DE369E" w:rsidRPr="00DE369E" w:rsidRDefault="00DE369E" w:rsidP="00DE369E">
      <w:pPr>
        <w:rPr>
          <w:rFonts w:ascii="Verdana" w:hAnsi="Verdana"/>
          <w:b/>
          <w:bCs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jednat za zadavatele: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="00D617C9">
        <w:rPr>
          <w:rFonts w:ascii="Verdana" w:hAnsi="Verdana"/>
          <w:sz w:val="20"/>
          <w:szCs w:val="20"/>
        </w:rPr>
        <w:t>prof</w:t>
      </w:r>
      <w:r w:rsidRPr="00DE369E">
        <w:rPr>
          <w:rFonts w:ascii="Verdana" w:hAnsi="Verdana"/>
          <w:sz w:val="20"/>
          <w:szCs w:val="20"/>
        </w:rPr>
        <w:t>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 xml:space="preserve">Jan </w:t>
      </w:r>
      <w:r w:rsidR="0097163E">
        <w:rPr>
          <w:rFonts w:ascii="Verdana" w:hAnsi="Verdana" w:cs="Arial"/>
          <w:sz w:val="20"/>
          <w:szCs w:val="20"/>
        </w:rPr>
        <w:t>Řídký, Dr</w:t>
      </w:r>
      <w:r w:rsidRPr="00DE369E">
        <w:rPr>
          <w:rFonts w:ascii="Verdana" w:hAnsi="Verdana" w:cs="Arial"/>
          <w:sz w:val="20"/>
          <w:szCs w:val="20"/>
        </w:rPr>
        <w:t>Sc.</w:t>
      </w:r>
      <w:r w:rsidRPr="00DE369E"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4F6F03" w:rsidRDefault="004F6F03" w:rsidP="00E2796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(dále jen „zadavatel“</w:t>
      </w:r>
      <w:r w:rsidR="00DF7CF1">
        <w:rPr>
          <w:rFonts w:ascii="Verdana" w:hAnsi="Verdana"/>
          <w:sz w:val="20"/>
          <w:szCs w:val="20"/>
        </w:rPr>
        <w:t>)</w:t>
      </w:r>
      <w:r w:rsidR="00AF3BD0">
        <w:rPr>
          <w:rFonts w:ascii="Verdana" w:hAnsi="Verdana"/>
          <w:sz w:val="20"/>
          <w:szCs w:val="20"/>
        </w:rPr>
        <w:t xml:space="preserve"> </w:t>
      </w:r>
    </w:p>
    <w:p w:rsidR="00AF3BD0" w:rsidRPr="00DE369E" w:rsidRDefault="00AF3BD0">
      <w:pPr>
        <w:rPr>
          <w:rFonts w:ascii="Verdana" w:hAnsi="Verdana"/>
          <w:sz w:val="20"/>
          <w:szCs w:val="20"/>
        </w:rPr>
      </w:pPr>
    </w:p>
    <w:p w:rsidR="00AF752A" w:rsidRPr="006839AF" w:rsidRDefault="00AF752A" w:rsidP="00AF752A">
      <w:pPr>
        <w:jc w:val="both"/>
        <w:rPr>
          <w:rFonts w:ascii="Verdana" w:hAnsi="Verdana"/>
          <w:sz w:val="20"/>
          <w:szCs w:val="20"/>
        </w:rPr>
      </w:pPr>
      <w:r w:rsidRPr="006839AF">
        <w:rPr>
          <w:rFonts w:ascii="Verdana" w:hAnsi="Verdana"/>
          <w:sz w:val="20"/>
          <w:szCs w:val="20"/>
        </w:rPr>
        <w:t xml:space="preserve">Zadavatel se nechává dle § 151 zákona při výkonu práv a povinností souvisejících se zadávacím řízením zastoupit společností </w:t>
      </w:r>
      <w:r w:rsidRPr="006839AF">
        <w:rPr>
          <w:rFonts w:ascii="Verdana" w:hAnsi="Verdana"/>
          <w:b/>
          <w:sz w:val="20"/>
          <w:szCs w:val="20"/>
        </w:rPr>
        <w:t>OTIDEA a.s</w:t>
      </w:r>
      <w:r w:rsidRPr="006839AF">
        <w:rPr>
          <w:rFonts w:ascii="Verdana" w:hAnsi="Verdana"/>
          <w:sz w:val="20"/>
          <w:szCs w:val="20"/>
        </w:rPr>
        <w:t xml:space="preserve">., IČO: 27142442, se sídlem </w:t>
      </w:r>
      <w:r>
        <w:rPr>
          <w:rFonts w:ascii="Verdana" w:hAnsi="Verdana"/>
          <w:sz w:val="20"/>
          <w:szCs w:val="20"/>
        </w:rPr>
        <w:t>Václavské náměstí 11, 110 00 Praha 1, kontaktní adresa Thámova 681/32, 186 00 Praha 8 – Karlín.</w:t>
      </w:r>
    </w:p>
    <w:p w:rsidR="006839AF" w:rsidRPr="006839AF" w:rsidRDefault="006839AF" w:rsidP="006839AF">
      <w:pPr>
        <w:rPr>
          <w:rFonts w:ascii="Verdana" w:hAnsi="Verdana"/>
          <w:sz w:val="20"/>
          <w:szCs w:val="20"/>
        </w:rPr>
      </w:pPr>
    </w:p>
    <w:p w:rsidR="006839AF" w:rsidRPr="006839AF" w:rsidRDefault="006839AF" w:rsidP="006839AF">
      <w:pPr>
        <w:rPr>
          <w:rFonts w:ascii="Verdana" w:hAnsi="Verdana"/>
          <w:sz w:val="20"/>
          <w:szCs w:val="20"/>
        </w:rPr>
      </w:pPr>
      <w:r w:rsidRPr="006839AF">
        <w:rPr>
          <w:rFonts w:ascii="Verdana" w:hAnsi="Verdana"/>
          <w:b/>
          <w:bCs/>
          <w:sz w:val="20"/>
          <w:szCs w:val="20"/>
        </w:rPr>
        <w:t>Kontaktní osoba:</w:t>
      </w:r>
      <w:r w:rsidRPr="006839AF">
        <w:rPr>
          <w:rFonts w:ascii="Verdana" w:hAnsi="Verdana"/>
          <w:sz w:val="20"/>
          <w:szCs w:val="20"/>
        </w:rPr>
        <w:t xml:space="preserve"> </w:t>
      </w:r>
      <w:r w:rsidRPr="006839AF">
        <w:rPr>
          <w:rFonts w:ascii="Verdana" w:hAnsi="Verdana"/>
          <w:sz w:val="20"/>
          <w:szCs w:val="20"/>
        </w:rPr>
        <w:tab/>
      </w:r>
      <w:r w:rsidRPr="006839AF">
        <w:rPr>
          <w:rFonts w:ascii="Verdana" w:hAnsi="Verdana"/>
          <w:sz w:val="20"/>
          <w:szCs w:val="20"/>
        </w:rPr>
        <w:tab/>
      </w:r>
      <w:r w:rsidR="00BB4CF0">
        <w:rPr>
          <w:rFonts w:ascii="Verdana" w:hAnsi="Verdana"/>
          <w:sz w:val="20"/>
          <w:szCs w:val="20"/>
        </w:rPr>
        <w:t>Mgr. Zuzana Šenoldová</w:t>
      </w:r>
    </w:p>
    <w:p w:rsidR="006839AF" w:rsidRPr="006839AF" w:rsidRDefault="006839AF" w:rsidP="006839AF">
      <w:pPr>
        <w:rPr>
          <w:rFonts w:ascii="Verdana" w:hAnsi="Verdana"/>
          <w:sz w:val="20"/>
          <w:szCs w:val="20"/>
        </w:rPr>
      </w:pPr>
      <w:r w:rsidRPr="006839AF">
        <w:rPr>
          <w:rFonts w:ascii="Verdana" w:hAnsi="Verdana"/>
          <w:b/>
          <w:bCs/>
          <w:sz w:val="20"/>
          <w:szCs w:val="20"/>
        </w:rPr>
        <w:t>Telefon:</w:t>
      </w:r>
      <w:r w:rsidRPr="006839AF">
        <w:rPr>
          <w:rFonts w:ascii="Verdana" w:hAnsi="Verdana"/>
          <w:sz w:val="20"/>
          <w:szCs w:val="20"/>
        </w:rPr>
        <w:t xml:space="preserve"> </w:t>
      </w:r>
      <w:r w:rsidRPr="006839AF">
        <w:rPr>
          <w:rFonts w:ascii="Verdana" w:hAnsi="Verdana"/>
          <w:sz w:val="20"/>
          <w:szCs w:val="20"/>
        </w:rPr>
        <w:tab/>
      </w:r>
      <w:r w:rsidRPr="006839AF">
        <w:rPr>
          <w:rFonts w:ascii="Verdana" w:hAnsi="Verdana"/>
          <w:sz w:val="20"/>
          <w:szCs w:val="20"/>
        </w:rPr>
        <w:tab/>
      </w:r>
      <w:r w:rsidRPr="006839AF">
        <w:rPr>
          <w:rFonts w:ascii="Verdana" w:hAnsi="Verdana"/>
          <w:sz w:val="20"/>
          <w:szCs w:val="20"/>
        </w:rPr>
        <w:tab/>
      </w:r>
      <w:r w:rsidR="00BB4CF0" w:rsidRPr="00174A03">
        <w:rPr>
          <w:rFonts w:ascii="Verdana" w:hAnsi="Verdana"/>
          <w:bCs/>
          <w:sz w:val="20"/>
          <w:szCs w:val="20"/>
        </w:rPr>
        <w:t>+</w:t>
      </w:r>
      <w:r w:rsidR="00BB4CF0">
        <w:rPr>
          <w:rFonts w:ascii="Verdana" w:hAnsi="Verdana"/>
          <w:bCs/>
          <w:sz w:val="20"/>
          <w:szCs w:val="20"/>
        </w:rPr>
        <w:t xml:space="preserve"> 420 602 679 551</w:t>
      </w:r>
    </w:p>
    <w:p w:rsidR="0028421C" w:rsidRDefault="006839AF" w:rsidP="006839AF">
      <w:pPr>
        <w:rPr>
          <w:rFonts w:ascii="Verdana" w:hAnsi="Verdana"/>
          <w:sz w:val="20"/>
          <w:szCs w:val="20"/>
        </w:rPr>
      </w:pPr>
      <w:r w:rsidRPr="006839AF">
        <w:rPr>
          <w:rFonts w:ascii="Verdana" w:hAnsi="Verdana"/>
          <w:b/>
          <w:bCs/>
          <w:sz w:val="20"/>
          <w:szCs w:val="20"/>
        </w:rPr>
        <w:t>Email:</w:t>
      </w:r>
      <w:r w:rsidRPr="006839AF">
        <w:rPr>
          <w:rFonts w:ascii="Verdana" w:hAnsi="Verdana"/>
          <w:sz w:val="20"/>
          <w:szCs w:val="20"/>
        </w:rPr>
        <w:t xml:space="preserve"> </w:t>
      </w:r>
      <w:r w:rsidRPr="006839AF">
        <w:rPr>
          <w:rFonts w:ascii="Verdana" w:hAnsi="Verdana"/>
          <w:sz w:val="20"/>
          <w:szCs w:val="20"/>
        </w:rPr>
        <w:tab/>
      </w:r>
      <w:r w:rsidRPr="006839AF">
        <w:rPr>
          <w:rFonts w:ascii="Verdana" w:hAnsi="Verdana"/>
          <w:sz w:val="20"/>
          <w:szCs w:val="20"/>
        </w:rPr>
        <w:tab/>
      </w:r>
      <w:r w:rsidRPr="006839AF">
        <w:rPr>
          <w:rFonts w:ascii="Verdana" w:hAnsi="Verdana"/>
          <w:sz w:val="20"/>
          <w:szCs w:val="20"/>
        </w:rPr>
        <w:tab/>
      </w:r>
      <w:r w:rsidR="00BB4CF0" w:rsidRPr="00B37255">
        <w:rPr>
          <w:rFonts w:ascii="Verdana" w:hAnsi="Verdana"/>
          <w:sz w:val="20"/>
          <w:szCs w:val="20"/>
        </w:rPr>
        <w:t>zuzana.senoldova</w:t>
      </w:r>
      <w:r w:rsidR="00BB4CF0">
        <w:rPr>
          <w:rFonts w:ascii="Verdana" w:hAnsi="Verdana"/>
          <w:sz w:val="20"/>
          <w:szCs w:val="20"/>
        </w:rPr>
        <w:t>@otidea.cz</w:t>
      </w:r>
    </w:p>
    <w:p w:rsidR="00961D59" w:rsidRDefault="00961D59" w:rsidP="006839AF">
      <w:pPr>
        <w:rPr>
          <w:rFonts w:ascii="Verdana" w:hAnsi="Verdana"/>
          <w:sz w:val="20"/>
          <w:szCs w:val="20"/>
        </w:rPr>
      </w:pPr>
    </w:p>
    <w:p w:rsidR="00961D59" w:rsidRPr="00DF7CF1" w:rsidRDefault="00961D59" w:rsidP="006839AF">
      <w:pPr>
        <w:rPr>
          <w:rFonts w:ascii="Verdana" w:hAnsi="Verdana"/>
          <w:sz w:val="20"/>
          <w:szCs w:val="20"/>
        </w:rPr>
      </w:pPr>
    </w:p>
    <w:p w:rsidR="00AF752A" w:rsidRDefault="00AF752A" w:rsidP="00AF752A">
      <w:pPr>
        <w:pStyle w:val="NadpisZD1"/>
        <w:tabs>
          <w:tab w:val="num" w:pos="540"/>
        </w:tabs>
        <w:spacing w:before="0" w:after="0"/>
        <w:ind w:left="7178" w:hanging="7178"/>
        <w:rPr>
          <w:szCs w:val="22"/>
        </w:rPr>
      </w:pPr>
      <w:r>
        <w:rPr>
          <w:szCs w:val="22"/>
        </w:rPr>
        <w:t>vymezení předmětu plnění veřejné zakázky</w:t>
      </w:r>
    </w:p>
    <w:p w:rsidR="00AF752A" w:rsidRDefault="00AF752A" w:rsidP="00AF752A"/>
    <w:p w:rsidR="00AF752A" w:rsidRDefault="00AF752A" w:rsidP="00AF752A">
      <w:pPr>
        <w:numPr>
          <w:ilvl w:val="1"/>
          <w:numId w:val="9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Popis předmětu plnění veřejné zakázky</w:t>
      </w:r>
    </w:p>
    <w:p w:rsidR="00AF752A" w:rsidRDefault="00AF752A" w:rsidP="00AF752A">
      <w:pPr>
        <w:ind w:hanging="12"/>
        <w:jc w:val="both"/>
        <w:rPr>
          <w:rFonts w:ascii="Verdana" w:hAnsi="Verdana"/>
          <w:sz w:val="20"/>
          <w:szCs w:val="20"/>
        </w:rPr>
      </w:pPr>
    </w:p>
    <w:p w:rsidR="00AF752A" w:rsidRPr="00174A03" w:rsidRDefault="00AF752A" w:rsidP="00AF752A">
      <w:pPr>
        <w:spacing w:after="120"/>
        <w:ind w:left="709"/>
        <w:jc w:val="both"/>
        <w:rPr>
          <w:rFonts w:ascii="Verdana" w:hAnsi="Verdana"/>
          <w:sz w:val="20"/>
          <w:szCs w:val="20"/>
        </w:rPr>
      </w:pPr>
      <w:r w:rsidRPr="00174A03">
        <w:rPr>
          <w:rFonts w:ascii="Verdana" w:hAnsi="Verdana"/>
          <w:sz w:val="20"/>
          <w:szCs w:val="20"/>
        </w:rPr>
        <w:t>Zadavatel, jehož hlavním předmětem činnosti je provádění výzkumu a vývoje v oblasti fyzikálních věd, je příjemcem dotace pro projekty „ELI: EXTREME LIGHT INFRASTRUCTURE“ v rámci operačního programu Výzkum a vývoj pro inovace (dále jen „Projekt“). Cílovou oblastí pro provádění experimentů fyziky na ELI je střetávání a kombinace laserových svazků, včetně 10 PW paprsku, nejintenzivnějšího laseru na světě.</w:t>
      </w:r>
    </w:p>
    <w:p w:rsidR="00AF752A" w:rsidRDefault="00872172" w:rsidP="00AF752A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Předmětem plnění je dodávka 6 </w:t>
      </w:r>
      <w:r w:rsidR="00B53FC5">
        <w:rPr>
          <w:rFonts w:ascii="Verdana" w:hAnsi="Verdana"/>
          <w:sz w:val="20"/>
          <w:szCs w:val="20"/>
        </w:rPr>
        <w:t>setů</w:t>
      </w:r>
      <w:r>
        <w:rPr>
          <w:rFonts w:ascii="Verdana" w:hAnsi="Verdana"/>
          <w:sz w:val="20"/>
          <w:szCs w:val="20"/>
        </w:rPr>
        <w:t xml:space="preserve"> optických stolů</w:t>
      </w:r>
      <w:r w:rsidR="00B53FC5">
        <w:rPr>
          <w:rFonts w:ascii="Verdana" w:hAnsi="Verdana"/>
          <w:sz w:val="20"/>
          <w:szCs w:val="20"/>
        </w:rPr>
        <w:t xml:space="preserve"> včetně dodání a instalace na místo plnění</w:t>
      </w:r>
      <w:r>
        <w:rPr>
          <w:rFonts w:ascii="Verdana" w:hAnsi="Verdana"/>
          <w:sz w:val="20"/>
          <w:szCs w:val="20"/>
        </w:rPr>
        <w:t xml:space="preserve">. 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Předmětem této veřejné zakázky je výběr dodavatele, který poskytne pře</w:t>
      </w:r>
      <w:r w:rsidR="00872172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mět plnění blíže specifikovaný v 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>
        <w:rPr>
          <w:rFonts w:ascii="Verdana" w:hAnsi="Verdana"/>
          <w:b/>
          <w:sz w:val="20"/>
          <w:szCs w:val="20"/>
          <w:u w:val="single"/>
        </w:rPr>
        <w:t>4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 (Technická specifikace)</w:t>
      </w:r>
      <w:r>
        <w:rPr>
          <w:rFonts w:ascii="Verdana" w:hAnsi="Verdana"/>
          <w:sz w:val="20"/>
          <w:szCs w:val="20"/>
        </w:rPr>
        <w:t xml:space="preserve"> a v 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>
        <w:rPr>
          <w:rFonts w:ascii="Verdana" w:hAnsi="Verdana"/>
          <w:b/>
          <w:sz w:val="20"/>
          <w:szCs w:val="20"/>
          <w:u w:val="single"/>
        </w:rPr>
        <w:t>3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 (Závazný návrh smlouvy).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</w:p>
    <w:p w:rsidR="00AF752A" w:rsidRDefault="00AF752A" w:rsidP="00AF752A">
      <w:pPr>
        <w:numPr>
          <w:ilvl w:val="1"/>
          <w:numId w:val="9"/>
        </w:numPr>
        <w:spacing w:before="120"/>
        <w:rPr>
          <w:rFonts w:ascii="Verdana" w:hAnsi="Verdana"/>
          <w:b/>
          <w:bCs/>
          <w:sz w:val="20"/>
        </w:rPr>
      </w:pPr>
      <w:r w:rsidRPr="00C926B0">
        <w:rPr>
          <w:rFonts w:ascii="Verdana" w:hAnsi="Verdana"/>
          <w:b/>
          <w:bCs/>
          <w:sz w:val="20"/>
        </w:rPr>
        <w:t>Doba plnění veřejné zakázky</w:t>
      </w:r>
    </w:p>
    <w:p w:rsidR="00AF752A" w:rsidRDefault="00AF752A" w:rsidP="00AF752A">
      <w:pPr>
        <w:spacing w:before="120"/>
        <w:ind w:left="720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Přepokládané zahájení:</w:t>
      </w:r>
      <w:r>
        <w:rPr>
          <w:rFonts w:ascii="Verdana" w:hAnsi="Verdana"/>
          <w:bCs/>
          <w:sz w:val="20"/>
        </w:rPr>
        <w:tab/>
      </w:r>
      <w:r>
        <w:rPr>
          <w:rFonts w:ascii="Verdana" w:hAnsi="Verdana"/>
          <w:bCs/>
          <w:sz w:val="20"/>
        </w:rPr>
        <w:tab/>
        <w:t>říjen 2015</w:t>
      </w:r>
    </w:p>
    <w:p w:rsidR="00AF752A" w:rsidRPr="005375E9" w:rsidRDefault="00AF752A" w:rsidP="00AF752A">
      <w:pPr>
        <w:spacing w:before="120"/>
        <w:ind w:left="4254" w:hanging="3534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Předpokládané ukončení:</w:t>
      </w:r>
      <w:r>
        <w:rPr>
          <w:rFonts w:ascii="Verdana" w:hAnsi="Verdana"/>
          <w:bCs/>
          <w:sz w:val="20"/>
        </w:rPr>
        <w:tab/>
      </w:r>
      <w:r w:rsidRPr="00E33064">
        <w:rPr>
          <w:rFonts w:ascii="Verdana" w:hAnsi="Verdana"/>
          <w:b/>
          <w:bCs/>
          <w:sz w:val="20"/>
        </w:rPr>
        <w:t>nejpozději 16 týdnů od podpisu smlouvy</w:t>
      </w:r>
    </w:p>
    <w:p w:rsidR="00AF752A" w:rsidRPr="00466E53" w:rsidRDefault="00AF752A" w:rsidP="00AF752A">
      <w:pPr>
        <w:ind w:left="708"/>
        <w:jc w:val="both"/>
        <w:rPr>
          <w:rFonts w:ascii="Verdana" w:hAnsi="Verdana"/>
          <w:sz w:val="20"/>
        </w:rPr>
      </w:pP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Místo plnění veřejné zakázky</w:t>
      </w:r>
    </w:p>
    <w:p w:rsidR="00AF752A" w:rsidRDefault="00AF752A" w:rsidP="00AF752A">
      <w:pPr>
        <w:spacing w:after="120"/>
        <w:ind w:left="709"/>
        <w:jc w:val="both"/>
        <w:rPr>
          <w:rFonts w:ascii="Verdana" w:hAnsi="Verdana" w:cs="Calibri"/>
          <w:sz w:val="20"/>
          <w:szCs w:val="20"/>
        </w:rPr>
      </w:pPr>
      <w:r w:rsidRPr="003C09ED">
        <w:rPr>
          <w:rFonts w:ascii="Verdana" w:hAnsi="Verdana" w:cs="Calibri"/>
          <w:sz w:val="20"/>
          <w:szCs w:val="20"/>
        </w:rPr>
        <w:t>Místem plnění veřejné zakázky jsou jednotlivá pracoviště Fyzikálního ústavu AV ČR, v.</w:t>
      </w:r>
      <w:r>
        <w:rPr>
          <w:rFonts w:ascii="Verdana" w:hAnsi="Verdana" w:cs="Calibri"/>
          <w:sz w:val="20"/>
          <w:szCs w:val="20"/>
        </w:rPr>
        <w:t xml:space="preserve"> </w:t>
      </w:r>
      <w:r w:rsidRPr="003C09ED">
        <w:rPr>
          <w:rFonts w:ascii="Verdana" w:hAnsi="Verdana" w:cs="Calibri"/>
          <w:sz w:val="20"/>
          <w:szCs w:val="20"/>
        </w:rPr>
        <w:t>v.</w:t>
      </w:r>
      <w:r>
        <w:rPr>
          <w:rFonts w:ascii="Verdana" w:hAnsi="Verdana" w:cs="Calibri"/>
          <w:sz w:val="20"/>
          <w:szCs w:val="20"/>
        </w:rPr>
        <w:t xml:space="preserve"> </w:t>
      </w:r>
      <w:r w:rsidRPr="003C09ED">
        <w:rPr>
          <w:rFonts w:ascii="Verdana" w:hAnsi="Verdana" w:cs="Calibri"/>
          <w:sz w:val="20"/>
          <w:szCs w:val="20"/>
        </w:rPr>
        <w:t xml:space="preserve">i. v Praze </w:t>
      </w:r>
      <w:r w:rsidRPr="00174A03">
        <w:rPr>
          <w:rFonts w:ascii="Verdana" w:hAnsi="Verdana" w:cs="Calibri"/>
          <w:sz w:val="20"/>
          <w:szCs w:val="20"/>
        </w:rPr>
        <w:t>a Středních Čechách</w:t>
      </w:r>
      <w:r>
        <w:rPr>
          <w:rFonts w:ascii="Verdana" w:hAnsi="Verdana" w:cs="Calibri"/>
          <w:sz w:val="20"/>
          <w:szCs w:val="20"/>
        </w:rPr>
        <w:t>.</w:t>
      </w: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Předpokládaná hodnota veřejné zakázky </w:t>
      </w:r>
    </w:p>
    <w:p w:rsidR="00AF752A" w:rsidRDefault="00AF752A" w:rsidP="00AF752A">
      <w:pPr>
        <w:spacing w:after="120"/>
        <w:ind w:left="709" w:hanging="1"/>
        <w:jc w:val="both"/>
        <w:rPr>
          <w:rFonts w:ascii="Verdana" w:hAnsi="Verdana"/>
          <w:b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>Předpokládaná hodnota veřejné zakázky</w:t>
      </w:r>
      <w:r>
        <w:rPr>
          <w:rFonts w:ascii="Verdana" w:hAnsi="Verdana"/>
          <w:sz w:val="20"/>
          <w:szCs w:val="20"/>
        </w:rPr>
        <w:t xml:space="preserve"> </w:t>
      </w:r>
      <w:r w:rsidRPr="00174A03">
        <w:rPr>
          <w:rFonts w:ascii="Verdana" w:hAnsi="Verdana"/>
          <w:sz w:val="20"/>
          <w:szCs w:val="20"/>
        </w:rPr>
        <w:t>činí:</w:t>
      </w:r>
      <w:r w:rsidRPr="00997518">
        <w:rPr>
          <w:rFonts w:ascii="Verdana" w:hAnsi="Verdana"/>
          <w:b/>
          <w:sz w:val="20"/>
          <w:szCs w:val="20"/>
        </w:rPr>
        <w:t xml:space="preserve">  </w:t>
      </w:r>
    </w:p>
    <w:p w:rsidR="00AF752A" w:rsidRDefault="005F3B02" w:rsidP="00AF752A">
      <w:pPr>
        <w:spacing w:after="240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3</w:t>
      </w:r>
      <w:r w:rsidR="00AF752A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>96</w:t>
      </w:r>
      <w:r w:rsidR="00AF752A">
        <w:rPr>
          <w:rFonts w:ascii="Verdana" w:hAnsi="Verdana"/>
          <w:b/>
          <w:sz w:val="20"/>
          <w:szCs w:val="20"/>
        </w:rPr>
        <w:t xml:space="preserve">0.000,- </w:t>
      </w:r>
      <w:r w:rsidR="00AF752A" w:rsidRPr="00174A03">
        <w:rPr>
          <w:rFonts w:ascii="Verdana" w:hAnsi="Verdana"/>
          <w:b/>
          <w:sz w:val="20"/>
          <w:szCs w:val="20"/>
        </w:rPr>
        <w:t>Kč bez DPH</w:t>
      </w:r>
      <w:r w:rsidR="00AF752A">
        <w:rPr>
          <w:rFonts w:ascii="Verdana" w:hAnsi="Verdana"/>
          <w:b/>
          <w:sz w:val="20"/>
          <w:szCs w:val="20"/>
        </w:rPr>
        <w:t xml:space="preserve">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>Předmět plnění bude financován z prostředků Operačního programu Výzkum a vývoj pro inovace (dále jen „OP VaVpI”)</w:t>
      </w:r>
      <w:r>
        <w:rPr>
          <w:rFonts w:ascii="Verdana" w:hAnsi="Verdana"/>
          <w:sz w:val="20"/>
          <w:szCs w:val="20"/>
        </w:rPr>
        <w:t xml:space="preserve">.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Výše uvedená předpokládaná hodnota veřejné zakázky je cenou maximální a nepřekročitelnou za celý předmět plnění. Pokud některý z uchazečů nabídne ve své nabídce nabídkovou cenu vyšší, bude tento uchazeč vyloučen za zadávacího řízení z důvodu nedodržení zadávacích podmínek.</w:t>
      </w:r>
    </w:p>
    <w:p w:rsidR="00AF752A" w:rsidRDefault="00AF752A" w:rsidP="00AF752A">
      <w:pPr>
        <w:spacing w:after="24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1.5</w:t>
      </w:r>
      <w:r>
        <w:rPr>
          <w:rFonts w:ascii="Verdana" w:hAnsi="Verdana"/>
          <w:b/>
          <w:bCs/>
          <w:sz w:val="20"/>
          <w:szCs w:val="20"/>
        </w:rPr>
        <w:tab/>
      </w:r>
      <w:r w:rsidRPr="001541F9">
        <w:rPr>
          <w:rFonts w:ascii="Verdana" w:hAnsi="Verdana"/>
          <w:b/>
          <w:bCs/>
          <w:sz w:val="20"/>
          <w:szCs w:val="20"/>
        </w:rPr>
        <w:t>Klasifikace předmětu plnění veřejné zakázky</w:t>
      </w:r>
    </w:p>
    <w:p w:rsidR="00AF752A" w:rsidRPr="00BD7CE3" w:rsidRDefault="00AF752A" w:rsidP="00AF752A">
      <w:pPr>
        <w:spacing w:after="120"/>
        <w:ind w:firstLine="705"/>
        <w:rPr>
          <w:rFonts w:ascii="Verdana" w:hAnsi="Verdana"/>
          <w:sz w:val="20"/>
          <w:szCs w:val="20"/>
        </w:rPr>
      </w:pPr>
      <w:r w:rsidRPr="00BD7CE3">
        <w:rPr>
          <w:rFonts w:ascii="Verdana" w:hAnsi="Verdana"/>
          <w:sz w:val="20"/>
          <w:szCs w:val="20"/>
        </w:rPr>
        <w:t>Klasifikace předmětu plnění veřejné zakázky odpovídá polož</w:t>
      </w:r>
      <w:r>
        <w:rPr>
          <w:rFonts w:ascii="Verdana" w:hAnsi="Verdana"/>
          <w:sz w:val="20"/>
          <w:szCs w:val="20"/>
        </w:rPr>
        <w:t>ce</w:t>
      </w:r>
      <w:r w:rsidRPr="00BD7CE3">
        <w:rPr>
          <w:rFonts w:ascii="Verdana" w:hAnsi="Verdana"/>
          <w:sz w:val="20"/>
          <w:szCs w:val="20"/>
        </w:rPr>
        <w:t>:</w:t>
      </w:r>
    </w:p>
    <w:p w:rsidR="00AF752A" w:rsidRDefault="00AF752A" w:rsidP="00AF752A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997518">
        <w:rPr>
          <w:rFonts w:ascii="Verdana" w:hAnsi="Verdana"/>
          <w:b/>
          <w:bCs/>
          <w:sz w:val="20"/>
          <w:szCs w:val="20"/>
        </w:rPr>
        <w:t>kód CPV: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E33064">
        <w:rPr>
          <w:rFonts w:ascii="Verdana" w:hAnsi="Verdana" w:cs="Arial"/>
          <w:sz w:val="20"/>
          <w:szCs w:val="20"/>
        </w:rPr>
        <w:t xml:space="preserve">38600000-1 </w:t>
      </w:r>
      <w:r w:rsidRPr="00E33064">
        <w:rPr>
          <w:rFonts w:ascii="Verdana" w:hAnsi="Verdana"/>
          <w:sz w:val="20"/>
          <w:szCs w:val="20"/>
          <w:shd w:val="clear" w:color="auto" w:fill="FFFFFF"/>
        </w:rPr>
        <w:t>Optické přístroje</w:t>
      </w:r>
    </w:p>
    <w:p w:rsidR="00AE0559" w:rsidRDefault="00AE0559" w:rsidP="00BA6AA9">
      <w:pPr>
        <w:pStyle w:val="NadpisZD1"/>
        <w:tabs>
          <w:tab w:val="num" w:pos="540"/>
        </w:tabs>
        <w:ind w:left="7178" w:hanging="7178"/>
        <w:rPr>
          <w:szCs w:val="22"/>
        </w:rPr>
      </w:pPr>
      <w:r>
        <w:rPr>
          <w:szCs w:val="22"/>
        </w:rPr>
        <w:t>Podmínky a požadavky na zpracování nabídky</w:t>
      </w:r>
    </w:p>
    <w:p w:rsidR="00AF752A" w:rsidRPr="00BC71CE" w:rsidRDefault="00AF752A" w:rsidP="00AF752A">
      <w:pPr>
        <w:pStyle w:val="Zkladntext2"/>
        <w:numPr>
          <w:ilvl w:val="0"/>
          <w:numId w:val="8"/>
        </w:numPr>
        <w:tabs>
          <w:tab w:val="num" w:pos="720"/>
        </w:tabs>
        <w:spacing w:after="200"/>
        <w:ind w:left="720" w:hanging="720"/>
        <w:rPr>
          <w:color w:val="000000"/>
        </w:rPr>
      </w:pPr>
      <w:r w:rsidRPr="00BC71CE">
        <w:rPr>
          <w:color w:val="000000"/>
        </w:rPr>
        <w:t xml:space="preserve">Nabídky se podávají písemně v řádně uzavřené obálce opatřené na uzavřeních označením obchodní firmy/názvu a razítkem či podpisem statutárního orgánu uchazeče nebo osoby oprávněné zastupovat uchazeče. Obálka musí být označena nápisem </w:t>
      </w:r>
      <w:r w:rsidRPr="00BC71CE">
        <w:rPr>
          <w:b/>
          <w:color w:val="000000"/>
        </w:rPr>
        <w:t>„Neotevírat</w:t>
      </w:r>
      <w:r w:rsidRPr="00BC71CE">
        <w:rPr>
          <w:b/>
          <w:color w:val="000000"/>
          <w:lang w:val="en-US"/>
        </w:rPr>
        <w:t>”</w:t>
      </w:r>
      <w:r w:rsidRPr="00BC71CE">
        <w:rPr>
          <w:b/>
          <w:color w:val="000000"/>
        </w:rPr>
        <w:t xml:space="preserve"> </w:t>
      </w:r>
      <w:r w:rsidRPr="00BC71CE">
        <w:rPr>
          <w:color w:val="000000"/>
        </w:rPr>
        <w:t>a názvem veřejné zakázky</w:t>
      </w:r>
      <w:r w:rsidRPr="00BC71CE">
        <w:rPr>
          <w:b/>
          <w:color w:val="000000"/>
        </w:rPr>
        <w:t xml:space="preserve"> „</w:t>
      </w:r>
      <w:r>
        <w:rPr>
          <w:b/>
          <w:szCs w:val="20"/>
        </w:rPr>
        <w:t>Dodávka optických stolů</w:t>
      </w:r>
      <w:r w:rsidRPr="00BC71CE">
        <w:rPr>
          <w:b/>
          <w:color w:val="000000"/>
          <w:szCs w:val="20"/>
          <w:lang w:val="en-US"/>
        </w:rPr>
        <w:t>”</w:t>
      </w:r>
      <w:r w:rsidRPr="00BC71CE">
        <w:rPr>
          <w:color w:val="000000"/>
        </w:rPr>
        <w:t>. Na obálce musí být uvedena adresa, na níž je možné zaslat oznámení podle §</w:t>
      </w:r>
      <w:r w:rsidRPr="00BC71CE">
        <w:rPr>
          <w:color w:val="000000"/>
          <w:lang w:val="cs-CZ"/>
        </w:rPr>
        <w:t> </w:t>
      </w:r>
      <w:r w:rsidRPr="00BC71CE">
        <w:rPr>
          <w:color w:val="000000"/>
        </w:rPr>
        <w:t xml:space="preserve">71 odst. </w:t>
      </w:r>
      <w:r>
        <w:rPr>
          <w:color w:val="000000"/>
          <w:lang w:val="cs-CZ"/>
        </w:rPr>
        <w:t>5</w:t>
      </w:r>
      <w:r w:rsidRPr="00BC71CE">
        <w:rPr>
          <w:color w:val="000000"/>
        </w:rPr>
        <w:t xml:space="preserve"> zákona.</w:t>
      </w:r>
    </w:p>
    <w:p w:rsidR="00AF752A" w:rsidRPr="00A92C4F" w:rsidRDefault="00AF752A" w:rsidP="00AF752A">
      <w:pPr>
        <w:pStyle w:val="Zkladntext2"/>
        <w:numPr>
          <w:ilvl w:val="0"/>
          <w:numId w:val="8"/>
        </w:numPr>
        <w:tabs>
          <w:tab w:val="num" w:pos="720"/>
        </w:tabs>
        <w:spacing w:after="200"/>
        <w:ind w:left="720" w:hanging="720"/>
        <w:rPr>
          <w:b/>
        </w:rPr>
      </w:pPr>
      <w:r>
        <w:t xml:space="preserve">Nabídky se podávají </w:t>
      </w:r>
      <w:r w:rsidRPr="0035146F">
        <w:rPr>
          <w:szCs w:val="20"/>
        </w:rPr>
        <w:t xml:space="preserve">nejpozději </w:t>
      </w:r>
      <w:r w:rsidRPr="00BF7A4D">
        <w:rPr>
          <w:szCs w:val="20"/>
        </w:rPr>
        <w:t xml:space="preserve">do </w:t>
      </w:r>
      <w:r w:rsidR="00E509BD">
        <w:rPr>
          <w:b/>
          <w:szCs w:val="20"/>
          <w:lang w:val="cs-CZ"/>
        </w:rPr>
        <w:t>12.10.2015</w:t>
      </w:r>
      <w:r w:rsidRPr="00BF7A4D">
        <w:rPr>
          <w:b/>
          <w:szCs w:val="20"/>
          <w:lang w:val="cs-CZ"/>
        </w:rPr>
        <w:t xml:space="preserve"> </w:t>
      </w:r>
      <w:r w:rsidRPr="00BF7A4D">
        <w:rPr>
          <w:b/>
          <w:szCs w:val="20"/>
        </w:rPr>
        <w:t>do</w:t>
      </w:r>
      <w:r w:rsidRPr="0035146F">
        <w:rPr>
          <w:b/>
          <w:szCs w:val="20"/>
        </w:rPr>
        <w:t xml:space="preserve"> </w:t>
      </w:r>
      <w:r w:rsidR="00E509BD">
        <w:rPr>
          <w:b/>
          <w:szCs w:val="20"/>
          <w:lang w:val="cs-CZ"/>
        </w:rPr>
        <w:t>14.00</w:t>
      </w:r>
      <w:r>
        <w:rPr>
          <w:szCs w:val="20"/>
        </w:rPr>
        <w:t xml:space="preserve"> hodin na adresu </w:t>
      </w:r>
      <w:r w:rsidRPr="00A92C4F">
        <w:rPr>
          <w:b/>
          <w:szCs w:val="20"/>
        </w:rPr>
        <w:t xml:space="preserve">OTIDEA a.s., </w:t>
      </w:r>
      <w:r>
        <w:rPr>
          <w:rFonts w:cs="EurostileTOT-Regular"/>
          <w:b/>
          <w:szCs w:val="20"/>
          <w:lang w:val="cs-CZ"/>
        </w:rPr>
        <w:t>budova METEOR C</w:t>
      </w:r>
      <w:r w:rsidRPr="00A92C4F">
        <w:rPr>
          <w:rFonts w:cs="EurostileTOT-Regular"/>
          <w:b/>
          <w:szCs w:val="20"/>
        </w:rPr>
        <w:t xml:space="preserve">, </w:t>
      </w:r>
      <w:r>
        <w:rPr>
          <w:rFonts w:cs="EurostileTOT-Regular"/>
          <w:b/>
          <w:szCs w:val="20"/>
          <w:lang w:val="cs-CZ"/>
        </w:rPr>
        <w:t>Thámova 681/32</w:t>
      </w:r>
      <w:r w:rsidRPr="00A92C4F">
        <w:rPr>
          <w:rFonts w:cs="EurostileTOT-Regular"/>
          <w:b/>
          <w:szCs w:val="20"/>
        </w:rPr>
        <w:t>, 1</w:t>
      </w:r>
      <w:r>
        <w:rPr>
          <w:rFonts w:cs="EurostileTOT-Regular"/>
          <w:b/>
          <w:szCs w:val="20"/>
          <w:lang w:val="cs-CZ"/>
        </w:rPr>
        <w:t>8</w:t>
      </w:r>
      <w:r w:rsidRPr="00A92C4F">
        <w:rPr>
          <w:rFonts w:cs="EurostileTOT-Regular"/>
          <w:b/>
          <w:szCs w:val="20"/>
        </w:rPr>
        <w:t xml:space="preserve">0 00 Praha </w:t>
      </w:r>
      <w:r>
        <w:rPr>
          <w:rFonts w:cs="EurostileTOT-Regular"/>
          <w:b/>
          <w:szCs w:val="20"/>
          <w:lang w:val="cs-CZ"/>
        </w:rPr>
        <w:t>8 Karlín</w:t>
      </w:r>
      <w:r w:rsidRPr="002828FD">
        <w:rPr>
          <w:b/>
          <w:szCs w:val="20"/>
        </w:rPr>
        <w:t>.</w:t>
      </w:r>
      <w:r w:rsidRPr="00A92C4F">
        <w:rPr>
          <w:szCs w:val="20"/>
        </w:rPr>
        <w:t xml:space="preserve"> Nabídky je možné doručit jakýmkoli vhodným způsobem (poštou, kurýrní službou, osobně apod.) na výše uvedenou adresu v pracovní dny v době od 8:30 do 15:30 hodin, poslední den lhůty potom pouze do </w:t>
      </w:r>
      <w:r w:rsidR="00E509BD">
        <w:rPr>
          <w:b/>
          <w:szCs w:val="20"/>
          <w:lang w:val="cs-CZ"/>
        </w:rPr>
        <w:t>14.00</w:t>
      </w:r>
      <w:r>
        <w:rPr>
          <w:szCs w:val="20"/>
        </w:rPr>
        <w:t xml:space="preserve"> </w:t>
      </w:r>
      <w:r w:rsidRPr="00A92C4F">
        <w:rPr>
          <w:szCs w:val="20"/>
        </w:rPr>
        <w:t>hodin. Jiné doručení není považováno za řádné podání nabídky</w:t>
      </w:r>
      <w:r w:rsidRPr="00A92C4F">
        <w:rPr>
          <w:b/>
        </w:rPr>
        <w:t xml:space="preserve">. </w:t>
      </w:r>
    </w:p>
    <w:p w:rsidR="001F7871" w:rsidRPr="00697320" w:rsidRDefault="001F7871" w:rsidP="001F7871">
      <w:pPr>
        <w:numPr>
          <w:ilvl w:val="0"/>
          <w:numId w:val="8"/>
        </w:numPr>
        <w:tabs>
          <w:tab w:val="clear" w:pos="1069"/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 w:rsidRPr="00697320">
        <w:rPr>
          <w:rFonts w:ascii="Verdana" w:hAnsi="Verdana"/>
          <w:sz w:val="20"/>
        </w:rPr>
        <w:t>Nabídka včetně všech příloh musí být zpracována v českém jazyce, není-li dále stanoveno</w:t>
      </w:r>
      <w:r w:rsidR="006962D1">
        <w:rPr>
          <w:rFonts w:ascii="Verdana" w:hAnsi="Verdana"/>
          <w:sz w:val="20"/>
        </w:rPr>
        <w:t xml:space="preserve"> jinak.</w:t>
      </w:r>
      <w:r w:rsidR="005D73B6">
        <w:rPr>
          <w:rFonts w:ascii="Verdana" w:hAnsi="Verdana"/>
          <w:sz w:val="20"/>
        </w:rPr>
        <w:t xml:space="preserve"> </w:t>
      </w:r>
    </w:p>
    <w:p w:rsidR="00AE0559" w:rsidRDefault="00AE0559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Všechny listy nabídky </w:t>
      </w:r>
      <w:r w:rsidR="00386BBE">
        <w:rPr>
          <w:rFonts w:ascii="Verdana" w:hAnsi="Verdana"/>
          <w:sz w:val="20"/>
          <w:szCs w:val="20"/>
        </w:rPr>
        <w:t>by měly být</w:t>
      </w:r>
      <w:r>
        <w:rPr>
          <w:rFonts w:ascii="Verdana" w:hAnsi="Verdana"/>
          <w:sz w:val="20"/>
          <w:szCs w:val="20"/>
        </w:rPr>
        <w:t xml:space="preserve"> očíslovány vzestupnou kontinuální řadou a navzájem pevně spojeny či sešity tak, aby byly dostatečně zabezpečeny před jejich vyjmutím z nabídky. Nabídky budou řádně čitelné, bez škrtů a přepisů</w:t>
      </w:r>
      <w:r>
        <w:rPr>
          <w:rFonts w:ascii="Verdana" w:hAnsi="Verdana"/>
          <w:sz w:val="20"/>
        </w:rPr>
        <w:t xml:space="preserve">. </w:t>
      </w:r>
    </w:p>
    <w:p w:rsidR="00AE0559" w:rsidRPr="0035146F" w:rsidRDefault="00AE0559" w:rsidP="00AE0559">
      <w:pPr>
        <w:pStyle w:val="Zkladntextodsazen"/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</w:pPr>
      <w:r>
        <w:t xml:space="preserve">Uchazeč je vázán celým </w:t>
      </w:r>
      <w:r w:rsidRPr="0035146F">
        <w:t xml:space="preserve">obsahem nabídky </w:t>
      </w:r>
      <w:r w:rsidR="00E152B1">
        <w:t xml:space="preserve">po dobu </w:t>
      </w:r>
      <w:r w:rsidR="00E152B1" w:rsidRPr="002828FD">
        <w:t>120 dnů</w:t>
      </w:r>
      <w:r w:rsidR="006630FB">
        <w:t>; tato lhůta začíná běžet</w:t>
      </w:r>
      <w:r w:rsidR="00E152B1">
        <w:t xml:space="preserve"> </w:t>
      </w:r>
      <w:r w:rsidR="006630FB">
        <w:t>okamžikem skončení lhůty pro podání nabídek (zadávací lhůta)</w:t>
      </w:r>
      <w:r w:rsidRPr="0035146F">
        <w:t>.</w:t>
      </w:r>
    </w:p>
    <w:p w:rsidR="00AE0559" w:rsidRDefault="00341F72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  <w:szCs w:val="20"/>
        </w:rPr>
        <w:t xml:space="preserve">Uchazeč předloží nabídku v originále, </w:t>
      </w:r>
      <w:r w:rsidR="00386BBE">
        <w:rPr>
          <w:rFonts w:ascii="Verdana" w:hAnsi="Verdana"/>
          <w:sz w:val="20"/>
          <w:szCs w:val="20"/>
        </w:rPr>
        <w:t xml:space="preserve">a pokud možno </w:t>
      </w:r>
      <w:r w:rsidRPr="00341F72">
        <w:rPr>
          <w:rFonts w:ascii="Verdana" w:hAnsi="Verdana"/>
          <w:sz w:val="20"/>
          <w:szCs w:val="20"/>
        </w:rPr>
        <w:t xml:space="preserve">rovněž </w:t>
      </w:r>
      <w:r w:rsidR="00386BBE">
        <w:rPr>
          <w:rFonts w:ascii="Verdana" w:hAnsi="Verdana"/>
          <w:sz w:val="20"/>
          <w:szCs w:val="20"/>
        </w:rPr>
        <w:t xml:space="preserve">v </w:t>
      </w:r>
      <w:r w:rsidRPr="00341F72">
        <w:rPr>
          <w:rFonts w:ascii="Verdana" w:hAnsi="Verdana"/>
          <w:sz w:val="20"/>
          <w:szCs w:val="20"/>
        </w:rPr>
        <w:t>jedné</w:t>
      </w:r>
      <w:r w:rsidR="00BF6F96">
        <w:rPr>
          <w:rFonts w:ascii="Verdana" w:hAnsi="Verdana"/>
          <w:sz w:val="20"/>
          <w:szCs w:val="20"/>
        </w:rPr>
        <w:t xml:space="preserve"> listinné</w:t>
      </w:r>
      <w:r w:rsidRPr="00341F72">
        <w:rPr>
          <w:rFonts w:ascii="Verdana" w:hAnsi="Verdana"/>
          <w:sz w:val="20"/>
          <w:szCs w:val="20"/>
        </w:rPr>
        <w:t xml:space="preserve"> kopi</w:t>
      </w:r>
      <w:r w:rsidR="00386BBE">
        <w:rPr>
          <w:rFonts w:ascii="Verdana" w:hAnsi="Verdana"/>
          <w:sz w:val="20"/>
          <w:szCs w:val="20"/>
        </w:rPr>
        <w:t>i</w:t>
      </w:r>
      <w:r w:rsidRPr="00341F72">
        <w:rPr>
          <w:rFonts w:ascii="Verdana" w:hAnsi="Verdana"/>
          <w:sz w:val="20"/>
          <w:szCs w:val="20"/>
        </w:rPr>
        <w:t xml:space="preserve"> nabídky uchazeče</w:t>
      </w:r>
      <w:r w:rsidR="00AE0559">
        <w:rPr>
          <w:rFonts w:ascii="Verdana" w:hAnsi="Verdana"/>
          <w:sz w:val="20"/>
        </w:rPr>
        <w:t>.</w:t>
      </w:r>
    </w:p>
    <w:p w:rsidR="00AE0559" w:rsidRDefault="00386BBE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Pokud možno u</w:t>
      </w:r>
      <w:r w:rsidR="00341F72" w:rsidRPr="00341F72">
        <w:rPr>
          <w:rFonts w:ascii="Verdana" w:hAnsi="Verdana"/>
          <w:sz w:val="20"/>
          <w:szCs w:val="20"/>
        </w:rPr>
        <w:t>chazeč předloží nabídku též v elektronické podobě na CD, a to ve formátu MS Office nebo kompatibilním, případně ve formátu PDF. Na CD bude dále v standardní editovatelné podobě (MS Word nebo obdobný) přiložen uchazečem vyplněný závazný návrh smlouvy v té podobě, ve které je smlouva s podpisem osoby oprávněné jednat jménem či za uchazeče přiložena jako součást</w:t>
      </w:r>
      <w:r w:rsidR="00BF6F96">
        <w:rPr>
          <w:rFonts w:ascii="Verdana" w:hAnsi="Verdana"/>
          <w:sz w:val="20"/>
          <w:szCs w:val="20"/>
        </w:rPr>
        <w:t xml:space="preserve"> listinné</w:t>
      </w:r>
      <w:r w:rsidR="00341F72" w:rsidRPr="00341F72">
        <w:rPr>
          <w:rFonts w:ascii="Verdana" w:hAnsi="Verdana"/>
          <w:sz w:val="20"/>
          <w:szCs w:val="20"/>
        </w:rPr>
        <w:t xml:space="preserve"> nabídky</w:t>
      </w:r>
      <w:r w:rsidR="00AE0559">
        <w:rPr>
          <w:rFonts w:ascii="Verdana" w:hAnsi="Verdana"/>
          <w:sz w:val="20"/>
        </w:rPr>
        <w:t>.</w:t>
      </w:r>
    </w:p>
    <w:p w:rsidR="00AE0559" w:rsidRDefault="00AE0559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Pokud podává nabídku více uchazečů společně (společná nabídka), uvedou v nabídce též osobu, která bude zmocněna zastupovat tyto uchazeče při styku se zadavatelem v průběhu zadávacího řízení</w:t>
      </w:r>
      <w:r>
        <w:rPr>
          <w:rFonts w:ascii="Verdana" w:hAnsi="Verdana"/>
          <w:sz w:val="20"/>
        </w:rPr>
        <w:t xml:space="preserve">. </w:t>
      </w:r>
    </w:p>
    <w:p w:rsidR="00AE0559" w:rsidRDefault="00AE0559" w:rsidP="008140F1">
      <w:pPr>
        <w:numPr>
          <w:ilvl w:val="1"/>
          <w:numId w:val="10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Nabídka musí být předložena v následující struktuře:</w:t>
      </w:r>
    </w:p>
    <w:p w:rsidR="00AE0559" w:rsidRDefault="00AE0559" w:rsidP="008140F1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a)</w:t>
      </w:r>
      <w:r>
        <w:rPr>
          <w:rFonts w:ascii="Verdana" w:hAnsi="Verdana"/>
          <w:sz w:val="20"/>
        </w:rPr>
        <w:tab/>
      </w:r>
      <w:r w:rsidR="00341F72" w:rsidRPr="00AF752A">
        <w:rPr>
          <w:rFonts w:ascii="Verdana" w:hAnsi="Verdana"/>
          <w:b/>
          <w:sz w:val="20"/>
        </w:rPr>
        <w:t>K</w:t>
      </w:r>
      <w:r w:rsidRPr="00AF752A">
        <w:rPr>
          <w:rFonts w:ascii="Verdana" w:hAnsi="Verdana"/>
          <w:b/>
          <w:sz w:val="20"/>
        </w:rPr>
        <w:t>rycí list nabídky</w:t>
      </w:r>
    </w:p>
    <w:p w:rsidR="00AE0559" w:rsidRDefault="00AE0559" w:rsidP="008140F1">
      <w:pPr>
        <w:spacing w:after="120"/>
        <w:ind w:left="141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szCs w:val="20"/>
        </w:rPr>
        <w:t xml:space="preserve">Na krycím listu budou uvedeny následující údaje: název veřejné zakázky, </w:t>
      </w:r>
      <w:r w:rsidR="0039002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základní identifikační údaje zadavatele a uchazeče (včetně osob zmocněných k dalším jednáním), nabídková cena v členění podle zadávací dokumentace, datum a podpis osoby oprávněné jednat za uchazeče. Uchazeč </w:t>
      </w:r>
      <w:r w:rsidR="00AF752A">
        <w:rPr>
          <w:rFonts w:ascii="Verdana" w:hAnsi="Verdana"/>
          <w:sz w:val="20"/>
          <w:szCs w:val="20"/>
        </w:rPr>
        <w:t>může použít</w:t>
      </w:r>
      <w:r>
        <w:rPr>
          <w:rFonts w:ascii="Verdana" w:hAnsi="Verdana"/>
          <w:sz w:val="20"/>
          <w:szCs w:val="20"/>
        </w:rPr>
        <w:t xml:space="preserve"> </w:t>
      </w:r>
      <w:r w:rsidR="00AF752A" w:rsidRPr="00AF752A">
        <w:rPr>
          <w:rFonts w:ascii="Verdana" w:hAnsi="Verdana"/>
          <w:b/>
          <w:sz w:val="20"/>
          <w:szCs w:val="20"/>
          <w:u w:val="single"/>
        </w:rPr>
        <w:t>P</w:t>
      </w:r>
      <w:r w:rsidRPr="00AF752A">
        <w:rPr>
          <w:rFonts w:ascii="Verdana" w:hAnsi="Verdana"/>
          <w:b/>
          <w:sz w:val="20"/>
          <w:szCs w:val="20"/>
          <w:u w:val="single"/>
        </w:rPr>
        <w:t>řílohu č. 1</w:t>
      </w:r>
      <w:r w:rsidR="00BC3529" w:rsidRPr="00AF752A">
        <w:rPr>
          <w:rFonts w:ascii="Verdana" w:hAnsi="Verdana"/>
          <w:sz w:val="20"/>
          <w:szCs w:val="20"/>
        </w:rPr>
        <w:t xml:space="preserve"> této zadávací</w:t>
      </w:r>
      <w:r w:rsidR="00BC3529">
        <w:rPr>
          <w:rFonts w:ascii="Verdana" w:hAnsi="Verdana"/>
          <w:sz w:val="20"/>
          <w:szCs w:val="20"/>
        </w:rPr>
        <w:t xml:space="preserve"> dokumentace</w:t>
      </w:r>
      <w:r>
        <w:rPr>
          <w:rFonts w:ascii="Verdana" w:hAnsi="Verdana"/>
          <w:sz w:val="20"/>
        </w:rPr>
        <w:t>.</w:t>
      </w:r>
    </w:p>
    <w:p w:rsidR="00AE0559" w:rsidRDefault="00341F72" w:rsidP="008140F1">
      <w:pPr>
        <w:widowControl w:val="0"/>
        <w:numPr>
          <w:ilvl w:val="0"/>
          <w:numId w:val="5"/>
        </w:numPr>
        <w:adjustRightInd w:val="0"/>
        <w:spacing w:after="120"/>
        <w:jc w:val="both"/>
        <w:textAlignment w:val="baseline"/>
        <w:rPr>
          <w:rFonts w:ascii="Verdana" w:hAnsi="Verdana"/>
          <w:sz w:val="18"/>
          <w:szCs w:val="18"/>
        </w:rPr>
      </w:pPr>
      <w:r w:rsidRPr="00AF752A">
        <w:rPr>
          <w:rFonts w:ascii="Verdana" w:hAnsi="Verdana"/>
          <w:b/>
          <w:sz w:val="20"/>
        </w:rPr>
        <w:t>O</w:t>
      </w:r>
      <w:r w:rsidR="00AE0559" w:rsidRPr="00AF752A">
        <w:rPr>
          <w:rFonts w:ascii="Verdana" w:hAnsi="Verdana"/>
          <w:b/>
          <w:sz w:val="20"/>
        </w:rPr>
        <w:t>bsah</w:t>
      </w:r>
    </w:p>
    <w:p w:rsidR="00AE0559" w:rsidRDefault="00AE0559" w:rsidP="008140F1">
      <w:pPr>
        <w:spacing w:after="120"/>
        <w:ind w:left="141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Musí obsahovat všechny dále uvedené kapitoly nabídky dle požadovaného členění, ke kterým budou přiřazena čísla příslušných listů, příp. stránek.</w:t>
      </w:r>
    </w:p>
    <w:p w:rsidR="00AE0559" w:rsidRPr="00AF752A" w:rsidRDefault="00341F72" w:rsidP="008140F1">
      <w:pPr>
        <w:widowControl w:val="0"/>
        <w:numPr>
          <w:ilvl w:val="0"/>
          <w:numId w:val="5"/>
        </w:numPr>
        <w:adjustRightInd w:val="0"/>
        <w:spacing w:after="120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AF752A">
        <w:rPr>
          <w:rFonts w:ascii="Verdana" w:hAnsi="Verdana"/>
          <w:b/>
          <w:sz w:val="20"/>
          <w:szCs w:val="20"/>
        </w:rPr>
        <w:t>V</w:t>
      </w:r>
      <w:r w:rsidR="00AE0559" w:rsidRPr="00AF752A">
        <w:rPr>
          <w:rFonts w:ascii="Verdana" w:hAnsi="Verdana"/>
          <w:b/>
          <w:sz w:val="20"/>
          <w:szCs w:val="20"/>
        </w:rPr>
        <w:t>šeobecné údaje o uchazeči</w:t>
      </w:r>
    </w:p>
    <w:p w:rsidR="00AE0559" w:rsidRDefault="00341F72" w:rsidP="008140F1">
      <w:pPr>
        <w:spacing w:after="120"/>
        <w:ind w:left="1412"/>
        <w:jc w:val="both"/>
        <w:rPr>
          <w:rFonts w:ascii="Verdana" w:hAnsi="Verdana"/>
          <w:sz w:val="20"/>
          <w:szCs w:val="20"/>
        </w:rPr>
      </w:pPr>
      <w:r w:rsidRPr="00341F72">
        <w:rPr>
          <w:rFonts w:ascii="Verdana" w:hAnsi="Verdana"/>
          <w:sz w:val="20"/>
          <w:szCs w:val="20"/>
        </w:rPr>
        <w:t>Název uchazeče, právní forma, sídlo, IČ</w:t>
      </w:r>
      <w:r w:rsidR="0084182E">
        <w:rPr>
          <w:rFonts w:ascii="Verdana" w:hAnsi="Verdana"/>
          <w:sz w:val="20"/>
          <w:szCs w:val="20"/>
        </w:rPr>
        <w:t>O</w:t>
      </w:r>
      <w:r w:rsidRPr="00341F72">
        <w:rPr>
          <w:rFonts w:ascii="Verdana" w:hAnsi="Verdana"/>
          <w:sz w:val="20"/>
          <w:szCs w:val="20"/>
        </w:rPr>
        <w:t>, DIČ, bankovní spojení, jména členů statutárního orgánu společnosti vč. kontaktů (telefon, fax, e-mail, adresa), pověřená osoba zmocněná k dalšímu jednání včetně písemného pověření k zastupování a stručný profil společnosti</w:t>
      </w:r>
      <w:r w:rsidR="00AE0559">
        <w:rPr>
          <w:rFonts w:ascii="Verdana" w:hAnsi="Verdana"/>
          <w:sz w:val="20"/>
          <w:szCs w:val="20"/>
        </w:rPr>
        <w:t>.</w:t>
      </w:r>
    </w:p>
    <w:p w:rsidR="00341F72" w:rsidRDefault="00341F72" w:rsidP="00FB0F34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FB0F34">
        <w:rPr>
          <w:rFonts w:ascii="Verdana" w:hAnsi="Verdana"/>
          <w:sz w:val="20"/>
        </w:rPr>
        <w:t xml:space="preserve">Doklady prokazující splnění </w:t>
      </w:r>
      <w:r w:rsidRPr="00AF752A">
        <w:rPr>
          <w:rFonts w:ascii="Verdana" w:hAnsi="Verdana"/>
          <w:b/>
          <w:sz w:val="20"/>
        </w:rPr>
        <w:t>kvalifikace</w:t>
      </w:r>
      <w:r w:rsidRPr="00FB0F34">
        <w:rPr>
          <w:rFonts w:ascii="Verdana" w:hAnsi="Verdana"/>
          <w:sz w:val="20"/>
        </w:rPr>
        <w:t xml:space="preserve"> ve struktuře uvedené v bodu 3</w:t>
      </w:r>
      <w:r w:rsidR="0084182E">
        <w:rPr>
          <w:rFonts w:ascii="Verdana" w:hAnsi="Verdana"/>
          <w:sz w:val="20"/>
        </w:rPr>
        <w:t xml:space="preserve"> zadávací dokumentace</w:t>
      </w:r>
    </w:p>
    <w:p w:rsidR="00D16D69" w:rsidRPr="00341F72" w:rsidRDefault="00D16D69" w:rsidP="00FB0F34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Přesné specifikace nabízený</w:t>
      </w:r>
      <w:r w:rsidR="00932295">
        <w:rPr>
          <w:rFonts w:ascii="Verdana" w:hAnsi="Verdana"/>
          <w:sz w:val="20"/>
        </w:rPr>
        <w:t>ch výrobků (způsobem dle čl. 4 této zadávací dokumentace</w:t>
      </w:r>
      <w:r>
        <w:rPr>
          <w:rFonts w:ascii="Verdana" w:hAnsi="Verdana"/>
          <w:sz w:val="20"/>
        </w:rPr>
        <w:t>)</w:t>
      </w:r>
    </w:p>
    <w:p w:rsidR="00341F72" w:rsidRPr="00341F72" w:rsidRDefault="00341F72" w:rsidP="00341F72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932295">
        <w:rPr>
          <w:rFonts w:ascii="Verdana" w:hAnsi="Verdana"/>
          <w:b/>
          <w:sz w:val="20"/>
        </w:rPr>
        <w:t>Nabídková cena</w:t>
      </w:r>
      <w:r w:rsidRPr="00341F72">
        <w:rPr>
          <w:rFonts w:ascii="Verdana" w:hAnsi="Verdana"/>
          <w:sz w:val="20"/>
        </w:rPr>
        <w:t xml:space="preserve"> dle bodu 5 zadávací dokumentace</w:t>
      </w:r>
    </w:p>
    <w:p w:rsidR="00AF752A" w:rsidRDefault="00AF752A" w:rsidP="00AF752A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b/>
          <w:sz w:val="20"/>
        </w:rPr>
        <w:t>Subdodavatelská struktura</w:t>
      </w:r>
      <w:r w:rsidRPr="00341F72">
        <w:rPr>
          <w:rFonts w:ascii="Verdana" w:hAnsi="Verdana"/>
          <w:sz w:val="20"/>
        </w:rPr>
        <w:t xml:space="preserve"> dle bodu 8.1. </w:t>
      </w:r>
      <w:r>
        <w:rPr>
          <w:rFonts w:ascii="Verdana" w:hAnsi="Verdana"/>
          <w:sz w:val="20"/>
        </w:rPr>
        <w:t>této zadávací dokumentace.</w:t>
      </w:r>
    </w:p>
    <w:p w:rsidR="00AF752A" w:rsidRDefault="00AF752A" w:rsidP="00AF752A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Povinné náležitosti dle § 68 odst. 3 zákona</w:t>
      </w:r>
      <w:r>
        <w:rPr>
          <w:rFonts w:ascii="Verdana" w:hAnsi="Verdana"/>
          <w:sz w:val="20"/>
        </w:rPr>
        <w:t>: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a) seznam statutárních orgánů nebo členů statutárních orgánů, kteří v posledních 3 letech od konce lhůty pro podání nabídek byli v pracovněprávním, funkčním či obdobném poměru u zadavatele,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b) má-li dodavatel formu akciové společnosti, seznam vlastníků akcií, jejichž souhrnná jmenovitá hodnota přesahuje 10 % základního kapitálu, vyhotovený ve lhůtě pro podání nabídek,</w:t>
      </w:r>
    </w:p>
    <w:p w:rsidR="00AF752A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 xml:space="preserve">c) prohlášení uchazeče o tom, že neuzavřel a neuzavře zakázanou dohodu podle zvláštního právního předpisu82) v souvislosti se zadávanou veřejnou zakázkou. </w:t>
      </w:r>
    </w:p>
    <w:p w:rsidR="00AF752A" w:rsidRPr="00AF752A" w:rsidRDefault="00AF752A" w:rsidP="00AF752A">
      <w:pPr>
        <w:spacing w:after="120"/>
        <w:ind w:left="212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</w:t>
      </w:r>
      <w:r w:rsidRPr="00044964">
        <w:rPr>
          <w:rFonts w:ascii="Verdana" w:hAnsi="Verdana"/>
          <w:sz w:val="20"/>
        </w:rPr>
        <w:t xml:space="preserve">chazeč </w:t>
      </w:r>
      <w:r>
        <w:rPr>
          <w:rFonts w:ascii="Verdana" w:hAnsi="Verdana"/>
          <w:sz w:val="20"/>
        </w:rPr>
        <w:t xml:space="preserve">splní tyto povinné náležitosti čestným prohlášením. Uchazeč </w:t>
      </w:r>
      <w:r w:rsidRPr="00044964">
        <w:rPr>
          <w:rFonts w:ascii="Verdana" w:hAnsi="Verdana"/>
          <w:sz w:val="20"/>
        </w:rPr>
        <w:t>může vyjít ze vzorového</w:t>
      </w:r>
      <w:r>
        <w:rPr>
          <w:rFonts w:ascii="Verdana" w:hAnsi="Verdana"/>
          <w:sz w:val="20"/>
        </w:rPr>
        <w:t xml:space="preserve"> čestného</w:t>
      </w:r>
      <w:r w:rsidRPr="00044964">
        <w:rPr>
          <w:rFonts w:ascii="Verdana" w:hAnsi="Verdana"/>
          <w:sz w:val="20"/>
        </w:rPr>
        <w:t xml:space="preserve"> prohlášení uvedeného </w:t>
      </w:r>
      <w:r w:rsidRPr="00AF752A">
        <w:rPr>
          <w:rFonts w:ascii="Verdana" w:hAnsi="Verdana"/>
          <w:sz w:val="20"/>
        </w:rPr>
        <w:t>v </w:t>
      </w:r>
      <w:r w:rsidRPr="00AF752A">
        <w:rPr>
          <w:rFonts w:ascii="Verdana" w:hAnsi="Verdana"/>
          <w:b/>
          <w:sz w:val="20"/>
          <w:u w:val="single"/>
        </w:rPr>
        <w:t>Příloze č. 5</w:t>
      </w:r>
      <w:r w:rsidRPr="00AF752A">
        <w:rPr>
          <w:rFonts w:ascii="Verdana" w:hAnsi="Verdana"/>
          <w:sz w:val="20"/>
        </w:rPr>
        <w:t xml:space="preserve"> této zadávací dokumentace</w:t>
      </w:r>
    </w:p>
    <w:p w:rsidR="00341F72" w:rsidRPr="00341F72" w:rsidRDefault="00341F72" w:rsidP="00AF752A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Závazné znění smlouvy</w:t>
      </w:r>
      <w:r w:rsidRPr="00AF752A">
        <w:rPr>
          <w:rFonts w:ascii="Verdana" w:hAnsi="Verdana"/>
          <w:sz w:val="20"/>
        </w:rPr>
        <w:t xml:space="preserve"> podepsané osobou oprávněnou jednat jménem či za uchazeče, kdy uchazeč je povinen použít znění smlouvy uvedené v </w:t>
      </w:r>
      <w:r w:rsidR="00AF752A">
        <w:rPr>
          <w:rFonts w:ascii="Verdana" w:hAnsi="Verdana"/>
          <w:b/>
          <w:sz w:val="20"/>
          <w:u w:val="single"/>
        </w:rPr>
        <w:t>P</w:t>
      </w:r>
      <w:r w:rsidRPr="00AF752A">
        <w:rPr>
          <w:rFonts w:ascii="Verdana" w:hAnsi="Verdana"/>
          <w:b/>
          <w:sz w:val="20"/>
          <w:u w:val="single"/>
        </w:rPr>
        <w:t>říloze č. 3</w:t>
      </w:r>
      <w:r w:rsidRPr="00AF752A">
        <w:rPr>
          <w:rFonts w:ascii="Verdana" w:hAnsi="Verdana"/>
          <w:sz w:val="20"/>
        </w:rPr>
        <w:t xml:space="preserve"> této zadávací dokumentace a doplnit pouze ty části, u nichž</w:t>
      </w:r>
      <w:r w:rsidRPr="00341F72">
        <w:rPr>
          <w:rFonts w:ascii="Verdana" w:hAnsi="Verdana"/>
          <w:sz w:val="20"/>
        </w:rPr>
        <w:t xml:space="preserve"> to je zadavatelem výslovně uvedeno</w:t>
      </w:r>
      <w:r w:rsidR="003D0524">
        <w:rPr>
          <w:rFonts w:ascii="Verdana" w:hAnsi="Verdana"/>
          <w:sz w:val="20"/>
        </w:rPr>
        <w:t xml:space="preserve"> (prostřednictvím barevného zvýraznění)</w:t>
      </w:r>
      <w:r w:rsidRPr="00341F72">
        <w:rPr>
          <w:rFonts w:ascii="Verdana" w:hAnsi="Verdana"/>
          <w:sz w:val="20"/>
        </w:rPr>
        <w:t>.</w:t>
      </w:r>
    </w:p>
    <w:p w:rsidR="00341F72" w:rsidRDefault="00341F72" w:rsidP="00AD7E13">
      <w:pPr>
        <w:spacing w:after="240"/>
        <w:ind w:left="703" w:hanging="703"/>
        <w:jc w:val="both"/>
        <w:rPr>
          <w:rFonts w:ascii="Verdana" w:hAnsi="Verdana" w:cs="Verdana"/>
          <w:sz w:val="20"/>
          <w:szCs w:val="20"/>
        </w:rPr>
      </w:pPr>
      <w:r w:rsidRPr="00752D02">
        <w:rPr>
          <w:rFonts w:ascii="Verdana" w:hAnsi="Verdana" w:cs="Verdana"/>
          <w:sz w:val="20"/>
          <w:szCs w:val="20"/>
        </w:rPr>
        <w:t>2.11</w:t>
      </w:r>
      <w:r w:rsidRPr="00752D02">
        <w:rPr>
          <w:rFonts w:ascii="Verdana" w:hAnsi="Verdana" w:cs="Verdana"/>
          <w:sz w:val="20"/>
          <w:szCs w:val="20"/>
        </w:rPr>
        <w:tab/>
      </w:r>
      <w:r w:rsidRPr="00224C7B">
        <w:rPr>
          <w:rFonts w:ascii="Verdana" w:hAnsi="Verdana"/>
          <w:sz w:val="20"/>
          <w:szCs w:val="20"/>
        </w:rPr>
        <w:t xml:space="preserve">Uchazeč je oprávněn </w:t>
      </w:r>
      <w:r>
        <w:rPr>
          <w:rFonts w:ascii="Verdana" w:hAnsi="Verdana"/>
          <w:sz w:val="20"/>
          <w:szCs w:val="20"/>
        </w:rPr>
        <w:t xml:space="preserve">v souladu s </w:t>
      </w:r>
      <w:r>
        <w:rPr>
          <w:rFonts w:ascii="Verdana" w:hAnsi="Verdana" w:cs="Verdana"/>
          <w:sz w:val="20"/>
          <w:szCs w:val="20"/>
        </w:rPr>
        <w:t>§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49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odst.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1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zákona</w:t>
      </w:r>
      <w:r w:rsidRPr="00224C7B">
        <w:rPr>
          <w:rFonts w:ascii="Verdana" w:hAnsi="Verdana"/>
          <w:sz w:val="20"/>
          <w:szCs w:val="20"/>
        </w:rPr>
        <w:t xml:space="preserve"> požadovat písemně dodatečné informace k těmto zadávacím podmínkám, a to formou písemné žádosti adresované kontaktní osobě. </w:t>
      </w:r>
      <w:r>
        <w:rPr>
          <w:rFonts w:ascii="Verdana" w:hAnsi="Verdana"/>
          <w:sz w:val="20"/>
          <w:szCs w:val="20"/>
        </w:rPr>
        <w:t xml:space="preserve">Tato písemná žádost musí být zadavateli doručena nejpozději 6 pracovních dnů před uplynutím lhůty pro podání nabídek. </w:t>
      </w:r>
      <w:r>
        <w:rPr>
          <w:rFonts w:ascii="Verdana" w:hAnsi="Verdana" w:cs="Verdana"/>
          <w:sz w:val="20"/>
          <w:szCs w:val="20"/>
        </w:rPr>
        <w:t>Zadavatel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poskytne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odpovědi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na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řádně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podané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dotazy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v písemné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formě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dle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§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49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odst.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2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odst.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zákona</w:t>
      </w:r>
      <w:r w:rsidRPr="00752D02">
        <w:rPr>
          <w:rFonts w:ascii="Verdana" w:hAnsi="Verdana" w:cs="Verdana"/>
          <w:sz w:val="20"/>
          <w:szCs w:val="20"/>
        </w:rPr>
        <w:t xml:space="preserve">. </w:t>
      </w:r>
    </w:p>
    <w:p w:rsidR="00B37255" w:rsidRDefault="00B37255" w:rsidP="00AD7E13">
      <w:pPr>
        <w:spacing w:after="240"/>
        <w:ind w:left="703" w:hanging="703"/>
        <w:jc w:val="both"/>
        <w:rPr>
          <w:rFonts w:ascii="Verdana" w:hAnsi="Verdana" w:cs="Verdana"/>
          <w:sz w:val="20"/>
          <w:szCs w:val="20"/>
        </w:rPr>
      </w:pPr>
    </w:p>
    <w:p w:rsidR="00AE0559" w:rsidRDefault="00AE0559" w:rsidP="00820D07">
      <w:pPr>
        <w:pStyle w:val="NadpisZD1"/>
        <w:tabs>
          <w:tab w:val="num" w:pos="540"/>
        </w:tabs>
        <w:spacing w:before="240" w:after="120"/>
        <w:ind w:left="7178" w:hanging="7178"/>
        <w:jc w:val="both"/>
        <w:rPr>
          <w:szCs w:val="22"/>
        </w:rPr>
      </w:pPr>
      <w:r>
        <w:rPr>
          <w:szCs w:val="22"/>
        </w:rPr>
        <w:lastRenderedPageBreak/>
        <w:t>Kvalifikace dodavatelů</w:t>
      </w:r>
    </w:p>
    <w:p w:rsidR="00AE0559" w:rsidRDefault="00AE0559" w:rsidP="00C64549">
      <w:pPr>
        <w:numPr>
          <w:ilvl w:val="1"/>
          <w:numId w:val="11"/>
        </w:numPr>
        <w:spacing w:after="120"/>
        <w:ind w:left="578" w:hanging="578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Kvalifik</w:t>
      </w:r>
      <w:r w:rsidR="0084182E">
        <w:rPr>
          <w:rFonts w:ascii="Verdana" w:hAnsi="Verdana"/>
          <w:sz w:val="20"/>
        </w:rPr>
        <w:t>ovaným</w:t>
      </w:r>
      <w:r>
        <w:rPr>
          <w:rFonts w:ascii="Verdana" w:hAnsi="Verdana"/>
          <w:sz w:val="20"/>
        </w:rPr>
        <w:t xml:space="preserve"> </w:t>
      </w:r>
      <w:r w:rsidR="0084182E">
        <w:rPr>
          <w:rFonts w:ascii="Verdana" w:hAnsi="Verdana"/>
          <w:sz w:val="20"/>
        </w:rPr>
        <w:t xml:space="preserve">pro plnění veřejné zakázky je </w:t>
      </w:r>
      <w:r>
        <w:rPr>
          <w:rFonts w:ascii="Verdana" w:hAnsi="Verdana"/>
          <w:sz w:val="20"/>
        </w:rPr>
        <w:t xml:space="preserve">dle § 50 </w:t>
      </w:r>
      <w:r w:rsidR="00BA624B">
        <w:rPr>
          <w:rFonts w:ascii="Verdana" w:hAnsi="Verdana"/>
          <w:sz w:val="20"/>
        </w:rPr>
        <w:t xml:space="preserve">odst. 1 </w:t>
      </w:r>
      <w:r>
        <w:rPr>
          <w:rFonts w:ascii="Verdana" w:hAnsi="Verdana"/>
          <w:sz w:val="20"/>
        </w:rPr>
        <w:t>zákona dodavatel, který:</w:t>
      </w: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a)</w:t>
      </w:r>
      <w:r w:rsidRPr="00AF752A">
        <w:rPr>
          <w:rFonts w:ascii="Verdana" w:hAnsi="Verdana"/>
          <w:sz w:val="20"/>
        </w:rPr>
        <w:tab/>
        <w:t>splní základní kvalifikační předpoklady podle § 53 zákona,</w:t>
      </w: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b)</w:t>
      </w:r>
      <w:r w:rsidRPr="00AF752A">
        <w:rPr>
          <w:rFonts w:ascii="Verdana" w:hAnsi="Verdana"/>
          <w:sz w:val="20"/>
        </w:rPr>
        <w:tab/>
        <w:t>splní profesní kvalifikační předpoklady podle § 54 zákona,</w:t>
      </w: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c)</w:t>
      </w:r>
      <w:r w:rsidRPr="00AF752A">
        <w:rPr>
          <w:rFonts w:ascii="Verdana" w:hAnsi="Verdana"/>
          <w:sz w:val="20"/>
        </w:rPr>
        <w:tab/>
        <w:t>předloží čestné prohlášení o své ekonomické a finanční způsobilosti splnit veřejnou zakázku dle § 50 odst. 1 písm. c) zákona,</w:t>
      </w: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jc w:val="both"/>
        <w:rPr>
          <w:rFonts w:ascii="Verdana" w:hAnsi="Verdana"/>
          <w:sz w:val="20"/>
        </w:rPr>
      </w:pPr>
    </w:p>
    <w:p w:rsidR="00AF752A" w:rsidRPr="00AF752A" w:rsidRDefault="00AF752A" w:rsidP="00AF752A">
      <w:pPr>
        <w:pStyle w:val="Odstavecseseznamem"/>
        <w:tabs>
          <w:tab w:val="left" w:pos="1134"/>
        </w:tabs>
        <w:ind w:left="1134"/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Uchazeč může vyjít ze vzorového čestného prohlášení uvedeného v </w:t>
      </w:r>
      <w:r w:rsidRPr="00AF752A">
        <w:rPr>
          <w:rFonts w:ascii="Verdana" w:hAnsi="Verdana"/>
          <w:b/>
          <w:sz w:val="20"/>
          <w:u w:val="single"/>
        </w:rPr>
        <w:t>Příloze č. 2 b)</w:t>
      </w:r>
      <w:r w:rsidRPr="00AF752A">
        <w:rPr>
          <w:rFonts w:ascii="Verdana" w:hAnsi="Verdana"/>
          <w:sz w:val="20"/>
        </w:rPr>
        <w:t xml:space="preserve"> této zadávací dokumentace.</w:t>
      </w: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jc w:val="both"/>
        <w:rPr>
          <w:rFonts w:ascii="Verdana" w:hAnsi="Verdana"/>
          <w:sz w:val="20"/>
        </w:rPr>
      </w:pPr>
    </w:p>
    <w:p w:rsidR="00AF752A" w:rsidRPr="00AF752A" w:rsidRDefault="00AF752A" w:rsidP="00AF752A">
      <w:pPr>
        <w:pStyle w:val="Odstavecseseznamem"/>
        <w:tabs>
          <w:tab w:val="left" w:pos="1134"/>
        </w:tabs>
        <w:ind w:left="709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d)</w:t>
      </w:r>
      <w:r w:rsidRPr="00AF752A">
        <w:rPr>
          <w:rFonts w:ascii="Verdana" w:hAnsi="Verdana"/>
          <w:sz w:val="20"/>
        </w:rPr>
        <w:tab/>
        <w:t>splní technické kvalifikační předpoklady podle § 56 zákona.</w:t>
      </w:r>
    </w:p>
    <w:p w:rsidR="00900BD2" w:rsidRDefault="00900BD2" w:rsidP="00900BD2">
      <w:pPr>
        <w:rPr>
          <w:rFonts w:ascii="Verdana" w:hAnsi="Verdana"/>
          <w:sz w:val="20"/>
        </w:rPr>
      </w:pPr>
    </w:p>
    <w:p w:rsidR="00AE0559" w:rsidRDefault="00AE0559" w:rsidP="001A3209">
      <w:pPr>
        <w:spacing w:after="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3.2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Doba prokazování splnění kvalifikace</w:t>
      </w:r>
    </w:p>
    <w:p w:rsidR="00AE0559" w:rsidRDefault="00AE0559">
      <w:pPr>
        <w:spacing w:after="200"/>
        <w:ind w:left="709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Uchazeč je povinen prokázat splnění kvalifikace ve lhůtě pro podání nabídky uvedené v bodě 2.2 této zadávací dokumentace.</w:t>
      </w:r>
    </w:p>
    <w:p w:rsidR="00AE0559" w:rsidRDefault="00AE0559">
      <w:pPr>
        <w:spacing w:after="2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3.3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Základní kvalifikační předpoklady</w:t>
      </w:r>
    </w:p>
    <w:p w:rsidR="00900BD2" w:rsidRDefault="00900BD2" w:rsidP="003628F8">
      <w:pPr>
        <w:spacing w:after="120"/>
        <w:ind w:firstLine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3.3.1 Základní kvalifikační předpoklady splňuje dodavatel: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341F72">
        <w:rPr>
          <w:rFonts w:ascii="Verdana" w:hAnsi="Verdana"/>
          <w:bCs/>
          <w:sz w:val="20"/>
        </w:rPr>
        <w:t>jak tato právnická osoba, tak její</w:t>
      </w:r>
      <w:r w:rsidRPr="00341F72">
        <w:rPr>
          <w:rFonts w:ascii="Verdana" w:hAnsi="Verdana"/>
          <w:sz w:val="20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341F72">
        <w:rPr>
          <w:rFonts w:ascii="Verdana" w:hAnsi="Verdana"/>
          <w:bCs/>
          <w:sz w:val="20"/>
        </w:rPr>
        <w:t>jak tato právnická osoba, tak její</w:t>
      </w:r>
      <w:r w:rsidRPr="00341F72">
        <w:rPr>
          <w:rFonts w:ascii="Verdana" w:hAnsi="Verdana"/>
          <w:sz w:val="20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 xml:space="preserve">který 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341F72">
        <w:rPr>
          <w:rFonts w:ascii="Verdana" w:hAnsi="Verdana"/>
          <w:bCs/>
          <w:sz w:val="20"/>
        </w:rPr>
        <w:t>jak tato právnická osoba, tak její</w:t>
      </w:r>
      <w:r w:rsidRPr="00341F72">
        <w:rPr>
          <w:rFonts w:ascii="Verdana" w:hAnsi="Verdana"/>
          <w:sz w:val="20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341F72">
        <w:rPr>
          <w:rFonts w:ascii="Verdana" w:hAnsi="Verdana"/>
          <w:bCs/>
          <w:sz w:val="20"/>
        </w:rPr>
        <w:t>jak tato právnická osoba, tak její</w:t>
      </w:r>
      <w:r w:rsidRPr="00341F72">
        <w:rPr>
          <w:rFonts w:ascii="Verdana" w:hAnsi="Verdana"/>
          <w:sz w:val="20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v posledních třech letech nenaplnil skutkovou podstatu jednání nekalé soutěže formou podplácení podle zvláštního právního předpisu,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lastRenderedPageBreak/>
        <w:t>vůči jehož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není v likvidaci,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nemá v evidenci daní zachyceny daňové nedoplatky, a to jak v České republice, tak v zemi sídla, místa podnikání či bydliště uchazeče,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nemá nedoplatek na pojistném a na penále na veřejné zdravotní pojištění,</w:t>
      </w:r>
      <w:r w:rsidRPr="00341F72">
        <w:rPr>
          <w:rFonts w:ascii="Verdana" w:hAnsi="Verdana"/>
          <w:sz w:val="20"/>
        </w:rPr>
        <w:br/>
        <w:t>a to jak v České republice, tak v zemi sídla, místa podnikání či bydliště uchazeče,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nemá nedoplatek na pojistném a na penále na sociální zabezpečení</w:t>
      </w:r>
      <w:r w:rsidRPr="00341F72">
        <w:rPr>
          <w:rFonts w:ascii="Verdana" w:hAnsi="Verdana"/>
          <w:sz w:val="20"/>
        </w:rPr>
        <w:br/>
        <w:t>a příspěvku na státní politiku zaměstnanosti, a to jak v České republice, tak v zemi sídla, místa podnikání či bydliště uchazeče,</w:t>
      </w:r>
    </w:p>
    <w:p w:rsidR="00AF752A" w:rsidRPr="00AF752A" w:rsidRDefault="00AF752A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i/>
          <w:sz w:val="20"/>
        </w:rPr>
      </w:pPr>
      <w:r w:rsidRPr="00AF752A">
        <w:rPr>
          <w:rFonts w:ascii="Verdana" w:hAnsi="Verdana"/>
          <w:i/>
          <w:sz w:val="20"/>
        </w:rPr>
        <w:t>(není požadováno)</w:t>
      </w:r>
    </w:p>
    <w:p w:rsidR="00341F72" w:rsidRP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>který není veden v rejstříku osob se zákazem plnění veřejných zakázek,</w:t>
      </w:r>
    </w:p>
    <w:p w:rsidR="00341F72" w:rsidRDefault="00341F72" w:rsidP="00341F72">
      <w:pPr>
        <w:numPr>
          <w:ilvl w:val="0"/>
          <w:numId w:val="1"/>
        </w:numPr>
        <w:tabs>
          <w:tab w:val="clear" w:pos="1068"/>
          <w:tab w:val="num" w:pos="720"/>
        </w:tabs>
        <w:spacing w:after="160"/>
        <w:ind w:left="714" w:hanging="357"/>
        <w:jc w:val="both"/>
        <w:rPr>
          <w:rFonts w:ascii="Verdana" w:hAnsi="Verdana"/>
          <w:sz w:val="20"/>
        </w:rPr>
      </w:pPr>
      <w:r w:rsidRPr="00341F72">
        <w:rPr>
          <w:rFonts w:ascii="Verdana" w:hAnsi="Verdana"/>
          <w:sz w:val="20"/>
        </w:rPr>
        <w:t xml:space="preserve">kterému nebyla v posledních 3 letech pravomocně uložena pokuta za umožnění výkonu nelegální práce </w:t>
      </w:r>
      <w:r w:rsidR="004D5140">
        <w:rPr>
          <w:rFonts w:ascii="Verdana" w:hAnsi="Verdana"/>
          <w:sz w:val="20"/>
        </w:rPr>
        <w:t>podle zvláštního právního předpisu</w:t>
      </w:r>
      <w:r w:rsidR="00932295">
        <w:rPr>
          <w:rFonts w:ascii="Verdana" w:hAnsi="Verdana"/>
          <w:sz w:val="20"/>
        </w:rPr>
        <w:t>.</w:t>
      </w:r>
    </w:p>
    <w:p w:rsidR="00900BD2" w:rsidRDefault="00900BD2" w:rsidP="008140F1">
      <w:pPr>
        <w:spacing w:after="120"/>
        <w:ind w:firstLine="360"/>
        <w:rPr>
          <w:rFonts w:ascii="Verdana" w:hAnsi="Verdana"/>
          <w:sz w:val="20"/>
        </w:rPr>
      </w:pPr>
      <w:r w:rsidRPr="00831974">
        <w:rPr>
          <w:rFonts w:ascii="Verdana" w:hAnsi="Verdana"/>
          <w:sz w:val="20"/>
        </w:rPr>
        <w:t>3.3.2 Uchazeč prokazuje splnění základních kvalifikačních předpokladů předložením:</w:t>
      </w:r>
    </w:p>
    <w:p w:rsidR="00C732CB" w:rsidRPr="00C732CB" w:rsidRDefault="00C732CB" w:rsidP="00C732CB">
      <w:pPr>
        <w:numPr>
          <w:ilvl w:val="0"/>
          <w:numId w:val="15"/>
        </w:numPr>
        <w:spacing w:after="160"/>
        <w:jc w:val="both"/>
        <w:rPr>
          <w:rFonts w:ascii="Verdana" w:hAnsi="Verdana"/>
          <w:sz w:val="20"/>
        </w:rPr>
      </w:pPr>
      <w:r w:rsidRPr="00C732CB">
        <w:rPr>
          <w:rFonts w:ascii="Verdana" w:hAnsi="Verdana"/>
          <w:sz w:val="20"/>
        </w:rPr>
        <w:t xml:space="preserve">Výpisu z evidence Rejstříku trestů pro body 3.3.1 </w:t>
      </w:r>
      <w:r w:rsidR="00BA624B">
        <w:rPr>
          <w:rFonts w:ascii="Verdana" w:hAnsi="Verdana"/>
          <w:sz w:val="20"/>
        </w:rPr>
        <w:t xml:space="preserve">písm. </w:t>
      </w:r>
      <w:r w:rsidRPr="00C732CB">
        <w:rPr>
          <w:rFonts w:ascii="Verdana" w:hAnsi="Verdana"/>
          <w:sz w:val="20"/>
        </w:rPr>
        <w:t xml:space="preserve">a), b) zadávací dokumentace. Výpis z evidence Rejstříků trestů uchazeč doloží, jde-li o právnickou osobu, </w:t>
      </w:r>
      <w:r w:rsidRPr="00C732CB">
        <w:rPr>
          <w:rFonts w:ascii="Verdana" w:hAnsi="Verdana"/>
          <w:bCs/>
          <w:sz w:val="20"/>
        </w:rPr>
        <w:t xml:space="preserve">jak za tuto právnickou osobu, tak </w:t>
      </w:r>
      <w:r w:rsidRPr="00C732CB">
        <w:rPr>
          <w:rFonts w:ascii="Verdana" w:hAnsi="Verdana"/>
          <w:sz w:val="20"/>
        </w:rPr>
        <w:t>za </w:t>
      </w:r>
      <w:r w:rsidRPr="00C732CB">
        <w:rPr>
          <w:rFonts w:ascii="Verdana" w:hAnsi="Verdana"/>
          <w:bCs/>
          <w:sz w:val="20"/>
        </w:rPr>
        <w:t xml:space="preserve">její </w:t>
      </w:r>
      <w:r w:rsidRPr="00C732CB">
        <w:rPr>
          <w:rFonts w:ascii="Verdana" w:hAnsi="Verdana"/>
          <w:sz w:val="20"/>
        </w:rPr>
        <w:t>statutární orgán nebo všechny členy statutárního orgánu. Podává-li nabídku zahraniční právnická osoba prostřednictvím organizační složky, doloží uchazeč výpisy z evidence Rejstříku trestů za vedoucího organizační složky, jakož i za </w:t>
      </w:r>
      <w:r w:rsidRPr="00C732CB">
        <w:rPr>
          <w:rFonts w:ascii="Verdana" w:hAnsi="Verdana"/>
          <w:bCs/>
          <w:sz w:val="20"/>
        </w:rPr>
        <w:t xml:space="preserve">tuto právnickou osobu a </w:t>
      </w:r>
      <w:r w:rsidRPr="00C732CB">
        <w:rPr>
          <w:rFonts w:ascii="Verdana" w:hAnsi="Verdana"/>
          <w:sz w:val="20"/>
        </w:rPr>
        <w:t>za </w:t>
      </w:r>
      <w:r w:rsidRPr="00C732CB">
        <w:rPr>
          <w:rFonts w:ascii="Verdana" w:hAnsi="Verdana"/>
          <w:bCs/>
          <w:sz w:val="20"/>
        </w:rPr>
        <w:t xml:space="preserve">její </w:t>
      </w:r>
      <w:r w:rsidRPr="00C732CB">
        <w:rPr>
          <w:rFonts w:ascii="Verdana" w:hAnsi="Verdana"/>
          <w:sz w:val="20"/>
        </w:rPr>
        <w:t xml:space="preserve">statutární orgán nebo všechny členy statutárního orgánu zahraniční osoby. Výpis z Rejstříku trestů nesmí být starší 90 dnů ke dni </w:t>
      </w:r>
      <w:r w:rsidR="00431862">
        <w:rPr>
          <w:rFonts w:ascii="Verdana" w:hAnsi="Verdana"/>
          <w:sz w:val="20"/>
        </w:rPr>
        <w:t>podání nabíd</w:t>
      </w:r>
      <w:r w:rsidRPr="00C732CB">
        <w:rPr>
          <w:rFonts w:ascii="Verdana" w:hAnsi="Verdana"/>
          <w:sz w:val="20"/>
        </w:rPr>
        <w:t>k</w:t>
      </w:r>
      <w:r w:rsidR="00431862">
        <w:rPr>
          <w:rFonts w:ascii="Verdana" w:hAnsi="Verdana"/>
          <w:sz w:val="20"/>
        </w:rPr>
        <w:t>y</w:t>
      </w:r>
      <w:r w:rsidRPr="00C732CB">
        <w:rPr>
          <w:rFonts w:ascii="Verdana" w:hAnsi="Verdana"/>
          <w:sz w:val="20"/>
        </w:rPr>
        <w:t>.</w:t>
      </w:r>
    </w:p>
    <w:p w:rsidR="00C732CB" w:rsidRPr="00C732CB" w:rsidRDefault="00C732CB" w:rsidP="00C732CB">
      <w:pPr>
        <w:numPr>
          <w:ilvl w:val="0"/>
          <w:numId w:val="15"/>
        </w:numPr>
        <w:spacing w:after="160"/>
        <w:jc w:val="both"/>
        <w:rPr>
          <w:rFonts w:ascii="Verdana" w:hAnsi="Verdana"/>
          <w:sz w:val="20"/>
        </w:rPr>
      </w:pPr>
      <w:r w:rsidRPr="00C732CB">
        <w:rPr>
          <w:rFonts w:ascii="Verdana" w:hAnsi="Verdana"/>
          <w:sz w:val="20"/>
        </w:rPr>
        <w:t xml:space="preserve">Potvrzení příslušného finančního úřadu a ve vztahu ke spotřební dani čestného prohlášení pro bod 3.3.1 </w:t>
      </w:r>
      <w:r w:rsidR="00BA624B">
        <w:rPr>
          <w:rFonts w:ascii="Verdana" w:hAnsi="Verdana"/>
          <w:sz w:val="20"/>
        </w:rPr>
        <w:t xml:space="preserve">písm. </w:t>
      </w:r>
      <w:r w:rsidRPr="00C732CB">
        <w:rPr>
          <w:rFonts w:ascii="Verdana" w:hAnsi="Verdana"/>
          <w:sz w:val="20"/>
        </w:rPr>
        <w:t>f) zadávací dokumentace, které nesm</w:t>
      </w:r>
      <w:r w:rsidR="00431862">
        <w:rPr>
          <w:rFonts w:ascii="Verdana" w:hAnsi="Verdana"/>
          <w:sz w:val="20"/>
        </w:rPr>
        <w:t>ějí být starší 90 dnů ke dni</w:t>
      </w:r>
      <w:r w:rsidRPr="00C732CB">
        <w:rPr>
          <w:rFonts w:ascii="Verdana" w:hAnsi="Verdana"/>
          <w:sz w:val="20"/>
        </w:rPr>
        <w:t xml:space="preserve"> podání nabídk</w:t>
      </w:r>
      <w:r w:rsidR="00431862">
        <w:rPr>
          <w:rFonts w:ascii="Verdana" w:hAnsi="Verdana"/>
          <w:sz w:val="20"/>
        </w:rPr>
        <w:t>y;</w:t>
      </w:r>
    </w:p>
    <w:p w:rsidR="00C732CB" w:rsidRPr="00C732CB" w:rsidRDefault="00C732CB" w:rsidP="00C732CB">
      <w:pPr>
        <w:numPr>
          <w:ilvl w:val="0"/>
          <w:numId w:val="15"/>
        </w:numPr>
        <w:spacing w:after="160"/>
        <w:jc w:val="both"/>
        <w:rPr>
          <w:rFonts w:ascii="Verdana" w:hAnsi="Verdana"/>
          <w:sz w:val="20"/>
        </w:rPr>
      </w:pPr>
      <w:r w:rsidRPr="00C732CB">
        <w:rPr>
          <w:rFonts w:ascii="Verdana" w:hAnsi="Verdana"/>
          <w:sz w:val="20"/>
        </w:rPr>
        <w:t xml:space="preserve">Potvrzení příslušného orgánu České správy sociálního zabezpečení pro bod 3.3.1 </w:t>
      </w:r>
      <w:r w:rsidR="00BA624B">
        <w:rPr>
          <w:rFonts w:ascii="Verdana" w:hAnsi="Verdana"/>
          <w:sz w:val="20"/>
        </w:rPr>
        <w:t xml:space="preserve">písm. </w:t>
      </w:r>
      <w:r w:rsidRPr="00C732CB">
        <w:rPr>
          <w:rFonts w:ascii="Verdana" w:hAnsi="Verdana"/>
          <w:sz w:val="20"/>
        </w:rPr>
        <w:t>h) zadávací dokumentace, které nesmí být starší 90 dnů ke dni podání nabídk</w:t>
      </w:r>
      <w:r w:rsidR="00431862">
        <w:rPr>
          <w:rFonts w:ascii="Verdana" w:hAnsi="Verdana"/>
          <w:sz w:val="20"/>
        </w:rPr>
        <w:t>y;</w:t>
      </w:r>
    </w:p>
    <w:p w:rsidR="00C732CB" w:rsidRPr="00872172" w:rsidRDefault="00C732CB" w:rsidP="00C732CB">
      <w:pPr>
        <w:numPr>
          <w:ilvl w:val="0"/>
          <w:numId w:val="15"/>
        </w:numPr>
        <w:spacing w:after="160"/>
        <w:jc w:val="both"/>
        <w:rPr>
          <w:rFonts w:ascii="Verdana" w:hAnsi="Verdana"/>
          <w:sz w:val="20"/>
        </w:rPr>
      </w:pPr>
      <w:r w:rsidRPr="00C732CB">
        <w:rPr>
          <w:rFonts w:ascii="Verdana" w:hAnsi="Verdana"/>
          <w:sz w:val="20"/>
        </w:rPr>
        <w:t xml:space="preserve">Čestného prohlášení pro body 3.3.1 </w:t>
      </w:r>
      <w:r w:rsidR="00BA624B">
        <w:rPr>
          <w:rFonts w:ascii="Verdana" w:hAnsi="Verdana"/>
          <w:sz w:val="20"/>
        </w:rPr>
        <w:t xml:space="preserve">písm. </w:t>
      </w:r>
      <w:r w:rsidRPr="00C732CB">
        <w:rPr>
          <w:rFonts w:ascii="Verdana" w:hAnsi="Verdana"/>
          <w:sz w:val="20"/>
        </w:rPr>
        <w:t>c), d), e),</w:t>
      </w:r>
      <w:r w:rsidR="00143F60">
        <w:rPr>
          <w:rFonts w:ascii="Verdana" w:hAnsi="Verdana"/>
          <w:sz w:val="20"/>
        </w:rPr>
        <w:t xml:space="preserve"> f</w:t>
      </w:r>
      <w:r w:rsidR="00AF752A">
        <w:rPr>
          <w:rFonts w:ascii="Verdana" w:hAnsi="Verdana"/>
          <w:sz w:val="20"/>
        </w:rPr>
        <w:t>)</w:t>
      </w:r>
      <w:r w:rsidR="00143F60">
        <w:rPr>
          <w:rFonts w:ascii="Verdana" w:hAnsi="Verdana"/>
          <w:sz w:val="20"/>
        </w:rPr>
        <w:t xml:space="preserve"> </w:t>
      </w:r>
      <w:r w:rsidR="00AF752A">
        <w:rPr>
          <w:rFonts w:ascii="Verdana" w:hAnsi="Verdana"/>
          <w:sz w:val="20"/>
        </w:rPr>
        <w:t>(</w:t>
      </w:r>
      <w:r w:rsidR="00143F60">
        <w:rPr>
          <w:rFonts w:ascii="Verdana" w:hAnsi="Verdana"/>
          <w:sz w:val="20"/>
        </w:rPr>
        <w:t>ve vztahu ke spotřební dani),</w:t>
      </w:r>
      <w:r w:rsidRPr="00C732CB">
        <w:rPr>
          <w:rFonts w:ascii="Verdana" w:hAnsi="Verdana"/>
          <w:sz w:val="20"/>
        </w:rPr>
        <w:t xml:space="preserve"> g),</w:t>
      </w:r>
      <w:r w:rsidR="003628F8">
        <w:rPr>
          <w:rFonts w:ascii="Verdana" w:hAnsi="Verdana"/>
          <w:sz w:val="20"/>
        </w:rPr>
        <w:t xml:space="preserve"> </w:t>
      </w:r>
      <w:r w:rsidRPr="00AF752A">
        <w:rPr>
          <w:rFonts w:ascii="Verdana" w:hAnsi="Verdana"/>
          <w:sz w:val="20"/>
        </w:rPr>
        <w:t>j)</w:t>
      </w:r>
      <w:r w:rsidR="00AF752A">
        <w:rPr>
          <w:rFonts w:ascii="Verdana" w:hAnsi="Verdana"/>
          <w:sz w:val="20"/>
        </w:rPr>
        <w:t>, k)</w:t>
      </w:r>
      <w:r w:rsidRPr="00AF752A">
        <w:rPr>
          <w:rFonts w:ascii="Verdana" w:hAnsi="Verdana"/>
          <w:sz w:val="20"/>
        </w:rPr>
        <w:t xml:space="preserve"> zadávací dokumentace, uchazeč může použít vzor čestného prohlášení uvedený v</w:t>
      </w:r>
      <w:r w:rsidRPr="00AF752A">
        <w:rPr>
          <w:rFonts w:ascii="Verdana" w:hAnsi="Verdana"/>
          <w:b/>
          <w:sz w:val="20"/>
        </w:rPr>
        <w:t xml:space="preserve"> </w:t>
      </w:r>
      <w:r w:rsidR="00AF752A" w:rsidRPr="00AF752A">
        <w:rPr>
          <w:rFonts w:ascii="Verdana" w:hAnsi="Verdana"/>
          <w:b/>
          <w:sz w:val="20"/>
          <w:u w:val="single"/>
        </w:rPr>
        <w:t>P</w:t>
      </w:r>
      <w:r w:rsidRPr="00AF752A">
        <w:rPr>
          <w:rFonts w:ascii="Verdana" w:hAnsi="Verdana"/>
          <w:b/>
          <w:color w:val="000000"/>
          <w:sz w:val="20"/>
          <w:szCs w:val="20"/>
          <w:u w:val="single"/>
        </w:rPr>
        <w:t>říloze č. 2</w:t>
      </w:r>
      <w:r w:rsidR="001D0AD8" w:rsidRPr="00AF752A">
        <w:rPr>
          <w:rFonts w:ascii="Verdana" w:hAnsi="Verdana"/>
          <w:b/>
          <w:color w:val="000000"/>
          <w:sz w:val="20"/>
          <w:szCs w:val="20"/>
          <w:u w:val="single"/>
        </w:rPr>
        <w:t>a</w:t>
      </w:r>
      <w:r w:rsidRPr="00AF752A">
        <w:rPr>
          <w:rFonts w:ascii="Verdana" w:hAnsi="Verdana"/>
          <w:color w:val="000000"/>
          <w:sz w:val="20"/>
          <w:szCs w:val="20"/>
        </w:rPr>
        <w:t xml:space="preserve"> této zadávací</w:t>
      </w:r>
      <w:r w:rsidRPr="00C732CB">
        <w:rPr>
          <w:rFonts w:ascii="Verdana" w:hAnsi="Verdana"/>
          <w:color w:val="000000"/>
          <w:sz w:val="20"/>
          <w:szCs w:val="20"/>
        </w:rPr>
        <w:t xml:space="preserve"> dokumentace</w:t>
      </w:r>
      <w:r w:rsidR="00BA624B">
        <w:rPr>
          <w:rFonts w:ascii="Verdana" w:hAnsi="Verdana"/>
          <w:color w:val="000000"/>
          <w:sz w:val="20"/>
          <w:szCs w:val="20"/>
        </w:rPr>
        <w:t>.</w:t>
      </w:r>
    </w:p>
    <w:p w:rsidR="00AE0559" w:rsidRDefault="00AE0559" w:rsidP="008140F1">
      <w:p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3.4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b/>
          <w:sz w:val="20"/>
        </w:rPr>
        <w:t>Profesní kvalifikační předpoklady</w:t>
      </w:r>
    </w:p>
    <w:p w:rsidR="00AE0559" w:rsidRDefault="00AE0559" w:rsidP="008140F1">
      <w:pPr>
        <w:spacing w:after="120"/>
        <w:ind w:firstLine="70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Profesní kvalifikační předpoklady prokáže dodavatel</w:t>
      </w:r>
      <w:r w:rsidR="00D3542D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který</w:t>
      </w:r>
      <w:r w:rsidR="00BB5E42">
        <w:rPr>
          <w:rFonts w:ascii="Verdana" w:hAnsi="Verdana"/>
          <w:sz w:val="20"/>
        </w:rPr>
        <w:t xml:space="preserve"> předloží</w:t>
      </w:r>
      <w:r>
        <w:rPr>
          <w:rFonts w:ascii="Verdana" w:hAnsi="Verdana"/>
          <w:sz w:val="20"/>
        </w:rPr>
        <w:t>:</w:t>
      </w:r>
    </w:p>
    <w:p w:rsidR="00AE0559" w:rsidRDefault="00BB5E42" w:rsidP="008140F1">
      <w:pPr>
        <w:numPr>
          <w:ilvl w:val="0"/>
          <w:numId w:val="3"/>
        </w:numPr>
        <w:tabs>
          <w:tab w:val="clear" w:pos="1068"/>
          <w:tab w:val="num" w:pos="720"/>
        </w:tabs>
        <w:spacing w:after="120"/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</w:t>
      </w:r>
      <w:r w:rsidR="00AE0559">
        <w:rPr>
          <w:rFonts w:ascii="Verdana" w:hAnsi="Verdana"/>
          <w:sz w:val="20"/>
        </w:rPr>
        <w:t xml:space="preserve">ýpis z obchodního rejstříku, pokud je v něm zapsán, či výpis z jiné obdobné evidence, pokud je v ní zapsán, ne starší než 90 dnů ke dni prokázání kvalifikace, tedy ke dni </w:t>
      </w:r>
      <w:r>
        <w:rPr>
          <w:rFonts w:ascii="Verdana" w:hAnsi="Verdana"/>
          <w:sz w:val="20"/>
        </w:rPr>
        <w:t>podání nabídk</w:t>
      </w:r>
      <w:r w:rsidR="00431862">
        <w:rPr>
          <w:rFonts w:ascii="Verdana" w:hAnsi="Verdana"/>
          <w:sz w:val="20"/>
        </w:rPr>
        <w:t>y</w:t>
      </w:r>
      <w:r w:rsidR="00932295">
        <w:rPr>
          <w:rFonts w:ascii="Verdana" w:hAnsi="Verdana"/>
          <w:sz w:val="20"/>
        </w:rPr>
        <w:t>,</w:t>
      </w:r>
    </w:p>
    <w:p w:rsidR="00AE0559" w:rsidRDefault="00BB5E42" w:rsidP="008140F1">
      <w:pPr>
        <w:numPr>
          <w:ilvl w:val="0"/>
          <w:numId w:val="3"/>
        </w:numPr>
        <w:tabs>
          <w:tab w:val="clear" w:pos="1068"/>
          <w:tab w:val="num" w:pos="720"/>
        </w:tabs>
        <w:spacing w:after="120"/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</w:t>
      </w:r>
      <w:r w:rsidR="00AE0559">
        <w:rPr>
          <w:rFonts w:ascii="Verdana" w:hAnsi="Verdana"/>
          <w:sz w:val="20"/>
        </w:rPr>
        <w:t>oklad o oprávnění k podnikání podle zvláštních právních předpisů v rozsahu odpovídajícím předmětu veřejné zakázky, zejména doklad prokazující příslušné živnostenské oprávnění či vý</w:t>
      </w:r>
      <w:r>
        <w:rPr>
          <w:rFonts w:ascii="Verdana" w:hAnsi="Verdana"/>
          <w:sz w:val="20"/>
        </w:rPr>
        <w:t>pis z živnostenského rejstříku</w:t>
      </w:r>
      <w:r w:rsidR="00900BD2">
        <w:rPr>
          <w:rFonts w:ascii="Verdana" w:hAnsi="Verdana"/>
          <w:sz w:val="20"/>
        </w:rPr>
        <w:t>.</w:t>
      </w:r>
    </w:p>
    <w:p w:rsidR="00997827" w:rsidRDefault="00997827" w:rsidP="00997827">
      <w:pPr>
        <w:spacing w:after="120"/>
        <w:jc w:val="both"/>
        <w:rPr>
          <w:rFonts w:ascii="Verdana" w:hAnsi="Verdana"/>
          <w:sz w:val="20"/>
        </w:rPr>
      </w:pPr>
    </w:p>
    <w:p w:rsidR="00CF23E6" w:rsidRDefault="00BA701B" w:rsidP="008140F1">
      <w:pPr>
        <w:spacing w:after="120"/>
        <w:rPr>
          <w:rFonts w:ascii="Verdana" w:hAnsi="Verdana"/>
          <w:sz w:val="20"/>
        </w:rPr>
      </w:pPr>
      <w:r w:rsidRPr="00BA701B">
        <w:rPr>
          <w:rFonts w:ascii="Verdana" w:hAnsi="Verdana"/>
          <w:sz w:val="20"/>
        </w:rPr>
        <w:lastRenderedPageBreak/>
        <w:t>3.</w:t>
      </w:r>
      <w:r w:rsidR="00B860BB">
        <w:rPr>
          <w:rFonts w:ascii="Verdana" w:hAnsi="Verdana"/>
          <w:sz w:val="20"/>
        </w:rPr>
        <w:t>5</w:t>
      </w:r>
      <w:r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ab/>
      </w:r>
      <w:r w:rsidR="00C004AC">
        <w:rPr>
          <w:rFonts w:ascii="Verdana" w:hAnsi="Verdana"/>
          <w:b/>
          <w:sz w:val="20"/>
        </w:rPr>
        <w:t>Technické kvalifikační předpoklady</w:t>
      </w:r>
    </w:p>
    <w:p w:rsidR="00FE700A" w:rsidRDefault="00FE700A" w:rsidP="008140F1">
      <w:pPr>
        <w:spacing w:after="120"/>
        <w:ind w:firstLine="709"/>
        <w:rPr>
          <w:rFonts w:ascii="Verdana" w:hAnsi="Verdana"/>
          <w:sz w:val="20"/>
          <w:szCs w:val="20"/>
        </w:rPr>
      </w:pPr>
      <w:bookmarkStart w:id="0" w:name="OLE_LINK3"/>
      <w:bookmarkStart w:id="1" w:name="OLE_LINK4"/>
      <w:r w:rsidRPr="00553722">
        <w:rPr>
          <w:rFonts w:ascii="Verdana" w:hAnsi="Verdana"/>
          <w:sz w:val="20"/>
          <w:szCs w:val="20"/>
        </w:rPr>
        <w:t>Technické kvalifikační předpoklady splní dodavatel, který předloží:</w:t>
      </w:r>
    </w:p>
    <w:p w:rsidR="00FE700A" w:rsidRPr="00553722" w:rsidRDefault="000348F4" w:rsidP="008140F1">
      <w:pPr>
        <w:numPr>
          <w:ilvl w:val="0"/>
          <w:numId w:val="14"/>
        </w:numPr>
        <w:tabs>
          <w:tab w:val="left" w:pos="720"/>
        </w:tabs>
        <w:suppressAutoHyphens/>
        <w:spacing w:after="120"/>
        <w:ind w:left="714" w:hanging="357"/>
        <w:jc w:val="both"/>
        <w:rPr>
          <w:rFonts w:ascii="Verdana" w:hAnsi="Verdana"/>
          <w:sz w:val="20"/>
          <w:szCs w:val="20"/>
        </w:rPr>
      </w:pPr>
      <w:r w:rsidRPr="00553722">
        <w:rPr>
          <w:rFonts w:ascii="Verdana" w:hAnsi="Verdana"/>
          <w:bCs/>
          <w:sz w:val="20"/>
          <w:szCs w:val="20"/>
        </w:rPr>
        <w:t>dle § 56 odst. 1 písm. a) zákona</w:t>
      </w:r>
      <w:r w:rsidRPr="00553722">
        <w:rPr>
          <w:rFonts w:ascii="Verdana" w:hAnsi="Verdana"/>
          <w:sz w:val="20"/>
          <w:szCs w:val="20"/>
        </w:rPr>
        <w:t xml:space="preserve"> </w:t>
      </w:r>
      <w:r w:rsidR="007577FB" w:rsidRPr="00B37255">
        <w:rPr>
          <w:rFonts w:ascii="Verdana" w:hAnsi="Verdana"/>
          <w:sz w:val="20"/>
          <w:szCs w:val="20"/>
          <w:u w:val="single"/>
        </w:rPr>
        <w:t>seznam</w:t>
      </w:r>
      <w:r w:rsidR="00A229E5">
        <w:rPr>
          <w:rFonts w:ascii="Verdana" w:hAnsi="Verdana"/>
          <w:sz w:val="20"/>
          <w:szCs w:val="20"/>
        </w:rPr>
        <w:t xml:space="preserve"> </w:t>
      </w:r>
      <w:r w:rsidR="00AF752A">
        <w:rPr>
          <w:rFonts w:ascii="Verdana" w:hAnsi="Verdana"/>
          <w:sz w:val="20"/>
          <w:szCs w:val="20"/>
        </w:rPr>
        <w:t>1</w:t>
      </w:r>
      <w:r w:rsidR="007577FB" w:rsidRPr="00553722">
        <w:rPr>
          <w:rFonts w:ascii="Verdana" w:hAnsi="Verdana"/>
          <w:sz w:val="20"/>
          <w:szCs w:val="20"/>
        </w:rPr>
        <w:t xml:space="preserve"> </w:t>
      </w:r>
      <w:r w:rsidR="00AF752A">
        <w:rPr>
          <w:rFonts w:ascii="Verdana" w:hAnsi="Verdana"/>
          <w:sz w:val="20"/>
          <w:szCs w:val="20"/>
        </w:rPr>
        <w:t>významné</w:t>
      </w:r>
      <w:r w:rsidR="007577FB" w:rsidRPr="00553722">
        <w:rPr>
          <w:rFonts w:ascii="Verdana" w:hAnsi="Verdana"/>
          <w:sz w:val="20"/>
          <w:szCs w:val="20"/>
        </w:rPr>
        <w:t xml:space="preserve"> </w:t>
      </w:r>
      <w:r w:rsidRPr="00553722">
        <w:rPr>
          <w:rFonts w:ascii="Verdana" w:hAnsi="Verdana"/>
          <w:sz w:val="20"/>
          <w:szCs w:val="20"/>
        </w:rPr>
        <w:t>dodávk</w:t>
      </w:r>
      <w:r w:rsidR="00AF752A">
        <w:rPr>
          <w:rFonts w:ascii="Verdana" w:hAnsi="Verdana"/>
          <w:sz w:val="20"/>
          <w:szCs w:val="20"/>
        </w:rPr>
        <w:t>y</w:t>
      </w:r>
      <w:r w:rsidR="007577FB" w:rsidRPr="00553722">
        <w:rPr>
          <w:rFonts w:ascii="Verdana" w:hAnsi="Verdana"/>
          <w:sz w:val="20"/>
          <w:szCs w:val="20"/>
        </w:rPr>
        <w:t xml:space="preserve"> </w:t>
      </w:r>
      <w:r w:rsidR="00FE700A" w:rsidRPr="00553722">
        <w:rPr>
          <w:rFonts w:ascii="Verdana" w:hAnsi="Verdana"/>
          <w:sz w:val="20"/>
          <w:szCs w:val="20"/>
        </w:rPr>
        <w:t>realizovan</w:t>
      </w:r>
      <w:r w:rsidR="00AF752A">
        <w:rPr>
          <w:rFonts w:ascii="Verdana" w:hAnsi="Verdana"/>
          <w:sz w:val="20"/>
          <w:szCs w:val="20"/>
        </w:rPr>
        <w:t>é</w:t>
      </w:r>
      <w:r w:rsidR="00FE700A" w:rsidRPr="00553722">
        <w:rPr>
          <w:rFonts w:ascii="Verdana" w:hAnsi="Verdana"/>
          <w:sz w:val="20"/>
          <w:szCs w:val="20"/>
        </w:rPr>
        <w:t xml:space="preserve"> dodavatelem v posledních 3</w:t>
      </w:r>
      <w:r w:rsidR="00FE700A" w:rsidRPr="00553722">
        <w:rPr>
          <w:rFonts w:ascii="Verdana" w:hAnsi="Verdana"/>
          <w:color w:val="FF0000"/>
          <w:sz w:val="20"/>
          <w:szCs w:val="20"/>
        </w:rPr>
        <w:t xml:space="preserve"> </w:t>
      </w:r>
      <w:r w:rsidR="00FE700A" w:rsidRPr="00553722">
        <w:rPr>
          <w:rFonts w:ascii="Verdana" w:hAnsi="Verdana"/>
          <w:sz w:val="20"/>
          <w:szCs w:val="20"/>
        </w:rPr>
        <w:t>letech s uvedením jej</w:t>
      </w:r>
      <w:r w:rsidRPr="00553722">
        <w:rPr>
          <w:rFonts w:ascii="Verdana" w:hAnsi="Verdana"/>
          <w:sz w:val="20"/>
          <w:szCs w:val="20"/>
        </w:rPr>
        <w:t>ich</w:t>
      </w:r>
      <w:r w:rsidR="00FE700A" w:rsidRPr="00553722">
        <w:rPr>
          <w:rFonts w:ascii="Verdana" w:hAnsi="Verdana"/>
          <w:sz w:val="20"/>
          <w:szCs w:val="20"/>
        </w:rPr>
        <w:t xml:space="preserve"> rozsahu a doby plnění; </w:t>
      </w:r>
      <w:r w:rsidR="00FE700A" w:rsidRPr="00B37255">
        <w:rPr>
          <w:rFonts w:ascii="Verdana" w:hAnsi="Verdana"/>
          <w:sz w:val="20"/>
          <w:szCs w:val="20"/>
          <w:u w:val="single"/>
        </w:rPr>
        <w:t>přílohou</w:t>
      </w:r>
      <w:r w:rsidR="00FE700A" w:rsidRPr="00553722">
        <w:rPr>
          <w:rFonts w:ascii="Verdana" w:hAnsi="Verdana"/>
          <w:sz w:val="20"/>
          <w:szCs w:val="20"/>
        </w:rPr>
        <w:t xml:space="preserve"> tohoto </w:t>
      </w:r>
      <w:r w:rsidR="003628F8">
        <w:rPr>
          <w:rFonts w:ascii="Verdana" w:hAnsi="Verdana"/>
          <w:sz w:val="20"/>
          <w:szCs w:val="20"/>
        </w:rPr>
        <w:t>seznamu</w:t>
      </w:r>
      <w:r w:rsidR="003628F8" w:rsidRPr="00553722">
        <w:rPr>
          <w:rFonts w:ascii="Verdana" w:hAnsi="Verdana"/>
          <w:sz w:val="20"/>
          <w:szCs w:val="20"/>
        </w:rPr>
        <w:t xml:space="preserve"> </w:t>
      </w:r>
      <w:r w:rsidR="00FE700A" w:rsidRPr="00553722">
        <w:rPr>
          <w:rFonts w:ascii="Verdana" w:hAnsi="Verdana"/>
          <w:sz w:val="20"/>
          <w:szCs w:val="20"/>
        </w:rPr>
        <w:t>musí být</w:t>
      </w:r>
    </w:p>
    <w:p w:rsidR="00FE700A" w:rsidRPr="00553722" w:rsidRDefault="00FE700A" w:rsidP="008140F1">
      <w:pPr>
        <w:numPr>
          <w:ilvl w:val="0"/>
          <w:numId w:val="16"/>
        </w:numPr>
        <w:tabs>
          <w:tab w:val="left" w:pos="720"/>
        </w:tabs>
        <w:suppressAutoHyphens/>
        <w:spacing w:after="120"/>
        <w:jc w:val="both"/>
        <w:rPr>
          <w:rFonts w:ascii="Verdana" w:hAnsi="Verdana"/>
          <w:sz w:val="20"/>
          <w:szCs w:val="20"/>
        </w:rPr>
      </w:pPr>
      <w:r w:rsidRPr="00553722">
        <w:rPr>
          <w:rFonts w:ascii="Verdana" w:hAnsi="Verdana"/>
          <w:sz w:val="20"/>
          <w:szCs w:val="20"/>
        </w:rPr>
        <w:t xml:space="preserve">osvědčení vydané </w:t>
      </w:r>
      <w:r w:rsidR="003628F8">
        <w:rPr>
          <w:rFonts w:ascii="Verdana" w:hAnsi="Verdana"/>
          <w:sz w:val="20"/>
          <w:szCs w:val="20"/>
        </w:rPr>
        <w:t xml:space="preserve">či podepsané </w:t>
      </w:r>
      <w:r w:rsidRPr="00553722">
        <w:rPr>
          <w:rFonts w:ascii="Verdana" w:hAnsi="Verdana"/>
          <w:sz w:val="20"/>
          <w:szCs w:val="20"/>
        </w:rPr>
        <w:t xml:space="preserve">veřejným zadavatelem, pokud </w:t>
      </w:r>
      <w:r w:rsidRPr="00553722">
        <w:t>bylo zboží</w:t>
      </w:r>
      <w:r w:rsidRPr="00553722">
        <w:rPr>
          <w:rFonts w:ascii="Verdana" w:hAnsi="Verdana"/>
          <w:sz w:val="20"/>
          <w:szCs w:val="20"/>
        </w:rPr>
        <w:t xml:space="preserve"> dodáno veřejnému zadavateli, nebo</w:t>
      </w:r>
    </w:p>
    <w:p w:rsidR="00FE700A" w:rsidRPr="00553722" w:rsidRDefault="00FE700A" w:rsidP="008140F1">
      <w:pPr>
        <w:numPr>
          <w:ilvl w:val="0"/>
          <w:numId w:val="16"/>
        </w:numPr>
        <w:tabs>
          <w:tab w:val="left" w:pos="720"/>
        </w:tabs>
        <w:suppressAutoHyphens/>
        <w:spacing w:after="120"/>
        <w:jc w:val="both"/>
        <w:rPr>
          <w:rFonts w:ascii="Verdana" w:hAnsi="Verdana"/>
          <w:sz w:val="20"/>
          <w:szCs w:val="20"/>
        </w:rPr>
      </w:pPr>
      <w:r w:rsidRPr="00553722">
        <w:rPr>
          <w:rFonts w:ascii="Verdana" w:hAnsi="Verdana"/>
          <w:sz w:val="20"/>
          <w:szCs w:val="20"/>
        </w:rPr>
        <w:t xml:space="preserve">osvědčení vydané jinou osobou, pokud </w:t>
      </w:r>
      <w:r w:rsidRPr="00553722">
        <w:t>bylo zboží</w:t>
      </w:r>
      <w:r w:rsidRPr="00553722">
        <w:rPr>
          <w:rFonts w:ascii="Verdana" w:hAnsi="Verdana"/>
          <w:sz w:val="20"/>
          <w:szCs w:val="20"/>
        </w:rPr>
        <w:t xml:space="preserve"> dodáno jiné osobě než veřejnému zadavateli, nebo</w:t>
      </w:r>
    </w:p>
    <w:p w:rsidR="00FE700A" w:rsidRDefault="00C732CB" w:rsidP="008140F1">
      <w:pPr>
        <w:numPr>
          <w:ilvl w:val="0"/>
          <w:numId w:val="16"/>
        </w:numPr>
        <w:tabs>
          <w:tab w:val="left" w:pos="720"/>
        </w:tabs>
        <w:suppressAutoHyphens/>
        <w:spacing w:after="120"/>
        <w:ind w:left="1775" w:hanging="357"/>
        <w:jc w:val="both"/>
        <w:rPr>
          <w:rFonts w:ascii="Verdana" w:hAnsi="Verdana"/>
          <w:sz w:val="20"/>
          <w:szCs w:val="20"/>
        </w:rPr>
      </w:pPr>
      <w:r w:rsidRPr="00C732CB">
        <w:rPr>
          <w:rFonts w:ascii="Verdana" w:hAnsi="Verdana"/>
          <w:bCs/>
          <w:sz w:val="20"/>
          <w:szCs w:val="20"/>
        </w:rPr>
        <w:t>smlouva s jinou osobou a doklad o uskutečnění plnění dodavatele, n</w:t>
      </w:r>
      <w:r w:rsidR="00FE700A" w:rsidRPr="00553722">
        <w:rPr>
          <w:rFonts w:ascii="Verdana" w:hAnsi="Verdana"/>
          <w:sz w:val="20"/>
          <w:szCs w:val="20"/>
        </w:rPr>
        <w:t>ení-li současně možné osvědčení podle předchozího bodu od této osoby získat z důvo</w:t>
      </w:r>
      <w:r w:rsidR="00C03A0C">
        <w:rPr>
          <w:rFonts w:ascii="Verdana" w:hAnsi="Verdana"/>
          <w:sz w:val="20"/>
          <w:szCs w:val="20"/>
        </w:rPr>
        <w:t>dů spočívajících na její straně.</w:t>
      </w:r>
    </w:p>
    <w:p w:rsidR="00AF752A" w:rsidRPr="00AF752A" w:rsidRDefault="00AF752A" w:rsidP="008140F1">
      <w:pPr>
        <w:tabs>
          <w:tab w:val="left" w:pos="720"/>
        </w:tabs>
        <w:suppressAutoHyphens/>
        <w:spacing w:after="120"/>
        <w:ind w:left="709"/>
        <w:jc w:val="both"/>
        <w:rPr>
          <w:rFonts w:ascii="Verdana" w:hAnsi="Verdana"/>
          <w:sz w:val="20"/>
          <w:szCs w:val="20"/>
          <w:u w:val="single"/>
        </w:rPr>
      </w:pPr>
      <w:r w:rsidRPr="00AF752A">
        <w:rPr>
          <w:rFonts w:ascii="Verdana" w:hAnsi="Verdana"/>
          <w:sz w:val="20"/>
          <w:szCs w:val="20"/>
          <w:u w:val="single"/>
        </w:rPr>
        <w:t>Minimální úroveň:</w:t>
      </w:r>
    </w:p>
    <w:p w:rsidR="00FE700A" w:rsidRPr="00AF752A" w:rsidRDefault="003D0524" w:rsidP="008140F1">
      <w:pPr>
        <w:tabs>
          <w:tab w:val="left" w:pos="720"/>
        </w:tabs>
        <w:suppressAutoHyphens/>
        <w:spacing w:after="120"/>
        <w:ind w:left="709"/>
        <w:jc w:val="both"/>
        <w:rPr>
          <w:rFonts w:ascii="Verdana" w:hAnsi="Verdana"/>
          <w:b/>
          <w:sz w:val="20"/>
          <w:szCs w:val="20"/>
        </w:rPr>
      </w:pPr>
      <w:r w:rsidRPr="00AF752A">
        <w:rPr>
          <w:rFonts w:ascii="Verdana" w:hAnsi="Verdana"/>
          <w:b/>
          <w:sz w:val="20"/>
          <w:szCs w:val="20"/>
        </w:rPr>
        <w:t>Za významnou dodávku se pokládá dodání</w:t>
      </w:r>
      <w:r w:rsidR="00E300D1" w:rsidRPr="00AF752A">
        <w:rPr>
          <w:rFonts w:ascii="Verdana" w:hAnsi="Verdana"/>
          <w:b/>
          <w:sz w:val="20"/>
          <w:szCs w:val="20"/>
        </w:rPr>
        <w:t xml:space="preserve"> stejného nebo obdobného předmětu plnění této veřejné zakázky, tj. </w:t>
      </w:r>
      <w:r w:rsidR="00AF752A" w:rsidRPr="00AF752A">
        <w:rPr>
          <w:rFonts w:ascii="Verdana" w:hAnsi="Verdana"/>
          <w:b/>
          <w:sz w:val="20"/>
          <w:szCs w:val="20"/>
        </w:rPr>
        <w:t>optických stolů,</w:t>
      </w:r>
      <w:r w:rsidR="00E300D1" w:rsidRPr="00AF752A">
        <w:rPr>
          <w:rFonts w:ascii="Verdana" w:hAnsi="Verdana"/>
          <w:b/>
          <w:sz w:val="20"/>
          <w:szCs w:val="20"/>
        </w:rPr>
        <w:t xml:space="preserve"> v</w:t>
      </w:r>
      <w:r w:rsidR="00AF752A" w:rsidRPr="00AF752A">
        <w:rPr>
          <w:rFonts w:ascii="Verdana" w:hAnsi="Verdana"/>
          <w:b/>
          <w:sz w:val="20"/>
          <w:szCs w:val="20"/>
        </w:rPr>
        <w:t xml:space="preserve"> minimální </w:t>
      </w:r>
      <w:r w:rsidR="00E300D1" w:rsidRPr="00AF752A">
        <w:rPr>
          <w:rFonts w:ascii="Verdana" w:hAnsi="Verdana"/>
          <w:b/>
          <w:sz w:val="20"/>
          <w:szCs w:val="20"/>
        </w:rPr>
        <w:t xml:space="preserve">hodnotě </w:t>
      </w:r>
      <w:r w:rsidR="00AF752A" w:rsidRPr="00AF752A">
        <w:rPr>
          <w:rFonts w:ascii="Verdana" w:hAnsi="Verdana"/>
          <w:b/>
          <w:sz w:val="20"/>
          <w:szCs w:val="20"/>
        </w:rPr>
        <w:t>2</w:t>
      </w:r>
      <w:r w:rsidR="00E300D1" w:rsidRPr="00AF752A">
        <w:rPr>
          <w:rFonts w:ascii="Verdana" w:hAnsi="Verdana"/>
          <w:b/>
          <w:sz w:val="20"/>
          <w:szCs w:val="20"/>
        </w:rPr>
        <w:t xml:space="preserve">00.000,- </w:t>
      </w:r>
      <w:r w:rsidR="00AF752A" w:rsidRPr="00AF752A">
        <w:rPr>
          <w:rFonts w:ascii="Verdana" w:hAnsi="Verdana"/>
          <w:b/>
          <w:sz w:val="20"/>
          <w:szCs w:val="20"/>
        </w:rPr>
        <w:t xml:space="preserve">Kč bez DPH </w:t>
      </w:r>
      <w:r w:rsidR="00E300D1" w:rsidRPr="00AF752A">
        <w:rPr>
          <w:rFonts w:ascii="Verdana" w:hAnsi="Verdana"/>
          <w:b/>
          <w:sz w:val="20"/>
          <w:szCs w:val="20"/>
        </w:rPr>
        <w:t>pro jednoho objednatele.</w:t>
      </w:r>
    </w:p>
    <w:p w:rsidR="00AF752A" w:rsidRPr="00553722" w:rsidRDefault="00AF752A" w:rsidP="008140F1">
      <w:pPr>
        <w:tabs>
          <w:tab w:val="left" w:pos="720"/>
        </w:tabs>
        <w:suppressAutoHyphens/>
        <w:spacing w:after="120"/>
        <w:ind w:left="709"/>
        <w:jc w:val="both"/>
        <w:rPr>
          <w:rFonts w:ascii="Verdana" w:hAnsi="Verdana"/>
          <w:sz w:val="20"/>
          <w:szCs w:val="20"/>
        </w:rPr>
      </w:pPr>
    </w:p>
    <w:bookmarkEnd w:id="0"/>
    <w:bookmarkEnd w:id="1"/>
    <w:p w:rsidR="00BA701B" w:rsidRDefault="00236769" w:rsidP="00AD7E13">
      <w:pPr>
        <w:numPr>
          <w:ilvl w:val="1"/>
          <w:numId w:val="22"/>
        </w:numPr>
        <w:spacing w:after="120"/>
        <w:jc w:val="both"/>
        <w:rPr>
          <w:rFonts w:ascii="Verdana" w:hAnsi="Verdana"/>
          <w:sz w:val="20"/>
          <w:szCs w:val="20"/>
        </w:rPr>
      </w:pPr>
      <w:r w:rsidRPr="002C1DFD">
        <w:rPr>
          <w:rFonts w:ascii="Verdana" w:hAnsi="Verdana"/>
          <w:sz w:val="20"/>
        </w:rPr>
        <w:t xml:space="preserve">Dodavatel předloží kopie dokladů prokazujících splnění </w:t>
      </w:r>
      <w:r w:rsidR="00A552A5">
        <w:rPr>
          <w:rFonts w:ascii="Verdana" w:hAnsi="Verdana"/>
          <w:sz w:val="20"/>
        </w:rPr>
        <w:t xml:space="preserve">této části </w:t>
      </w:r>
      <w:r w:rsidRPr="002C1DFD">
        <w:rPr>
          <w:rFonts w:ascii="Verdana" w:hAnsi="Verdana"/>
          <w:sz w:val="20"/>
        </w:rPr>
        <w:t>kvalifikace. Doklady prokazující splnění kvalifikace, které jsou v jiném než českém</w:t>
      </w:r>
      <w:r w:rsidR="001F7871">
        <w:rPr>
          <w:rFonts w:ascii="Verdana" w:hAnsi="Verdana"/>
          <w:sz w:val="20"/>
        </w:rPr>
        <w:t xml:space="preserve">, </w:t>
      </w:r>
      <w:r w:rsidR="006E607A">
        <w:rPr>
          <w:rFonts w:ascii="Verdana" w:hAnsi="Verdana"/>
          <w:sz w:val="20"/>
        </w:rPr>
        <w:t>nebo</w:t>
      </w:r>
      <w:r w:rsidR="008D6698" w:rsidRPr="002C1DFD">
        <w:rPr>
          <w:rFonts w:ascii="Verdana" w:hAnsi="Verdana"/>
          <w:sz w:val="20"/>
        </w:rPr>
        <w:t xml:space="preserve"> </w:t>
      </w:r>
      <w:r w:rsidRPr="002C1DFD">
        <w:rPr>
          <w:rFonts w:ascii="Verdana" w:hAnsi="Verdana"/>
          <w:sz w:val="20"/>
        </w:rPr>
        <w:t>slovenském</w:t>
      </w:r>
      <w:r w:rsidR="0063514D" w:rsidRPr="002C1DFD">
        <w:rPr>
          <w:rFonts w:ascii="Verdana" w:hAnsi="Verdana"/>
          <w:sz w:val="20"/>
          <w:szCs w:val="20"/>
        </w:rPr>
        <w:t xml:space="preserve"> </w:t>
      </w:r>
      <w:r w:rsidR="00AE0559" w:rsidRPr="002C1DFD">
        <w:rPr>
          <w:rFonts w:ascii="Verdana" w:hAnsi="Verdana"/>
          <w:sz w:val="20"/>
          <w:szCs w:val="20"/>
        </w:rPr>
        <w:t>jazyce, musí být předloženy v úředním překladu</w:t>
      </w:r>
      <w:r w:rsidR="0063514D" w:rsidRPr="002C1DFD">
        <w:rPr>
          <w:rFonts w:ascii="Verdana" w:hAnsi="Verdana"/>
          <w:sz w:val="20"/>
          <w:szCs w:val="20"/>
        </w:rPr>
        <w:t xml:space="preserve"> do českého jazyka</w:t>
      </w:r>
      <w:r w:rsidR="00AE0559" w:rsidRPr="002C1DFD">
        <w:rPr>
          <w:rFonts w:ascii="Verdana" w:hAnsi="Verdana"/>
          <w:sz w:val="20"/>
          <w:szCs w:val="20"/>
        </w:rPr>
        <w:t>.</w:t>
      </w:r>
    </w:p>
    <w:p w:rsidR="00AE0559" w:rsidRPr="00BA701B" w:rsidRDefault="00E54AC5" w:rsidP="00E924C7">
      <w:pPr>
        <w:numPr>
          <w:ilvl w:val="1"/>
          <w:numId w:val="22"/>
        </w:numPr>
        <w:jc w:val="both"/>
        <w:rPr>
          <w:rFonts w:ascii="Verdana" w:hAnsi="Verdana"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 xml:space="preserve">Uchazeč je oprávněn v souladu s ustanovením § 127 odst. 1 zákona č. 137/2006 Sb., o veřejných zakázkách, </w:t>
      </w:r>
      <w:r w:rsidR="00431862">
        <w:rPr>
          <w:rFonts w:ascii="Verdana" w:hAnsi="Verdana"/>
          <w:sz w:val="20"/>
          <w:szCs w:val="20"/>
        </w:rPr>
        <w:t xml:space="preserve">ve znění pozdějších předpisů, </w:t>
      </w:r>
      <w:r w:rsidRPr="00E54AC5">
        <w:rPr>
          <w:rFonts w:ascii="Verdana" w:hAnsi="Verdana"/>
          <w:sz w:val="20"/>
          <w:szCs w:val="20"/>
        </w:rPr>
        <w:t>předložením výpisu ze Seznamu kvalifikovaných dodavatelů nahradit prokázání splnění základních kvalifikačních v rozsahu podle § 127 odst. 1 písm. a) zákona a profesních kvalifikačních předpokladů podle § 54 písm. a) až d) zákona v tom rozsahu, v jakém doklady prokazující splnění těchto profesních kvalifikačních předpokladů pokrývají požadavky zadavatele na jejich prokázání. Tento výpis ze Seznamu kvalifikovaných dodavatelů nesmí být dle § 127 odst. 4 zákona starší než 3 měsíce k poslednímu dni, ke kterému má být prokázáno splnění kvalifikace.</w:t>
      </w:r>
    </w:p>
    <w:p w:rsidR="00AE0559" w:rsidRDefault="00AE0559" w:rsidP="0057729C">
      <w:pPr>
        <w:ind w:left="709"/>
        <w:jc w:val="both"/>
        <w:rPr>
          <w:rFonts w:ascii="Verdana" w:hAnsi="Verdana"/>
          <w:sz w:val="20"/>
        </w:rPr>
      </w:pPr>
    </w:p>
    <w:p w:rsidR="000531D2" w:rsidRDefault="00AE0559" w:rsidP="005B304B">
      <w:pPr>
        <w:spacing w:after="40"/>
        <w:ind w:left="705" w:hanging="70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</w:t>
      </w:r>
      <w:r w:rsidR="006E607A">
        <w:rPr>
          <w:rFonts w:ascii="Verdana" w:hAnsi="Verdana"/>
          <w:sz w:val="20"/>
        </w:rPr>
        <w:t>8</w:t>
      </w:r>
      <w:r>
        <w:rPr>
          <w:rFonts w:ascii="Verdana" w:hAnsi="Verdana"/>
          <w:sz w:val="20"/>
        </w:rPr>
        <w:tab/>
        <w:t xml:space="preserve">V případě, kdy je </w:t>
      </w:r>
      <w:r w:rsidR="00AF752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část  </w:t>
      </w:r>
      <w:r w:rsidR="00AF752A">
        <w:rPr>
          <w:rFonts w:ascii="Verdana" w:hAnsi="Verdana"/>
          <w:sz w:val="20"/>
        </w:rPr>
        <w:t xml:space="preserve">kvalifikace </w:t>
      </w:r>
      <w:r w:rsidR="00AF752A" w:rsidRPr="00AF752A">
        <w:rPr>
          <w:rFonts w:ascii="Verdana" w:hAnsi="Verdana"/>
          <w:sz w:val="20"/>
        </w:rPr>
        <w:t xml:space="preserve">dle </w:t>
      </w:r>
      <w:r w:rsidR="00AF752A" w:rsidRPr="00AF752A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§ 50 odst. 1 písm. b) a d)</w:t>
      </w:r>
      <w:r w:rsidR="00AF752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</w:rPr>
        <w:t xml:space="preserve">prokazována prostřednictvím subdodavatele, je dodavatel povinen </w:t>
      </w:r>
      <w:r w:rsidR="00236769" w:rsidRPr="00181812">
        <w:rPr>
          <w:rFonts w:ascii="Verdana" w:hAnsi="Verdana"/>
          <w:sz w:val="20"/>
        </w:rPr>
        <w:t xml:space="preserve">zadavateli předložit </w:t>
      </w:r>
      <w:r w:rsidR="000531D2">
        <w:rPr>
          <w:rFonts w:ascii="Verdana" w:hAnsi="Verdana"/>
          <w:sz w:val="20"/>
        </w:rPr>
        <w:t>následující doklady:</w:t>
      </w:r>
    </w:p>
    <w:p w:rsidR="00332D78" w:rsidRDefault="00332D78" w:rsidP="00CA0F0E">
      <w:pPr>
        <w:numPr>
          <w:ilvl w:val="0"/>
          <w:numId w:val="17"/>
        </w:numPr>
        <w:spacing w:after="160"/>
        <w:ind w:left="1134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doklad, kterým subdodavatel prokáže splnění základních kvalifikačních předpokladů podle § 53 odst. 1 písm. j)</w:t>
      </w:r>
      <w:r w:rsidR="00431862">
        <w:rPr>
          <w:rFonts w:ascii="Verdana" w:hAnsi="Verdana"/>
          <w:sz w:val="20"/>
        </w:rPr>
        <w:t xml:space="preserve"> zákona</w:t>
      </w:r>
      <w:r>
        <w:rPr>
          <w:rFonts w:ascii="Verdana" w:hAnsi="Verdana"/>
          <w:sz w:val="20"/>
        </w:rPr>
        <w:t>, tedy čestné prohlášení, že subdodavatel není veden v rejstříku osob se zákazem plnění veřejných zakázek,</w:t>
      </w:r>
    </w:p>
    <w:p w:rsidR="00332D78" w:rsidRDefault="00332D78" w:rsidP="00CA0F0E">
      <w:pPr>
        <w:numPr>
          <w:ilvl w:val="0"/>
          <w:numId w:val="17"/>
        </w:numPr>
        <w:spacing w:after="160"/>
        <w:ind w:left="1134" w:hanging="35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doklad, kterým subdodavatel prokáže splnění profesních kvalifikačních předpokladů podle § 54 písm. a)</w:t>
      </w:r>
      <w:r w:rsidR="00431862">
        <w:rPr>
          <w:rFonts w:ascii="Verdana" w:hAnsi="Verdana"/>
          <w:sz w:val="20"/>
        </w:rPr>
        <w:t xml:space="preserve"> zákona</w:t>
      </w:r>
      <w:r>
        <w:rPr>
          <w:rFonts w:ascii="Verdana" w:hAnsi="Verdana"/>
          <w:sz w:val="20"/>
        </w:rPr>
        <w:t>, tedy výpis z obchodního rejstříku, pokud je v něm zapsán, či výpis z jiné obdobné evidence, pokud je v ní zapsán, ne starší než 90 dnů ode dne podání nabídk</w:t>
      </w:r>
      <w:r w:rsidR="00431862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>,</w:t>
      </w:r>
    </w:p>
    <w:p w:rsidR="00332D78" w:rsidRDefault="00332D78" w:rsidP="00CA0F0E">
      <w:pPr>
        <w:numPr>
          <w:ilvl w:val="0"/>
          <w:numId w:val="17"/>
        </w:numPr>
        <w:spacing w:after="40"/>
        <w:ind w:left="1134"/>
        <w:jc w:val="both"/>
        <w:rPr>
          <w:rFonts w:ascii="Verdana" w:hAnsi="Verdana"/>
          <w:sz w:val="20"/>
        </w:rPr>
      </w:pPr>
      <w:r w:rsidRPr="00095E41">
        <w:rPr>
          <w:rFonts w:ascii="Verdana" w:hAnsi="Verdana"/>
          <w:sz w:val="20"/>
        </w:rPr>
        <w:t xml:space="preserve">smlouvu uzavřenou se subdodavatelem, z níž vyplývá závazek subdodavatele k poskytnutí plnění určeného k plnění veřejné zakázky dodavatelem či k poskytnutí věcí či práv, s nimiž bude dodavatel oprávněn disponovat v rámci plnění veřejné zakázky, a to alespoň v rozsahu, v jakém subdodavatel prokázal splnění kvalifikace. </w:t>
      </w:r>
    </w:p>
    <w:p w:rsidR="00332D78" w:rsidRPr="00095E41" w:rsidRDefault="00332D78" w:rsidP="00CA0F0E">
      <w:pPr>
        <w:suppressAutoHyphens/>
        <w:spacing w:after="200"/>
        <w:ind w:left="1134"/>
        <w:jc w:val="both"/>
        <w:rPr>
          <w:rFonts w:ascii="Verdana" w:hAnsi="Verdana"/>
          <w:sz w:val="20"/>
        </w:rPr>
      </w:pPr>
      <w:r w:rsidRPr="00095E41">
        <w:rPr>
          <w:rFonts w:ascii="Verdana" w:hAnsi="Verdana"/>
          <w:sz w:val="20"/>
        </w:rPr>
        <w:t>Dodavatel však není oprávněn prostřednictvím subdodavatele prokázat splnění kvalifikace podle § 53 a § 54 písm. a).</w:t>
      </w:r>
    </w:p>
    <w:p w:rsidR="00AE0559" w:rsidRDefault="00AE0559">
      <w:pPr>
        <w:ind w:left="705" w:hanging="70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3.</w:t>
      </w:r>
      <w:r w:rsidR="006E607A">
        <w:rPr>
          <w:rFonts w:ascii="Verdana" w:hAnsi="Verdana"/>
          <w:sz w:val="20"/>
        </w:rPr>
        <w:t>9</w:t>
      </w:r>
      <w:r>
        <w:rPr>
          <w:rFonts w:ascii="Verdana" w:hAnsi="Verdana"/>
          <w:sz w:val="20"/>
        </w:rPr>
        <w:tab/>
        <w:t>Bude-li předmět veřejné zakázky plněn několika dodavateli společně a za tímto účelem podají společnou nabídku, je každý z dodavatelů povinen prokázat splnění základních kvalifikačních předpokladů podle § 53 zákona a profesního kvalifikačního předpokladu podle § 54 písm. a) v plném rozsahu. Dodavatelé jsou zároveň povinni předložit smlouvu, ve které je obsažen závazek, že všichni tito dodavatelé budou vůči veřejnému zadavateli a třetím osobám z jakýchkoliv právních vztahu vzniklých v souvislosti s touto veřejnou zakázkou zavázáni společně a nerozdílně, a to po celou dobu plnění veřejné zakázky.</w:t>
      </w:r>
    </w:p>
    <w:p w:rsidR="00C31B26" w:rsidRDefault="00C31B26">
      <w:pPr>
        <w:ind w:left="705" w:hanging="705"/>
        <w:jc w:val="both"/>
        <w:rPr>
          <w:rFonts w:ascii="Verdana" w:hAnsi="Verdana"/>
          <w:sz w:val="20"/>
        </w:rPr>
      </w:pPr>
    </w:p>
    <w:p w:rsidR="0063514D" w:rsidRPr="00ED095E" w:rsidRDefault="0063514D" w:rsidP="00B34127">
      <w:pPr>
        <w:spacing w:after="60"/>
        <w:ind w:left="703" w:hanging="703"/>
        <w:rPr>
          <w:rFonts w:ascii="Verdana" w:hAnsi="Verdana"/>
          <w:sz w:val="20"/>
        </w:rPr>
      </w:pPr>
      <w:r w:rsidRPr="00ED095E">
        <w:rPr>
          <w:rFonts w:ascii="Verdana" w:hAnsi="Verdana"/>
          <w:sz w:val="20"/>
        </w:rPr>
        <w:t>3.1</w:t>
      </w:r>
      <w:r w:rsidR="006E607A">
        <w:rPr>
          <w:rFonts w:ascii="Verdana" w:hAnsi="Verdana"/>
          <w:sz w:val="20"/>
        </w:rPr>
        <w:t>0</w:t>
      </w:r>
      <w:r w:rsidRPr="00ED095E">
        <w:rPr>
          <w:rFonts w:ascii="Verdana" w:hAnsi="Verdana"/>
          <w:sz w:val="20"/>
        </w:rPr>
        <w:tab/>
      </w:r>
      <w:r w:rsidRPr="00ED095E">
        <w:rPr>
          <w:rFonts w:ascii="Verdana" w:hAnsi="Verdana"/>
          <w:b/>
          <w:sz w:val="20"/>
        </w:rPr>
        <w:t xml:space="preserve">Prokazování kvalifikace v případě zahraničních osob </w:t>
      </w:r>
    </w:p>
    <w:p w:rsidR="00332D78" w:rsidRPr="00ED095E" w:rsidRDefault="00332D78" w:rsidP="00332D78">
      <w:pPr>
        <w:spacing w:after="40"/>
        <w:ind w:left="703"/>
        <w:jc w:val="both"/>
        <w:rPr>
          <w:rFonts w:ascii="Verdana" w:hAnsi="Verdana"/>
          <w:sz w:val="20"/>
        </w:rPr>
      </w:pPr>
      <w:r w:rsidRPr="00ED095E">
        <w:rPr>
          <w:rFonts w:ascii="Verdana" w:hAnsi="Verdana"/>
          <w:sz w:val="20"/>
        </w:rPr>
        <w:t xml:space="preserve">Pokud nevyplývá ze zvláštního právního předpisu jinak, prokazuje zahraniční dodavatel splnění kvalifikace způsobem podle právního řádu platného v zemi jeho sídla, místa podnikání nebo bydliště, a to v rozsahu požadovaném tímto zákonem a veřejným zadavatelem. Pokud se podle právního řádu platného v zemi sídla, místa podnikání nebo bydliště zahraničního dodavatele určitý doklad nevydává, je zahraniční dodavatel povinen prokázat splnění takové části kvalifikace čestným prohlášením. Není-li povinnost, jejíž splnění má být v rámci kvalifikace prokázáno, v zemi sídla, místa podnikání nebo bydliště zahraničního dodavatele stanovena, učiní o této skutečnosti čestné prohlášení. </w:t>
      </w:r>
    </w:p>
    <w:p w:rsidR="00332D78" w:rsidRDefault="00332D78" w:rsidP="00332D78">
      <w:pPr>
        <w:spacing w:after="200"/>
        <w:ind w:left="703"/>
        <w:jc w:val="both"/>
        <w:rPr>
          <w:rFonts w:ascii="Verdana" w:hAnsi="Verdana"/>
          <w:sz w:val="20"/>
        </w:rPr>
      </w:pPr>
      <w:r w:rsidRPr="00ED095E">
        <w:rPr>
          <w:rFonts w:ascii="Verdana" w:hAnsi="Verdana"/>
          <w:sz w:val="20"/>
        </w:rPr>
        <w:t xml:space="preserve">Doklady prokazující splnění kvalifikace předkládá zahraniční dodavatel v původním jazyce s připojením jejich úředně ověřeného překladu do českého jazyka, pokud zadavatel v </w:t>
      </w:r>
      <w:r>
        <w:rPr>
          <w:rFonts w:ascii="Verdana" w:hAnsi="Verdana"/>
          <w:sz w:val="20"/>
        </w:rPr>
        <w:t xml:space="preserve">těchto </w:t>
      </w:r>
      <w:r w:rsidRPr="00ED095E">
        <w:rPr>
          <w:rFonts w:ascii="Verdana" w:hAnsi="Verdana"/>
          <w:sz w:val="20"/>
        </w:rPr>
        <w:t xml:space="preserve">zadávacích podmínkách nebo mezinárodní smlouva, kterou je Česká republika vázána, nestanoví jinak; to platí i v případě, prokazuje-li splnění kvalifikace doklady v jiném než českém </w:t>
      </w:r>
      <w:r>
        <w:rPr>
          <w:rFonts w:ascii="Verdana" w:hAnsi="Verdana"/>
          <w:sz w:val="20"/>
        </w:rPr>
        <w:t xml:space="preserve">nebo slovenském </w:t>
      </w:r>
      <w:r w:rsidRPr="00ED095E">
        <w:rPr>
          <w:rFonts w:ascii="Verdana" w:hAnsi="Verdana"/>
          <w:sz w:val="20"/>
        </w:rPr>
        <w:t xml:space="preserve">jazyce dodavatel se sídlem, místem podnikání nebo místem trvalého pobytu na území České republiky. </w:t>
      </w:r>
    </w:p>
    <w:p w:rsidR="0063514D" w:rsidRPr="004D2D76" w:rsidRDefault="0063514D" w:rsidP="00B34127">
      <w:pPr>
        <w:spacing w:after="60"/>
        <w:ind w:left="703" w:hanging="703"/>
        <w:rPr>
          <w:rFonts w:ascii="Verdana" w:hAnsi="Verdana"/>
          <w:sz w:val="20"/>
        </w:rPr>
      </w:pPr>
      <w:r w:rsidRPr="004D2D76">
        <w:rPr>
          <w:rFonts w:ascii="Verdana" w:hAnsi="Verdana"/>
          <w:sz w:val="20"/>
        </w:rPr>
        <w:t>3.1</w:t>
      </w:r>
      <w:r w:rsidR="006E607A">
        <w:rPr>
          <w:rFonts w:ascii="Verdana" w:hAnsi="Verdana"/>
          <w:sz w:val="20"/>
        </w:rPr>
        <w:t>1</w:t>
      </w:r>
      <w:r w:rsidRPr="004D2D76">
        <w:rPr>
          <w:rFonts w:ascii="Verdana" w:hAnsi="Verdana"/>
          <w:sz w:val="20"/>
        </w:rPr>
        <w:tab/>
      </w:r>
      <w:r w:rsidRPr="004D2D76">
        <w:rPr>
          <w:rFonts w:ascii="Verdana" w:hAnsi="Verdana"/>
          <w:b/>
          <w:sz w:val="20"/>
        </w:rPr>
        <w:t>Důsledek nesplnění kvalifikace</w:t>
      </w:r>
    </w:p>
    <w:p w:rsidR="0063514D" w:rsidRDefault="0063514D" w:rsidP="0063514D">
      <w:pPr>
        <w:ind w:left="708"/>
        <w:jc w:val="both"/>
        <w:rPr>
          <w:rFonts w:ascii="Verdana" w:hAnsi="Verdana"/>
          <w:sz w:val="20"/>
        </w:rPr>
      </w:pPr>
      <w:r w:rsidRPr="004D2D76">
        <w:rPr>
          <w:rFonts w:ascii="Verdana" w:hAnsi="Verdana"/>
          <w:sz w:val="20"/>
        </w:rPr>
        <w:t>Dodavatel, který nesplní kvalifikaci v požadovaném rozsahu nebo nesplní povinnost stanovenou v § 58 zákona, bude zadavatelem vyloučen z účasti v zadávacím řízení.</w:t>
      </w:r>
    </w:p>
    <w:p w:rsidR="00A552A5" w:rsidRDefault="00A552A5" w:rsidP="0063514D">
      <w:pPr>
        <w:ind w:left="708"/>
        <w:jc w:val="both"/>
        <w:rPr>
          <w:rFonts w:ascii="Verdana" w:hAnsi="Verdana"/>
          <w:sz w:val="20"/>
        </w:rPr>
      </w:pPr>
    </w:p>
    <w:p w:rsidR="00AE0559" w:rsidRDefault="00AE0559" w:rsidP="00794B05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Technické podmínky</w:t>
      </w:r>
    </w:p>
    <w:p w:rsidR="00203FA6" w:rsidRPr="00B37255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4.1</w:t>
      </w:r>
      <w:r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Předmět plnění musí splňovat všechny požadavky uvedené v této zadávací dokumentaci a v jejích přílohách, zejména v </w:t>
      </w:r>
      <w:r w:rsidR="00AF752A" w:rsidRPr="00B37255">
        <w:rPr>
          <w:rFonts w:ascii="Verdana" w:hAnsi="Verdana"/>
          <w:b/>
          <w:sz w:val="20"/>
          <w:szCs w:val="20"/>
          <w:u w:val="single"/>
        </w:rPr>
        <w:t>Příloze č. 4</w:t>
      </w:r>
      <w:r w:rsidR="00BD58DD" w:rsidRPr="00B37255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D58DD" w:rsidRPr="00B37255">
        <w:rPr>
          <w:rFonts w:ascii="Verdana" w:hAnsi="Verdana"/>
          <w:sz w:val="20"/>
          <w:szCs w:val="20"/>
        </w:rPr>
        <w:t>(Technická specifikace plnění). Specifikace techniky uvedené v </w:t>
      </w:r>
      <w:r w:rsidR="00B37255">
        <w:rPr>
          <w:rFonts w:ascii="Verdana" w:hAnsi="Verdana"/>
          <w:b/>
          <w:sz w:val="20"/>
          <w:szCs w:val="20"/>
          <w:u w:val="single"/>
        </w:rPr>
        <w:t>P</w:t>
      </w:r>
      <w:r w:rsidR="00AF752A" w:rsidRPr="00B37255">
        <w:rPr>
          <w:rFonts w:ascii="Verdana" w:hAnsi="Verdana"/>
          <w:b/>
          <w:sz w:val="20"/>
          <w:szCs w:val="20"/>
          <w:u w:val="single"/>
        </w:rPr>
        <w:t>říloze č. 4</w:t>
      </w:r>
      <w:r w:rsidR="00BD58DD" w:rsidRPr="00B37255">
        <w:rPr>
          <w:rFonts w:ascii="Verdana" w:hAnsi="Verdana"/>
          <w:sz w:val="20"/>
          <w:szCs w:val="20"/>
        </w:rPr>
        <w:t xml:space="preserve"> této zadávací dokumentace představují minimální nebo maximální požadavky zadavatele, přičemž uchazeč je vždy oprávněn nabídnout plnění o parametrech pro zadavatele výhodnějších</w:t>
      </w:r>
      <w:r w:rsidR="00203FA6" w:rsidRPr="00B37255">
        <w:rPr>
          <w:rFonts w:ascii="Verdana" w:hAnsi="Verdana"/>
          <w:sz w:val="20"/>
          <w:szCs w:val="20"/>
        </w:rPr>
        <w:t>.</w:t>
      </w:r>
    </w:p>
    <w:p w:rsidR="00BD58DD" w:rsidRPr="0082109B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 w:rsidRPr="00B37255">
        <w:rPr>
          <w:rFonts w:ascii="Verdana" w:hAnsi="Verdana"/>
          <w:sz w:val="20"/>
          <w:szCs w:val="20"/>
        </w:rPr>
        <w:t>4.2</w:t>
      </w:r>
      <w:r w:rsidRPr="00B37255"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Ve své nabídce musí uchazeč doložit, jaký konkrétní výrobek (konkrétní obchodní název, jiné nezaměnitelné označení) a od jakého výrobce zadavateli nabízí. K tomu uchazeč využije tabulku uvedenou v </w:t>
      </w:r>
      <w:r w:rsidR="00AF752A" w:rsidRPr="00B37255">
        <w:rPr>
          <w:rFonts w:ascii="Verdana" w:hAnsi="Verdana"/>
          <w:b/>
          <w:sz w:val="20"/>
          <w:szCs w:val="20"/>
          <w:u w:val="single"/>
        </w:rPr>
        <w:t>P</w:t>
      </w:r>
      <w:r w:rsidR="00BD58DD" w:rsidRPr="00B37255">
        <w:rPr>
          <w:rFonts w:ascii="Verdana" w:hAnsi="Verdana"/>
          <w:b/>
          <w:sz w:val="20"/>
          <w:szCs w:val="20"/>
          <w:u w:val="single"/>
        </w:rPr>
        <w:t xml:space="preserve">říloze č. </w:t>
      </w:r>
      <w:r w:rsidR="00106AC2">
        <w:rPr>
          <w:rFonts w:ascii="Verdana" w:hAnsi="Verdana"/>
          <w:b/>
          <w:sz w:val="20"/>
          <w:szCs w:val="20"/>
          <w:u w:val="single"/>
        </w:rPr>
        <w:t>6</w:t>
      </w:r>
      <w:r w:rsidR="00106AC2" w:rsidRPr="00B37255">
        <w:rPr>
          <w:rFonts w:ascii="Verdana" w:hAnsi="Verdana"/>
          <w:sz w:val="20"/>
          <w:szCs w:val="20"/>
        </w:rPr>
        <w:t xml:space="preserve"> </w:t>
      </w:r>
      <w:r w:rsidR="00BD58DD" w:rsidRPr="00B37255">
        <w:rPr>
          <w:rFonts w:ascii="Verdana" w:hAnsi="Verdana"/>
          <w:sz w:val="20"/>
          <w:szCs w:val="20"/>
        </w:rPr>
        <w:t>této ZD</w:t>
      </w:r>
      <w:r w:rsidR="00BD58DD">
        <w:rPr>
          <w:rFonts w:ascii="Verdana" w:hAnsi="Verdana"/>
          <w:sz w:val="20"/>
          <w:szCs w:val="20"/>
        </w:rPr>
        <w:t>.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Způsob zpracování nabídkové ceny</w:t>
      </w:r>
    </w:p>
    <w:p w:rsidR="00AF752A" w:rsidRDefault="00AE0559" w:rsidP="00203FA6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Uchazeč je povinen </w:t>
      </w:r>
      <w:r w:rsidR="00441621">
        <w:rPr>
          <w:rFonts w:ascii="Verdana" w:hAnsi="Verdana"/>
          <w:sz w:val="20"/>
          <w:szCs w:val="20"/>
        </w:rPr>
        <w:t>uvést celkovou nabídkovou cenu</w:t>
      </w:r>
      <w:r w:rsidR="00BF6BC1">
        <w:rPr>
          <w:rFonts w:ascii="Verdana" w:hAnsi="Verdana"/>
          <w:sz w:val="20"/>
          <w:szCs w:val="20"/>
        </w:rPr>
        <w:t xml:space="preserve"> v Kč bez DPH do tabulky, která tvoří </w:t>
      </w:r>
      <w:r w:rsidR="00BF6BC1" w:rsidRPr="00106AC2">
        <w:rPr>
          <w:rFonts w:ascii="Verdana" w:hAnsi="Verdana"/>
          <w:b/>
          <w:sz w:val="20"/>
          <w:szCs w:val="20"/>
          <w:u w:val="single"/>
        </w:rPr>
        <w:t>Přílohu č. 6</w:t>
      </w:r>
      <w:r w:rsidR="00BF6BC1">
        <w:rPr>
          <w:rFonts w:ascii="Verdana" w:hAnsi="Verdana"/>
          <w:sz w:val="20"/>
          <w:szCs w:val="20"/>
        </w:rPr>
        <w:t xml:space="preserve"> této zadávací dokumentace. Celková cena je tvořena jako součet jednotkových cen za každý set optických stolů</w:t>
      </w:r>
      <w:r w:rsidR="00BF6BC1" w:rsidRPr="00BF6BC1">
        <w:rPr>
          <w:rFonts w:ascii="Verdana" w:hAnsi="Verdana"/>
          <w:sz w:val="20"/>
          <w:szCs w:val="20"/>
        </w:rPr>
        <w:t xml:space="preserve"> </w:t>
      </w:r>
      <w:r w:rsidR="00BF6BC1">
        <w:rPr>
          <w:rFonts w:ascii="Verdana" w:hAnsi="Verdana"/>
          <w:sz w:val="20"/>
          <w:szCs w:val="20"/>
        </w:rPr>
        <w:t>v Kč bez DPH.</w:t>
      </w:r>
      <w:r w:rsidR="00AF752A">
        <w:rPr>
          <w:rFonts w:ascii="Verdana" w:hAnsi="Verdana"/>
          <w:sz w:val="20"/>
          <w:szCs w:val="20"/>
        </w:rPr>
        <w:t xml:space="preserve"> </w:t>
      </w:r>
      <w:r w:rsidR="00AF752A" w:rsidRPr="00203FA6">
        <w:rPr>
          <w:rFonts w:ascii="Verdana" w:hAnsi="Verdana"/>
          <w:sz w:val="20"/>
        </w:rPr>
        <w:t xml:space="preserve">Celková nabídková cena bude </w:t>
      </w:r>
      <w:r w:rsidR="00BF6BC1">
        <w:rPr>
          <w:rFonts w:ascii="Verdana" w:hAnsi="Verdana"/>
          <w:sz w:val="20"/>
        </w:rPr>
        <w:t xml:space="preserve">ve stejné výši </w:t>
      </w:r>
      <w:r w:rsidR="00AF752A" w:rsidRPr="00203FA6">
        <w:rPr>
          <w:rFonts w:ascii="Verdana" w:hAnsi="Verdana"/>
          <w:sz w:val="20"/>
        </w:rPr>
        <w:t>uvedena na krycím listu (</w:t>
      </w:r>
      <w:r w:rsidR="00AF752A" w:rsidRPr="00203FA6">
        <w:rPr>
          <w:rFonts w:ascii="Verdana" w:hAnsi="Verdana"/>
          <w:b/>
          <w:sz w:val="20"/>
          <w:u w:val="single"/>
        </w:rPr>
        <w:t>Příloha č. 1</w:t>
      </w:r>
      <w:r w:rsidR="00AF752A" w:rsidRPr="00203FA6">
        <w:rPr>
          <w:rFonts w:ascii="Verdana" w:hAnsi="Verdana"/>
          <w:sz w:val="20"/>
        </w:rPr>
        <w:t xml:space="preserve">) </w:t>
      </w:r>
      <w:r w:rsidR="00AF752A">
        <w:rPr>
          <w:rFonts w:ascii="Verdana" w:hAnsi="Verdana"/>
          <w:sz w:val="20"/>
        </w:rPr>
        <w:t>a v návrhu smlouvy (</w:t>
      </w:r>
      <w:r w:rsidR="00AF752A" w:rsidRPr="00203FA6">
        <w:rPr>
          <w:rFonts w:ascii="Verdana" w:hAnsi="Verdana"/>
          <w:b/>
          <w:sz w:val="20"/>
          <w:u w:val="single"/>
        </w:rPr>
        <w:t>Příloha č. 3</w:t>
      </w:r>
      <w:r w:rsidR="00AF752A" w:rsidRPr="00203FA6">
        <w:rPr>
          <w:rFonts w:ascii="Verdana" w:hAnsi="Verdana"/>
          <w:sz w:val="20"/>
        </w:rPr>
        <w:t>).</w:t>
      </w:r>
    </w:p>
    <w:p w:rsidR="00BF6BC1" w:rsidRPr="00AF752A" w:rsidRDefault="00BF6BC1" w:rsidP="00203FA6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Uchazeč má povinnost vyplnit všechny položky v tabulce v </w:t>
      </w:r>
      <w:r w:rsidRPr="00106AC2">
        <w:rPr>
          <w:rFonts w:ascii="Verdana" w:hAnsi="Verdana"/>
          <w:b/>
          <w:sz w:val="20"/>
          <w:u w:val="single"/>
        </w:rPr>
        <w:t>Příloze č. 6</w:t>
      </w:r>
      <w:r>
        <w:rPr>
          <w:rFonts w:ascii="Verdana" w:hAnsi="Verdana"/>
          <w:sz w:val="20"/>
        </w:rPr>
        <w:t>, a to nenulovými cenami. Tato tabulka musí tvořit část nabídky předložené uchazečem.</w:t>
      </w:r>
    </w:p>
    <w:p w:rsidR="00AE0559" w:rsidRPr="00AF752A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lastRenderedPageBreak/>
        <w:t xml:space="preserve">Nabídková cena bude </w:t>
      </w:r>
      <w:r w:rsidR="00671477" w:rsidRPr="00AF752A">
        <w:rPr>
          <w:rFonts w:ascii="Verdana" w:hAnsi="Verdana"/>
          <w:sz w:val="20"/>
        </w:rPr>
        <w:t xml:space="preserve">po celou dobu platnosti smlouvy </w:t>
      </w:r>
      <w:r w:rsidRPr="00AF752A">
        <w:rPr>
          <w:rFonts w:ascii="Verdana" w:hAnsi="Verdana"/>
          <w:sz w:val="20"/>
        </w:rPr>
        <w:t xml:space="preserve">pevně a závazně stanovena jako nejvýše přípustná cena včetně všech poplatků a veškerých dalších nákladů spojených s plněním veřejné zakázky. Nabídková cena musí zahrnovat i veškeré náklady, které nejsou výslovně uvedeny, ale o kterých </w:t>
      </w:r>
      <w:r w:rsidR="003D66F0" w:rsidRPr="00AF752A">
        <w:rPr>
          <w:rFonts w:ascii="Verdana" w:hAnsi="Verdana"/>
          <w:sz w:val="20"/>
        </w:rPr>
        <w:t xml:space="preserve">dodavatel </w:t>
      </w:r>
      <w:r w:rsidRPr="00AF752A">
        <w:rPr>
          <w:rFonts w:ascii="Verdana" w:hAnsi="Verdana"/>
          <w:sz w:val="20"/>
        </w:rPr>
        <w:t xml:space="preserve">vzhledem ke svým odborným znalostem s vynaložením veškeré odborné péče věděl nebo vědět měl a mohl. </w:t>
      </w:r>
    </w:p>
    <w:p w:rsidR="00AE0559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Cenu je možné překročit pouze v souvislosti se změnou daňových předpisů týkajících se DPH.</w:t>
      </w:r>
    </w:p>
    <w:p w:rsidR="00AF752A" w:rsidRDefault="00AF752A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V případě, že uchazeč uvede svoji nabídkovou cenu vyšší, než je předkládaná hodnota této veřejné zakázky, bude z další účasti v zadávacím řízení vyloučen z důvodu nedodržení zadávacích podmínek, viz bod 1.4 této zadávací dokumentace.</w:t>
      </w:r>
    </w:p>
    <w:p w:rsidR="00AE0559" w:rsidRPr="0070749C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 w:rsidRPr="0070749C">
        <w:rPr>
          <w:szCs w:val="22"/>
        </w:rPr>
        <w:t>Platební podmínky</w:t>
      </w:r>
    </w:p>
    <w:p w:rsidR="00911E3F" w:rsidRDefault="00911E3F" w:rsidP="0014578A">
      <w:pPr>
        <w:numPr>
          <w:ilvl w:val="1"/>
          <w:numId w:val="7"/>
        </w:numPr>
        <w:spacing w:after="200"/>
        <w:jc w:val="both"/>
        <w:rPr>
          <w:rFonts w:ascii="Verdana" w:hAnsi="Verdana"/>
          <w:sz w:val="20"/>
          <w:szCs w:val="20"/>
        </w:rPr>
      </w:pPr>
      <w:r w:rsidRPr="0070749C">
        <w:rPr>
          <w:rFonts w:ascii="Verdana" w:hAnsi="Verdana"/>
          <w:sz w:val="20"/>
          <w:szCs w:val="20"/>
        </w:rPr>
        <w:t>Cena za plnění veřejné zakázky bude za</w:t>
      </w:r>
      <w:r w:rsidRPr="00E32572">
        <w:rPr>
          <w:rFonts w:ascii="Verdana" w:hAnsi="Verdana"/>
          <w:sz w:val="20"/>
          <w:szCs w:val="20"/>
        </w:rPr>
        <w:t>davatelem uhrazena v české měně</w:t>
      </w:r>
      <w:r w:rsidRPr="00E32572">
        <w:rPr>
          <w:rFonts w:ascii="Verdana" w:hAnsi="Verdana"/>
          <w:color w:val="000000"/>
          <w:sz w:val="20"/>
          <w:szCs w:val="20"/>
        </w:rPr>
        <w:t xml:space="preserve"> </w:t>
      </w:r>
      <w:r w:rsidRPr="00E32572">
        <w:rPr>
          <w:rFonts w:ascii="Verdana" w:hAnsi="Verdana"/>
          <w:sz w:val="20"/>
          <w:szCs w:val="20"/>
        </w:rPr>
        <w:t xml:space="preserve">na základě </w:t>
      </w:r>
      <w:r w:rsidR="00D259EC">
        <w:rPr>
          <w:rFonts w:ascii="Verdana" w:hAnsi="Verdana"/>
          <w:sz w:val="20"/>
          <w:szCs w:val="20"/>
        </w:rPr>
        <w:t>daňových dokladů</w:t>
      </w:r>
      <w:r w:rsidR="00601C6D">
        <w:rPr>
          <w:rFonts w:ascii="Verdana" w:hAnsi="Verdana"/>
          <w:sz w:val="20"/>
          <w:szCs w:val="20"/>
        </w:rPr>
        <w:t>.</w:t>
      </w:r>
    </w:p>
    <w:p w:rsidR="00911E3F" w:rsidRDefault="00AE0559" w:rsidP="00911E3F">
      <w:pPr>
        <w:numPr>
          <w:ilvl w:val="1"/>
          <w:numId w:val="7"/>
        </w:numPr>
        <w:spacing w:after="200"/>
        <w:jc w:val="both"/>
        <w:rPr>
          <w:rFonts w:ascii="Verdana" w:hAnsi="Verdana"/>
          <w:sz w:val="20"/>
          <w:szCs w:val="20"/>
        </w:rPr>
      </w:pPr>
      <w:r w:rsidRPr="00911E3F">
        <w:rPr>
          <w:rFonts w:ascii="Verdana" w:hAnsi="Verdana"/>
          <w:sz w:val="20"/>
          <w:szCs w:val="20"/>
        </w:rPr>
        <w:t>F</w:t>
      </w:r>
      <w:r w:rsidR="00911E3F" w:rsidRPr="00911E3F">
        <w:rPr>
          <w:rFonts w:ascii="Verdana" w:hAnsi="Verdana"/>
          <w:sz w:val="20"/>
          <w:szCs w:val="20"/>
        </w:rPr>
        <w:t xml:space="preserve">akturace za plnění veřejné zakázky </w:t>
      </w:r>
      <w:r w:rsidR="00911E3F" w:rsidRPr="00AF752A">
        <w:rPr>
          <w:rFonts w:ascii="Verdana" w:hAnsi="Verdana"/>
          <w:sz w:val="20"/>
          <w:szCs w:val="20"/>
        </w:rPr>
        <w:t>včetně platebníc</w:t>
      </w:r>
      <w:r w:rsidR="003053F2" w:rsidRPr="00AF752A">
        <w:rPr>
          <w:rFonts w:ascii="Verdana" w:hAnsi="Verdana"/>
          <w:sz w:val="20"/>
          <w:szCs w:val="20"/>
        </w:rPr>
        <w:t>h podmínek je upravena v závazném znění smlouvy</w:t>
      </w:r>
      <w:r w:rsidR="00911E3F" w:rsidRPr="00AF752A">
        <w:rPr>
          <w:rFonts w:ascii="Verdana" w:hAnsi="Verdana"/>
          <w:sz w:val="20"/>
          <w:szCs w:val="20"/>
        </w:rPr>
        <w:t xml:space="preserve">, která je jako </w:t>
      </w:r>
      <w:r w:rsidR="00AF752A" w:rsidRPr="00AF752A">
        <w:rPr>
          <w:rFonts w:ascii="Verdana" w:hAnsi="Verdana"/>
          <w:b/>
          <w:sz w:val="20"/>
          <w:szCs w:val="20"/>
          <w:u w:val="single"/>
        </w:rPr>
        <w:t>P</w:t>
      </w:r>
      <w:r w:rsidR="00911E3F" w:rsidRPr="00AF752A">
        <w:rPr>
          <w:rFonts w:ascii="Verdana" w:hAnsi="Verdana"/>
          <w:b/>
          <w:sz w:val="20"/>
          <w:szCs w:val="20"/>
          <w:u w:val="single"/>
        </w:rPr>
        <w:t>říloha č. 3</w:t>
      </w:r>
      <w:r w:rsidR="00911E3F" w:rsidRPr="00AF752A">
        <w:rPr>
          <w:rFonts w:ascii="Verdana" w:hAnsi="Verdana"/>
          <w:sz w:val="20"/>
          <w:szCs w:val="20"/>
        </w:rPr>
        <w:t xml:space="preserve"> nedílnou</w:t>
      </w:r>
      <w:r w:rsidR="00911E3F" w:rsidRPr="00911E3F">
        <w:rPr>
          <w:rFonts w:ascii="Verdana" w:hAnsi="Verdana"/>
          <w:sz w:val="20"/>
          <w:szCs w:val="20"/>
        </w:rPr>
        <w:t xml:space="preserve"> součástí této zadávací dokumentace a zhotovitel není oprávněn se od takto uvedené fakturace odchýlit.</w:t>
      </w:r>
    </w:p>
    <w:p w:rsidR="00911E3F" w:rsidRPr="00911E3F" w:rsidRDefault="00911E3F" w:rsidP="00911E3F">
      <w:pPr>
        <w:spacing w:after="200"/>
        <w:ind w:left="720"/>
        <w:jc w:val="both"/>
        <w:rPr>
          <w:rFonts w:ascii="Verdana" w:hAnsi="Verdana"/>
          <w:sz w:val="20"/>
          <w:szCs w:val="20"/>
        </w:rPr>
      </w:pPr>
      <w:r w:rsidRPr="00911E3F">
        <w:rPr>
          <w:rFonts w:ascii="Verdana" w:hAnsi="Verdana"/>
          <w:sz w:val="20"/>
          <w:szCs w:val="20"/>
        </w:rPr>
        <w:t>Fakturační adresa je adresa zadavatele – Fyzikální ústav AV ČR, v.</w:t>
      </w:r>
      <w:r w:rsidR="00345442">
        <w:rPr>
          <w:rFonts w:ascii="Verdana" w:hAnsi="Verdana"/>
          <w:sz w:val="20"/>
          <w:szCs w:val="20"/>
        </w:rPr>
        <w:t xml:space="preserve"> </w:t>
      </w:r>
      <w:r w:rsidRPr="00911E3F">
        <w:rPr>
          <w:rFonts w:ascii="Verdana" w:hAnsi="Verdana"/>
          <w:sz w:val="20"/>
          <w:szCs w:val="20"/>
        </w:rPr>
        <w:t>v.</w:t>
      </w:r>
      <w:r w:rsidR="00345442">
        <w:rPr>
          <w:rFonts w:ascii="Verdana" w:hAnsi="Verdana"/>
          <w:sz w:val="20"/>
          <w:szCs w:val="20"/>
        </w:rPr>
        <w:t xml:space="preserve"> </w:t>
      </w:r>
      <w:r w:rsidRPr="00911E3F">
        <w:rPr>
          <w:rFonts w:ascii="Verdana" w:hAnsi="Verdana"/>
          <w:sz w:val="20"/>
          <w:szCs w:val="20"/>
        </w:rPr>
        <w:t>i., Na Slovance 2, 182 21 Praha 8.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Hodnotící kritéria</w:t>
      </w:r>
    </w:p>
    <w:p w:rsidR="00AF752A" w:rsidRDefault="00AF752A" w:rsidP="00B416B0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FC433F">
        <w:rPr>
          <w:rFonts w:ascii="Verdana" w:hAnsi="Verdana"/>
          <w:sz w:val="20"/>
        </w:rPr>
        <w:t xml:space="preserve">Základním hodnotícím kritériem je dle ust. § 78 odst. 1 písm. b) zákona nejnižší celková nabídková cena bez DPH. </w:t>
      </w:r>
    </w:p>
    <w:p w:rsidR="00AF752A" w:rsidRDefault="00AF752A" w:rsidP="00AF752A">
      <w:pPr>
        <w:ind w:left="720"/>
        <w:jc w:val="both"/>
        <w:rPr>
          <w:rFonts w:ascii="Verdana" w:hAnsi="Verdana"/>
          <w:sz w:val="20"/>
        </w:rPr>
      </w:pPr>
    </w:p>
    <w:p w:rsidR="00AF752A" w:rsidRDefault="00AF752A" w:rsidP="00203FA6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Nabídky budou hodnoceny tak, že podle výše celkové nabídkové ceny bez DPH hodnotící komise sestaví pořadí nabídek. Jako nejvhodnější bude vybrána nabídka s nejnižší celkovou nabídkovou cenou bez DPH.</w:t>
      </w:r>
      <w:r w:rsidR="00ED295B" w:rsidRPr="00AF752A">
        <w:rPr>
          <w:rFonts w:ascii="Verdana" w:hAnsi="Verdana"/>
          <w:sz w:val="20"/>
        </w:rPr>
        <w:t xml:space="preserve"> </w:t>
      </w:r>
    </w:p>
    <w:p w:rsidR="00AF752A" w:rsidRDefault="00AF752A" w:rsidP="00AF752A">
      <w:pPr>
        <w:ind w:left="720"/>
        <w:jc w:val="both"/>
        <w:rPr>
          <w:rFonts w:ascii="Verdana" w:hAnsi="Verdana"/>
          <w:sz w:val="20"/>
        </w:rPr>
      </w:pPr>
    </w:p>
    <w:p w:rsidR="00203FA6" w:rsidRPr="00AF752A" w:rsidRDefault="00AF752A" w:rsidP="00203FA6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Uchazeč není oprávněn podmínit zadavatelem navrhované podmínky, které jsou předmětem hodnocení, jinou podmínkou. Takovéto podmínění nebo nesplnění zadavatelem předložených podmínek je důvodem pro vyřazení nabídky a vyloučení uchazeče ze zadávacího řízení. Obdobně bude zadavatel postupovat v případě, že dojde k uvedení hodnoty, která je předmětem hodnocení, v jiné veličině než zadavatel požaduje.</w:t>
      </w:r>
    </w:p>
    <w:p w:rsidR="00AE0559" w:rsidRDefault="00AE0559" w:rsidP="00553722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Další požadavky</w:t>
      </w:r>
    </w:p>
    <w:p w:rsidR="00AE0559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Uchazeč je povinen ve své nabídce specifikovat části veřejné zakázky, které má v úmyslu zadat jednomu či více subdodavatelům a je povinen uvést identifikační údaje všech těchto subdodavatelů.</w:t>
      </w:r>
    </w:p>
    <w:p w:rsidR="00AE0559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Zadavatel si vyhrazuje právo ověřit si informace poskytnuté uchazečem u třetích osob a uchazeč je povinen mu v tomto ohledu poskytnout veškerou potřebnou součinnost.</w:t>
      </w:r>
    </w:p>
    <w:p w:rsidR="00A45DFC" w:rsidRPr="005816BA" w:rsidRDefault="00AE0559" w:rsidP="005816BA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Zadavatel nepřipouští varianty nabídky.</w:t>
      </w:r>
    </w:p>
    <w:p w:rsidR="00A45DFC" w:rsidRDefault="005816BA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Zadavatel si vyhrazuje právo na změnu či úpravu podmínek a požadavků stanovených touto zadávací dokumentací. Změny musí být prováděny v souladu se zákonem. </w:t>
      </w:r>
    </w:p>
    <w:p w:rsidR="009368D2" w:rsidRPr="009368D2" w:rsidRDefault="00AE0559" w:rsidP="00E54AC5">
      <w:pPr>
        <w:pStyle w:val="NadpisZD1"/>
        <w:spacing w:before="120"/>
        <w:ind w:left="7178" w:hanging="7178"/>
      </w:pPr>
      <w:r>
        <w:t>Obchodní podmínky</w:t>
      </w:r>
    </w:p>
    <w:p w:rsidR="00AD472F" w:rsidRDefault="00AD472F" w:rsidP="009368D2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U </w:t>
      </w:r>
      <w:r w:rsidRPr="00AF752A">
        <w:rPr>
          <w:rFonts w:ascii="Verdana" w:hAnsi="Verdana"/>
          <w:sz w:val="20"/>
        </w:rPr>
        <w:t xml:space="preserve">poptávaného plnění zadavatel požaduje poskytnutí záruky v délce </w:t>
      </w:r>
      <w:r w:rsidR="001B00C6" w:rsidRPr="00AF752A">
        <w:rPr>
          <w:rFonts w:ascii="Verdana" w:hAnsi="Verdana"/>
          <w:sz w:val="20"/>
        </w:rPr>
        <w:t>stanovené</w:t>
      </w:r>
      <w:r w:rsidRPr="00AF752A">
        <w:rPr>
          <w:rFonts w:ascii="Verdana" w:hAnsi="Verdana"/>
          <w:sz w:val="20"/>
        </w:rPr>
        <w:t xml:space="preserve"> </w:t>
      </w:r>
      <w:r w:rsidR="00AF752A" w:rsidRPr="00AF752A">
        <w:rPr>
          <w:rFonts w:ascii="Verdana" w:hAnsi="Verdana"/>
          <w:sz w:val="20"/>
        </w:rPr>
        <w:t>v </w:t>
      </w:r>
      <w:r w:rsidR="00AF752A" w:rsidRPr="00AF752A">
        <w:rPr>
          <w:rFonts w:ascii="Verdana" w:hAnsi="Verdana"/>
          <w:b/>
          <w:sz w:val="20"/>
          <w:u w:val="single"/>
        </w:rPr>
        <w:t>P</w:t>
      </w:r>
      <w:r w:rsidRPr="00AF752A">
        <w:rPr>
          <w:rFonts w:ascii="Verdana" w:hAnsi="Verdana"/>
          <w:b/>
          <w:sz w:val="20"/>
          <w:u w:val="single"/>
        </w:rPr>
        <w:t xml:space="preserve">říloze č. </w:t>
      </w:r>
      <w:r w:rsidR="007B4C77" w:rsidRPr="00AF752A">
        <w:rPr>
          <w:rFonts w:ascii="Verdana" w:hAnsi="Verdana"/>
          <w:b/>
          <w:sz w:val="20"/>
          <w:u w:val="single"/>
        </w:rPr>
        <w:t>3</w:t>
      </w:r>
      <w:r w:rsidR="00B90ED5" w:rsidRPr="00AF752A">
        <w:rPr>
          <w:rFonts w:ascii="Verdana" w:hAnsi="Verdana"/>
          <w:b/>
          <w:sz w:val="20"/>
          <w:u w:val="single"/>
        </w:rPr>
        <w:t>.</w:t>
      </w:r>
      <w:r w:rsidR="00B90ED5">
        <w:rPr>
          <w:rFonts w:ascii="Verdana" w:hAnsi="Verdana"/>
          <w:b/>
          <w:sz w:val="20"/>
          <w:u w:val="single"/>
        </w:rPr>
        <w:t xml:space="preserve"> </w:t>
      </w:r>
      <w:r>
        <w:rPr>
          <w:rFonts w:ascii="Verdana" w:hAnsi="Verdana"/>
          <w:sz w:val="20"/>
        </w:rPr>
        <w:t xml:space="preserve"> </w:t>
      </w:r>
    </w:p>
    <w:p w:rsidR="00AD472F" w:rsidRDefault="00AD472F" w:rsidP="00310990">
      <w:pPr>
        <w:ind w:left="720"/>
        <w:jc w:val="both"/>
        <w:rPr>
          <w:rFonts w:ascii="Verdana" w:hAnsi="Verdana"/>
          <w:sz w:val="20"/>
        </w:rPr>
      </w:pPr>
    </w:p>
    <w:p w:rsidR="009368D2" w:rsidRPr="005174FE" w:rsidRDefault="009368D2" w:rsidP="009368D2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>Uchazeč je povi</w:t>
      </w:r>
      <w:r w:rsidR="00145FED" w:rsidRPr="00AF752A">
        <w:rPr>
          <w:rFonts w:ascii="Verdana" w:hAnsi="Verdana"/>
          <w:sz w:val="20"/>
        </w:rPr>
        <w:t xml:space="preserve">nen bez výhrad přijmout závazné znění </w:t>
      </w:r>
      <w:r w:rsidR="00BE1AAB" w:rsidRPr="00AF752A">
        <w:rPr>
          <w:rFonts w:ascii="Verdana" w:hAnsi="Verdana"/>
          <w:sz w:val="20"/>
        </w:rPr>
        <w:t>smlouvy, která je jako</w:t>
      </w:r>
      <w:r w:rsidRPr="00AF752A">
        <w:rPr>
          <w:rFonts w:ascii="Verdana" w:hAnsi="Verdana"/>
          <w:sz w:val="20"/>
        </w:rPr>
        <w:t xml:space="preserve"> </w:t>
      </w:r>
      <w:r w:rsidR="00AF752A" w:rsidRPr="00AF752A">
        <w:rPr>
          <w:rFonts w:ascii="Verdana" w:hAnsi="Verdana"/>
          <w:b/>
          <w:sz w:val="20"/>
          <w:u w:val="single"/>
        </w:rPr>
        <w:t>P</w:t>
      </w:r>
      <w:r w:rsidR="00BE1AAB" w:rsidRPr="00AF752A">
        <w:rPr>
          <w:rFonts w:ascii="Verdana" w:hAnsi="Verdana"/>
          <w:b/>
          <w:sz w:val="20"/>
          <w:u w:val="single"/>
        </w:rPr>
        <w:t>říloha</w:t>
      </w:r>
      <w:r w:rsidRPr="00AF752A">
        <w:rPr>
          <w:rFonts w:ascii="Verdana" w:hAnsi="Verdana"/>
          <w:b/>
          <w:sz w:val="20"/>
          <w:u w:val="single"/>
        </w:rPr>
        <w:t xml:space="preserve"> č. </w:t>
      </w:r>
      <w:r w:rsidR="005816BA" w:rsidRPr="00AF752A">
        <w:rPr>
          <w:rFonts w:ascii="Verdana" w:hAnsi="Verdana"/>
          <w:b/>
          <w:sz w:val="20"/>
          <w:u w:val="single"/>
        </w:rPr>
        <w:t>3</w:t>
      </w:r>
      <w:r w:rsidRPr="00AF752A">
        <w:rPr>
          <w:rFonts w:ascii="Verdana" w:hAnsi="Verdana"/>
          <w:sz w:val="20"/>
        </w:rPr>
        <w:t xml:space="preserve"> </w:t>
      </w:r>
      <w:r w:rsidR="00BE1AAB" w:rsidRPr="00AF752A">
        <w:rPr>
          <w:rFonts w:ascii="Verdana" w:hAnsi="Verdana"/>
          <w:sz w:val="20"/>
        </w:rPr>
        <w:t>nedílnou</w:t>
      </w:r>
      <w:r w:rsidR="00BE1AAB">
        <w:rPr>
          <w:rFonts w:ascii="Verdana" w:hAnsi="Verdana"/>
          <w:sz w:val="20"/>
        </w:rPr>
        <w:t xml:space="preserve"> součástí </w:t>
      </w:r>
      <w:r w:rsidRPr="005174FE">
        <w:rPr>
          <w:rFonts w:ascii="Verdana" w:hAnsi="Verdana"/>
          <w:sz w:val="20"/>
        </w:rPr>
        <w:t>této zadávací dokumentace.</w:t>
      </w:r>
      <w:r w:rsidR="00707FD3">
        <w:rPr>
          <w:rFonts w:ascii="Verdana" w:hAnsi="Verdana"/>
          <w:sz w:val="20"/>
        </w:rPr>
        <w:t xml:space="preserve"> Uchazeč je oprávněn vyplnit pouze části smlouvy k tomu určené.</w:t>
      </w:r>
    </w:p>
    <w:p w:rsidR="009368D2" w:rsidRPr="005174FE" w:rsidRDefault="009368D2" w:rsidP="00BE1AAB">
      <w:pPr>
        <w:ind w:left="720"/>
        <w:jc w:val="center"/>
        <w:rPr>
          <w:rFonts w:ascii="Verdana" w:hAnsi="Verdana"/>
          <w:sz w:val="20"/>
        </w:rPr>
      </w:pPr>
    </w:p>
    <w:p w:rsidR="009368D2" w:rsidRDefault="009368D2" w:rsidP="00553722">
      <w:pPr>
        <w:numPr>
          <w:ilvl w:val="1"/>
          <w:numId w:val="9"/>
        </w:numPr>
        <w:spacing w:after="240"/>
        <w:jc w:val="both"/>
        <w:rPr>
          <w:rFonts w:ascii="Verdana" w:hAnsi="Verdana"/>
          <w:sz w:val="20"/>
        </w:rPr>
      </w:pPr>
      <w:r w:rsidRPr="005174FE">
        <w:rPr>
          <w:rFonts w:ascii="Verdana" w:hAnsi="Verdana"/>
          <w:sz w:val="20"/>
        </w:rPr>
        <w:t>Návrh</w:t>
      </w:r>
      <w:r w:rsidR="0069658D">
        <w:rPr>
          <w:rFonts w:ascii="Verdana" w:hAnsi="Verdana"/>
          <w:sz w:val="20"/>
        </w:rPr>
        <w:t xml:space="preserve"> shora uvedené </w:t>
      </w:r>
      <w:r w:rsidR="002E35E2">
        <w:rPr>
          <w:rFonts w:ascii="Verdana" w:hAnsi="Verdana"/>
          <w:sz w:val="20"/>
        </w:rPr>
        <w:t xml:space="preserve">rámcové </w:t>
      </w:r>
      <w:r w:rsidR="0069658D">
        <w:rPr>
          <w:rFonts w:ascii="Verdana" w:hAnsi="Verdana"/>
          <w:sz w:val="20"/>
        </w:rPr>
        <w:t xml:space="preserve">smlouvy </w:t>
      </w:r>
      <w:r w:rsidRPr="005174FE">
        <w:rPr>
          <w:rFonts w:ascii="Verdana" w:hAnsi="Verdana"/>
          <w:sz w:val="20"/>
        </w:rPr>
        <w:t>musí být ze strany uchazeče podepsán oprávněnou osobou nebo osobou k tomu zmocněnou či pověřenou. Originál či úředně ověřená kopie zmocnění či pověření musí být v takovém případě součástí návrhu smlouvy uchazeče.</w:t>
      </w:r>
    </w:p>
    <w:p w:rsidR="00AE0559" w:rsidRDefault="00AE0559" w:rsidP="00E54AC5">
      <w:pPr>
        <w:pStyle w:val="NadpisZD1"/>
        <w:tabs>
          <w:tab w:val="num" w:pos="540"/>
        </w:tabs>
        <w:spacing w:before="120"/>
        <w:ind w:left="7178" w:hanging="7178"/>
        <w:rPr>
          <w:szCs w:val="22"/>
        </w:rPr>
      </w:pPr>
      <w:r>
        <w:rPr>
          <w:szCs w:val="22"/>
        </w:rPr>
        <w:t>Otevírání obálek s nabídkami</w:t>
      </w:r>
    </w:p>
    <w:p w:rsidR="00345442" w:rsidRDefault="00AE0559" w:rsidP="007A2BBA">
      <w:pPr>
        <w:pStyle w:val="Zkladntext2"/>
        <w:numPr>
          <w:ilvl w:val="1"/>
          <w:numId w:val="9"/>
        </w:numPr>
        <w:rPr>
          <w:lang w:val="cs-CZ"/>
        </w:rPr>
      </w:pPr>
      <w:r>
        <w:t xml:space="preserve">Otevírání obálek proběhne </w:t>
      </w:r>
      <w:r w:rsidR="00E509BD">
        <w:rPr>
          <w:b/>
          <w:lang w:val="cs-CZ"/>
        </w:rPr>
        <w:t>12.10.2015</w:t>
      </w:r>
      <w:r w:rsidR="001064E4" w:rsidRPr="003228CF">
        <w:rPr>
          <w:b/>
          <w:lang w:val="cs-CZ"/>
        </w:rPr>
        <w:t xml:space="preserve"> </w:t>
      </w:r>
      <w:r w:rsidRPr="003228CF">
        <w:rPr>
          <w:b/>
        </w:rPr>
        <w:t>v</w:t>
      </w:r>
      <w:r w:rsidR="00E509BD">
        <w:rPr>
          <w:b/>
          <w:lang w:val="cs-CZ"/>
        </w:rPr>
        <w:t> 14.00</w:t>
      </w:r>
      <w:r w:rsidR="00AF752A" w:rsidRPr="003228CF">
        <w:rPr>
          <w:b/>
          <w:lang w:val="cs-CZ"/>
        </w:rPr>
        <w:t xml:space="preserve"> </w:t>
      </w:r>
      <w:r>
        <w:t xml:space="preserve">hod. </w:t>
      </w:r>
      <w:r w:rsidR="003228CF">
        <w:rPr>
          <w:lang w:val="cs-CZ"/>
        </w:rPr>
        <w:t xml:space="preserve">ve společnosti </w:t>
      </w:r>
      <w:r w:rsidR="00570647" w:rsidRPr="00570647">
        <w:t xml:space="preserve">OTIDEA a.s na adrese </w:t>
      </w:r>
      <w:r w:rsidR="00AF752A">
        <w:rPr>
          <w:rFonts w:cs="EurostileTOT-Regular"/>
          <w:b/>
          <w:szCs w:val="20"/>
          <w:lang w:val="cs-CZ"/>
        </w:rPr>
        <w:t>B</w:t>
      </w:r>
      <w:r w:rsidR="00C741C1">
        <w:rPr>
          <w:rFonts w:cs="EurostileTOT-Regular"/>
          <w:b/>
          <w:szCs w:val="20"/>
          <w:lang w:val="cs-CZ"/>
        </w:rPr>
        <w:t>udova METEOR C</w:t>
      </w:r>
      <w:r w:rsidR="00C741C1" w:rsidRPr="00A92C4F">
        <w:rPr>
          <w:rFonts w:cs="EurostileTOT-Regular"/>
          <w:b/>
          <w:szCs w:val="20"/>
        </w:rPr>
        <w:t xml:space="preserve">, </w:t>
      </w:r>
      <w:r w:rsidR="00C741C1">
        <w:rPr>
          <w:rFonts w:cs="EurostileTOT-Regular"/>
          <w:b/>
          <w:szCs w:val="20"/>
          <w:lang w:val="cs-CZ"/>
        </w:rPr>
        <w:t>Thámova 681/32</w:t>
      </w:r>
      <w:r w:rsidR="00C741C1" w:rsidRPr="00A92C4F">
        <w:rPr>
          <w:rFonts w:cs="EurostileTOT-Regular"/>
          <w:b/>
          <w:szCs w:val="20"/>
        </w:rPr>
        <w:t>, 1</w:t>
      </w:r>
      <w:r w:rsidR="00C741C1">
        <w:rPr>
          <w:rFonts w:cs="EurostileTOT-Regular"/>
          <w:b/>
          <w:szCs w:val="20"/>
          <w:lang w:val="cs-CZ"/>
        </w:rPr>
        <w:t>8</w:t>
      </w:r>
      <w:r w:rsidR="00C741C1" w:rsidRPr="00A92C4F">
        <w:rPr>
          <w:rFonts w:cs="EurostileTOT-Regular"/>
          <w:b/>
          <w:szCs w:val="20"/>
        </w:rPr>
        <w:t xml:space="preserve">0 00 Praha </w:t>
      </w:r>
      <w:r w:rsidR="00C741C1">
        <w:rPr>
          <w:rFonts w:cs="EurostileTOT-Regular"/>
          <w:b/>
          <w:szCs w:val="20"/>
          <w:lang w:val="cs-CZ"/>
        </w:rPr>
        <w:t>8 Karlín</w:t>
      </w:r>
      <w:r w:rsidR="00AF752A">
        <w:rPr>
          <w:rFonts w:cs="EurostileTOT-Regular"/>
          <w:b/>
          <w:szCs w:val="20"/>
          <w:lang w:val="cs-CZ"/>
        </w:rPr>
        <w:t xml:space="preserve"> (3. patro)</w:t>
      </w:r>
      <w:r w:rsidR="00C741C1" w:rsidRPr="002828FD">
        <w:rPr>
          <w:b/>
          <w:szCs w:val="20"/>
        </w:rPr>
        <w:t>.</w:t>
      </w:r>
    </w:p>
    <w:p w:rsidR="007A2BBA" w:rsidRPr="00345442" w:rsidRDefault="007A2BBA" w:rsidP="00C64549">
      <w:pPr>
        <w:pStyle w:val="Zkladntext2"/>
        <w:ind w:left="720"/>
        <w:rPr>
          <w:szCs w:val="20"/>
        </w:rPr>
      </w:pPr>
    </w:p>
    <w:p w:rsidR="00AE0559" w:rsidRDefault="00AE0559" w:rsidP="00696A1B">
      <w:pPr>
        <w:pStyle w:val="Zkladntext2"/>
        <w:numPr>
          <w:ilvl w:val="1"/>
          <w:numId w:val="9"/>
        </w:numPr>
        <w:rPr>
          <w:szCs w:val="20"/>
        </w:rPr>
      </w:pPr>
      <w:r>
        <w:t xml:space="preserve">Otevírání obálek jsou oprávněni se účastnit </w:t>
      </w:r>
      <w:r w:rsidR="00CA5A10">
        <w:t xml:space="preserve">zástupci </w:t>
      </w:r>
      <w:r>
        <w:t>vš</w:t>
      </w:r>
      <w:r w:rsidR="00CA5A10">
        <w:t>e</w:t>
      </w:r>
      <w:r>
        <w:t>ch uchazeč</w:t>
      </w:r>
      <w:r w:rsidR="00CA5A10">
        <w:t>ů</w:t>
      </w:r>
      <w:r>
        <w:t>, kteří podali nabídku ve lhůtě pro podání nabídek</w:t>
      </w:r>
      <w:r w:rsidR="00CA5A10">
        <w:t xml:space="preserve"> (max. </w:t>
      </w:r>
      <w:r w:rsidR="001A14B3">
        <w:rPr>
          <w:lang w:val="cs-CZ"/>
        </w:rPr>
        <w:t>jedna osoba</w:t>
      </w:r>
      <w:r w:rsidR="00CA5A10">
        <w:t xml:space="preserve"> za uchazeče)</w:t>
      </w:r>
      <w:r>
        <w:t xml:space="preserve">. Při otevírání obálek se tito </w:t>
      </w:r>
      <w:r w:rsidR="00CA5A10">
        <w:t xml:space="preserve">zástupci </w:t>
      </w:r>
      <w:r>
        <w:t>uchazeč</w:t>
      </w:r>
      <w:r w:rsidR="00CA5A10">
        <w:t>ů</w:t>
      </w:r>
      <w:r>
        <w:t xml:space="preserve"> prokáží plnou mocí vystavenou osobou oprávněnou za uchazeče jednat</w:t>
      </w:r>
      <w:r>
        <w:rPr>
          <w:szCs w:val="20"/>
        </w:rPr>
        <w:t>.</w:t>
      </w:r>
    </w:p>
    <w:p w:rsidR="0074408F" w:rsidRPr="00696A1B" w:rsidRDefault="0074408F">
      <w:pPr>
        <w:pStyle w:val="Zkladntext2"/>
        <w:rPr>
          <w:lang w:val="cs-CZ"/>
        </w:rPr>
      </w:pPr>
    </w:p>
    <w:p w:rsidR="00AE0559" w:rsidRDefault="00AE0559" w:rsidP="00D160A1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SEZNAM PŘÍLOH</w:t>
      </w:r>
      <w:r w:rsidR="001064E4">
        <w:rPr>
          <w:rFonts w:ascii="Verdana" w:hAnsi="Verdana"/>
          <w:b/>
          <w:sz w:val="20"/>
          <w:szCs w:val="20"/>
        </w:rPr>
        <w:t>, které jsou nedílnou součástí této zadávací dokumentace</w:t>
      </w:r>
      <w:r>
        <w:rPr>
          <w:rFonts w:ascii="Verdana" w:hAnsi="Verdana"/>
          <w:b/>
          <w:sz w:val="20"/>
          <w:szCs w:val="20"/>
        </w:rPr>
        <w:t>:</w:t>
      </w:r>
    </w:p>
    <w:p w:rsidR="00BC3529" w:rsidRDefault="00BC3529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Krycí list nabídky (k vyplnění a podepsání uchazečem)</w:t>
      </w:r>
    </w:p>
    <w:p w:rsidR="00A63728" w:rsidRPr="00A63728" w:rsidRDefault="00BC3529" w:rsidP="00A63728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A63728">
        <w:rPr>
          <w:rFonts w:ascii="Verdana" w:hAnsi="Verdana"/>
          <w:sz w:val="20"/>
          <w:szCs w:val="20"/>
        </w:rPr>
        <w:t xml:space="preserve"> </w:t>
      </w:r>
      <w:r w:rsidR="00A63728" w:rsidRPr="00A63728">
        <w:rPr>
          <w:rFonts w:ascii="Verdana" w:hAnsi="Verdana"/>
          <w:sz w:val="20"/>
          <w:szCs w:val="20"/>
        </w:rPr>
        <w:t>2a) Čestné prohlášení – základní kvalifikační předpoklady</w:t>
      </w:r>
    </w:p>
    <w:p w:rsidR="00A63728" w:rsidRDefault="00A63728" w:rsidP="00A63728">
      <w:pPr>
        <w:spacing w:after="120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2b) </w:t>
      </w:r>
      <w:r w:rsidRPr="00A63728">
        <w:rPr>
          <w:rFonts w:ascii="Verdana" w:hAnsi="Verdana"/>
          <w:sz w:val="20"/>
          <w:szCs w:val="20"/>
        </w:rPr>
        <w:t>Čestné prohlášení o ekonomické a finanční způsobilosti</w:t>
      </w:r>
      <w:r>
        <w:rPr>
          <w:rFonts w:ascii="Verdana" w:hAnsi="Verdana"/>
          <w:sz w:val="20"/>
          <w:szCs w:val="20"/>
        </w:rPr>
        <w:t xml:space="preserve"> </w:t>
      </w:r>
      <w:r w:rsidRPr="00A63728">
        <w:rPr>
          <w:rFonts w:ascii="Verdana" w:hAnsi="Verdana"/>
          <w:sz w:val="20"/>
          <w:szCs w:val="20"/>
        </w:rPr>
        <w:t>splnit veřejnou zakázku</w:t>
      </w:r>
    </w:p>
    <w:p w:rsidR="00A63728" w:rsidRDefault="00A63728" w:rsidP="00A63728">
      <w:pPr>
        <w:spacing w:after="120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2c) </w:t>
      </w:r>
      <w:r w:rsidRPr="00A63728">
        <w:rPr>
          <w:rFonts w:ascii="Verdana" w:hAnsi="Verdana"/>
          <w:sz w:val="20"/>
          <w:szCs w:val="20"/>
        </w:rPr>
        <w:t>Seznam významných dodávek realizovaných dodavatelem v posledních 3 letech</w:t>
      </w:r>
    </w:p>
    <w:p w:rsidR="002954BE" w:rsidRDefault="002954BE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A63728" w:rsidRPr="001064E4">
        <w:rPr>
          <w:rFonts w:ascii="Verdana" w:hAnsi="Verdana"/>
          <w:sz w:val="20"/>
          <w:szCs w:val="20"/>
        </w:rPr>
        <w:t xml:space="preserve">Závazné znění </w:t>
      </w:r>
      <w:r w:rsidR="005D73B6">
        <w:rPr>
          <w:rFonts w:ascii="Verdana" w:hAnsi="Verdana"/>
          <w:sz w:val="20"/>
          <w:szCs w:val="20"/>
        </w:rPr>
        <w:t xml:space="preserve">rámcové </w:t>
      </w:r>
      <w:r w:rsidR="00A63728">
        <w:rPr>
          <w:rFonts w:ascii="Verdana" w:hAnsi="Verdana"/>
          <w:sz w:val="20"/>
          <w:szCs w:val="20"/>
        </w:rPr>
        <w:t>kupní</w:t>
      </w:r>
      <w:r w:rsidR="00A63728" w:rsidRPr="001064E4">
        <w:rPr>
          <w:rFonts w:ascii="Verdana" w:hAnsi="Verdana"/>
          <w:sz w:val="20"/>
          <w:szCs w:val="20"/>
        </w:rPr>
        <w:t xml:space="preserve"> smlouvy (k vyplnění a podepsání uchazečem)</w:t>
      </w:r>
    </w:p>
    <w:p w:rsidR="00205E3E" w:rsidRPr="00A63728" w:rsidRDefault="00BC3529" w:rsidP="00A63728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C3529">
        <w:rPr>
          <w:rFonts w:ascii="Verdana" w:hAnsi="Verdana"/>
          <w:sz w:val="20"/>
          <w:szCs w:val="20"/>
        </w:rPr>
        <w:t xml:space="preserve"> </w:t>
      </w:r>
      <w:r w:rsidR="00A63728" w:rsidRPr="00A63728">
        <w:rPr>
          <w:rFonts w:ascii="Verdana" w:hAnsi="Verdana"/>
          <w:sz w:val="20"/>
          <w:szCs w:val="20"/>
        </w:rPr>
        <w:t xml:space="preserve">Technická specifikace plnění </w:t>
      </w:r>
    </w:p>
    <w:p w:rsidR="00E300D1" w:rsidRPr="002576EE" w:rsidRDefault="00D6054D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 </w:t>
      </w:r>
      <w:r w:rsidR="00044964">
        <w:rPr>
          <w:rFonts w:ascii="Verdana" w:hAnsi="Verdana"/>
          <w:sz w:val="20"/>
        </w:rPr>
        <w:t>Prohlášení dle § 68 ZVZ</w:t>
      </w:r>
    </w:p>
    <w:p w:rsidR="002576EE" w:rsidRPr="003D4701" w:rsidRDefault="002576EE" w:rsidP="002576E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2576EE">
        <w:rPr>
          <w:rFonts w:ascii="Verdana" w:hAnsi="Verdana"/>
          <w:sz w:val="20"/>
          <w:szCs w:val="20"/>
        </w:rPr>
        <w:t>Modelová</w:t>
      </w:r>
      <w:r>
        <w:rPr>
          <w:rFonts w:ascii="Verdana" w:hAnsi="Verdana"/>
          <w:sz w:val="20"/>
          <w:szCs w:val="20"/>
        </w:rPr>
        <w:t xml:space="preserve"> </w:t>
      </w:r>
      <w:r w:rsidRPr="002576EE">
        <w:rPr>
          <w:rFonts w:ascii="Verdana" w:hAnsi="Verdana"/>
          <w:sz w:val="20"/>
          <w:szCs w:val="20"/>
        </w:rPr>
        <w:t>tabulka</w:t>
      </w:r>
      <w:r>
        <w:rPr>
          <w:rFonts w:ascii="Verdana" w:hAnsi="Verdana"/>
          <w:sz w:val="20"/>
          <w:szCs w:val="20"/>
        </w:rPr>
        <w:t xml:space="preserve"> </w:t>
      </w:r>
      <w:r w:rsidRPr="002576EE">
        <w:rPr>
          <w:rFonts w:ascii="Verdana" w:hAnsi="Verdana"/>
          <w:sz w:val="20"/>
          <w:szCs w:val="20"/>
        </w:rPr>
        <w:t>výpočtu</w:t>
      </w:r>
      <w:r>
        <w:rPr>
          <w:rFonts w:ascii="Verdana" w:hAnsi="Verdana"/>
          <w:sz w:val="20"/>
          <w:szCs w:val="20"/>
        </w:rPr>
        <w:t xml:space="preserve"> nabídkové </w:t>
      </w:r>
      <w:r w:rsidRPr="002576EE">
        <w:rPr>
          <w:rFonts w:ascii="Verdana" w:hAnsi="Verdana"/>
          <w:sz w:val="20"/>
          <w:szCs w:val="20"/>
        </w:rPr>
        <w:t>ceny</w:t>
      </w:r>
    </w:p>
    <w:p w:rsidR="00AE0559" w:rsidRDefault="00AE0559">
      <w:pPr>
        <w:jc w:val="both"/>
        <w:rPr>
          <w:rFonts w:ascii="Verdana" w:hAnsi="Verdana"/>
          <w:sz w:val="18"/>
          <w:szCs w:val="18"/>
        </w:rPr>
      </w:pPr>
    </w:p>
    <w:p w:rsidR="00707FD3" w:rsidRDefault="00707FD3">
      <w:pPr>
        <w:jc w:val="both"/>
        <w:rPr>
          <w:rFonts w:ascii="Verdana" w:hAnsi="Verdana"/>
          <w:sz w:val="18"/>
          <w:szCs w:val="18"/>
        </w:rPr>
      </w:pPr>
    </w:p>
    <w:p w:rsidR="00AE0559" w:rsidRDefault="00AE0559">
      <w:pPr>
        <w:pStyle w:val="Zkladntext2"/>
        <w:rPr>
          <w:b/>
        </w:rPr>
      </w:pPr>
      <w:r>
        <w:rPr>
          <w:b/>
        </w:rPr>
        <w:t>Za zadavatele:</w:t>
      </w:r>
    </w:p>
    <w:p w:rsidR="000710F9" w:rsidRDefault="000710F9">
      <w:pPr>
        <w:pStyle w:val="Zkladntext2"/>
        <w:rPr>
          <w:lang w:val="cs-CZ"/>
        </w:rPr>
      </w:pPr>
    </w:p>
    <w:p w:rsidR="00707FD3" w:rsidRPr="000710F9" w:rsidRDefault="00707FD3">
      <w:pPr>
        <w:pStyle w:val="Zkladntext2"/>
        <w:rPr>
          <w:lang w:val="cs-CZ"/>
        </w:rPr>
      </w:pPr>
    </w:p>
    <w:p w:rsidR="00BF7A4D" w:rsidRDefault="00BF7A4D">
      <w:pPr>
        <w:pStyle w:val="Zkladntext2"/>
        <w:rPr>
          <w:lang w:val="cs-CZ"/>
        </w:rPr>
      </w:pPr>
    </w:p>
    <w:p w:rsidR="00AE0559" w:rsidRDefault="00707FD3">
      <w:pPr>
        <w:pStyle w:val="Zkladntext2"/>
      </w:pPr>
      <w:r>
        <w:rPr>
          <w:lang w:val="cs-CZ"/>
        </w:rPr>
        <w:t>V Praze d</w:t>
      </w:r>
      <w:r w:rsidR="00AE0559">
        <w:t xml:space="preserve">ne    </w:t>
      </w:r>
      <w:r w:rsidR="004143D7">
        <w:t>………………………………..</w:t>
      </w:r>
      <w:r w:rsidR="00AE0559">
        <w:tab/>
      </w:r>
      <w:r w:rsidR="00AE0559">
        <w:tab/>
      </w:r>
      <w:r w:rsidR="00AE0559">
        <w:tab/>
      </w:r>
      <w:r w:rsidR="00AE0559">
        <w:tab/>
      </w:r>
      <w:r w:rsidR="00AE0559">
        <w:tab/>
      </w:r>
      <w:r w:rsidR="00AE0559">
        <w:tab/>
      </w:r>
      <w:r w:rsidR="00AE0559">
        <w:tab/>
      </w:r>
    </w:p>
    <w:p w:rsidR="00AE0559" w:rsidRDefault="00AE0559">
      <w:pPr>
        <w:pStyle w:val="Zkladntext2"/>
        <w:rPr>
          <w:lang w:val="cs-CZ"/>
        </w:rPr>
      </w:pPr>
    </w:p>
    <w:p w:rsidR="00345442" w:rsidRDefault="00345442">
      <w:pPr>
        <w:pStyle w:val="Zkladntext2"/>
        <w:rPr>
          <w:lang w:val="cs-CZ"/>
        </w:rPr>
      </w:pPr>
    </w:p>
    <w:p w:rsidR="00345442" w:rsidRPr="00C64549" w:rsidRDefault="00345442">
      <w:pPr>
        <w:pStyle w:val="Zkladntext2"/>
        <w:rPr>
          <w:lang w:val="cs-CZ"/>
        </w:rPr>
      </w:pPr>
    </w:p>
    <w:p w:rsidR="00AE0559" w:rsidRDefault="00046AF2">
      <w:pPr>
        <w:pStyle w:val="Zkladntext2"/>
        <w:rPr>
          <w:b/>
          <w:sz w:val="24"/>
        </w:rPr>
      </w:pPr>
      <w:r>
        <w:rPr>
          <w:noProof/>
          <w:szCs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AADE5" wp14:editId="141DECCE">
                <wp:simplePos x="0" y="0"/>
                <wp:positionH relativeFrom="column">
                  <wp:posOffset>2576195</wp:posOffset>
                </wp:positionH>
                <wp:positionV relativeFrom="paragraph">
                  <wp:posOffset>186055</wp:posOffset>
                </wp:positionV>
                <wp:extent cx="2971800" cy="58102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810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AF2" w:rsidRPr="00046AF2" w:rsidRDefault="00046AF2" w:rsidP="00046AF2">
                            <w:pPr>
                              <w:pStyle w:val="Zkladntext2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t>……………..…………………………</w:t>
                            </w:r>
                            <w:r>
                              <w:rPr>
                                <w:lang w:val="cs-CZ"/>
                              </w:rPr>
                              <w:t>..</w:t>
                            </w:r>
                            <w:r>
                              <w:t>……</w:t>
                            </w:r>
                            <w:r>
                              <w:rPr>
                                <w:lang w:val="cs-CZ"/>
                              </w:rPr>
                              <w:t>……….</w:t>
                            </w:r>
                          </w:p>
                          <w:p w:rsidR="00046AF2" w:rsidRPr="00046AF2" w:rsidRDefault="00046AF2" w:rsidP="00046AF2">
                            <w:pPr>
                              <w:pStyle w:val="Zkladntext2"/>
                              <w:jc w:val="center"/>
                              <w:rPr>
                                <w:sz w:val="18"/>
                                <w:szCs w:val="20"/>
                                <w:lang w:val="cs-CZ"/>
                              </w:rPr>
                            </w:pPr>
                            <w:r w:rsidRPr="00046AF2">
                              <w:rPr>
                                <w:sz w:val="18"/>
                                <w:szCs w:val="20"/>
                                <w:lang w:val="cs-CZ"/>
                              </w:rPr>
                              <w:t>prof.</w:t>
                            </w:r>
                            <w:r w:rsidRPr="00046AF2">
                              <w:rPr>
                                <w:b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046AF2">
                              <w:rPr>
                                <w:rFonts w:cs="Arial"/>
                                <w:sz w:val="18"/>
                                <w:szCs w:val="20"/>
                              </w:rPr>
                              <w:t xml:space="preserve">Jan Řídký, </w:t>
                            </w:r>
                            <w:r w:rsidRPr="00046AF2">
                              <w:rPr>
                                <w:rFonts w:cs="Arial"/>
                                <w:sz w:val="18"/>
                                <w:szCs w:val="20"/>
                                <w:lang w:val="cs-CZ"/>
                              </w:rPr>
                              <w:t>Dr</w:t>
                            </w:r>
                            <w:r w:rsidRPr="00046AF2">
                              <w:rPr>
                                <w:rFonts w:cs="Arial"/>
                                <w:sz w:val="18"/>
                                <w:szCs w:val="20"/>
                              </w:rPr>
                              <w:t>Sc.</w:t>
                            </w:r>
                            <w:r w:rsidRPr="00046AF2">
                              <w:rPr>
                                <w:sz w:val="18"/>
                                <w:szCs w:val="20"/>
                              </w:rPr>
                              <w:t xml:space="preserve">, </w:t>
                            </w:r>
                          </w:p>
                          <w:p w:rsidR="00046AF2" w:rsidRPr="00E84953" w:rsidRDefault="00046AF2" w:rsidP="00046AF2">
                            <w:pPr>
                              <w:pStyle w:val="Zkladntext2"/>
                              <w:jc w:val="center"/>
                              <w:rPr>
                                <w:szCs w:val="20"/>
                                <w:lang w:val="cs-CZ"/>
                              </w:rPr>
                            </w:pPr>
                            <w:r w:rsidRPr="00E84953">
                              <w:rPr>
                                <w:szCs w:val="20"/>
                              </w:rPr>
                              <w:t>ředitel</w:t>
                            </w:r>
                            <w:r w:rsidRPr="00E84953">
                              <w:rPr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 w:rsidRPr="00E84953">
                              <w:rPr>
                                <w:szCs w:val="20"/>
                              </w:rPr>
                              <w:t>Fyzikální</w:t>
                            </w:r>
                            <w:r w:rsidRPr="00E84953">
                              <w:rPr>
                                <w:szCs w:val="20"/>
                                <w:lang w:val="cs-CZ"/>
                              </w:rPr>
                              <w:t>ho</w:t>
                            </w:r>
                            <w:r w:rsidRPr="00E84953">
                              <w:rPr>
                                <w:szCs w:val="20"/>
                              </w:rPr>
                              <w:t xml:space="preserve"> ústav</w:t>
                            </w:r>
                            <w:r w:rsidRPr="00E84953">
                              <w:rPr>
                                <w:szCs w:val="20"/>
                                <w:lang w:val="cs-CZ"/>
                              </w:rPr>
                              <w:t>u</w:t>
                            </w:r>
                            <w:r w:rsidRPr="00E84953">
                              <w:rPr>
                                <w:szCs w:val="20"/>
                              </w:rPr>
                              <w:t xml:space="preserve"> AV ČR, v. v. i.</w:t>
                            </w:r>
                          </w:p>
                          <w:p w:rsidR="00046AF2" w:rsidRDefault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202.85pt;margin-top:14.65pt;width:234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" fillcolor="white [3201]" stroked="f" strokeweight=".5pt">
                <v:fill opacity="0"/>
                <v:textbox>
                  <w:txbxContent>
                    <w:p w:rsidR="00046AF2" w:rsidRPr="00046AF2" w:rsidRDefault="00046AF2" w:rsidP="00046AF2">
                      <w:pPr>
                        <w:pStyle w:val="Zkladntext2"/>
                        <w:jc w:val="center"/>
                        <w:rPr>
                          <w:lang w:val="cs-CZ"/>
                        </w:rPr>
                      </w:pPr>
                      <w:r>
                        <w:t>……………..…………………………</w:t>
                      </w:r>
                      <w:r>
                        <w:rPr>
                          <w:lang w:val="cs-CZ"/>
                        </w:rPr>
                        <w:t>..</w:t>
                      </w:r>
                      <w:r>
                        <w:t>……</w:t>
                      </w:r>
                      <w:r>
                        <w:rPr>
                          <w:lang w:val="cs-CZ"/>
                        </w:rPr>
                        <w:t>……….</w:t>
                      </w:r>
                    </w:p>
                    <w:p w:rsidR="00046AF2" w:rsidRPr="00046AF2" w:rsidRDefault="00046AF2" w:rsidP="00046AF2">
                      <w:pPr>
                        <w:pStyle w:val="Zkladntext2"/>
                        <w:jc w:val="center"/>
                        <w:rPr>
                          <w:sz w:val="18"/>
                          <w:szCs w:val="20"/>
                          <w:lang w:val="cs-CZ"/>
                        </w:rPr>
                      </w:pPr>
                      <w:r w:rsidRPr="00046AF2">
                        <w:rPr>
                          <w:sz w:val="18"/>
                          <w:szCs w:val="20"/>
                          <w:lang w:val="cs-CZ"/>
                        </w:rPr>
                        <w:t>prof.</w:t>
                      </w:r>
                      <w:r w:rsidRPr="00046AF2">
                        <w:rPr>
                          <w:b/>
                          <w:sz w:val="18"/>
                          <w:szCs w:val="20"/>
                        </w:rPr>
                        <w:t xml:space="preserve"> </w:t>
                      </w:r>
                      <w:r w:rsidRPr="00046AF2">
                        <w:rPr>
                          <w:rFonts w:cs="Arial"/>
                          <w:sz w:val="18"/>
                          <w:szCs w:val="20"/>
                        </w:rPr>
                        <w:t xml:space="preserve">Jan Řídký, </w:t>
                      </w:r>
                      <w:r w:rsidRPr="00046AF2">
                        <w:rPr>
                          <w:rFonts w:cs="Arial"/>
                          <w:sz w:val="18"/>
                          <w:szCs w:val="20"/>
                          <w:lang w:val="cs-CZ"/>
                        </w:rPr>
                        <w:t>Dr</w:t>
                      </w:r>
                      <w:proofErr w:type="spellStart"/>
                      <w:r w:rsidRPr="00046AF2">
                        <w:rPr>
                          <w:rFonts w:cs="Arial"/>
                          <w:sz w:val="18"/>
                          <w:szCs w:val="20"/>
                        </w:rPr>
                        <w:t>Sc</w:t>
                      </w:r>
                      <w:proofErr w:type="spellEnd"/>
                      <w:r w:rsidRPr="00046AF2">
                        <w:rPr>
                          <w:rFonts w:cs="Arial"/>
                          <w:sz w:val="18"/>
                          <w:szCs w:val="20"/>
                        </w:rPr>
                        <w:t>.</w:t>
                      </w:r>
                      <w:r w:rsidRPr="00046AF2">
                        <w:rPr>
                          <w:sz w:val="18"/>
                          <w:szCs w:val="20"/>
                        </w:rPr>
                        <w:t xml:space="preserve">, </w:t>
                      </w:r>
                    </w:p>
                    <w:p w:rsidR="00046AF2" w:rsidRPr="00E84953" w:rsidRDefault="00046AF2" w:rsidP="00046AF2">
                      <w:pPr>
                        <w:pStyle w:val="Zkladntext2"/>
                        <w:jc w:val="center"/>
                        <w:rPr>
                          <w:szCs w:val="20"/>
                          <w:lang w:val="cs-CZ"/>
                        </w:rPr>
                      </w:pPr>
                      <w:r w:rsidRPr="00E84953">
                        <w:rPr>
                          <w:szCs w:val="20"/>
                        </w:rPr>
                        <w:t>ředitel</w:t>
                      </w:r>
                      <w:r w:rsidRPr="00E84953">
                        <w:rPr>
                          <w:szCs w:val="20"/>
                          <w:lang w:val="cs-CZ"/>
                        </w:rPr>
                        <w:t xml:space="preserve"> </w:t>
                      </w:r>
                      <w:r w:rsidRPr="00E84953">
                        <w:rPr>
                          <w:szCs w:val="20"/>
                        </w:rPr>
                        <w:t>Fyzikální</w:t>
                      </w:r>
                      <w:r w:rsidRPr="00E84953">
                        <w:rPr>
                          <w:szCs w:val="20"/>
                          <w:lang w:val="cs-CZ"/>
                        </w:rPr>
                        <w:t>ho</w:t>
                      </w:r>
                      <w:r w:rsidRPr="00E84953">
                        <w:rPr>
                          <w:szCs w:val="20"/>
                        </w:rPr>
                        <w:t xml:space="preserve"> ústav</w:t>
                      </w:r>
                      <w:r w:rsidRPr="00E84953">
                        <w:rPr>
                          <w:szCs w:val="20"/>
                          <w:lang w:val="cs-CZ"/>
                        </w:rPr>
                        <w:t>u</w:t>
                      </w:r>
                      <w:r w:rsidRPr="00E84953">
                        <w:rPr>
                          <w:szCs w:val="20"/>
                        </w:rPr>
                        <w:t xml:space="preserve"> AV ČR, v. v. i.</w:t>
                      </w:r>
                    </w:p>
                    <w:p w:rsidR="00046AF2" w:rsidRDefault="00046AF2"/>
                  </w:txbxContent>
                </v:textbox>
              </v:shape>
            </w:pict>
          </mc:Fallback>
        </mc:AlternateContent>
      </w:r>
      <w:r w:rsidR="00AE0559">
        <w:rPr>
          <w:szCs w:val="20"/>
        </w:rPr>
        <w:br w:type="page"/>
      </w:r>
      <w:r w:rsidR="00AE0559">
        <w:rPr>
          <w:b/>
          <w:sz w:val="24"/>
        </w:rPr>
        <w:lastRenderedPageBreak/>
        <w:t>Příloha č. 1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</w:p>
    <w:p w:rsidR="00AE0559" w:rsidRDefault="00AE0559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</w:p>
    <w:p w:rsidR="00E54AC5" w:rsidRDefault="00E54AC5" w:rsidP="00FB030E">
      <w:pPr>
        <w:spacing w:after="120"/>
        <w:ind w:left="2829" w:hanging="2829"/>
        <w:jc w:val="both"/>
        <w:rPr>
          <w:rFonts w:ascii="Verdana" w:hAnsi="Verdana"/>
          <w:b/>
          <w:bCs/>
          <w:sz w:val="20"/>
          <w:szCs w:val="20"/>
        </w:rPr>
      </w:pPr>
      <w:r w:rsidRPr="00947A11">
        <w:rPr>
          <w:rFonts w:ascii="Verdana" w:hAnsi="Verdana"/>
          <w:b/>
          <w:bCs/>
          <w:sz w:val="20"/>
          <w:szCs w:val="20"/>
        </w:rPr>
        <w:t>Název veřejné zakázky:</w:t>
      </w:r>
      <w:r w:rsidRPr="00947A11">
        <w:rPr>
          <w:rFonts w:ascii="Verdana" w:hAnsi="Verdana"/>
          <w:b/>
          <w:sz w:val="20"/>
          <w:szCs w:val="20"/>
        </w:rPr>
        <w:t xml:space="preserve"> </w:t>
      </w:r>
      <w:r w:rsidRPr="00947A11">
        <w:rPr>
          <w:rFonts w:ascii="Verdana" w:hAnsi="Verdana"/>
          <w:b/>
          <w:sz w:val="20"/>
          <w:szCs w:val="20"/>
        </w:rPr>
        <w:tab/>
      </w:r>
      <w:r w:rsidR="00AF752A" w:rsidRPr="00AF752A">
        <w:rPr>
          <w:rFonts w:ascii="Verdana" w:hAnsi="Verdana"/>
          <w:b/>
          <w:sz w:val="20"/>
          <w:szCs w:val="20"/>
        </w:rPr>
        <w:t>Dodávka optických stolů</w:t>
      </w:r>
    </w:p>
    <w:p w:rsidR="00671477" w:rsidRDefault="00671477" w:rsidP="00E54AC5">
      <w:pPr>
        <w:ind w:left="2832" w:hanging="2832"/>
        <w:jc w:val="both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Fyzikální ústav AV ČR, 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i.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  <w:lang w:eastAsia="en-US"/>
        </w:rPr>
        <w:t>Na Slovance 2, 182 21  Praha 8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683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78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271</w:t>
      </w:r>
    </w:p>
    <w:p w:rsidR="00AE0559" w:rsidRDefault="00AE055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16D69">
        <w:rPr>
          <w:rFonts w:ascii="Verdana" w:hAnsi="Verdana"/>
          <w:sz w:val="20"/>
          <w:szCs w:val="20"/>
        </w:rPr>
        <w:t>prof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 </w:t>
      </w:r>
      <w:r w:rsidR="00671477">
        <w:rPr>
          <w:rFonts w:ascii="Verdana" w:hAnsi="Verdana" w:cs="Arial"/>
          <w:sz w:val="20"/>
          <w:szCs w:val="20"/>
        </w:rPr>
        <w:t>Jan Řídký, Dr</w:t>
      </w:r>
      <w:r>
        <w:rPr>
          <w:rFonts w:ascii="Verdana" w:hAnsi="Verdana" w:cs="Arial"/>
          <w:sz w:val="20"/>
          <w:szCs w:val="20"/>
        </w:rPr>
        <w:t>Sc.</w:t>
      </w:r>
      <w:r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</w:rPr>
      </w:pP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 w:rsidP="000710F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  <w:t xml:space="preserve">e-mail: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AE0559" w:rsidRDefault="00AE055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Nabídková cena: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</w:t>
      </w:r>
      <w:r w:rsidR="00997827">
        <w:rPr>
          <w:rFonts w:ascii="Verdana" w:hAnsi="Verdana"/>
          <w:b/>
          <w:sz w:val="20"/>
          <w:szCs w:val="20"/>
        </w:rPr>
        <w:t xml:space="preserve">za předmět plnění </w:t>
      </w:r>
      <w:r>
        <w:rPr>
          <w:rFonts w:ascii="Verdana" w:hAnsi="Verdana"/>
          <w:b/>
          <w:sz w:val="20"/>
          <w:szCs w:val="20"/>
        </w:rPr>
        <w:t xml:space="preserve">celkem bez DPH: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……………………………..</w:t>
      </w:r>
      <w:r w:rsidR="0068673A">
        <w:rPr>
          <w:rFonts w:ascii="Verdana" w:hAnsi="Verdana"/>
          <w:b/>
          <w:sz w:val="20"/>
          <w:szCs w:val="20"/>
        </w:rPr>
        <w:t xml:space="preserve"> Kč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997827" w:rsidRPr="00997827" w:rsidRDefault="00997827" w:rsidP="00997827">
      <w:pPr>
        <w:rPr>
          <w:rFonts w:ascii="Verdana" w:hAnsi="Verdana"/>
          <w:b/>
          <w:sz w:val="20"/>
          <w:szCs w:val="20"/>
        </w:rPr>
      </w:pPr>
    </w:p>
    <w:p w:rsidR="00AE0559" w:rsidRDefault="00AE0559" w:rsidP="00046AF2">
      <w:pPr>
        <w:tabs>
          <w:tab w:val="center" w:pos="7230"/>
        </w:tabs>
        <w:rPr>
          <w:b/>
        </w:rPr>
      </w:pPr>
      <w:r>
        <w:rPr>
          <w:rFonts w:ascii="Verdana" w:hAnsi="Verdana"/>
          <w:b/>
        </w:rPr>
        <w:tab/>
      </w:r>
    </w:p>
    <w:p w:rsidR="002954BE" w:rsidRPr="007B4C77" w:rsidRDefault="00046AF2" w:rsidP="007B4C77">
      <w:pPr>
        <w:pStyle w:val="Zkladntext2"/>
        <w:rPr>
          <w:b/>
          <w:sz w:val="24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1260AB" wp14:editId="6B13650C">
                <wp:simplePos x="0" y="0"/>
                <wp:positionH relativeFrom="column">
                  <wp:posOffset>3004820</wp:posOffset>
                </wp:positionH>
                <wp:positionV relativeFrom="paragraph">
                  <wp:posOffset>108585</wp:posOffset>
                </wp:positionV>
                <wp:extent cx="2886075" cy="6000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046AF2" w:rsidRPr="00B37255" w:rsidRDefault="00E84953" w:rsidP="00B3725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046AF2" w:rsidRDefault="00046AF2" w:rsidP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27" type="#_x0000_t202" style="position:absolute;left:0;text-align:left;margin-left:236.6pt;margin-top:8.55pt;width:227.2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046AF2" w:rsidRPr="00B37255" w:rsidRDefault="00E84953" w:rsidP="00B3725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046AF2" w:rsidRDefault="00046AF2" w:rsidP="00046AF2"/>
                  </w:txbxContent>
                </v:textbox>
              </v:shape>
            </w:pict>
          </mc:Fallback>
        </mc:AlternateContent>
      </w:r>
      <w:r w:rsidR="00AE0559">
        <w:rPr>
          <w:b/>
          <w:sz w:val="24"/>
        </w:rPr>
        <w:br w:type="page"/>
      </w:r>
      <w:r w:rsidR="00AE0559">
        <w:rPr>
          <w:b/>
          <w:sz w:val="24"/>
        </w:rPr>
        <w:lastRenderedPageBreak/>
        <w:t>Příloha č. 2</w:t>
      </w:r>
      <w:r w:rsidR="002954BE">
        <w:rPr>
          <w:b/>
          <w:sz w:val="24"/>
          <w:lang w:val="cs-CZ"/>
        </w:rPr>
        <w:t>a</w:t>
      </w:r>
      <w:r w:rsidR="007B4C77">
        <w:rPr>
          <w:b/>
          <w:sz w:val="24"/>
          <w:lang w:val="cs-CZ"/>
        </w:rPr>
        <w:t>-</w:t>
      </w:r>
      <w:r w:rsidR="002954BE" w:rsidRPr="007B4C77">
        <w:rPr>
          <w:b/>
          <w:sz w:val="24"/>
        </w:rPr>
        <w:t>Čestné prohlášení – základní kvalifikační předpoklady</w:t>
      </w:r>
    </w:p>
    <w:p w:rsidR="002954BE" w:rsidRPr="00AC1102" w:rsidRDefault="002954BE" w:rsidP="002954BE">
      <w:pPr>
        <w:jc w:val="center"/>
        <w:rPr>
          <w:rFonts w:ascii="Verdana" w:hAnsi="Verdana"/>
          <w:sz w:val="20"/>
          <w:szCs w:val="20"/>
        </w:rPr>
      </w:pPr>
    </w:p>
    <w:p w:rsidR="002954BE" w:rsidRDefault="002954BE" w:rsidP="002954BE">
      <w:pPr>
        <w:jc w:val="center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D769ED" w:rsidRDefault="00D769ED" w:rsidP="002954BE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2828F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D769ED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947A11">
              <w:rPr>
                <w:rFonts w:ascii="Verdana" w:hAnsi="Verdana"/>
                <w:b/>
                <w:sz w:val="20"/>
                <w:szCs w:val="20"/>
              </w:rPr>
              <w:tab/>
            </w:r>
            <w:r w:rsidR="00E84953"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E84953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F752A">
              <w:rPr>
                <w:rFonts w:ascii="Verdana" w:hAnsi="Verdana"/>
                <w:b/>
                <w:sz w:val="20"/>
                <w:szCs w:val="20"/>
              </w:rPr>
              <w:t>Dodávka optických stolů</w:t>
            </w:r>
          </w:p>
        </w:tc>
      </w:tr>
      <w:tr w:rsidR="002954BE" w:rsidRPr="00AC1102" w:rsidTr="002828F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954BE" w:rsidRPr="00AC1102" w:rsidTr="002828F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954BE" w:rsidRPr="00AC1102" w:rsidTr="002828F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2954BE" w:rsidRPr="00AC1102" w:rsidTr="002828F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2954BE" w:rsidRPr="00AC1102" w:rsidRDefault="002954BE" w:rsidP="002828FD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7B4C77" w:rsidRDefault="007B4C77" w:rsidP="002954BE">
      <w:pPr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Prohlašuji tímto čestně, že:</w:t>
      </w: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c) zákona</w:t>
      </w:r>
      <w:r w:rsidRPr="00AC1102">
        <w:rPr>
          <w:rFonts w:ascii="Verdana" w:hAnsi="Verdana"/>
          <w:sz w:val="20"/>
          <w:szCs w:val="20"/>
        </w:rPr>
        <w:tab/>
        <w:t xml:space="preserve">- dodavatel v posledních třech letech nenaplnil skutkovou podstatu jednání nekalé soutěže formou podplácení podle </w:t>
      </w:r>
      <w:r>
        <w:rPr>
          <w:rFonts w:ascii="Verdana" w:hAnsi="Verdana"/>
          <w:sz w:val="20"/>
          <w:szCs w:val="20"/>
        </w:rPr>
        <w:t>zvláštního právního předpisu</w:t>
      </w:r>
      <w:r w:rsidRPr="00AC1102">
        <w:rPr>
          <w:rFonts w:ascii="Verdana" w:hAnsi="Verdana"/>
          <w:sz w:val="20"/>
          <w:szCs w:val="20"/>
        </w:rPr>
        <w:t>,</w:t>
      </w: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d) zákona</w:t>
      </w:r>
      <w:r w:rsidRPr="00AC1102">
        <w:rPr>
          <w:rFonts w:ascii="Verdana" w:hAnsi="Verdana"/>
          <w:sz w:val="20"/>
          <w:szCs w:val="20"/>
        </w:rPr>
        <w:tab/>
        <w:t xml:space="preserve">- vůči </w:t>
      </w:r>
      <w:r w:rsidR="00361BA3">
        <w:rPr>
          <w:rFonts w:ascii="Verdana" w:hAnsi="Verdana"/>
          <w:sz w:val="20"/>
          <w:szCs w:val="20"/>
        </w:rPr>
        <w:t xml:space="preserve">jehož </w:t>
      </w:r>
      <w:r w:rsidRPr="00AC1102">
        <w:rPr>
          <w:rFonts w:ascii="Verdana" w:hAnsi="Verdana"/>
          <w:sz w:val="20"/>
          <w:szCs w:val="20"/>
        </w:rPr>
        <w:t>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e) zákona</w:t>
      </w:r>
      <w:r w:rsidRPr="00AC1102">
        <w:rPr>
          <w:rFonts w:ascii="Verdana" w:hAnsi="Verdana"/>
          <w:sz w:val="20"/>
          <w:szCs w:val="20"/>
        </w:rPr>
        <w:tab/>
        <w:t>- dodavatel není v likvidaci,</w:t>
      </w: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dle § 53 odst. 1 písm. f) zákona </w:t>
      </w:r>
      <w:r w:rsidRPr="00AC1102">
        <w:rPr>
          <w:rFonts w:ascii="Verdana" w:hAnsi="Verdana"/>
          <w:sz w:val="20"/>
          <w:szCs w:val="20"/>
        </w:rPr>
        <w:tab/>
        <w:t xml:space="preserve">- dodavatel nemá v evidenci </w:t>
      </w:r>
      <w:r w:rsidR="00361BA3">
        <w:rPr>
          <w:rFonts w:ascii="Verdana" w:hAnsi="Verdana"/>
          <w:sz w:val="20"/>
          <w:szCs w:val="20"/>
        </w:rPr>
        <w:t xml:space="preserve">daní </w:t>
      </w:r>
      <w:r w:rsidRPr="00AC1102">
        <w:rPr>
          <w:rFonts w:ascii="Verdana" w:hAnsi="Verdana"/>
          <w:sz w:val="20"/>
          <w:szCs w:val="20"/>
        </w:rPr>
        <w:t>zachyceny daňové nedoplatky, a to jak v České republice, tak v zemi sídla, místa podnikání či bydliště</w:t>
      </w:r>
      <w:r w:rsidR="00872172">
        <w:rPr>
          <w:rFonts w:ascii="Verdana" w:hAnsi="Verdana"/>
          <w:sz w:val="20"/>
          <w:szCs w:val="20"/>
        </w:rPr>
        <w:t>,</w:t>
      </w: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g) zákona</w:t>
      </w:r>
      <w:r w:rsidRPr="00AC1102">
        <w:rPr>
          <w:rFonts w:ascii="Verdana" w:hAnsi="Verdana"/>
          <w:sz w:val="20"/>
          <w:szCs w:val="20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>dle § 53 odst. 1 písm. j) zákona</w:t>
      </w:r>
      <w:r w:rsidRPr="00AC1102">
        <w:rPr>
          <w:rFonts w:ascii="Verdana" w:hAnsi="Verdana"/>
          <w:sz w:val="20"/>
          <w:szCs w:val="20"/>
        </w:rPr>
        <w:tab/>
        <w:t>- dodavatel není veden v rejstříku osob se zákazem plnění veřejných zakázek</w:t>
      </w:r>
    </w:p>
    <w:p w:rsidR="002954BE" w:rsidRPr="00AC1102" w:rsidRDefault="002954BE" w:rsidP="002954BE">
      <w:pPr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3540" w:hanging="3540"/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dle § 53 odst. 1 písm. k) zákona </w:t>
      </w:r>
      <w:r w:rsidRPr="00AC1102">
        <w:rPr>
          <w:rFonts w:ascii="Verdana" w:hAnsi="Verdana"/>
          <w:sz w:val="20"/>
          <w:szCs w:val="20"/>
        </w:rPr>
        <w:tab/>
        <w:t xml:space="preserve">– </w:t>
      </w:r>
      <w:r w:rsidRPr="00AC1102">
        <w:rPr>
          <w:rFonts w:ascii="Verdana" w:hAnsi="Verdana"/>
          <w:bCs/>
          <w:sz w:val="20"/>
          <w:szCs w:val="20"/>
        </w:rPr>
        <w:t xml:space="preserve">dodavateli nebyla v posledních 3 letech pravomocně uložena pokuta za umožnění výkonu nelegální práce </w:t>
      </w:r>
      <w:r w:rsidR="00361BA3">
        <w:rPr>
          <w:rFonts w:ascii="Verdana" w:hAnsi="Verdana"/>
          <w:bCs/>
          <w:sz w:val="20"/>
          <w:szCs w:val="20"/>
        </w:rPr>
        <w:t>po</w:t>
      </w:r>
      <w:r w:rsidRPr="00AC1102">
        <w:rPr>
          <w:rFonts w:ascii="Verdana" w:hAnsi="Verdana"/>
          <w:sz w:val="20"/>
          <w:szCs w:val="20"/>
        </w:rPr>
        <w:t xml:space="preserve">dle </w:t>
      </w:r>
      <w:r>
        <w:rPr>
          <w:rFonts w:ascii="Verdana" w:hAnsi="Verdana"/>
          <w:sz w:val="20"/>
          <w:szCs w:val="20"/>
        </w:rPr>
        <w:t>zvláštního právního předpisu</w:t>
      </w:r>
      <w:r w:rsidRPr="00AC1102">
        <w:rPr>
          <w:rFonts w:ascii="Verdana" w:hAnsi="Verdana"/>
          <w:sz w:val="20"/>
          <w:szCs w:val="20"/>
        </w:rPr>
        <w:t xml:space="preserve">, </w:t>
      </w:r>
    </w:p>
    <w:p w:rsidR="00361BA3" w:rsidRDefault="00361BA3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361BA3" w:rsidRDefault="00361BA3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5C3C43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  <w:r w:rsidRPr="005C3C43">
        <w:rPr>
          <w:rFonts w:ascii="Verdana" w:hAnsi="Verdana"/>
          <w:sz w:val="20"/>
          <w:szCs w:val="20"/>
        </w:rPr>
        <w:t xml:space="preserve">V </w:t>
      </w:r>
      <w:r w:rsidRPr="00872172">
        <w:rPr>
          <w:rFonts w:ascii="Verdana" w:hAnsi="Verdana"/>
          <w:sz w:val="20"/>
          <w:szCs w:val="20"/>
          <w:highlight w:val="yellow"/>
        </w:rPr>
        <w:t xml:space="preserve">……………………………… </w:t>
      </w:r>
      <w:r w:rsidRPr="005C3C43">
        <w:rPr>
          <w:rFonts w:ascii="Verdana" w:hAnsi="Verdana"/>
          <w:sz w:val="20"/>
          <w:szCs w:val="20"/>
        </w:rPr>
        <w:t xml:space="preserve">dne </w:t>
      </w:r>
      <w:r w:rsidRPr="00872172">
        <w:rPr>
          <w:rFonts w:ascii="Verdana" w:hAnsi="Verdana"/>
          <w:sz w:val="20"/>
          <w:szCs w:val="20"/>
          <w:highlight w:val="yellow"/>
        </w:rPr>
        <w:t>………………………</w:t>
      </w:r>
      <w:r w:rsidRPr="005C3C43">
        <w:rPr>
          <w:rFonts w:ascii="Verdana" w:hAnsi="Verdana"/>
          <w:sz w:val="20"/>
          <w:szCs w:val="20"/>
        </w:rPr>
        <w:tab/>
      </w:r>
      <w:r w:rsidRPr="005C3C43">
        <w:rPr>
          <w:rFonts w:ascii="Verdana" w:hAnsi="Verdana"/>
          <w:sz w:val="20"/>
          <w:szCs w:val="20"/>
        </w:rPr>
        <w:tab/>
      </w:r>
    </w:p>
    <w:p w:rsidR="002954BE" w:rsidRPr="005C3C43" w:rsidRDefault="002954BE" w:rsidP="002954BE">
      <w:pPr>
        <w:rPr>
          <w:rFonts w:ascii="Verdana" w:hAnsi="Verdana"/>
          <w:sz w:val="20"/>
          <w:szCs w:val="20"/>
        </w:rPr>
      </w:pPr>
    </w:p>
    <w:p w:rsidR="00361BA3" w:rsidRDefault="001D0AD8" w:rsidP="002954BE">
      <w:pPr>
        <w:pStyle w:val="Zkladntext2"/>
        <w:rPr>
          <w:b/>
          <w:sz w:val="24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1870E6" wp14:editId="5EB004FD">
                <wp:simplePos x="0" y="0"/>
                <wp:positionH relativeFrom="column">
                  <wp:posOffset>2938145</wp:posOffset>
                </wp:positionH>
                <wp:positionV relativeFrom="paragraph">
                  <wp:posOffset>21590</wp:posOffset>
                </wp:positionV>
                <wp:extent cx="2886075" cy="600075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AD8" w:rsidRPr="00AC1102" w:rsidRDefault="001D0AD8" w:rsidP="001D0AD8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1D0AD8" w:rsidRPr="00E84953" w:rsidRDefault="001D0AD8" w:rsidP="001D0AD8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</w:t>
                            </w:r>
                            <w:r w:rsidR="00E84953"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 xml:space="preserve"> uchazeče, jméno</w:t>
                            </w: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 xml:space="preserve"> osob</w:t>
                            </w:r>
                            <w:r w:rsidR="00E84953"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y</w:t>
                            </w: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 xml:space="preserve"> oprávněná jednat za uchazeče</w:t>
                            </w:r>
                            <w:r w:rsidR="00E84953"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, její podpis</w:t>
                            </w: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 xml:space="preserve"> - doplní uchazeč)</w:t>
                            </w:r>
                          </w:p>
                          <w:p w:rsidR="001D0AD8" w:rsidRDefault="001D0AD8" w:rsidP="001D0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0" o:spid="_x0000_s1028" type="#_x0000_t202" style="position:absolute;left:0;text-align:left;margin-left:231.35pt;margin-top:1.7pt;width:227.25pt;height:4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" fillcolor="white [3201]" stroked="f" strokeweight=".5pt">
                <v:fill opacity="0"/>
                <v:textbox>
                  <w:txbxContent>
                    <w:p w:rsidR="001D0AD8" w:rsidRPr="00AC1102" w:rsidRDefault="001D0AD8" w:rsidP="001D0AD8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1D0AD8" w:rsidRPr="00E84953" w:rsidRDefault="001D0AD8" w:rsidP="001D0AD8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</w:t>
                      </w:r>
                      <w:r w:rsidR="00E84953"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 xml:space="preserve"> uchazeče, jméno</w:t>
                      </w: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 xml:space="preserve"> osob</w:t>
                      </w:r>
                      <w:r w:rsidR="00E84953"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y</w:t>
                      </w: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 xml:space="preserve"> oprávněná jednat za uchazeče</w:t>
                      </w:r>
                      <w:r w:rsidR="00E84953"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, její podpis</w:t>
                      </w: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 xml:space="preserve"> - doplní uchazeč)</w:t>
                      </w:r>
                    </w:p>
                    <w:p w:rsidR="001D0AD8" w:rsidRDefault="001D0AD8" w:rsidP="001D0AD8"/>
                  </w:txbxContent>
                </v:textbox>
              </v:shape>
            </w:pict>
          </mc:Fallback>
        </mc:AlternateContent>
      </w:r>
    </w:p>
    <w:p w:rsidR="001D0AD8" w:rsidRDefault="001D0AD8">
      <w:pPr>
        <w:rPr>
          <w:rFonts w:ascii="Verdana" w:hAnsi="Verdana"/>
          <w:b/>
          <w:lang w:val="x-none" w:eastAsia="x-none"/>
        </w:rPr>
      </w:pPr>
      <w:r>
        <w:rPr>
          <w:b/>
        </w:rPr>
        <w:br w:type="page"/>
      </w:r>
    </w:p>
    <w:p w:rsidR="002954BE" w:rsidRPr="00E041B9" w:rsidRDefault="002954BE" w:rsidP="002954BE">
      <w:pPr>
        <w:pStyle w:val="Zkladntext2"/>
        <w:rPr>
          <w:b/>
          <w:sz w:val="24"/>
          <w:lang w:val="cs-CZ"/>
        </w:rPr>
      </w:pPr>
      <w:r>
        <w:rPr>
          <w:b/>
          <w:sz w:val="24"/>
        </w:rPr>
        <w:lastRenderedPageBreak/>
        <w:t>Příloha č. 2</w:t>
      </w:r>
      <w:r>
        <w:rPr>
          <w:b/>
          <w:sz w:val="24"/>
          <w:lang w:val="cs-CZ"/>
        </w:rPr>
        <w:t>b</w:t>
      </w:r>
    </w:p>
    <w:p w:rsidR="002954BE" w:rsidRDefault="002954BE" w:rsidP="002954BE">
      <w:pPr>
        <w:pStyle w:val="Zkladntext2"/>
        <w:rPr>
          <w:b/>
          <w:sz w:val="24"/>
          <w:lang w:val="cs-CZ"/>
        </w:rPr>
      </w:pPr>
    </w:p>
    <w:p w:rsidR="002954BE" w:rsidRPr="001E30E8" w:rsidRDefault="002954BE" w:rsidP="002954BE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2954BE" w:rsidRPr="001E30E8" w:rsidRDefault="002954BE" w:rsidP="002954BE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2954BE" w:rsidRPr="001E30E8" w:rsidRDefault="002954BE" w:rsidP="002954BE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2954BE" w:rsidRDefault="002954BE" w:rsidP="002954BE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F752A">
              <w:rPr>
                <w:rFonts w:ascii="Verdana" w:hAnsi="Verdana"/>
                <w:b/>
                <w:sz w:val="20"/>
                <w:szCs w:val="20"/>
              </w:rPr>
              <w:t>Dodávka optických stolů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2954BE" w:rsidRPr="001E30E8" w:rsidRDefault="002954BE" w:rsidP="002954BE">
      <w:pPr>
        <w:spacing w:after="60"/>
        <w:rPr>
          <w:rFonts w:ascii="Verdana" w:hAnsi="Verdana"/>
          <w:b/>
          <w:sz w:val="20"/>
          <w:szCs w:val="20"/>
        </w:rPr>
      </w:pPr>
    </w:p>
    <w:p w:rsidR="002954BE" w:rsidRPr="001E30E8" w:rsidRDefault="002954BE" w:rsidP="002954BE">
      <w:pPr>
        <w:autoSpaceDE w:val="0"/>
        <w:autoSpaceDN w:val="0"/>
        <w:spacing w:after="60"/>
        <w:jc w:val="both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finančně způsobilý splnit veřejnou zakázku s názvem </w:t>
      </w:r>
      <w:r w:rsidRPr="001E30E8">
        <w:rPr>
          <w:rFonts w:ascii="Verdana" w:hAnsi="Verdana"/>
          <w:b/>
          <w:sz w:val="20"/>
          <w:szCs w:val="20"/>
        </w:rPr>
        <w:t>„</w:t>
      </w:r>
      <w:r w:rsidR="00AF752A" w:rsidRPr="00AF752A">
        <w:rPr>
          <w:rFonts w:ascii="Verdana" w:hAnsi="Verdana"/>
          <w:b/>
          <w:sz w:val="20"/>
          <w:szCs w:val="20"/>
        </w:rPr>
        <w:t>Dodávka optických stolů</w:t>
      </w:r>
      <w:r w:rsidRPr="001E30E8">
        <w:rPr>
          <w:rFonts w:ascii="Verdana" w:hAnsi="Verdana"/>
          <w:b/>
          <w:bCs/>
          <w:sz w:val="20"/>
          <w:szCs w:val="20"/>
        </w:rPr>
        <w:t>“.</w:t>
      </w:r>
    </w:p>
    <w:p w:rsidR="002954BE" w:rsidRDefault="002954BE" w:rsidP="002954BE">
      <w:pPr>
        <w:jc w:val="center"/>
        <w:rPr>
          <w:rFonts w:ascii="Verdana" w:hAnsi="Verdana"/>
          <w:sz w:val="20"/>
          <w:szCs w:val="20"/>
        </w:rPr>
      </w:pPr>
    </w:p>
    <w:p w:rsidR="002954BE" w:rsidRPr="0091304D" w:rsidRDefault="002954BE" w:rsidP="002954BE">
      <w:pPr>
        <w:jc w:val="center"/>
        <w:rPr>
          <w:rFonts w:ascii="Verdana" w:hAnsi="Verdana"/>
          <w:sz w:val="20"/>
          <w:szCs w:val="20"/>
        </w:rPr>
      </w:pPr>
    </w:p>
    <w:p w:rsidR="00046AF2" w:rsidRDefault="00046AF2" w:rsidP="002954BE">
      <w:pPr>
        <w:rPr>
          <w:rFonts w:ascii="Verdana" w:hAnsi="Verdana"/>
          <w:sz w:val="20"/>
          <w:szCs w:val="20"/>
        </w:rPr>
      </w:pPr>
    </w:p>
    <w:p w:rsidR="00046AF2" w:rsidRDefault="00046AF2" w:rsidP="002954BE">
      <w:pPr>
        <w:rPr>
          <w:rFonts w:ascii="Verdana" w:hAnsi="Verdana"/>
          <w:sz w:val="20"/>
          <w:szCs w:val="20"/>
        </w:rPr>
      </w:pPr>
    </w:p>
    <w:p w:rsidR="00046AF2" w:rsidRDefault="00046AF2" w:rsidP="002954BE">
      <w:pPr>
        <w:rPr>
          <w:rFonts w:ascii="Verdana" w:hAnsi="Verdana"/>
          <w:sz w:val="20"/>
          <w:szCs w:val="20"/>
        </w:rPr>
      </w:pPr>
    </w:p>
    <w:p w:rsidR="00046AF2" w:rsidRDefault="00046AF2" w:rsidP="002954BE">
      <w:pPr>
        <w:rPr>
          <w:rFonts w:ascii="Verdana" w:hAnsi="Verdana"/>
          <w:sz w:val="20"/>
          <w:szCs w:val="20"/>
        </w:rPr>
      </w:pPr>
    </w:p>
    <w:p w:rsidR="002954BE" w:rsidRPr="0091304D" w:rsidRDefault="002954BE" w:rsidP="002954BE">
      <w:pPr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 </w:t>
      </w:r>
      <w:r w:rsidRPr="0091304D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………………………...</w:t>
      </w:r>
    </w:p>
    <w:p w:rsidR="002954BE" w:rsidRPr="0091304D" w:rsidRDefault="002954BE" w:rsidP="002954BE">
      <w:pPr>
        <w:rPr>
          <w:rFonts w:ascii="Verdana" w:hAnsi="Verdana"/>
          <w:sz w:val="20"/>
          <w:szCs w:val="20"/>
        </w:rPr>
      </w:pPr>
    </w:p>
    <w:p w:rsidR="002954BE" w:rsidRPr="0091304D" w:rsidRDefault="002954BE" w:rsidP="00046AF2">
      <w:pPr>
        <w:ind w:left="2835" w:hanging="2835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</w:p>
    <w:p w:rsidR="002954BE" w:rsidRPr="00E041B9" w:rsidRDefault="00046AF2" w:rsidP="002954BE">
      <w:pPr>
        <w:pStyle w:val="Zkladntext2"/>
        <w:rPr>
          <w:b/>
          <w:sz w:val="24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C4B28" wp14:editId="4F9C10ED">
                <wp:simplePos x="0" y="0"/>
                <wp:positionH relativeFrom="column">
                  <wp:posOffset>2519045</wp:posOffset>
                </wp:positionH>
                <wp:positionV relativeFrom="paragraph">
                  <wp:posOffset>1556385</wp:posOffset>
                </wp:positionV>
                <wp:extent cx="2886075" cy="600075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046AF2" w:rsidRDefault="00046AF2" w:rsidP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7" o:spid="_x0000_s1029" type="#_x0000_t202" style="position:absolute;left:0;text-align:left;margin-left:198.35pt;margin-top:122.55pt;width:227.25pt;height:4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046AF2" w:rsidRDefault="00046AF2" w:rsidP="00046AF2"/>
                  </w:txbxContent>
                </v:textbox>
              </v:shape>
            </w:pict>
          </mc:Fallback>
        </mc:AlternateContent>
      </w:r>
      <w:r w:rsidR="002954BE">
        <w:rPr>
          <w:b/>
          <w:sz w:val="24"/>
        </w:rPr>
        <w:br w:type="page"/>
      </w:r>
      <w:r w:rsidR="002954BE">
        <w:rPr>
          <w:b/>
          <w:sz w:val="24"/>
        </w:rPr>
        <w:lastRenderedPageBreak/>
        <w:t>Příloha č. 2</w:t>
      </w:r>
      <w:r w:rsidR="002954BE">
        <w:rPr>
          <w:b/>
          <w:sz w:val="24"/>
          <w:lang w:val="cs-CZ"/>
        </w:rPr>
        <w:t>c</w:t>
      </w:r>
    </w:p>
    <w:p w:rsidR="002954BE" w:rsidRDefault="002954BE" w:rsidP="002954BE">
      <w:pPr>
        <w:pStyle w:val="Zkladntext2"/>
        <w:rPr>
          <w:b/>
          <w:sz w:val="24"/>
          <w:lang w:val="cs-CZ"/>
        </w:rPr>
      </w:pPr>
    </w:p>
    <w:p w:rsidR="002954BE" w:rsidRPr="00AC1102" w:rsidRDefault="002954BE" w:rsidP="002954BE">
      <w:pPr>
        <w:widowControl w:val="0"/>
        <w:adjustRightInd w:val="0"/>
        <w:spacing w:line="360" w:lineRule="atLeast"/>
        <w:jc w:val="center"/>
        <w:textAlignment w:val="baseline"/>
        <w:rPr>
          <w:rFonts w:ascii="Verdana" w:hAnsi="Verdana"/>
          <w:b/>
          <w:spacing w:val="40"/>
          <w:sz w:val="28"/>
          <w:szCs w:val="28"/>
        </w:rPr>
      </w:pPr>
      <w:r w:rsidRPr="00AC1102">
        <w:rPr>
          <w:rFonts w:ascii="Verdana" w:hAnsi="Verdana"/>
          <w:b/>
          <w:spacing w:val="40"/>
          <w:sz w:val="28"/>
          <w:szCs w:val="28"/>
        </w:rPr>
        <w:t xml:space="preserve">Seznam významných </w:t>
      </w:r>
      <w:r>
        <w:rPr>
          <w:rFonts w:ascii="Verdana" w:hAnsi="Verdana"/>
          <w:b/>
          <w:spacing w:val="40"/>
          <w:sz w:val="28"/>
          <w:szCs w:val="28"/>
        </w:rPr>
        <w:t>dodávek realizovan</w:t>
      </w:r>
      <w:r w:rsidRPr="00AC1102">
        <w:rPr>
          <w:rFonts w:ascii="Verdana" w:hAnsi="Verdana"/>
          <w:b/>
          <w:spacing w:val="40"/>
          <w:sz w:val="28"/>
          <w:szCs w:val="28"/>
        </w:rPr>
        <w:t>ých dodavatelem v posledních 3 letech</w:t>
      </w:r>
    </w:p>
    <w:p w:rsidR="002954BE" w:rsidRDefault="002954BE" w:rsidP="002954BE">
      <w:pPr>
        <w:widowControl w:val="0"/>
        <w:adjustRightInd w:val="0"/>
        <w:spacing w:line="360" w:lineRule="atLeast"/>
        <w:jc w:val="center"/>
        <w:textAlignment w:val="baseline"/>
        <w:rPr>
          <w:rFonts w:ascii="Verdana" w:hAnsi="Verdana"/>
          <w:b/>
          <w:spacing w:val="40"/>
        </w:rPr>
      </w:pPr>
    </w:p>
    <w:p w:rsidR="002954BE" w:rsidRDefault="002954BE" w:rsidP="00D769ED">
      <w:pPr>
        <w:widowControl w:val="0"/>
        <w:adjustRightInd w:val="0"/>
        <w:spacing w:line="360" w:lineRule="atLeast"/>
        <w:textAlignment w:val="baseline"/>
        <w:rPr>
          <w:rFonts w:ascii="Verdana" w:hAnsi="Verdana"/>
          <w:b/>
          <w:spacing w:val="40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F752A">
              <w:rPr>
                <w:rFonts w:ascii="Verdana" w:hAnsi="Verdana"/>
                <w:b/>
                <w:sz w:val="20"/>
                <w:szCs w:val="20"/>
              </w:rPr>
              <w:t>Dodávka optických stolů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2954BE" w:rsidRDefault="002954BE" w:rsidP="002954BE">
      <w:pPr>
        <w:jc w:val="both"/>
        <w:rPr>
          <w:rFonts w:ascii="Verdana" w:hAnsi="Verdana"/>
          <w:b/>
          <w:sz w:val="20"/>
          <w:szCs w:val="20"/>
        </w:rPr>
      </w:pPr>
    </w:p>
    <w:p w:rsidR="00D6054D" w:rsidRDefault="00D6054D" w:rsidP="002954BE">
      <w:pPr>
        <w:jc w:val="both"/>
        <w:rPr>
          <w:rFonts w:ascii="Verdana" w:hAnsi="Verdana"/>
          <w:b/>
          <w:sz w:val="20"/>
          <w:szCs w:val="20"/>
        </w:rPr>
      </w:pPr>
    </w:p>
    <w:p w:rsidR="00D6054D" w:rsidRDefault="00D6054D" w:rsidP="00D6054D">
      <w:pPr>
        <w:spacing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Seznam významných dodávek</w:t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772"/>
        <w:gridCol w:w="2298"/>
        <w:gridCol w:w="2214"/>
        <w:gridCol w:w="1930"/>
      </w:tblGrid>
      <w:tr w:rsidR="00046AF2" w:rsidTr="00046AF2">
        <w:trPr>
          <w:trHeight w:val="379"/>
        </w:trPr>
        <w:tc>
          <w:tcPr>
            <w:tcW w:w="2772" w:type="dxa"/>
            <w:shd w:val="clear" w:color="auto" w:fill="BFBFBF" w:themeFill="background1" w:themeFillShade="BF"/>
            <w:vAlign w:val="center"/>
          </w:tcPr>
          <w:p w:rsidR="00046AF2" w:rsidRPr="002954BE" w:rsidRDefault="00046AF2" w:rsidP="00046AF2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 xml:space="preserve">Název </w:t>
            </w:r>
            <w:r>
              <w:rPr>
                <w:rFonts w:ascii="Verdana" w:hAnsi="Verdana"/>
                <w:b/>
                <w:sz w:val="20"/>
                <w:szCs w:val="20"/>
              </w:rPr>
              <w:t>zadavatele</w:t>
            </w:r>
          </w:p>
        </w:tc>
        <w:tc>
          <w:tcPr>
            <w:tcW w:w="2298" w:type="dxa"/>
            <w:shd w:val="clear" w:color="auto" w:fill="BFBFBF" w:themeFill="background1" w:themeFillShade="BF"/>
            <w:vAlign w:val="center"/>
          </w:tcPr>
          <w:p w:rsidR="00046AF2" w:rsidRDefault="00046AF2" w:rsidP="00046AF2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</w:t>
            </w:r>
          </w:p>
        </w:tc>
        <w:tc>
          <w:tcPr>
            <w:tcW w:w="2214" w:type="dxa"/>
            <w:shd w:val="clear" w:color="auto" w:fill="BFBFBF" w:themeFill="background1" w:themeFillShade="BF"/>
            <w:vAlign w:val="center"/>
          </w:tcPr>
          <w:p w:rsidR="00046AF2" w:rsidRPr="002954BE" w:rsidRDefault="00046AF2" w:rsidP="00046AF2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Období realizace</w:t>
            </w:r>
          </w:p>
        </w:tc>
        <w:tc>
          <w:tcPr>
            <w:tcW w:w="1930" w:type="dxa"/>
            <w:shd w:val="clear" w:color="auto" w:fill="BFBFBF" w:themeFill="background1" w:themeFillShade="BF"/>
            <w:vAlign w:val="center"/>
          </w:tcPr>
          <w:p w:rsidR="00046AF2" w:rsidRPr="002954BE" w:rsidRDefault="00046AF2" w:rsidP="00046AF2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Cena zakázky</w:t>
            </w:r>
          </w:p>
        </w:tc>
      </w:tr>
      <w:tr w:rsidR="00046AF2" w:rsidTr="00046AF2">
        <w:trPr>
          <w:trHeight w:val="379"/>
        </w:trPr>
        <w:tc>
          <w:tcPr>
            <w:tcW w:w="2772" w:type="dxa"/>
          </w:tcPr>
          <w:p w:rsidR="00046AF2" w:rsidRPr="002954BE" w:rsidRDefault="00AF752A" w:rsidP="002828F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t>………………………...</w:t>
            </w:r>
          </w:p>
        </w:tc>
        <w:tc>
          <w:tcPr>
            <w:tcW w:w="2298" w:type="dxa"/>
          </w:tcPr>
          <w:p w:rsidR="00046AF2" w:rsidRPr="00AF752A" w:rsidRDefault="00AF752A" w:rsidP="002828F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t>………………………...</w:t>
            </w:r>
          </w:p>
        </w:tc>
        <w:tc>
          <w:tcPr>
            <w:tcW w:w="2214" w:type="dxa"/>
          </w:tcPr>
          <w:p w:rsidR="00046AF2" w:rsidRPr="002954BE" w:rsidRDefault="00AF752A" w:rsidP="002828F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t>………………………...</w:t>
            </w:r>
          </w:p>
        </w:tc>
        <w:tc>
          <w:tcPr>
            <w:tcW w:w="1930" w:type="dxa"/>
          </w:tcPr>
          <w:p w:rsidR="00046AF2" w:rsidRPr="002954BE" w:rsidRDefault="00AF752A" w:rsidP="002828FD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Verdana" w:hAnsi="Verdana"/>
                <w:b/>
                <w:spacing w:val="40"/>
                <w:sz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t>………………………...</w:t>
            </w:r>
          </w:p>
        </w:tc>
      </w:tr>
    </w:tbl>
    <w:p w:rsidR="00D6054D" w:rsidRPr="00AC1102" w:rsidRDefault="00D6054D" w:rsidP="002954BE">
      <w:pPr>
        <w:jc w:val="both"/>
        <w:rPr>
          <w:rFonts w:ascii="Verdana" w:hAnsi="Verdana"/>
          <w:b/>
          <w:sz w:val="20"/>
          <w:szCs w:val="20"/>
        </w:rPr>
      </w:pPr>
    </w:p>
    <w:p w:rsidR="002954BE" w:rsidRPr="00AC1102" w:rsidRDefault="002954BE" w:rsidP="002954BE">
      <w:pPr>
        <w:jc w:val="both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AC1102">
        <w:rPr>
          <w:rFonts w:ascii="Verdana" w:hAnsi="Verdana"/>
          <w:b/>
          <w:sz w:val="20"/>
          <w:szCs w:val="20"/>
        </w:rPr>
        <w:t>za / jménem</w:t>
      </w:r>
      <w:r w:rsidRPr="00AC1102">
        <w:rPr>
          <w:rFonts w:ascii="Verdana" w:hAnsi="Verdana"/>
          <w:sz w:val="20"/>
          <w:szCs w:val="20"/>
        </w:rPr>
        <w:t xml:space="preserve"> uchazeče, čestně prohlašuji, že jsme v posledních 3 letech realizovali </w:t>
      </w:r>
      <w:r w:rsidR="00046AF2">
        <w:rPr>
          <w:rFonts w:ascii="Verdana" w:hAnsi="Verdana"/>
          <w:sz w:val="20"/>
          <w:szCs w:val="20"/>
        </w:rPr>
        <w:t>výše uvedené</w:t>
      </w:r>
      <w:r w:rsidRPr="00AC11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dodávky</w:t>
      </w:r>
      <w:r w:rsidR="00046AF2">
        <w:rPr>
          <w:rFonts w:ascii="Verdana" w:hAnsi="Verdana"/>
          <w:sz w:val="20"/>
          <w:szCs w:val="20"/>
        </w:rPr>
        <w:t>.</w:t>
      </w:r>
      <w:r w:rsidRPr="00AC110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</w:p>
    <w:p w:rsidR="002954BE" w:rsidRPr="00AC1102" w:rsidRDefault="002954BE" w:rsidP="002954BE">
      <w:pPr>
        <w:jc w:val="both"/>
        <w:rPr>
          <w:rFonts w:ascii="Verdana" w:hAnsi="Verdana"/>
          <w:sz w:val="20"/>
          <w:szCs w:val="20"/>
        </w:rPr>
      </w:pPr>
    </w:p>
    <w:p w:rsidR="002954BE" w:rsidRDefault="002954BE" w:rsidP="002954BE">
      <w:pPr>
        <w:snapToGrid w:val="0"/>
        <w:rPr>
          <w:rFonts w:ascii="Arial" w:hAnsi="Arial" w:cs="Arial"/>
          <w:szCs w:val="18"/>
          <w:lang w:eastAsia="en-US"/>
        </w:rPr>
      </w:pPr>
    </w:p>
    <w:p w:rsidR="00361BA3" w:rsidRDefault="00361BA3" w:rsidP="002954BE">
      <w:pPr>
        <w:snapToGrid w:val="0"/>
        <w:rPr>
          <w:rFonts w:ascii="Arial" w:hAnsi="Arial" w:cs="Arial"/>
          <w:szCs w:val="18"/>
          <w:lang w:eastAsia="en-US"/>
        </w:rPr>
      </w:pPr>
    </w:p>
    <w:p w:rsidR="00361BA3" w:rsidRDefault="00361BA3" w:rsidP="002954BE">
      <w:pPr>
        <w:snapToGrid w:val="0"/>
        <w:rPr>
          <w:rFonts w:ascii="Arial" w:hAnsi="Arial" w:cs="Arial"/>
          <w:szCs w:val="18"/>
          <w:lang w:eastAsia="en-US"/>
        </w:rPr>
      </w:pPr>
    </w:p>
    <w:p w:rsidR="00361BA3" w:rsidRDefault="00361BA3" w:rsidP="002954BE">
      <w:pPr>
        <w:snapToGrid w:val="0"/>
        <w:rPr>
          <w:rFonts w:ascii="Arial" w:hAnsi="Arial" w:cs="Arial"/>
          <w:szCs w:val="18"/>
          <w:lang w:eastAsia="en-US"/>
        </w:rPr>
      </w:pPr>
    </w:p>
    <w:p w:rsidR="00361BA3" w:rsidRDefault="00361BA3" w:rsidP="002954BE">
      <w:pPr>
        <w:snapToGrid w:val="0"/>
        <w:rPr>
          <w:rFonts w:ascii="Arial" w:hAnsi="Arial" w:cs="Arial"/>
          <w:szCs w:val="18"/>
          <w:lang w:eastAsia="en-US"/>
        </w:rPr>
      </w:pPr>
    </w:p>
    <w:p w:rsidR="002954BE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  <w:r w:rsidRPr="00AC1102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……………………………… </w:t>
      </w:r>
      <w:r w:rsidRPr="00AC1102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………………………</w:t>
      </w:r>
      <w:r w:rsidRPr="00AC1102">
        <w:rPr>
          <w:rFonts w:ascii="Verdana" w:hAnsi="Verdana"/>
          <w:sz w:val="20"/>
          <w:szCs w:val="20"/>
        </w:rPr>
        <w:tab/>
      </w:r>
      <w:r w:rsidRPr="00AC1102">
        <w:rPr>
          <w:rFonts w:ascii="Verdana" w:hAnsi="Verdana"/>
          <w:sz w:val="20"/>
          <w:szCs w:val="20"/>
        </w:rPr>
        <w:tab/>
      </w:r>
    </w:p>
    <w:p w:rsidR="002954BE" w:rsidRPr="00AC1102" w:rsidRDefault="002954BE" w:rsidP="002954BE">
      <w:pPr>
        <w:rPr>
          <w:rFonts w:ascii="Verdana" w:hAnsi="Verdana"/>
          <w:sz w:val="20"/>
          <w:szCs w:val="20"/>
        </w:rPr>
      </w:pPr>
    </w:p>
    <w:p w:rsidR="002954BE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Default="002954BE" w:rsidP="002954BE">
      <w:pPr>
        <w:ind w:left="2835" w:hanging="2835"/>
        <w:rPr>
          <w:rFonts w:ascii="Verdana" w:hAnsi="Verdana"/>
          <w:sz w:val="20"/>
          <w:szCs w:val="20"/>
        </w:rPr>
      </w:pPr>
    </w:p>
    <w:p w:rsidR="002954BE" w:rsidRPr="00AC1102" w:rsidRDefault="002954B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8"/>
          <w:szCs w:val="18"/>
        </w:rPr>
      </w:pPr>
    </w:p>
    <w:p w:rsidR="002954B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2344F" wp14:editId="53DD76DE">
                <wp:simplePos x="0" y="0"/>
                <wp:positionH relativeFrom="column">
                  <wp:posOffset>2442845</wp:posOffset>
                </wp:positionH>
                <wp:positionV relativeFrom="paragraph">
                  <wp:posOffset>79375</wp:posOffset>
                </wp:positionV>
                <wp:extent cx="2886075" cy="600075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992D8E" w:rsidRDefault="00992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5" o:spid="_x0000_s1030" type="#_x0000_t202" style="position:absolute;left:0;text-align:left;margin-left:192.35pt;margin-top:6.25pt;width:227.25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992D8E" w:rsidRDefault="00992D8E"/>
                  </w:txbxContent>
                </v:textbox>
              </v:shape>
            </w:pict>
          </mc:Fallback>
        </mc:AlternateContent>
      </w: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992D8E" w:rsidRDefault="00992D8E" w:rsidP="002954BE">
      <w:pPr>
        <w:widowControl w:val="0"/>
        <w:adjustRightInd w:val="0"/>
        <w:jc w:val="both"/>
        <w:textAlignment w:val="baseline"/>
        <w:rPr>
          <w:rFonts w:ascii="Verdana" w:hAnsi="Verdana"/>
          <w:sz w:val="16"/>
          <w:szCs w:val="16"/>
        </w:rPr>
      </w:pPr>
    </w:p>
    <w:p w:rsidR="002954BE" w:rsidRPr="00046AF2" w:rsidRDefault="002954BE" w:rsidP="002954BE">
      <w:pPr>
        <w:widowControl w:val="0"/>
        <w:adjustRightInd w:val="0"/>
        <w:jc w:val="both"/>
        <w:textAlignment w:val="baseline"/>
        <w:rPr>
          <w:rFonts w:ascii="Verdana" w:hAnsi="Verdana"/>
          <w:b/>
          <w:spacing w:val="40"/>
          <w:sz w:val="16"/>
          <w:szCs w:val="16"/>
          <w:lang w:eastAsia="ar-SA"/>
        </w:rPr>
      </w:pPr>
      <w:r w:rsidRPr="00046AF2">
        <w:rPr>
          <w:rFonts w:ascii="Verdana" w:hAnsi="Verdana"/>
          <w:b/>
          <w:sz w:val="16"/>
          <w:szCs w:val="16"/>
        </w:rPr>
        <w:t>Příloh</w:t>
      </w:r>
      <w:r w:rsidR="00992D8E" w:rsidRPr="00046AF2">
        <w:rPr>
          <w:rFonts w:ascii="Verdana" w:hAnsi="Verdana"/>
          <w:b/>
          <w:sz w:val="16"/>
          <w:szCs w:val="16"/>
        </w:rPr>
        <w:t xml:space="preserve">u tohoto seznamu tvoří </w:t>
      </w:r>
      <w:r w:rsidR="00AF752A">
        <w:rPr>
          <w:rFonts w:ascii="Verdana" w:hAnsi="Verdana"/>
          <w:b/>
          <w:sz w:val="16"/>
          <w:szCs w:val="16"/>
        </w:rPr>
        <w:t>1</w:t>
      </w:r>
      <w:r w:rsidR="00992D8E" w:rsidRPr="00046AF2">
        <w:rPr>
          <w:rFonts w:ascii="Verdana" w:hAnsi="Verdana"/>
          <w:b/>
          <w:sz w:val="16"/>
          <w:szCs w:val="16"/>
        </w:rPr>
        <w:t xml:space="preserve"> osvědčení realizace zakázek v seznamu uvedených </w:t>
      </w:r>
      <w:r w:rsidRPr="00046AF2">
        <w:rPr>
          <w:rFonts w:ascii="Verdana" w:hAnsi="Verdana"/>
          <w:b/>
          <w:sz w:val="16"/>
          <w:szCs w:val="16"/>
        </w:rPr>
        <w:t xml:space="preserve"> - </w:t>
      </w:r>
      <w:r w:rsidRPr="00046AF2">
        <w:rPr>
          <w:rFonts w:ascii="Verdana" w:hAnsi="Verdana"/>
          <w:b/>
          <w:i/>
          <w:sz w:val="16"/>
          <w:szCs w:val="16"/>
        </w:rPr>
        <w:t>osvědčení (referenční listina) nebo smlouva s jinou osobou než veřejným zadavatelem a doklad o uskutečnění plnění dodavatele, není-li současně možné získat osvědčení</w:t>
      </w:r>
      <w:r w:rsidRPr="00046AF2">
        <w:rPr>
          <w:rFonts w:ascii="Verdana" w:hAnsi="Verdana"/>
          <w:b/>
          <w:sz w:val="16"/>
          <w:szCs w:val="16"/>
        </w:rPr>
        <w:t xml:space="preserve"> </w:t>
      </w:r>
    </w:p>
    <w:p w:rsidR="000E5BE1" w:rsidRDefault="002954BE" w:rsidP="002954BE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</w:rPr>
        <w:br w:type="page"/>
      </w:r>
      <w:r w:rsidR="000E5BE1">
        <w:rPr>
          <w:b/>
          <w:sz w:val="24"/>
        </w:rPr>
        <w:lastRenderedPageBreak/>
        <w:t xml:space="preserve">Příloha č. </w:t>
      </w:r>
      <w:r w:rsidR="000E5BE1">
        <w:rPr>
          <w:b/>
          <w:sz w:val="24"/>
          <w:lang w:val="cs-CZ"/>
        </w:rPr>
        <w:t xml:space="preserve">3 Závazné znění </w:t>
      </w:r>
      <w:r w:rsidR="00B90ED5">
        <w:rPr>
          <w:b/>
          <w:sz w:val="24"/>
          <w:lang w:val="cs-CZ"/>
        </w:rPr>
        <w:t xml:space="preserve">kupní </w:t>
      </w:r>
      <w:r w:rsidR="000E5BE1">
        <w:rPr>
          <w:b/>
          <w:sz w:val="24"/>
          <w:lang w:val="cs-CZ"/>
        </w:rPr>
        <w:t>smlouvy</w:t>
      </w:r>
    </w:p>
    <w:p w:rsidR="00046AF2" w:rsidRPr="00AF752A" w:rsidRDefault="00AF752A" w:rsidP="00D617C9">
      <w:pPr>
        <w:pStyle w:val="Zkladntext2"/>
        <w:spacing w:after="240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0E5BE1" w:rsidRDefault="000E5BE1" w:rsidP="00E84953">
      <w:pPr>
        <w:pStyle w:val="Zkladntext2"/>
        <w:jc w:val="left"/>
        <w:rPr>
          <w:b/>
          <w:sz w:val="24"/>
          <w:lang w:val="cs-CZ"/>
        </w:rPr>
      </w:pPr>
      <w:bookmarkStart w:id="2" w:name="_GoBack"/>
      <w:bookmarkEnd w:id="2"/>
      <w:r>
        <w:rPr>
          <w:b/>
          <w:sz w:val="24"/>
        </w:rPr>
        <w:lastRenderedPageBreak/>
        <w:t xml:space="preserve">Příloha č. </w:t>
      </w:r>
      <w:r>
        <w:rPr>
          <w:b/>
          <w:sz w:val="24"/>
          <w:lang w:val="cs-CZ"/>
        </w:rPr>
        <w:t>4 Technická specifikace plnění</w:t>
      </w:r>
      <w:r w:rsidR="003D4701">
        <w:rPr>
          <w:b/>
          <w:sz w:val="24"/>
          <w:lang w:val="cs-CZ"/>
        </w:rPr>
        <w:t xml:space="preserve"> </w:t>
      </w:r>
    </w:p>
    <w:p w:rsidR="00AF752A" w:rsidRPr="00AF752A" w:rsidRDefault="00AF752A" w:rsidP="00E84953">
      <w:pPr>
        <w:pStyle w:val="Zkladntext2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B90ED5" w:rsidRDefault="00B90ED5" w:rsidP="00044964">
      <w:pPr>
        <w:pStyle w:val="Zkladntext2"/>
        <w:jc w:val="left"/>
        <w:rPr>
          <w:b/>
          <w:sz w:val="24"/>
          <w:lang w:val="cs-CZ"/>
        </w:rPr>
      </w:pPr>
    </w:p>
    <w:p w:rsidR="00A63728" w:rsidRDefault="00B90ED5" w:rsidP="00A63728">
      <w:pPr>
        <w:pStyle w:val="Zkladntext2"/>
        <w:spacing w:after="240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="00D769ED" w:rsidRDefault="00B90ED5" w:rsidP="00B90ED5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lastRenderedPageBreak/>
        <w:t xml:space="preserve"> </w:t>
      </w:r>
    </w:p>
    <w:p w:rsidR="00D769ED" w:rsidRDefault="00D769ED" w:rsidP="00D769ED">
      <w:pPr>
        <w:pStyle w:val="Zkladntext2"/>
        <w:jc w:val="left"/>
        <w:rPr>
          <w:b/>
          <w:sz w:val="24"/>
          <w:lang w:val="cs-CZ"/>
        </w:rPr>
      </w:pPr>
      <w:r w:rsidRPr="00044964">
        <w:rPr>
          <w:b/>
          <w:sz w:val="24"/>
        </w:rPr>
        <w:t xml:space="preserve">Příloha č. </w:t>
      </w:r>
      <w:r>
        <w:rPr>
          <w:b/>
          <w:sz w:val="24"/>
          <w:lang w:val="cs-CZ"/>
        </w:rPr>
        <w:t>5</w:t>
      </w:r>
      <w:r w:rsidRPr="00044964">
        <w:rPr>
          <w:b/>
          <w:sz w:val="24"/>
        </w:rPr>
        <w:t xml:space="preserve"> – Prohlášení a údaje dle § 68</w:t>
      </w:r>
      <w:r w:rsidR="00E84953">
        <w:rPr>
          <w:b/>
          <w:sz w:val="24"/>
          <w:lang w:val="cs-CZ"/>
        </w:rPr>
        <w:t xml:space="preserve"> odst. 3</w:t>
      </w:r>
      <w:r w:rsidRPr="00044964">
        <w:rPr>
          <w:b/>
          <w:sz w:val="24"/>
        </w:rPr>
        <w:t xml:space="preserve"> </w:t>
      </w:r>
      <w:r>
        <w:rPr>
          <w:b/>
          <w:sz w:val="24"/>
          <w:lang w:val="cs-CZ"/>
        </w:rPr>
        <w:t xml:space="preserve">ZVZ </w:t>
      </w:r>
    </w:p>
    <w:p w:rsidR="00D769ED" w:rsidRDefault="00D769ED" w:rsidP="00B90ED5">
      <w:pPr>
        <w:pStyle w:val="Zkladntext2"/>
        <w:jc w:val="left"/>
        <w:rPr>
          <w:sz w:val="24"/>
          <w:lang w:val="cs-CZ"/>
        </w:rPr>
      </w:pPr>
    </w:p>
    <w:p w:rsidR="00E84953" w:rsidRPr="00044964" w:rsidRDefault="00E84953" w:rsidP="00B90ED5">
      <w:pPr>
        <w:pStyle w:val="Zkladntext2"/>
        <w:jc w:val="left"/>
        <w:rPr>
          <w:sz w:val="24"/>
          <w:lang w:val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AF752A">
              <w:rPr>
                <w:rFonts w:ascii="Verdana" w:hAnsi="Verdana"/>
                <w:b/>
                <w:sz w:val="20"/>
                <w:szCs w:val="20"/>
              </w:rPr>
              <w:t>Dodávka optických stolů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044964" w:rsidRDefault="00044964" w:rsidP="00044964"/>
    <w:p w:rsidR="00E84953" w:rsidRDefault="00E84953" w:rsidP="00044964"/>
    <w:p w:rsidR="00E84953" w:rsidRDefault="00E84953" w:rsidP="00044964"/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statutárních orgánů nebo členů statutárních orgánů, kteří v posledních 3 letech od konce lhůty pro podání nabídek byli v pracovněprávním, funkčním či obdobném poměru u zadavatele: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 vyplní jména a data narození takových osob)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 xml:space="preserve">(uchazeč ponechá tu variantu, která </w:t>
      </w:r>
      <w:r w:rsidR="00E81A21" w:rsidRPr="00E84953">
        <w:rPr>
          <w:rFonts w:ascii="Verdana" w:hAnsi="Verdana"/>
          <w:i/>
          <w:sz w:val="20"/>
          <w:szCs w:val="20"/>
          <w:highlight w:val="yellow"/>
          <w:u w:val="single"/>
        </w:rPr>
        <w:t>odpovídá skutečnosti</w:t>
      </w: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vlastníků akcií, jejichž souhrnná jmenovitá hodnota přesahuje 10 % základního kapitálu, vyhotovený ve lhůtě pro podání nabídek: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(uchazeč, je-li akciovou společností, připojí požadovaný seznam)</w:t>
      </w:r>
    </w:p>
    <w:p w:rsidR="00BF6F96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  <w:r>
        <w:rPr>
          <w:rFonts w:ascii="Verdana" w:hAnsi="Verdana"/>
          <w:i/>
          <w:sz w:val="20"/>
          <w:szCs w:val="20"/>
        </w:rPr>
        <w:t xml:space="preserve"> není-li uchazeč akciovou společností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prohlašujeme, že </w:t>
      </w:r>
      <w:r w:rsidR="00431862">
        <w:rPr>
          <w:rFonts w:ascii="Verdana" w:hAnsi="Verdana"/>
          <w:sz w:val="20"/>
          <w:szCs w:val="20"/>
        </w:rPr>
        <w:t xml:space="preserve">nepředkládáme aktuální </w:t>
      </w:r>
      <w:r w:rsidR="00431862" w:rsidRPr="00431862">
        <w:rPr>
          <w:rFonts w:ascii="Verdana" w:hAnsi="Verdana"/>
          <w:sz w:val="20"/>
          <w:szCs w:val="20"/>
        </w:rPr>
        <w:t xml:space="preserve">seznam vlastníků akcií, </w:t>
      </w:r>
      <w:r w:rsidR="00431862">
        <w:rPr>
          <w:rFonts w:ascii="Verdana" w:hAnsi="Verdana"/>
          <w:sz w:val="20"/>
          <w:szCs w:val="20"/>
        </w:rPr>
        <w:t>neboť nejsme akciovou společností.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</w:p>
    <w:p w:rsidR="00BF6F96" w:rsidRPr="00E84953" w:rsidRDefault="00BF6F96" w:rsidP="00BF6F96">
      <w:pPr>
        <w:ind w:left="426"/>
        <w:jc w:val="both"/>
        <w:rPr>
          <w:rFonts w:ascii="Verdana" w:hAnsi="Verdana"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(uchazeč ponechá tu variantu, která odpovídá skutečnosti)</w:t>
      </w:r>
    </w:p>
    <w:p w:rsidR="00BF6F96" w:rsidRPr="00044964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tímto prohlašujeme, že uchazeč neuzavřel a neuzavře zakázanou dohodu podle </w:t>
      </w:r>
      <w:r w:rsidR="001A14B3">
        <w:rPr>
          <w:rFonts w:ascii="Verdana" w:hAnsi="Verdana"/>
          <w:sz w:val="20"/>
          <w:szCs w:val="20"/>
        </w:rPr>
        <w:t>zvláštního právního předpisu</w:t>
      </w:r>
      <w:r w:rsidRPr="00044964">
        <w:rPr>
          <w:rFonts w:ascii="Verdana" w:hAnsi="Verdana"/>
          <w:sz w:val="20"/>
          <w:szCs w:val="20"/>
        </w:rPr>
        <w:t xml:space="preserve"> v souvislosti s touto veřejnou zakázkou.</w:t>
      </w:r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431862" w:rsidRPr="0091304D" w:rsidRDefault="00431862" w:rsidP="00431862">
      <w:pPr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 </w:t>
      </w:r>
      <w:r w:rsidRPr="0091304D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………………………...</w:t>
      </w:r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1D0AD8">
      <w:pPr>
        <w:tabs>
          <w:tab w:val="center" w:pos="7230"/>
        </w:tabs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ab/>
      </w:r>
    </w:p>
    <w:p w:rsidR="00044964" w:rsidRDefault="00044964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1D0AD8" w:rsidP="00CA0F0E">
      <w:pPr>
        <w:pStyle w:val="Zkladntext2"/>
        <w:jc w:val="left"/>
        <w:rPr>
          <w:sz w:val="18"/>
          <w:szCs w:val="18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5F704" wp14:editId="35824286">
                <wp:simplePos x="0" y="0"/>
                <wp:positionH relativeFrom="column">
                  <wp:posOffset>2671445</wp:posOffset>
                </wp:positionH>
                <wp:positionV relativeFrom="paragraph">
                  <wp:posOffset>-583565</wp:posOffset>
                </wp:positionV>
                <wp:extent cx="2886075" cy="6000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1D0AD8" w:rsidRDefault="001D0AD8" w:rsidP="001D0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1" o:spid="_x0000_s1031" type="#_x0000_t202" style="position:absolute;margin-left:210.35pt;margin-top:-45.95pt;width:227.2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1D0AD8" w:rsidRDefault="001D0AD8" w:rsidP="001D0AD8"/>
                  </w:txbxContent>
                </v:textbox>
              </v:shape>
            </w:pict>
          </mc:Fallback>
        </mc:AlternateContent>
      </w:r>
    </w:p>
    <w:p w:rsidR="005F01F9" w:rsidRDefault="005F01F9" w:rsidP="00CA0F0E">
      <w:pPr>
        <w:pStyle w:val="Zkladntext2"/>
        <w:jc w:val="left"/>
        <w:rPr>
          <w:b/>
          <w:sz w:val="24"/>
          <w:lang w:val="cs-CZ"/>
        </w:rPr>
      </w:pPr>
      <w:r w:rsidRPr="00044964">
        <w:rPr>
          <w:b/>
          <w:sz w:val="24"/>
        </w:rPr>
        <w:lastRenderedPageBreak/>
        <w:t xml:space="preserve">Příloha č. </w:t>
      </w:r>
      <w:r>
        <w:rPr>
          <w:b/>
          <w:sz w:val="24"/>
          <w:lang w:val="cs-CZ"/>
        </w:rPr>
        <w:t xml:space="preserve">6 Modelová </w:t>
      </w:r>
      <w:r w:rsidR="00F47A69">
        <w:rPr>
          <w:b/>
          <w:sz w:val="24"/>
          <w:lang w:val="cs-CZ"/>
        </w:rPr>
        <w:t>t</w:t>
      </w:r>
      <w:r>
        <w:rPr>
          <w:b/>
          <w:sz w:val="24"/>
          <w:lang w:val="cs-CZ"/>
        </w:rPr>
        <w:t>abulka výpočtu ceny</w:t>
      </w:r>
    </w:p>
    <w:p w:rsidR="005F01F9" w:rsidRDefault="00E84953" w:rsidP="00CA0F0E">
      <w:pPr>
        <w:pStyle w:val="Zkladntext2"/>
        <w:jc w:val="left"/>
        <w:rPr>
          <w:sz w:val="18"/>
          <w:szCs w:val="18"/>
          <w:lang w:val="cs-CZ"/>
        </w:rPr>
      </w:pPr>
      <w:r w:rsidRPr="00AF752A">
        <w:rPr>
          <w:i/>
          <w:lang w:val="cs-CZ"/>
        </w:rPr>
        <w:t>(uvedeno v samostatné příloze)</w:t>
      </w:r>
    </w:p>
    <w:sectPr w:rsidR="005F01F9" w:rsidSect="00A81C20">
      <w:headerReference w:type="default" r:id="rId13"/>
      <w:footerReference w:type="even" r:id="rId14"/>
      <w:footerReference w:type="default" r:id="rId15"/>
      <w:headerReference w:type="first" r:id="rId16"/>
      <w:footnotePr>
        <w:numRestart w:val="eachPage"/>
      </w:footnotePr>
      <w:type w:val="continuous"/>
      <w:pgSz w:w="11906" w:h="16838" w:code="9"/>
      <w:pgMar w:top="1418" w:right="1287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2E7" w:rsidRDefault="00C732E7">
      <w:r>
        <w:separator/>
      </w:r>
    </w:p>
    <w:p w:rsidR="00C732E7" w:rsidRDefault="00C732E7"/>
  </w:endnote>
  <w:endnote w:type="continuationSeparator" w:id="0">
    <w:p w:rsidR="00C732E7" w:rsidRDefault="00C732E7">
      <w:r>
        <w:continuationSeparator/>
      </w:r>
    </w:p>
    <w:p w:rsidR="00C732E7" w:rsidRDefault="00C732E7"/>
  </w:endnote>
  <w:endnote w:type="continuationNotice" w:id="1">
    <w:p w:rsidR="00C732E7" w:rsidRDefault="00C73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default"/>
  </w:font>
  <w:font w:name="EurostileTOT-Regular"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 w:rsidR="00DF4F57">
      <w:rPr>
        <w:rStyle w:val="slostrnky"/>
        <w:rFonts w:ascii="Verdana" w:hAnsi="Verdana" w:cs="Arial"/>
        <w:noProof/>
        <w:sz w:val="20"/>
        <w:szCs w:val="20"/>
      </w:rPr>
      <w:t>- 16 -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2E7" w:rsidRDefault="00C732E7">
      <w:r>
        <w:separator/>
      </w:r>
    </w:p>
    <w:p w:rsidR="00C732E7" w:rsidRDefault="00C732E7"/>
  </w:footnote>
  <w:footnote w:type="continuationSeparator" w:id="0">
    <w:p w:rsidR="00C732E7" w:rsidRDefault="00C732E7">
      <w:r>
        <w:continuationSeparator/>
      </w:r>
    </w:p>
    <w:p w:rsidR="00C732E7" w:rsidRDefault="00C732E7"/>
  </w:footnote>
  <w:footnote w:type="continuationNotice" w:id="1">
    <w:p w:rsidR="00C732E7" w:rsidRDefault="00C732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 w:rsidP="00AC18EB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CB80D89" wp14:editId="1BEC336A">
          <wp:simplePos x="0" y="0"/>
          <wp:positionH relativeFrom="column">
            <wp:posOffset>1455420</wp:posOffset>
          </wp:positionH>
          <wp:positionV relativeFrom="paragraph">
            <wp:posOffset>-373380</wp:posOffset>
          </wp:positionV>
          <wp:extent cx="2962910" cy="895350"/>
          <wp:effectExtent l="0" t="0" r="889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F7D1989" wp14:editId="0D49872C">
          <wp:simplePos x="0" y="0"/>
          <wp:positionH relativeFrom="column">
            <wp:posOffset>-47625</wp:posOffset>
          </wp:positionH>
          <wp:positionV relativeFrom="paragraph">
            <wp:posOffset>-163830</wp:posOffset>
          </wp:positionV>
          <wp:extent cx="1190625" cy="571500"/>
          <wp:effectExtent l="0" t="0" r="952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8D353C3" wp14:editId="3E414332">
          <wp:simplePos x="0" y="0"/>
          <wp:positionH relativeFrom="column">
            <wp:posOffset>4689475</wp:posOffset>
          </wp:positionH>
          <wp:positionV relativeFrom="paragraph">
            <wp:posOffset>-230505</wp:posOffset>
          </wp:positionV>
          <wp:extent cx="790575" cy="638175"/>
          <wp:effectExtent l="0" t="0" r="9525" b="9525"/>
          <wp:wrapSquare wrapText="bothSides"/>
          <wp:docPr id="1" name="obrázek 4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173C25" w:rsidRDefault="00173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tabs>
        <w:tab w:val="left" w:pos="2580"/>
      </w:tabs>
      <w:autoSpaceDE w:val="0"/>
      <w:autoSpaceDN w:val="0"/>
      <w:adjustRightInd w:val="0"/>
      <w:spacing w:after="120"/>
      <w:jc w:val="center"/>
      <w:rPr>
        <w:b/>
        <w:color w:val="000080"/>
        <w:sz w:val="32"/>
        <w:szCs w:val="32"/>
      </w:rPr>
    </w:pPr>
    <w:r>
      <w:rPr>
        <w:b/>
        <w:noProof/>
        <w:color w:val="000080"/>
        <w:sz w:val="32"/>
        <w:szCs w:val="32"/>
      </w:rPr>
      <w:drawing>
        <wp:inline distT="0" distB="0" distL="0" distR="0" wp14:anchorId="235C2E26" wp14:editId="22633DF9">
          <wp:extent cx="5762625" cy="866775"/>
          <wp:effectExtent l="0" t="0" r="9525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28FD" w:rsidRDefault="002828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)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8B04884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8">
    <w:nsid w:val="040F6C92"/>
    <w:multiLevelType w:val="hybridMultilevel"/>
    <w:tmpl w:val="8A2C4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C5E58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99B0F36"/>
    <w:multiLevelType w:val="hybridMultilevel"/>
    <w:tmpl w:val="078610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95D12"/>
    <w:multiLevelType w:val="hybridMultilevel"/>
    <w:tmpl w:val="72B29C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551813"/>
    <w:multiLevelType w:val="hybridMultilevel"/>
    <w:tmpl w:val="89B2EC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1E259A9"/>
    <w:multiLevelType w:val="hybridMultilevel"/>
    <w:tmpl w:val="CB586E2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3B67AD"/>
    <w:multiLevelType w:val="multilevel"/>
    <w:tmpl w:val="B33C80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27528F"/>
    <w:multiLevelType w:val="multilevel"/>
    <w:tmpl w:val="7B4A48C4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15C5B59"/>
    <w:multiLevelType w:val="hybridMultilevel"/>
    <w:tmpl w:val="B2AC0998"/>
    <w:lvl w:ilvl="0" w:tplc="C324B874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4">
    <w:nsid w:val="63EE684F"/>
    <w:multiLevelType w:val="hybridMultilevel"/>
    <w:tmpl w:val="C570CD9C"/>
    <w:lvl w:ilvl="0" w:tplc="560445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C85350"/>
    <w:multiLevelType w:val="hybridMultilevel"/>
    <w:tmpl w:val="F9420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30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26"/>
  </w:num>
  <w:num w:numId="4">
    <w:abstractNumId w:val="28"/>
  </w:num>
  <w:num w:numId="5">
    <w:abstractNumId w:val="10"/>
  </w:num>
  <w:num w:numId="6">
    <w:abstractNumId w:val="7"/>
  </w:num>
  <w:num w:numId="7">
    <w:abstractNumId w:val="21"/>
  </w:num>
  <w:num w:numId="8">
    <w:abstractNumId w:val="29"/>
  </w:num>
  <w:num w:numId="9">
    <w:abstractNumId w:val="20"/>
  </w:num>
  <w:num w:numId="10">
    <w:abstractNumId w:val="9"/>
  </w:num>
  <w:num w:numId="11">
    <w:abstractNumId w:val="14"/>
  </w:num>
  <w:num w:numId="12">
    <w:abstractNumId w:val="18"/>
  </w:num>
  <w:num w:numId="13">
    <w:abstractNumId w:val="15"/>
  </w:num>
  <w:num w:numId="14">
    <w:abstractNumId w:val="6"/>
  </w:num>
  <w:num w:numId="15">
    <w:abstractNumId w:val="19"/>
  </w:num>
  <w:num w:numId="16">
    <w:abstractNumId w:val="17"/>
  </w:num>
  <w:num w:numId="17">
    <w:abstractNumId w:val="27"/>
  </w:num>
  <w:num w:numId="18">
    <w:abstractNumId w:val="23"/>
  </w:num>
  <w:num w:numId="19">
    <w:abstractNumId w:val="16"/>
  </w:num>
  <w:num w:numId="20">
    <w:abstractNumId w:val="30"/>
  </w:num>
  <w:num w:numId="21">
    <w:abstractNumId w:val="8"/>
  </w:num>
  <w:num w:numId="22">
    <w:abstractNumId w:val="22"/>
  </w:num>
  <w:num w:numId="23">
    <w:abstractNumId w:val="13"/>
  </w:num>
  <w:num w:numId="24">
    <w:abstractNumId w:val="1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GrammaticalErrors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8"/>
    <w:rsid w:val="00000D66"/>
    <w:rsid w:val="00000E7F"/>
    <w:rsid w:val="0000293A"/>
    <w:rsid w:val="00007958"/>
    <w:rsid w:val="000125AE"/>
    <w:rsid w:val="000126FE"/>
    <w:rsid w:val="000211F5"/>
    <w:rsid w:val="0003265D"/>
    <w:rsid w:val="000348F4"/>
    <w:rsid w:val="00036C6F"/>
    <w:rsid w:val="000436B2"/>
    <w:rsid w:val="00043EC8"/>
    <w:rsid w:val="00044964"/>
    <w:rsid w:val="00046464"/>
    <w:rsid w:val="00046AF2"/>
    <w:rsid w:val="000531D2"/>
    <w:rsid w:val="000562BC"/>
    <w:rsid w:val="00062044"/>
    <w:rsid w:val="000710F9"/>
    <w:rsid w:val="00082386"/>
    <w:rsid w:val="00085648"/>
    <w:rsid w:val="00087225"/>
    <w:rsid w:val="000909D8"/>
    <w:rsid w:val="00090A59"/>
    <w:rsid w:val="0009271B"/>
    <w:rsid w:val="0009325E"/>
    <w:rsid w:val="000A586E"/>
    <w:rsid w:val="000C608C"/>
    <w:rsid w:val="000C7AD0"/>
    <w:rsid w:val="000D0ECC"/>
    <w:rsid w:val="000E1145"/>
    <w:rsid w:val="000E2A3E"/>
    <w:rsid w:val="000E5BE1"/>
    <w:rsid w:val="000E6CFE"/>
    <w:rsid w:val="0010135B"/>
    <w:rsid w:val="001058D2"/>
    <w:rsid w:val="001064E4"/>
    <w:rsid w:val="00106AC2"/>
    <w:rsid w:val="001071E8"/>
    <w:rsid w:val="0011719E"/>
    <w:rsid w:val="00121257"/>
    <w:rsid w:val="00130DE8"/>
    <w:rsid w:val="00135851"/>
    <w:rsid w:val="0013680E"/>
    <w:rsid w:val="00142F56"/>
    <w:rsid w:val="0014392A"/>
    <w:rsid w:val="00143F60"/>
    <w:rsid w:val="0014578A"/>
    <w:rsid w:val="00145FED"/>
    <w:rsid w:val="001508E2"/>
    <w:rsid w:val="0015181C"/>
    <w:rsid w:val="001527BD"/>
    <w:rsid w:val="0015610A"/>
    <w:rsid w:val="00156B12"/>
    <w:rsid w:val="00162278"/>
    <w:rsid w:val="00164BE6"/>
    <w:rsid w:val="00166681"/>
    <w:rsid w:val="00173C25"/>
    <w:rsid w:val="00174A03"/>
    <w:rsid w:val="00176899"/>
    <w:rsid w:val="00182BEE"/>
    <w:rsid w:val="00191D55"/>
    <w:rsid w:val="00192B96"/>
    <w:rsid w:val="001930B7"/>
    <w:rsid w:val="00196D42"/>
    <w:rsid w:val="001A07D5"/>
    <w:rsid w:val="001A0931"/>
    <w:rsid w:val="001A0B4F"/>
    <w:rsid w:val="001A14B3"/>
    <w:rsid w:val="001A3209"/>
    <w:rsid w:val="001A35E2"/>
    <w:rsid w:val="001A3AE0"/>
    <w:rsid w:val="001A7382"/>
    <w:rsid w:val="001B00C6"/>
    <w:rsid w:val="001B7537"/>
    <w:rsid w:val="001C62C8"/>
    <w:rsid w:val="001C79E7"/>
    <w:rsid w:val="001D0AD8"/>
    <w:rsid w:val="001D288D"/>
    <w:rsid w:val="001D6D14"/>
    <w:rsid w:val="001D70EC"/>
    <w:rsid w:val="001E090D"/>
    <w:rsid w:val="001E1297"/>
    <w:rsid w:val="001F467F"/>
    <w:rsid w:val="001F53C1"/>
    <w:rsid w:val="001F7871"/>
    <w:rsid w:val="00203A49"/>
    <w:rsid w:val="00203FA6"/>
    <w:rsid w:val="00205E3E"/>
    <w:rsid w:val="002060D3"/>
    <w:rsid w:val="00210DDD"/>
    <w:rsid w:val="00211FE6"/>
    <w:rsid w:val="00214564"/>
    <w:rsid w:val="00217ACF"/>
    <w:rsid w:val="0023106E"/>
    <w:rsid w:val="00231621"/>
    <w:rsid w:val="00232343"/>
    <w:rsid w:val="002357DA"/>
    <w:rsid w:val="00236769"/>
    <w:rsid w:val="002427E9"/>
    <w:rsid w:val="0024401F"/>
    <w:rsid w:val="00246CD1"/>
    <w:rsid w:val="002506C5"/>
    <w:rsid w:val="0025524E"/>
    <w:rsid w:val="002576EE"/>
    <w:rsid w:val="002625EA"/>
    <w:rsid w:val="002653F7"/>
    <w:rsid w:val="00271451"/>
    <w:rsid w:val="00280CAB"/>
    <w:rsid w:val="00282391"/>
    <w:rsid w:val="002828FD"/>
    <w:rsid w:val="00283386"/>
    <w:rsid w:val="0028421C"/>
    <w:rsid w:val="00294CD4"/>
    <w:rsid w:val="002954BE"/>
    <w:rsid w:val="00295877"/>
    <w:rsid w:val="002A2233"/>
    <w:rsid w:val="002A577B"/>
    <w:rsid w:val="002B462A"/>
    <w:rsid w:val="002B7305"/>
    <w:rsid w:val="002B7ECD"/>
    <w:rsid w:val="002C00A9"/>
    <w:rsid w:val="002C1DFD"/>
    <w:rsid w:val="002E10B0"/>
    <w:rsid w:val="002E185B"/>
    <w:rsid w:val="002E2BE8"/>
    <w:rsid w:val="002E35E2"/>
    <w:rsid w:val="002E3A14"/>
    <w:rsid w:val="002E4999"/>
    <w:rsid w:val="002E4B24"/>
    <w:rsid w:val="002F0922"/>
    <w:rsid w:val="002F268F"/>
    <w:rsid w:val="002F386C"/>
    <w:rsid w:val="00301B1A"/>
    <w:rsid w:val="00303236"/>
    <w:rsid w:val="00303934"/>
    <w:rsid w:val="003053F2"/>
    <w:rsid w:val="00310990"/>
    <w:rsid w:val="00314D5C"/>
    <w:rsid w:val="00314FE3"/>
    <w:rsid w:val="003228CF"/>
    <w:rsid w:val="00332D78"/>
    <w:rsid w:val="00332FAC"/>
    <w:rsid w:val="00335018"/>
    <w:rsid w:val="00336901"/>
    <w:rsid w:val="00336AE5"/>
    <w:rsid w:val="0033777C"/>
    <w:rsid w:val="00337CA2"/>
    <w:rsid w:val="00340D75"/>
    <w:rsid w:val="003416CB"/>
    <w:rsid w:val="00341F72"/>
    <w:rsid w:val="00344876"/>
    <w:rsid w:val="00345442"/>
    <w:rsid w:val="0035146F"/>
    <w:rsid w:val="00351F6D"/>
    <w:rsid w:val="00352E88"/>
    <w:rsid w:val="00357190"/>
    <w:rsid w:val="00357467"/>
    <w:rsid w:val="00361BA3"/>
    <w:rsid w:val="003628F8"/>
    <w:rsid w:val="00362BFC"/>
    <w:rsid w:val="00365F71"/>
    <w:rsid w:val="0036706A"/>
    <w:rsid w:val="003674DD"/>
    <w:rsid w:val="00371AB4"/>
    <w:rsid w:val="00373FEC"/>
    <w:rsid w:val="003742EB"/>
    <w:rsid w:val="00384196"/>
    <w:rsid w:val="00386BBE"/>
    <w:rsid w:val="00390026"/>
    <w:rsid w:val="00392A58"/>
    <w:rsid w:val="003A35EB"/>
    <w:rsid w:val="003A39C9"/>
    <w:rsid w:val="003A4823"/>
    <w:rsid w:val="003A642B"/>
    <w:rsid w:val="003B6AF3"/>
    <w:rsid w:val="003B6E80"/>
    <w:rsid w:val="003B7032"/>
    <w:rsid w:val="003B72C7"/>
    <w:rsid w:val="003B7F60"/>
    <w:rsid w:val="003C09ED"/>
    <w:rsid w:val="003C6C75"/>
    <w:rsid w:val="003D0524"/>
    <w:rsid w:val="003D4701"/>
    <w:rsid w:val="003D568B"/>
    <w:rsid w:val="003D59A0"/>
    <w:rsid w:val="003D66F0"/>
    <w:rsid w:val="003D7939"/>
    <w:rsid w:val="003F0337"/>
    <w:rsid w:val="003F321F"/>
    <w:rsid w:val="003F3F91"/>
    <w:rsid w:val="003F4D12"/>
    <w:rsid w:val="00401EC0"/>
    <w:rsid w:val="004029E6"/>
    <w:rsid w:val="00405B07"/>
    <w:rsid w:val="00407897"/>
    <w:rsid w:val="00407F54"/>
    <w:rsid w:val="004143D7"/>
    <w:rsid w:val="004207AD"/>
    <w:rsid w:val="00423B9F"/>
    <w:rsid w:val="00425A64"/>
    <w:rsid w:val="0042781B"/>
    <w:rsid w:val="00430EFA"/>
    <w:rsid w:val="00431862"/>
    <w:rsid w:val="00433EEB"/>
    <w:rsid w:val="00437308"/>
    <w:rsid w:val="00441621"/>
    <w:rsid w:val="004427F5"/>
    <w:rsid w:val="00442F17"/>
    <w:rsid w:val="004458D9"/>
    <w:rsid w:val="00446AC6"/>
    <w:rsid w:val="00447DCD"/>
    <w:rsid w:val="00450024"/>
    <w:rsid w:val="004529E2"/>
    <w:rsid w:val="00453A2A"/>
    <w:rsid w:val="0045586C"/>
    <w:rsid w:val="00466E53"/>
    <w:rsid w:val="0047173A"/>
    <w:rsid w:val="00474F9D"/>
    <w:rsid w:val="0047613D"/>
    <w:rsid w:val="0048711C"/>
    <w:rsid w:val="00491861"/>
    <w:rsid w:val="00492F1F"/>
    <w:rsid w:val="0049544B"/>
    <w:rsid w:val="004A0ED5"/>
    <w:rsid w:val="004B0D9B"/>
    <w:rsid w:val="004C30B4"/>
    <w:rsid w:val="004C59CD"/>
    <w:rsid w:val="004C603F"/>
    <w:rsid w:val="004C735E"/>
    <w:rsid w:val="004C74BE"/>
    <w:rsid w:val="004D267D"/>
    <w:rsid w:val="004D5140"/>
    <w:rsid w:val="004E5E9F"/>
    <w:rsid w:val="004F6F03"/>
    <w:rsid w:val="0051364F"/>
    <w:rsid w:val="00514623"/>
    <w:rsid w:val="00517BC5"/>
    <w:rsid w:val="00523E96"/>
    <w:rsid w:val="005343FC"/>
    <w:rsid w:val="0053673D"/>
    <w:rsid w:val="005375E9"/>
    <w:rsid w:val="00543222"/>
    <w:rsid w:val="0054745E"/>
    <w:rsid w:val="00553722"/>
    <w:rsid w:val="00570647"/>
    <w:rsid w:val="005709F8"/>
    <w:rsid w:val="00576510"/>
    <w:rsid w:val="0057729C"/>
    <w:rsid w:val="005816BA"/>
    <w:rsid w:val="00596581"/>
    <w:rsid w:val="005A0EC0"/>
    <w:rsid w:val="005B304B"/>
    <w:rsid w:val="005C4D3E"/>
    <w:rsid w:val="005D73B6"/>
    <w:rsid w:val="005F01F9"/>
    <w:rsid w:val="005F18A5"/>
    <w:rsid w:val="005F3B02"/>
    <w:rsid w:val="006007EC"/>
    <w:rsid w:val="00601C6D"/>
    <w:rsid w:val="00603DC9"/>
    <w:rsid w:val="0060713A"/>
    <w:rsid w:val="0061014A"/>
    <w:rsid w:val="00614DF8"/>
    <w:rsid w:val="00625C8E"/>
    <w:rsid w:val="00627EDC"/>
    <w:rsid w:val="0063514D"/>
    <w:rsid w:val="0063643C"/>
    <w:rsid w:val="0063733B"/>
    <w:rsid w:val="0063780B"/>
    <w:rsid w:val="00640054"/>
    <w:rsid w:val="0064727D"/>
    <w:rsid w:val="006505F6"/>
    <w:rsid w:val="00655589"/>
    <w:rsid w:val="00656429"/>
    <w:rsid w:val="006627A9"/>
    <w:rsid w:val="006630FB"/>
    <w:rsid w:val="00671477"/>
    <w:rsid w:val="00673449"/>
    <w:rsid w:val="006737AA"/>
    <w:rsid w:val="00677D8B"/>
    <w:rsid w:val="006810E5"/>
    <w:rsid w:val="006839AF"/>
    <w:rsid w:val="00685D65"/>
    <w:rsid w:val="0068673A"/>
    <w:rsid w:val="00687BE5"/>
    <w:rsid w:val="00692837"/>
    <w:rsid w:val="006962D1"/>
    <w:rsid w:val="0069658D"/>
    <w:rsid w:val="00696A1B"/>
    <w:rsid w:val="006A3CF4"/>
    <w:rsid w:val="006A4469"/>
    <w:rsid w:val="006A4AED"/>
    <w:rsid w:val="006C350D"/>
    <w:rsid w:val="006C399B"/>
    <w:rsid w:val="006D6C6E"/>
    <w:rsid w:val="006E2EDE"/>
    <w:rsid w:val="006E607A"/>
    <w:rsid w:val="006F30B7"/>
    <w:rsid w:val="0070749C"/>
    <w:rsid w:val="00707FD3"/>
    <w:rsid w:val="00714028"/>
    <w:rsid w:val="00716769"/>
    <w:rsid w:val="0072409F"/>
    <w:rsid w:val="00725B02"/>
    <w:rsid w:val="00726E00"/>
    <w:rsid w:val="00731C4B"/>
    <w:rsid w:val="0074000C"/>
    <w:rsid w:val="0074408F"/>
    <w:rsid w:val="00751C23"/>
    <w:rsid w:val="00752248"/>
    <w:rsid w:val="00752AA8"/>
    <w:rsid w:val="00754931"/>
    <w:rsid w:val="007577FB"/>
    <w:rsid w:val="00763270"/>
    <w:rsid w:val="00770B6F"/>
    <w:rsid w:val="00771847"/>
    <w:rsid w:val="00773549"/>
    <w:rsid w:val="00774DC2"/>
    <w:rsid w:val="00775B0A"/>
    <w:rsid w:val="007760FD"/>
    <w:rsid w:val="00784008"/>
    <w:rsid w:val="00786B3F"/>
    <w:rsid w:val="00787A37"/>
    <w:rsid w:val="00794B05"/>
    <w:rsid w:val="007A2BBA"/>
    <w:rsid w:val="007A2D7E"/>
    <w:rsid w:val="007A5CCB"/>
    <w:rsid w:val="007B4706"/>
    <w:rsid w:val="007B4C77"/>
    <w:rsid w:val="007C2276"/>
    <w:rsid w:val="007D0385"/>
    <w:rsid w:val="007E41D3"/>
    <w:rsid w:val="007F03C6"/>
    <w:rsid w:val="007F48A2"/>
    <w:rsid w:val="007F6D30"/>
    <w:rsid w:val="00804D85"/>
    <w:rsid w:val="00806AAB"/>
    <w:rsid w:val="0081261E"/>
    <w:rsid w:val="008140F1"/>
    <w:rsid w:val="00817E68"/>
    <w:rsid w:val="00817FDB"/>
    <w:rsid w:val="00820D07"/>
    <w:rsid w:val="0082109B"/>
    <w:rsid w:val="00826DD1"/>
    <w:rsid w:val="008347D6"/>
    <w:rsid w:val="008367CA"/>
    <w:rsid w:val="0084182E"/>
    <w:rsid w:val="008424B3"/>
    <w:rsid w:val="00843D50"/>
    <w:rsid w:val="00872172"/>
    <w:rsid w:val="00880EFD"/>
    <w:rsid w:val="00881A16"/>
    <w:rsid w:val="00896B6D"/>
    <w:rsid w:val="008A7F25"/>
    <w:rsid w:val="008B13C1"/>
    <w:rsid w:val="008B3389"/>
    <w:rsid w:val="008B40AF"/>
    <w:rsid w:val="008B5521"/>
    <w:rsid w:val="008B6FF8"/>
    <w:rsid w:val="008C074B"/>
    <w:rsid w:val="008C19AF"/>
    <w:rsid w:val="008C635B"/>
    <w:rsid w:val="008C710B"/>
    <w:rsid w:val="008D2A54"/>
    <w:rsid w:val="008D4AA4"/>
    <w:rsid w:val="008D6698"/>
    <w:rsid w:val="008D66F2"/>
    <w:rsid w:val="008D76CC"/>
    <w:rsid w:val="008F3EF6"/>
    <w:rsid w:val="008F54FC"/>
    <w:rsid w:val="008F55D4"/>
    <w:rsid w:val="00900BD2"/>
    <w:rsid w:val="00910DFC"/>
    <w:rsid w:val="00911E3F"/>
    <w:rsid w:val="009140B1"/>
    <w:rsid w:val="0091433A"/>
    <w:rsid w:val="009146E4"/>
    <w:rsid w:val="0092737C"/>
    <w:rsid w:val="0092752D"/>
    <w:rsid w:val="00930987"/>
    <w:rsid w:val="00931488"/>
    <w:rsid w:val="00932295"/>
    <w:rsid w:val="00935A85"/>
    <w:rsid w:val="009368D2"/>
    <w:rsid w:val="00937ACF"/>
    <w:rsid w:val="00940C8D"/>
    <w:rsid w:val="009414FE"/>
    <w:rsid w:val="009421B9"/>
    <w:rsid w:val="009432C6"/>
    <w:rsid w:val="00943BF1"/>
    <w:rsid w:val="00947A11"/>
    <w:rsid w:val="00961D59"/>
    <w:rsid w:val="00965A7B"/>
    <w:rsid w:val="0097163E"/>
    <w:rsid w:val="00971B54"/>
    <w:rsid w:val="00973DC2"/>
    <w:rsid w:val="0097699C"/>
    <w:rsid w:val="00983E9E"/>
    <w:rsid w:val="00985F37"/>
    <w:rsid w:val="00986212"/>
    <w:rsid w:val="00992D8E"/>
    <w:rsid w:val="00997518"/>
    <w:rsid w:val="00997827"/>
    <w:rsid w:val="009A1607"/>
    <w:rsid w:val="009A1803"/>
    <w:rsid w:val="009B0938"/>
    <w:rsid w:val="009B1550"/>
    <w:rsid w:val="009B37FB"/>
    <w:rsid w:val="009B49F8"/>
    <w:rsid w:val="009B514E"/>
    <w:rsid w:val="009B71E6"/>
    <w:rsid w:val="009B7443"/>
    <w:rsid w:val="009D192E"/>
    <w:rsid w:val="009D337B"/>
    <w:rsid w:val="009D7D7C"/>
    <w:rsid w:val="009E18F4"/>
    <w:rsid w:val="009E299C"/>
    <w:rsid w:val="009E41D1"/>
    <w:rsid w:val="009E4EA0"/>
    <w:rsid w:val="00A229E5"/>
    <w:rsid w:val="00A22FF7"/>
    <w:rsid w:val="00A34D76"/>
    <w:rsid w:val="00A36687"/>
    <w:rsid w:val="00A37971"/>
    <w:rsid w:val="00A4295B"/>
    <w:rsid w:val="00A43B6A"/>
    <w:rsid w:val="00A44650"/>
    <w:rsid w:val="00A45DFC"/>
    <w:rsid w:val="00A469A5"/>
    <w:rsid w:val="00A522C4"/>
    <w:rsid w:val="00A552A5"/>
    <w:rsid w:val="00A56C93"/>
    <w:rsid w:val="00A5752A"/>
    <w:rsid w:val="00A603E7"/>
    <w:rsid w:val="00A61943"/>
    <w:rsid w:val="00A63728"/>
    <w:rsid w:val="00A677BD"/>
    <w:rsid w:val="00A754ED"/>
    <w:rsid w:val="00A75839"/>
    <w:rsid w:val="00A80DAD"/>
    <w:rsid w:val="00A81C20"/>
    <w:rsid w:val="00A8367F"/>
    <w:rsid w:val="00A851E5"/>
    <w:rsid w:val="00A92C4F"/>
    <w:rsid w:val="00A93A96"/>
    <w:rsid w:val="00A93F86"/>
    <w:rsid w:val="00A95993"/>
    <w:rsid w:val="00A97ED7"/>
    <w:rsid w:val="00AA19C6"/>
    <w:rsid w:val="00AA2F63"/>
    <w:rsid w:val="00AA60F9"/>
    <w:rsid w:val="00AB6CF7"/>
    <w:rsid w:val="00AB7C97"/>
    <w:rsid w:val="00AC18EB"/>
    <w:rsid w:val="00AC239D"/>
    <w:rsid w:val="00AC302F"/>
    <w:rsid w:val="00AD472F"/>
    <w:rsid w:val="00AD7838"/>
    <w:rsid w:val="00AD7E13"/>
    <w:rsid w:val="00AD7EC6"/>
    <w:rsid w:val="00AE0559"/>
    <w:rsid w:val="00AE278C"/>
    <w:rsid w:val="00AE4877"/>
    <w:rsid w:val="00AF38EA"/>
    <w:rsid w:val="00AF3BD0"/>
    <w:rsid w:val="00AF5C65"/>
    <w:rsid w:val="00AF6C0E"/>
    <w:rsid w:val="00AF7219"/>
    <w:rsid w:val="00AF752A"/>
    <w:rsid w:val="00B04758"/>
    <w:rsid w:val="00B1434B"/>
    <w:rsid w:val="00B21A08"/>
    <w:rsid w:val="00B25E98"/>
    <w:rsid w:val="00B27751"/>
    <w:rsid w:val="00B33BBC"/>
    <w:rsid w:val="00B34127"/>
    <w:rsid w:val="00B37255"/>
    <w:rsid w:val="00B416B0"/>
    <w:rsid w:val="00B44C87"/>
    <w:rsid w:val="00B53A01"/>
    <w:rsid w:val="00B53FC5"/>
    <w:rsid w:val="00B578F7"/>
    <w:rsid w:val="00B61B84"/>
    <w:rsid w:val="00B6225F"/>
    <w:rsid w:val="00B62B07"/>
    <w:rsid w:val="00B63A03"/>
    <w:rsid w:val="00B6704F"/>
    <w:rsid w:val="00B67568"/>
    <w:rsid w:val="00B7070B"/>
    <w:rsid w:val="00B74775"/>
    <w:rsid w:val="00B77AA7"/>
    <w:rsid w:val="00B860BB"/>
    <w:rsid w:val="00B86342"/>
    <w:rsid w:val="00B90ED5"/>
    <w:rsid w:val="00B9102B"/>
    <w:rsid w:val="00B95127"/>
    <w:rsid w:val="00BA0C6F"/>
    <w:rsid w:val="00BA624B"/>
    <w:rsid w:val="00BA6AA9"/>
    <w:rsid w:val="00BA701B"/>
    <w:rsid w:val="00BB290A"/>
    <w:rsid w:val="00BB4CF0"/>
    <w:rsid w:val="00BB5E42"/>
    <w:rsid w:val="00BB5F2C"/>
    <w:rsid w:val="00BC01C9"/>
    <w:rsid w:val="00BC032D"/>
    <w:rsid w:val="00BC137A"/>
    <w:rsid w:val="00BC3529"/>
    <w:rsid w:val="00BC4FF5"/>
    <w:rsid w:val="00BC6C3E"/>
    <w:rsid w:val="00BC71CE"/>
    <w:rsid w:val="00BD58DD"/>
    <w:rsid w:val="00BD7160"/>
    <w:rsid w:val="00BD7CE3"/>
    <w:rsid w:val="00BE1AAB"/>
    <w:rsid w:val="00BE1D4E"/>
    <w:rsid w:val="00BE537B"/>
    <w:rsid w:val="00BF669F"/>
    <w:rsid w:val="00BF6BC1"/>
    <w:rsid w:val="00BF6F96"/>
    <w:rsid w:val="00BF7A4D"/>
    <w:rsid w:val="00C004AC"/>
    <w:rsid w:val="00C0175A"/>
    <w:rsid w:val="00C03A0C"/>
    <w:rsid w:val="00C07CD5"/>
    <w:rsid w:val="00C1143C"/>
    <w:rsid w:val="00C16251"/>
    <w:rsid w:val="00C16FE8"/>
    <w:rsid w:val="00C20FBD"/>
    <w:rsid w:val="00C21049"/>
    <w:rsid w:val="00C22798"/>
    <w:rsid w:val="00C31B26"/>
    <w:rsid w:val="00C32167"/>
    <w:rsid w:val="00C41DE2"/>
    <w:rsid w:val="00C45C52"/>
    <w:rsid w:val="00C46BD0"/>
    <w:rsid w:val="00C514B0"/>
    <w:rsid w:val="00C638A8"/>
    <w:rsid w:val="00C64549"/>
    <w:rsid w:val="00C64EC2"/>
    <w:rsid w:val="00C732CB"/>
    <w:rsid w:val="00C732E7"/>
    <w:rsid w:val="00C741C1"/>
    <w:rsid w:val="00C842EC"/>
    <w:rsid w:val="00C90F42"/>
    <w:rsid w:val="00C926B0"/>
    <w:rsid w:val="00C930E7"/>
    <w:rsid w:val="00CA0F0E"/>
    <w:rsid w:val="00CA4E74"/>
    <w:rsid w:val="00CA5A10"/>
    <w:rsid w:val="00CA638D"/>
    <w:rsid w:val="00CB1B1D"/>
    <w:rsid w:val="00CB25F3"/>
    <w:rsid w:val="00CB63F1"/>
    <w:rsid w:val="00CC3F6B"/>
    <w:rsid w:val="00CC4B5C"/>
    <w:rsid w:val="00CC608F"/>
    <w:rsid w:val="00CD0D3A"/>
    <w:rsid w:val="00CF23E6"/>
    <w:rsid w:val="00CF50EB"/>
    <w:rsid w:val="00CF7C7F"/>
    <w:rsid w:val="00D03852"/>
    <w:rsid w:val="00D07A3B"/>
    <w:rsid w:val="00D112BD"/>
    <w:rsid w:val="00D160A1"/>
    <w:rsid w:val="00D16D69"/>
    <w:rsid w:val="00D259EC"/>
    <w:rsid w:val="00D316B1"/>
    <w:rsid w:val="00D31794"/>
    <w:rsid w:val="00D31F4E"/>
    <w:rsid w:val="00D3542D"/>
    <w:rsid w:val="00D47ECE"/>
    <w:rsid w:val="00D52742"/>
    <w:rsid w:val="00D52D04"/>
    <w:rsid w:val="00D537FC"/>
    <w:rsid w:val="00D56E36"/>
    <w:rsid w:val="00D6054D"/>
    <w:rsid w:val="00D60D54"/>
    <w:rsid w:val="00D617C9"/>
    <w:rsid w:val="00D6439D"/>
    <w:rsid w:val="00D70286"/>
    <w:rsid w:val="00D70771"/>
    <w:rsid w:val="00D769ED"/>
    <w:rsid w:val="00D81696"/>
    <w:rsid w:val="00D84FC9"/>
    <w:rsid w:val="00D8538E"/>
    <w:rsid w:val="00D871DF"/>
    <w:rsid w:val="00DA272A"/>
    <w:rsid w:val="00DA53CA"/>
    <w:rsid w:val="00DB000A"/>
    <w:rsid w:val="00DC0A0A"/>
    <w:rsid w:val="00DC69EB"/>
    <w:rsid w:val="00DD0619"/>
    <w:rsid w:val="00DD428B"/>
    <w:rsid w:val="00DE369E"/>
    <w:rsid w:val="00DF28A7"/>
    <w:rsid w:val="00DF3879"/>
    <w:rsid w:val="00DF4872"/>
    <w:rsid w:val="00DF4A98"/>
    <w:rsid w:val="00DF4F57"/>
    <w:rsid w:val="00DF7CF1"/>
    <w:rsid w:val="00DF7D3A"/>
    <w:rsid w:val="00DF7D96"/>
    <w:rsid w:val="00E02058"/>
    <w:rsid w:val="00E0340C"/>
    <w:rsid w:val="00E05583"/>
    <w:rsid w:val="00E10D8B"/>
    <w:rsid w:val="00E10D9C"/>
    <w:rsid w:val="00E12AAC"/>
    <w:rsid w:val="00E13444"/>
    <w:rsid w:val="00E13EA7"/>
    <w:rsid w:val="00E152B1"/>
    <w:rsid w:val="00E15507"/>
    <w:rsid w:val="00E16712"/>
    <w:rsid w:val="00E16EDD"/>
    <w:rsid w:val="00E219CF"/>
    <w:rsid w:val="00E27965"/>
    <w:rsid w:val="00E300D1"/>
    <w:rsid w:val="00E32572"/>
    <w:rsid w:val="00E509BD"/>
    <w:rsid w:val="00E512CE"/>
    <w:rsid w:val="00E54AC5"/>
    <w:rsid w:val="00E55BA4"/>
    <w:rsid w:val="00E65A16"/>
    <w:rsid w:val="00E81A21"/>
    <w:rsid w:val="00E84953"/>
    <w:rsid w:val="00E86C06"/>
    <w:rsid w:val="00E924C7"/>
    <w:rsid w:val="00E966AA"/>
    <w:rsid w:val="00E96C16"/>
    <w:rsid w:val="00E977D1"/>
    <w:rsid w:val="00EA2ED9"/>
    <w:rsid w:val="00EA3062"/>
    <w:rsid w:val="00EA61C0"/>
    <w:rsid w:val="00ED295B"/>
    <w:rsid w:val="00ED39A8"/>
    <w:rsid w:val="00ED659F"/>
    <w:rsid w:val="00ED70EF"/>
    <w:rsid w:val="00EE10A2"/>
    <w:rsid w:val="00EE24D1"/>
    <w:rsid w:val="00EE466B"/>
    <w:rsid w:val="00EE5F3C"/>
    <w:rsid w:val="00EE706C"/>
    <w:rsid w:val="00EE72A8"/>
    <w:rsid w:val="00F10A40"/>
    <w:rsid w:val="00F13348"/>
    <w:rsid w:val="00F133AF"/>
    <w:rsid w:val="00F25F6C"/>
    <w:rsid w:val="00F27F61"/>
    <w:rsid w:val="00F37BC1"/>
    <w:rsid w:val="00F40789"/>
    <w:rsid w:val="00F40A5F"/>
    <w:rsid w:val="00F469A8"/>
    <w:rsid w:val="00F47A69"/>
    <w:rsid w:val="00F61F12"/>
    <w:rsid w:val="00F64ED1"/>
    <w:rsid w:val="00F70F25"/>
    <w:rsid w:val="00F73701"/>
    <w:rsid w:val="00F85BE8"/>
    <w:rsid w:val="00F90CDC"/>
    <w:rsid w:val="00F90D44"/>
    <w:rsid w:val="00F9525D"/>
    <w:rsid w:val="00FA42B2"/>
    <w:rsid w:val="00FB030E"/>
    <w:rsid w:val="00FB0F34"/>
    <w:rsid w:val="00FB25E0"/>
    <w:rsid w:val="00FB7BA2"/>
    <w:rsid w:val="00FC19B9"/>
    <w:rsid w:val="00FD2F7E"/>
    <w:rsid w:val="00FE4689"/>
    <w:rsid w:val="00FE6E92"/>
    <w:rsid w:val="00FE700A"/>
    <w:rsid w:val="00FF2864"/>
    <w:rsid w:val="00FF3354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alabel">
    <w:name w:val="datalabel"/>
    <w:rsid w:val="00EA6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alabel">
    <w:name w:val="datalabel"/>
    <w:rsid w:val="00EA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1D5F163EC14997A6B732DD581FD9" ma:contentTypeVersion="0" ma:contentTypeDescription="Create a new document." ma:contentTypeScope="" ma:versionID="d287d2c65060967f4ae08ba1c4c538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4051-A2B7-4C80-B91E-D18B8EC82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9C0FE9-E3B7-40C5-B0D3-3E60F86F6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F2344-1FCC-4B71-8C87-EAE6FA35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AF62D8-ED91-4ECA-8E2B-C6A75EDB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4311</Words>
  <Characters>25438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Fyzikální ústav AV ČR</Company>
  <LinksUpToDate>false</LinksUpToDate>
  <CharactersWithSpaces>29690</CharactersWithSpaces>
  <SharedDoc>false</SharedDoc>
  <HLinks>
    <vt:vector size="6" baseType="variant">
      <vt:variant>
        <vt:i4>7536653</vt:i4>
      </vt:variant>
      <vt:variant>
        <vt:i4>0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uživatel</cp:lastModifiedBy>
  <cp:revision>4</cp:revision>
  <cp:lastPrinted>2015-08-11T12:16:00Z</cp:lastPrinted>
  <dcterms:created xsi:type="dcterms:W3CDTF">2015-08-11T12:04:00Z</dcterms:created>
  <dcterms:modified xsi:type="dcterms:W3CDTF">2015-08-11T12:16:00Z</dcterms:modified>
</cp:coreProperties>
</file>