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113" w:rsidRDefault="00070113" w:rsidP="00070113">
      <w:pPr>
        <w:pStyle w:val="Zkladntext2"/>
        <w:rPr>
          <w:b/>
        </w:rPr>
      </w:pPr>
      <w:r>
        <w:rPr>
          <w:b/>
        </w:rPr>
        <w:t>Příloha č. 1</w:t>
      </w:r>
    </w:p>
    <w:p w:rsidR="00070113" w:rsidRDefault="00070113" w:rsidP="00070113">
      <w:pPr>
        <w:pStyle w:val="Zkladntext2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Krycí list nabídky</w:t>
      </w:r>
    </w:p>
    <w:p w:rsidR="00070113" w:rsidRDefault="00070113" w:rsidP="00070113">
      <w:pPr>
        <w:ind w:left="2832" w:hanging="2832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Název veřejné zakázky: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bookmarkStart w:id="0" w:name="_GoBack"/>
      <w:r w:rsidRPr="005E5E26">
        <w:rPr>
          <w:rFonts w:ascii="Verdana" w:hAnsi="Verdana"/>
          <w:b/>
          <w:sz w:val="20"/>
        </w:rPr>
        <w:t>„</w:t>
      </w:r>
      <w:r w:rsidR="00C419B8" w:rsidRPr="00C419B8">
        <w:rPr>
          <w:rFonts w:ascii="Verdana" w:hAnsi="Verdana"/>
          <w:b/>
          <w:sz w:val="20"/>
        </w:rPr>
        <w:t xml:space="preserve">Rekonstrukce opěrné </w:t>
      </w:r>
      <w:proofErr w:type="spellStart"/>
      <w:r w:rsidR="00C419B8" w:rsidRPr="00C419B8">
        <w:rPr>
          <w:rFonts w:ascii="Verdana" w:hAnsi="Verdana"/>
          <w:b/>
          <w:sz w:val="20"/>
        </w:rPr>
        <w:t>kolumbární</w:t>
      </w:r>
      <w:proofErr w:type="spellEnd"/>
      <w:r w:rsidR="00C419B8" w:rsidRPr="00C419B8">
        <w:rPr>
          <w:rFonts w:ascii="Verdana" w:hAnsi="Verdana"/>
          <w:b/>
          <w:sz w:val="20"/>
        </w:rPr>
        <w:t xml:space="preserve"> zdi</w:t>
      </w:r>
      <w:r w:rsidRPr="005E5E26">
        <w:rPr>
          <w:rFonts w:ascii="Verdana" w:hAnsi="Verdana"/>
          <w:b/>
          <w:sz w:val="20"/>
        </w:rPr>
        <w:t>“</w:t>
      </w:r>
      <w:bookmarkEnd w:id="0"/>
    </w:p>
    <w:p w:rsidR="00070113" w:rsidRDefault="00070113" w:rsidP="00070113">
      <w:pPr>
        <w:ind w:left="2832" w:hanging="283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Zadavatel: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 w:rsidR="00D81930" w:rsidRPr="00D81930">
        <w:rPr>
          <w:rFonts w:ascii="Verdana" w:hAnsi="Verdana"/>
          <w:color w:val="000000"/>
          <w:sz w:val="20"/>
          <w:szCs w:val="20"/>
        </w:rPr>
        <w:t>Pohřební ústav hl. m. Prahy</w:t>
      </w:r>
    </w:p>
    <w:p w:rsidR="00070113" w:rsidRPr="005E5E26" w:rsidRDefault="00070113" w:rsidP="00070113">
      <w:pPr>
        <w:rPr>
          <w:rFonts w:ascii="Verdana" w:hAnsi="Verdana" w:cs="Tahoma"/>
          <w:color w:val="000000"/>
          <w:sz w:val="20"/>
          <w:szCs w:val="20"/>
          <w:lang w:eastAsia="en-US"/>
        </w:rPr>
      </w:pPr>
      <w:r>
        <w:rPr>
          <w:rFonts w:ascii="Verdana" w:hAnsi="Verdana"/>
          <w:b/>
          <w:bCs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D81930" w:rsidRPr="00D81930">
        <w:rPr>
          <w:rFonts w:ascii="Verdana" w:hAnsi="Verdana" w:cs="Tahoma"/>
          <w:color w:val="000000"/>
          <w:sz w:val="20"/>
          <w:szCs w:val="20"/>
          <w:lang w:eastAsia="en-US"/>
        </w:rPr>
        <w:t>Staroměstské náměstí 10, 110 01 Praha 1</w:t>
      </w:r>
    </w:p>
    <w:p w:rsidR="00070113" w:rsidRDefault="00070113" w:rsidP="0007011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D81930" w:rsidRPr="00D81930">
        <w:rPr>
          <w:rFonts w:ascii="Verdana" w:hAnsi="Verdana" w:cs="Arial"/>
          <w:sz w:val="20"/>
          <w:szCs w:val="20"/>
        </w:rPr>
        <w:t>45245819</w:t>
      </w:r>
    </w:p>
    <w:p w:rsidR="00070113" w:rsidRDefault="00070113" w:rsidP="0007011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070113" w:rsidRDefault="00070113" w:rsidP="0007011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jednat za zadavatele: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 w:rsidR="00D81930" w:rsidRPr="00D81930">
        <w:rPr>
          <w:rFonts w:ascii="Verdana" w:hAnsi="Verdana"/>
          <w:sz w:val="20"/>
          <w:szCs w:val="20"/>
        </w:rPr>
        <w:t>Julius Mlčoch, ředitel organizace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Uchazeč: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Bankovní spojení: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osoba: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Tel.: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</w:t>
      </w:r>
      <w:r>
        <w:rPr>
          <w:rFonts w:ascii="Verdana" w:hAnsi="Verdana"/>
          <w:b/>
          <w:sz w:val="20"/>
          <w:szCs w:val="20"/>
        </w:rPr>
        <w:tab/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Kontaktní e-mail: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………………………………….</w:t>
      </w:r>
    </w:p>
    <w:p w:rsidR="00070113" w:rsidRDefault="00070113" w:rsidP="00070113">
      <w:pPr>
        <w:rPr>
          <w:rFonts w:ascii="Verdana" w:hAnsi="Verdana"/>
          <w:b/>
          <w:sz w:val="20"/>
          <w:szCs w:val="20"/>
        </w:rPr>
      </w:pPr>
    </w:p>
    <w:p w:rsidR="00070113" w:rsidRDefault="00070113" w:rsidP="00070113">
      <w:pPr>
        <w:jc w:val="both"/>
        <w:rPr>
          <w:rFonts w:ascii="Verdana" w:hAnsi="Verdana"/>
          <w:b/>
          <w:sz w:val="20"/>
          <w:szCs w:val="20"/>
          <w:lang w:eastAsia="x-none"/>
        </w:rPr>
      </w:pPr>
      <w:r>
        <w:rPr>
          <w:rFonts w:ascii="Verdana" w:hAnsi="Verdana"/>
          <w:b/>
          <w:sz w:val="20"/>
          <w:szCs w:val="20"/>
          <w:lang w:eastAsia="x-none"/>
        </w:rPr>
        <w:t>Údaje pro hodnocení:</w:t>
      </w:r>
    </w:p>
    <w:p w:rsidR="00070113" w:rsidRDefault="00070113" w:rsidP="00070113">
      <w:pPr>
        <w:jc w:val="both"/>
        <w:rPr>
          <w:rFonts w:ascii="Verdana" w:hAnsi="Verdana"/>
          <w:b/>
          <w:sz w:val="20"/>
          <w:szCs w:val="20"/>
          <w:lang w:eastAsia="x-none"/>
        </w:rPr>
      </w:pPr>
      <w:r w:rsidRPr="00AC1102">
        <w:rPr>
          <w:rFonts w:ascii="Verdana" w:hAnsi="Verdana"/>
          <w:b/>
          <w:sz w:val="20"/>
          <w:szCs w:val="20"/>
          <w:lang w:eastAsia="x-none"/>
        </w:rPr>
        <w:t xml:space="preserve">Celková nabídková cena </w:t>
      </w:r>
      <w:r>
        <w:rPr>
          <w:rFonts w:ascii="Verdana" w:hAnsi="Verdana"/>
          <w:b/>
          <w:sz w:val="20"/>
          <w:szCs w:val="20"/>
          <w:lang w:eastAsia="x-none"/>
        </w:rPr>
        <w:t xml:space="preserve">za předmět plnění zpracovaná pro účely hodnocení dle </w:t>
      </w:r>
    </w:p>
    <w:p w:rsidR="00070113" w:rsidRDefault="00070113" w:rsidP="00070113">
      <w:pPr>
        <w:jc w:val="both"/>
        <w:rPr>
          <w:rFonts w:ascii="Verdana" w:hAnsi="Verdana"/>
          <w:b/>
          <w:sz w:val="20"/>
          <w:szCs w:val="20"/>
          <w:lang w:eastAsia="x-none"/>
        </w:rPr>
      </w:pPr>
      <w:r>
        <w:rPr>
          <w:rFonts w:ascii="Verdana" w:hAnsi="Verdana"/>
          <w:b/>
          <w:sz w:val="20"/>
          <w:szCs w:val="20"/>
          <w:lang w:eastAsia="x-none"/>
        </w:rPr>
        <w:t>požadavků za</w:t>
      </w:r>
      <w:r w:rsidR="00C419B8">
        <w:rPr>
          <w:rFonts w:ascii="Verdana" w:hAnsi="Verdana"/>
          <w:b/>
          <w:sz w:val="20"/>
          <w:szCs w:val="20"/>
          <w:lang w:eastAsia="x-none"/>
        </w:rPr>
        <w:t>davatele stanovených v bodě č. 7</w:t>
      </w:r>
      <w:r>
        <w:rPr>
          <w:rFonts w:ascii="Verdana" w:hAnsi="Verdana"/>
          <w:b/>
          <w:sz w:val="20"/>
          <w:szCs w:val="20"/>
          <w:lang w:eastAsia="x-none"/>
        </w:rPr>
        <w:t xml:space="preserve"> ZD…………………….</w:t>
      </w:r>
    </w:p>
    <w:p w:rsidR="00070113" w:rsidRPr="00AC1102" w:rsidRDefault="00070113" w:rsidP="00070113">
      <w:pPr>
        <w:suppressAutoHyphens/>
        <w:rPr>
          <w:rFonts w:ascii="Verdana" w:hAnsi="Verdana"/>
          <w:sz w:val="18"/>
          <w:szCs w:val="18"/>
          <w:lang w:eastAsia="ar-SA"/>
        </w:rPr>
      </w:pPr>
      <w:r w:rsidRPr="00AC1102">
        <w:rPr>
          <w:rFonts w:ascii="Verdana" w:hAnsi="Verdana"/>
          <w:sz w:val="18"/>
          <w:szCs w:val="18"/>
          <w:lang w:eastAsia="ar-SA"/>
        </w:rPr>
        <w:t xml:space="preserve">V </w:t>
      </w:r>
      <w:r w:rsidRPr="00E93AD2">
        <w:rPr>
          <w:rFonts w:ascii="Verdana" w:hAnsi="Verdana"/>
          <w:sz w:val="18"/>
          <w:szCs w:val="18"/>
          <w:highlight w:val="yellow"/>
          <w:lang w:eastAsia="ar-SA"/>
        </w:rPr>
        <w:t>………</w:t>
      </w:r>
      <w:r>
        <w:rPr>
          <w:rFonts w:ascii="Verdana" w:hAnsi="Verdana"/>
          <w:sz w:val="18"/>
          <w:szCs w:val="18"/>
          <w:highlight w:val="yellow"/>
          <w:lang w:eastAsia="ar-SA"/>
        </w:rPr>
        <w:t>……………….</w:t>
      </w:r>
      <w:r w:rsidRPr="00E93AD2">
        <w:rPr>
          <w:rFonts w:ascii="Verdana" w:hAnsi="Verdana"/>
          <w:sz w:val="18"/>
          <w:szCs w:val="18"/>
          <w:highlight w:val="yellow"/>
          <w:lang w:eastAsia="ar-SA"/>
        </w:rPr>
        <w:t>…………</w:t>
      </w:r>
      <w:r w:rsidRPr="00AC1102">
        <w:rPr>
          <w:rFonts w:ascii="Verdana" w:hAnsi="Verdana"/>
          <w:sz w:val="18"/>
          <w:szCs w:val="18"/>
          <w:lang w:eastAsia="ar-SA"/>
        </w:rPr>
        <w:t xml:space="preserve"> dne </w:t>
      </w:r>
      <w:r w:rsidRPr="00E93AD2">
        <w:rPr>
          <w:rFonts w:ascii="Verdana" w:hAnsi="Verdana"/>
          <w:sz w:val="18"/>
          <w:szCs w:val="18"/>
          <w:highlight w:val="yellow"/>
          <w:lang w:eastAsia="ar-SA"/>
        </w:rPr>
        <w:t>…………………………</w:t>
      </w:r>
    </w:p>
    <w:p w:rsidR="00070113" w:rsidRDefault="00070113" w:rsidP="00070113">
      <w:pPr>
        <w:tabs>
          <w:tab w:val="center" w:pos="7230"/>
        </w:tabs>
        <w:rPr>
          <w:rFonts w:ascii="Verdana" w:hAnsi="Verdana"/>
        </w:rPr>
      </w:pPr>
      <w:r>
        <w:rPr>
          <w:rFonts w:ascii="Verdana" w:hAnsi="Verdana"/>
          <w:b/>
        </w:rPr>
        <w:tab/>
      </w:r>
      <w:r w:rsidRPr="00E93AD2">
        <w:rPr>
          <w:rFonts w:ascii="Verdana" w:hAnsi="Verdana"/>
          <w:highlight w:val="yellow"/>
        </w:rPr>
        <w:t>...........……………………………</w:t>
      </w:r>
    </w:p>
    <w:p w:rsidR="00070113" w:rsidRDefault="00070113" w:rsidP="00070113">
      <w:pPr>
        <w:pStyle w:val="Zkladntext2"/>
        <w:ind w:left="5664"/>
        <w:jc w:val="left"/>
        <w:rPr>
          <w:b/>
        </w:rPr>
      </w:pPr>
      <w:r w:rsidRPr="00E93AD2">
        <w:rPr>
          <w:highlight w:val="yellow"/>
        </w:rPr>
        <w:t>Obchodní firma – podpis  oprávněné osoby (doplní uchazeč)</w:t>
      </w:r>
    </w:p>
    <w:p w:rsidR="005D69DA" w:rsidRDefault="005D69DA" w:rsidP="00447A77">
      <w:pPr>
        <w:pStyle w:val="Zkladntext2"/>
        <w:jc w:val="left"/>
        <w:rPr>
          <w:b/>
          <w:lang w:val="cs-CZ"/>
        </w:rPr>
      </w:pPr>
    </w:p>
    <w:p w:rsidR="00447A77" w:rsidRPr="00447A77" w:rsidRDefault="00447A77" w:rsidP="00447A77">
      <w:pPr>
        <w:pStyle w:val="Zkladntext2"/>
        <w:jc w:val="left"/>
        <w:rPr>
          <w:b/>
          <w:lang w:val="cs-CZ"/>
        </w:rPr>
      </w:pPr>
      <w:r>
        <w:rPr>
          <w:b/>
          <w:lang w:val="cs-CZ"/>
        </w:rPr>
        <w:t>Příloha č. 2</w:t>
      </w:r>
    </w:p>
    <w:p w:rsidR="00070113" w:rsidRPr="00447A77" w:rsidRDefault="00070113" w:rsidP="00447A77">
      <w:pPr>
        <w:pStyle w:val="Zkladntext2"/>
        <w:jc w:val="center"/>
        <w:rPr>
          <w:rFonts w:ascii="Verdana" w:hAnsi="Verdana"/>
          <w:b/>
          <w:sz w:val="28"/>
          <w:szCs w:val="28"/>
          <w:lang w:val="cs-CZ"/>
        </w:rPr>
      </w:pPr>
      <w:r w:rsidRPr="00447A77">
        <w:rPr>
          <w:rFonts w:ascii="Verdana" w:hAnsi="Verdana"/>
          <w:b/>
          <w:sz w:val="28"/>
          <w:szCs w:val="28"/>
        </w:rPr>
        <w:lastRenderedPageBreak/>
        <w:t>Čestné prohlášení</w:t>
      </w:r>
    </w:p>
    <w:p w:rsidR="00070113" w:rsidRPr="00070113" w:rsidRDefault="00070113" w:rsidP="00070113">
      <w:pPr>
        <w:pStyle w:val="Zkladntext2"/>
        <w:jc w:val="center"/>
        <w:rPr>
          <w:rFonts w:ascii="Verdana" w:hAnsi="Verdana"/>
          <w:b/>
          <w:sz w:val="20"/>
          <w:lang w:val="cs-CZ"/>
        </w:rPr>
      </w:pPr>
    </w:p>
    <w:p w:rsidR="00070113" w:rsidRPr="004C25B0" w:rsidRDefault="00070113" w:rsidP="00070113">
      <w:pPr>
        <w:widowControl w:val="0"/>
        <w:adjustRightInd w:val="0"/>
        <w:jc w:val="center"/>
        <w:textAlignment w:val="baseline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>dle zákona č. 134/2016 Sb., o zadávání veřejných zakázkách (dále jen „zákon“)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3"/>
        <w:gridCol w:w="4623"/>
      </w:tblGrid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ind w:left="2835" w:hanging="2835"/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 w:cs="Calibri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0701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D81930" w:rsidRPr="005E5E26">
              <w:rPr>
                <w:rFonts w:ascii="Verdana" w:hAnsi="Verdana"/>
                <w:b/>
                <w:sz w:val="20"/>
              </w:rPr>
              <w:t>„</w:t>
            </w:r>
            <w:r w:rsidR="00C419B8" w:rsidRPr="00C419B8">
              <w:rPr>
                <w:rFonts w:ascii="Verdana" w:hAnsi="Verdana"/>
                <w:b/>
                <w:sz w:val="20"/>
              </w:rPr>
              <w:t xml:space="preserve">Rekonstrukce opěrné </w:t>
            </w:r>
            <w:proofErr w:type="spellStart"/>
            <w:r w:rsidR="00C419B8" w:rsidRPr="00C419B8">
              <w:rPr>
                <w:rFonts w:ascii="Verdana" w:hAnsi="Verdana"/>
                <w:b/>
                <w:sz w:val="20"/>
              </w:rPr>
              <w:t>kolumbární</w:t>
            </w:r>
            <w:proofErr w:type="spellEnd"/>
            <w:r w:rsidR="00C419B8" w:rsidRPr="00C419B8">
              <w:rPr>
                <w:rFonts w:ascii="Verdana" w:hAnsi="Verdana"/>
                <w:b/>
                <w:sz w:val="20"/>
              </w:rPr>
              <w:t xml:space="preserve"> zdi</w:t>
            </w:r>
            <w:r w:rsidR="00D81930" w:rsidRPr="005E5E26">
              <w:rPr>
                <w:rFonts w:ascii="Verdana" w:hAnsi="Verdana"/>
                <w:b/>
                <w:sz w:val="20"/>
              </w:rPr>
              <w:t>“</w:t>
            </w: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Název účastníka (vč. právní formy)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DIČ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</w:tbl>
    <w:p w:rsidR="00070113" w:rsidRPr="004C25B0" w:rsidRDefault="00070113" w:rsidP="00070113">
      <w:pPr>
        <w:suppressAutoHyphens/>
        <w:ind w:left="426"/>
        <w:jc w:val="both"/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suppressAutoHyphens/>
        <w:ind w:left="426"/>
        <w:jc w:val="both"/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suppressAutoHyphens/>
        <w:jc w:val="both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 xml:space="preserve">Výše uvedený účastník tímto čestně prohlašuje, že </w:t>
      </w:r>
      <w:r w:rsidRPr="004C25B0">
        <w:rPr>
          <w:rFonts w:ascii="Verdana" w:hAnsi="Verdana"/>
          <w:b/>
          <w:sz w:val="20"/>
          <w:szCs w:val="20"/>
        </w:rPr>
        <w:t>je způsobilý</w:t>
      </w:r>
      <w:r w:rsidRPr="004C25B0">
        <w:rPr>
          <w:rFonts w:ascii="Verdana" w:hAnsi="Verdana"/>
          <w:sz w:val="20"/>
          <w:szCs w:val="20"/>
        </w:rPr>
        <w:t xml:space="preserve"> k plnění veřejné zakázky </w:t>
      </w:r>
      <w:r>
        <w:rPr>
          <w:rFonts w:ascii="Verdana" w:hAnsi="Verdana"/>
          <w:sz w:val="20"/>
          <w:szCs w:val="20"/>
        </w:rPr>
        <w:t xml:space="preserve">s názvem </w:t>
      </w:r>
      <w:r w:rsidR="00D81930" w:rsidRPr="00D81930">
        <w:rPr>
          <w:rFonts w:ascii="Verdana" w:hAnsi="Verdana"/>
          <w:b/>
          <w:sz w:val="20"/>
          <w:szCs w:val="20"/>
        </w:rPr>
        <w:t>„</w:t>
      </w:r>
      <w:r w:rsidR="00C419B8" w:rsidRPr="00C419B8">
        <w:rPr>
          <w:rFonts w:ascii="Verdana" w:hAnsi="Verdana"/>
          <w:b/>
          <w:sz w:val="20"/>
          <w:szCs w:val="20"/>
        </w:rPr>
        <w:t xml:space="preserve">Rekonstrukce opěrné </w:t>
      </w:r>
      <w:proofErr w:type="spellStart"/>
      <w:r w:rsidR="00C419B8" w:rsidRPr="00C419B8">
        <w:rPr>
          <w:rFonts w:ascii="Verdana" w:hAnsi="Verdana"/>
          <w:b/>
          <w:sz w:val="20"/>
          <w:szCs w:val="20"/>
        </w:rPr>
        <w:t>kolumbární</w:t>
      </w:r>
      <w:proofErr w:type="spellEnd"/>
      <w:r w:rsidR="00C419B8" w:rsidRPr="00C419B8">
        <w:rPr>
          <w:rFonts w:ascii="Verdana" w:hAnsi="Verdana"/>
          <w:b/>
          <w:sz w:val="20"/>
          <w:szCs w:val="20"/>
        </w:rPr>
        <w:t xml:space="preserve"> zdi</w:t>
      </w:r>
      <w:r w:rsidRPr="00070113">
        <w:rPr>
          <w:rFonts w:ascii="Verdana" w:hAnsi="Verdana"/>
          <w:b/>
          <w:sz w:val="20"/>
          <w:szCs w:val="20"/>
        </w:rPr>
        <w:t>“</w:t>
      </w:r>
      <w:r>
        <w:rPr>
          <w:rFonts w:ascii="Verdana" w:hAnsi="Verdana"/>
          <w:sz w:val="20"/>
          <w:szCs w:val="20"/>
        </w:rPr>
        <w:t xml:space="preserve"> </w:t>
      </w:r>
      <w:r w:rsidRPr="004C25B0">
        <w:rPr>
          <w:rFonts w:ascii="Verdana" w:hAnsi="Verdana"/>
          <w:sz w:val="20"/>
          <w:szCs w:val="20"/>
        </w:rPr>
        <w:t>podle</w:t>
      </w:r>
      <w:r>
        <w:rPr>
          <w:rFonts w:ascii="Verdana" w:hAnsi="Verdana"/>
          <w:sz w:val="20"/>
          <w:szCs w:val="20"/>
        </w:rPr>
        <w:t xml:space="preserve"> ustanovení základní způsobilosti</w:t>
      </w:r>
      <w:r w:rsidRPr="004C25B0">
        <w:rPr>
          <w:rFonts w:ascii="Verdana" w:hAnsi="Verdana"/>
          <w:sz w:val="20"/>
          <w:szCs w:val="20"/>
        </w:rPr>
        <w:t xml:space="preserve"> § 74 zákona</w:t>
      </w:r>
      <w:r>
        <w:rPr>
          <w:rFonts w:ascii="Verdana" w:hAnsi="Verdana"/>
          <w:sz w:val="20"/>
          <w:szCs w:val="20"/>
        </w:rPr>
        <w:t>, profesní způsobilosti dle § 77 zákona</w:t>
      </w:r>
      <w:r w:rsidR="00C419B8">
        <w:rPr>
          <w:rFonts w:ascii="Verdana" w:hAnsi="Verdana"/>
          <w:sz w:val="20"/>
          <w:szCs w:val="20"/>
        </w:rPr>
        <w:t xml:space="preserve"> a technickou kvalifikaci dle § 79 zákona</w:t>
      </w:r>
      <w:r>
        <w:rPr>
          <w:rFonts w:ascii="Verdana" w:hAnsi="Verdana"/>
          <w:sz w:val="20"/>
          <w:szCs w:val="20"/>
        </w:rPr>
        <w:t xml:space="preserve"> ve smyslu požadavků zadavatele stanovených v bodě č. </w:t>
      </w:r>
      <w:r w:rsidR="00C419B8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> zadávací dokumentace tohoto zadávacího řízení.</w:t>
      </w:r>
    </w:p>
    <w:p w:rsidR="00070113" w:rsidRPr="004C25B0" w:rsidRDefault="00070113" w:rsidP="00070113">
      <w:pPr>
        <w:suppressAutoHyphens/>
        <w:jc w:val="both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 xml:space="preserve"> </w:t>
      </w:r>
    </w:p>
    <w:p w:rsidR="00070113" w:rsidRDefault="00070113" w:rsidP="00070113">
      <w:pPr>
        <w:rPr>
          <w:rFonts w:ascii="Verdana" w:hAnsi="Verdana"/>
          <w:sz w:val="20"/>
          <w:szCs w:val="20"/>
        </w:rPr>
      </w:pPr>
    </w:p>
    <w:p w:rsidR="00070113" w:rsidRDefault="00070113" w:rsidP="00070113">
      <w:pPr>
        <w:rPr>
          <w:rFonts w:ascii="Verdana" w:hAnsi="Verdana"/>
          <w:sz w:val="20"/>
          <w:szCs w:val="20"/>
        </w:rPr>
      </w:pPr>
    </w:p>
    <w:p w:rsidR="00070113" w:rsidRDefault="00070113" w:rsidP="00070113">
      <w:pPr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ind w:left="5664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>...........……………………………</w:t>
      </w:r>
    </w:p>
    <w:p w:rsidR="00070113" w:rsidRPr="00B32D1B" w:rsidRDefault="00070113" w:rsidP="00070113">
      <w:pPr>
        <w:pStyle w:val="Zkladntext2"/>
        <w:ind w:left="5664"/>
        <w:jc w:val="left"/>
        <w:rPr>
          <w:lang w:val="cs-CZ"/>
        </w:rPr>
      </w:pPr>
      <w:r w:rsidRPr="004C25B0">
        <w:t>Obchodní firma – podpis    oprávněné osoby (doplní účastník)</w:t>
      </w:r>
    </w:p>
    <w:p w:rsidR="00070113" w:rsidRPr="00070113" w:rsidRDefault="00070113" w:rsidP="007B576E">
      <w:pPr>
        <w:pStyle w:val="Zkladntext2"/>
        <w:ind w:left="4963"/>
        <w:rPr>
          <w:rFonts w:cs="Calibri"/>
          <w:sz w:val="22"/>
          <w:szCs w:val="22"/>
          <w:lang w:val="cs-CZ"/>
        </w:rPr>
      </w:pPr>
    </w:p>
    <w:sectPr w:rsidR="00070113" w:rsidRPr="00070113" w:rsidSect="00862184">
      <w:footerReference w:type="first" r:id="rId8"/>
      <w:pgSz w:w="11906" w:h="16838" w:code="9"/>
      <w:pgMar w:top="1134" w:right="1418" w:bottom="1418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544" w:rsidRDefault="009F2544">
      <w:r>
        <w:separator/>
      </w:r>
    </w:p>
  </w:endnote>
  <w:endnote w:type="continuationSeparator" w:id="0">
    <w:p w:rsidR="009F2544" w:rsidRDefault="009F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184" w:rsidRDefault="00862184" w:rsidP="00862184">
    <w:pPr>
      <w:pStyle w:val="Zpat"/>
      <w:jc w:val="center"/>
      <w:rPr>
        <w:rFonts w:ascii="Times New Roman" w:hAnsi="Times New Roman"/>
        <w:i/>
        <w:sz w:val="16"/>
        <w:szCs w:val="16"/>
        <w:lang w:val="cs-CZ"/>
      </w:rPr>
    </w:pPr>
  </w:p>
  <w:p w:rsidR="00862184" w:rsidRDefault="008621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544" w:rsidRDefault="009F2544">
      <w:r>
        <w:separator/>
      </w:r>
    </w:p>
  </w:footnote>
  <w:footnote w:type="continuationSeparator" w:id="0">
    <w:p w:rsidR="009F2544" w:rsidRDefault="009F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B"/>
    <w:multiLevelType w:val="multilevel"/>
    <w:tmpl w:val="3F608FDA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60E6EC5"/>
    <w:multiLevelType w:val="hybridMultilevel"/>
    <w:tmpl w:val="B1429EE0"/>
    <w:lvl w:ilvl="0" w:tplc="9F9239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F00A49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7F45E0"/>
    <w:multiLevelType w:val="hybridMultilevel"/>
    <w:tmpl w:val="ABF44108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F76F3"/>
    <w:multiLevelType w:val="multilevel"/>
    <w:tmpl w:val="A66A9BF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0EE80C6A"/>
    <w:multiLevelType w:val="hybridMultilevel"/>
    <w:tmpl w:val="DF0A26E0"/>
    <w:lvl w:ilvl="0" w:tplc="19F056FE">
      <w:start w:val="1"/>
      <w:numFmt w:val="lowerLetter"/>
      <w:lvlText w:val="%1)"/>
      <w:lvlJc w:val="left"/>
      <w:pPr>
        <w:ind w:left="83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abstractNum w:abstractNumId="8" w15:restartNumberingAfterBreak="0">
    <w:nsid w:val="10DB507D"/>
    <w:multiLevelType w:val="multilevel"/>
    <w:tmpl w:val="251296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11FB08E7"/>
    <w:multiLevelType w:val="hybridMultilevel"/>
    <w:tmpl w:val="823E18D4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 w15:restartNumberingAfterBreak="0">
    <w:nsid w:val="195B5ABE"/>
    <w:multiLevelType w:val="multilevel"/>
    <w:tmpl w:val="F3966FBC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12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A18C8"/>
    <w:multiLevelType w:val="multilevel"/>
    <w:tmpl w:val="7060B16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1BE147C2"/>
    <w:multiLevelType w:val="multilevel"/>
    <w:tmpl w:val="6590AC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1CF40275"/>
    <w:multiLevelType w:val="hybridMultilevel"/>
    <w:tmpl w:val="CC08E108"/>
    <w:lvl w:ilvl="0" w:tplc="7D6E5F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BF5981"/>
    <w:multiLevelType w:val="hybridMultilevel"/>
    <w:tmpl w:val="75688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04B86"/>
    <w:multiLevelType w:val="multilevel"/>
    <w:tmpl w:val="FA98328E"/>
    <w:numStyleLink w:val="Styl1"/>
  </w:abstractNum>
  <w:abstractNum w:abstractNumId="18" w15:restartNumberingAfterBreak="0">
    <w:nsid w:val="28A44876"/>
    <w:multiLevelType w:val="multilevel"/>
    <w:tmpl w:val="8FF05C4A"/>
    <w:lvl w:ilvl="0">
      <w:start w:val="5"/>
      <w:numFmt w:val="none"/>
      <w:lvlText w:val="7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9" w15:restartNumberingAfterBreak="0">
    <w:nsid w:val="2CA86A95"/>
    <w:multiLevelType w:val="multilevel"/>
    <w:tmpl w:val="09405CF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2E3B5561"/>
    <w:multiLevelType w:val="hybridMultilevel"/>
    <w:tmpl w:val="326002DC"/>
    <w:lvl w:ilvl="0" w:tplc="77A6A90E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51F1988"/>
    <w:multiLevelType w:val="hybridMultilevel"/>
    <w:tmpl w:val="6FC43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DC5E22"/>
    <w:multiLevelType w:val="multilevel"/>
    <w:tmpl w:val="48348198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3" w15:restartNumberingAfterBreak="0">
    <w:nsid w:val="3A370D00"/>
    <w:multiLevelType w:val="hybridMultilevel"/>
    <w:tmpl w:val="F5EE3678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5040F4"/>
    <w:multiLevelType w:val="hybridMultilevel"/>
    <w:tmpl w:val="627214BA"/>
    <w:lvl w:ilvl="0" w:tplc="27FC5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5" w15:restartNumberingAfterBreak="0">
    <w:nsid w:val="43DA3E73"/>
    <w:multiLevelType w:val="hybridMultilevel"/>
    <w:tmpl w:val="07C0B86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50630A6"/>
    <w:multiLevelType w:val="hybridMultilevel"/>
    <w:tmpl w:val="0A5A84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5FA4BAA"/>
    <w:multiLevelType w:val="hybridMultilevel"/>
    <w:tmpl w:val="3CDC46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81B64C5"/>
    <w:multiLevelType w:val="hybridMultilevel"/>
    <w:tmpl w:val="A88445FA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>
      <w:start w:val="1"/>
      <w:numFmt w:val="decimal"/>
      <w:lvlText w:val="%4."/>
      <w:lvlJc w:val="left"/>
      <w:pPr>
        <w:ind w:left="3590" w:hanging="360"/>
      </w:pPr>
    </w:lvl>
    <w:lvl w:ilvl="4" w:tplc="04050019">
      <w:start w:val="1"/>
      <w:numFmt w:val="lowerLetter"/>
      <w:lvlText w:val="%5."/>
      <w:lvlJc w:val="left"/>
      <w:pPr>
        <w:ind w:left="4310" w:hanging="360"/>
      </w:pPr>
    </w:lvl>
    <w:lvl w:ilvl="5" w:tplc="0405001B">
      <w:start w:val="1"/>
      <w:numFmt w:val="lowerRoman"/>
      <w:lvlText w:val="%6."/>
      <w:lvlJc w:val="right"/>
      <w:pPr>
        <w:ind w:left="5030" w:hanging="180"/>
      </w:pPr>
    </w:lvl>
    <w:lvl w:ilvl="6" w:tplc="0405000F">
      <w:start w:val="1"/>
      <w:numFmt w:val="decimal"/>
      <w:lvlText w:val="%7."/>
      <w:lvlJc w:val="left"/>
      <w:pPr>
        <w:ind w:left="5750" w:hanging="360"/>
      </w:pPr>
    </w:lvl>
    <w:lvl w:ilvl="7" w:tplc="04050019">
      <w:start w:val="1"/>
      <w:numFmt w:val="lowerLetter"/>
      <w:lvlText w:val="%8."/>
      <w:lvlJc w:val="left"/>
      <w:pPr>
        <w:ind w:left="6470" w:hanging="360"/>
      </w:pPr>
    </w:lvl>
    <w:lvl w:ilvl="8" w:tplc="0405001B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872067D"/>
    <w:multiLevelType w:val="hybridMultilevel"/>
    <w:tmpl w:val="54387D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F27528F"/>
    <w:multiLevelType w:val="multilevel"/>
    <w:tmpl w:val="24F41F74"/>
    <w:lvl w:ilvl="0">
      <w:start w:val="1"/>
      <w:numFmt w:val="decimal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50162A53"/>
    <w:multiLevelType w:val="hybridMultilevel"/>
    <w:tmpl w:val="DCCE8762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 w15:restartNumberingAfterBreak="0">
    <w:nsid w:val="52AB3F23"/>
    <w:multiLevelType w:val="multilevel"/>
    <w:tmpl w:val="09404534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pStyle w:val="PODKAPITOLA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4" w15:restartNumberingAfterBreak="0">
    <w:nsid w:val="54AF0043"/>
    <w:multiLevelType w:val="hybridMultilevel"/>
    <w:tmpl w:val="8814FB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61101A0"/>
    <w:multiLevelType w:val="multilevel"/>
    <w:tmpl w:val="FF727FB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6" w15:restartNumberingAfterBreak="0">
    <w:nsid w:val="5C642FD1"/>
    <w:multiLevelType w:val="hybridMultilevel"/>
    <w:tmpl w:val="24727BD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6039238B"/>
    <w:multiLevelType w:val="hybridMultilevel"/>
    <w:tmpl w:val="D8CA5076"/>
    <w:lvl w:ilvl="0" w:tplc="DD58FEFC">
      <w:start w:val="1"/>
      <w:numFmt w:val="lowerLetter"/>
      <w:lvlText w:val="%1)"/>
      <w:lvlJc w:val="left"/>
      <w:pPr>
        <w:ind w:left="1110" w:hanging="7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30616FD"/>
    <w:multiLevelType w:val="hybridMultilevel"/>
    <w:tmpl w:val="41944E5E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57D3013"/>
    <w:multiLevelType w:val="hybridMultilevel"/>
    <w:tmpl w:val="6F125DD2"/>
    <w:lvl w:ilvl="0" w:tplc="9B34A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5F41A15"/>
    <w:multiLevelType w:val="multilevel"/>
    <w:tmpl w:val="FA98328E"/>
    <w:styleLink w:val="Styl1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1" w15:restartNumberingAfterBreak="0">
    <w:nsid w:val="67212585"/>
    <w:multiLevelType w:val="multilevel"/>
    <w:tmpl w:val="108E54A8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687F2894"/>
    <w:multiLevelType w:val="multilevel"/>
    <w:tmpl w:val="B258818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3" w15:restartNumberingAfterBreak="0">
    <w:nsid w:val="691650E0"/>
    <w:multiLevelType w:val="multilevel"/>
    <w:tmpl w:val="AEB032A4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4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C1D5430"/>
    <w:multiLevelType w:val="hybridMultilevel"/>
    <w:tmpl w:val="EB92C162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814436"/>
    <w:multiLevelType w:val="hybridMultilevel"/>
    <w:tmpl w:val="5F00EC2C"/>
    <w:lvl w:ilvl="0" w:tplc="E4C2A230">
      <w:numFmt w:val="bullet"/>
      <w:pStyle w:val="odstaveky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9B485C"/>
    <w:multiLevelType w:val="hybridMultilevel"/>
    <w:tmpl w:val="5E32412E"/>
    <w:lvl w:ilvl="0" w:tplc="922AE2D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8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9" w15:restartNumberingAfterBreak="0">
    <w:nsid w:val="7B000547"/>
    <w:multiLevelType w:val="multilevel"/>
    <w:tmpl w:val="496E97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0" w15:restartNumberingAfterBreak="0">
    <w:nsid w:val="7C18054F"/>
    <w:multiLevelType w:val="hybridMultilevel"/>
    <w:tmpl w:val="43545D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0"/>
  </w:num>
  <w:num w:numId="3">
    <w:abstractNumId w:val="44"/>
  </w:num>
  <w:num w:numId="4">
    <w:abstractNumId w:val="4"/>
  </w:num>
  <w:num w:numId="5">
    <w:abstractNumId w:val="10"/>
  </w:num>
  <w:num w:numId="6">
    <w:abstractNumId w:val="8"/>
  </w:num>
  <w:num w:numId="7">
    <w:abstractNumId w:val="39"/>
  </w:num>
  <w:num w:numId="8">
    <w:abstractNumId w:val="46"/>
  </w:num>
  <w:num w:numId="9">
    <w:abstractNumId w:val="15"/>
  </w:num>
  <w:num w:numId="10">
    <w:abstractNumId w:val="35"/>
  </w:num>
  <w:num w:numId="11">
    <w:abstractNumId w:val="42"/>
  </w:num>
  <w:num w:numId="12">
    <w:abstractNumId w:val="19"/>
  </w:num>
  <w:num w:numId="13">
    <w:abstractNumId w:val="50"/>
  </w:num>
  <w:num w:numId="14">
    <w:abstractNumId w:val="6"/>
  </w:num>
  <w:num w:numId="15">
    <w:abstractNumId w:val="37"/>
  </w:num>
  <w:num w:numId="16">
    <w:abstractNumId w:val="40"/>
  </w:num>
  <w:num w:numId="17">
    <w:abstractNumId w:val="20"/>
  </w:num>
  <w:num w:numId="18">
    <w:abstractNumId w:val="33"/>
  </w:num>
  <w:num w:numId="19">
    <w:abstractNumId w:val="43"/>
  </w:num>
  <w:num w:numId="20">
    <w:abstractNumId w:val="13"/>
  </w:num>
  <w:num w:numId="21">
    <w:abstractNumId w:val="17"/>
  </w:num>
  <w:num w:numId="22">
    <w:abstractNumId w:val="41"/>
  </w:num>
  <w:num w:numId="23">
    <w:abstractNumId w:val="18"/>
  </w:num>
  <w:num w:numId="24">
    <w:abstractNumId w:val="22"/>
  </w:num>
  <w:num w:numId="25">
    <w:abstractNumId w:val="38"/>
  </w:num>
  <w:num w:numId="26">
    <w:abstractNumId w:val="11"/>
  </w:num>
  <w:num w:numId="27">
    <w:abstractNumId w:val="9"/>
  </w:num>
  <w:num w:numId="28">
    <w:abstractNumId w:val="5"/>
  </w:num>
  <w:num w:numId="29">
    <w:abstractNumId w:val="32"/>
  </w:num>
  <w:num w:numId="30">
    <w:abstractNumId w:val="47"/>
  </w:num>
  <w:num w:numId="31">
    <w:abstractNumId w:val="34"/>
  </w:num>
  <w:num w:numId="32">
    <w:abstractNumId w:val="7"/>
  </w:num>
  <w:num w:numId="33">
    <w:abstractNumId w:val="24"/>
  </w:num>
  <w:num w:numId="34">
    <w:abstractNumId w:val="27"/>
  </w:num>
  <w:num w:numId="35">
    <w:abstractNumId w:val="26"/>
  </w:num>
  <w:num w:numId="36">
    <w:abstractNumId w:val="29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48"/>
  </w:num>
  <w:num w:numId="40">
    <w:abstractNumId w:val="14"/>
  </w:num>
  <w:num w:numId="41">
    <w:abstractNumId w:val="16"/>
  </w:num>
  <w:num w:numId="42">
    <w:abstractNumId w:val="45"/>
  </w:num>
  <w:num w:numId="43">
    <w:abstractNumId w:val="23"/>
  </w:num>
  <w:num w:numId="44">
    <w:abstractNumId w:val="31"/>
  </w:num>
  <w:num w:numId="45">
    <w:abstractNumId w:val="4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25"/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E6"/>
    <w:rsid w:val="000016E2"/>
    <w:rsid w:val="0000518C"/>
    <w:rsid w:val="000070BB"/>
    <w:rsid w:val="00007D36"/>
    <w:rsid w:val="00012063"/>
    <w:rsid w:val="00013392"/>
    <w:rsid w:val="00016EB2"/>
    <w:rsid w:val="000209A9"/>
    <w:rsid w:val="00021ABB"/>
    <w:rsid w:val="000250EF"/>
    <w:rsid w:val="0002535F"/>
    <w:rsid w:val="00026C03"/>
    <w:rsid w:val="000303A7"/>
    <w:rsid w:val="000304C1"/>
    <w:rsid w:val="00032B61"/>
    <w:rsid w:val="0003371B"/>
    <w:rsid w:val="00035580"/>
    <w:rsid w:val="00036670"/>
    <w:rsid w:val="00037F6B"/>
    <w:rsid w:val="000423A7"/>
    <w:rsid w:val="00044EA7"/>
    <w:rsid w:val="000476DE"/>
    <w:rsid w:val="00053DE3"/>
    <w:rsid w:val="00054AF6"/>
    <w:rsid w:val="00055264"/>
    <w:rsid w:val="0005659A"/>
    <w:rsid w:val="00057899"/>
    <w:rsid w:val="000578E6"/>
    <w:rsid w:val="0006079B"/>
    <w:rsid w:val="00062A13"/>
    <w:rsid w:val="00062DEB"/>
    <w:rsid w:val="00065490"/>
    <w:rsid w:val="00070113"/>
    <w:rsid w:val="0007167F"/>
    <w:rsid w:val="000729A7"/>
    <w:rsid w:val="00073E61"/>
    <w:rsid w:val="00074CE7"/>
    <w:rsid w:val="00075AE9"/>
    <w:rsid w:val="000770EF"/>
    <w:rsid w:val="00081F82"/>
    <w:rsid w:val="00083410"/>
    <w:rsid w:val="00090396"/>
    <w:rsid w:val="00090D5E"/>
    <w:rsid w:val="0009252D"/>
    <w:rsid w:val="00093AA4"/>
    <w:rsid w:val="00094B48"/>
    <w:rsid w:val="00094CE5"/>
    <w:rsid w:val="00097575"/>
    <w:rsid w:val="000A2CE1"/>
    <w:rsid w:val="000A333D"/>
    <w:rsid w:val="000A4323"/>
    <w:rsid w:val="000A4F22"/>
    <w:rsid w:val="000A6C73"/>
    <w:rsid w:val="000A78CF"/>
    <w:rsid w:val="000B062D"/>
    <w:rsid w:val="000B148D"/>
    <w:rsid w:val="000B3D72"/>
    <w:rsid w:val="000B49C4"/>
    <w:rsid w:val="000B69BB"/>
    <w:rsid w:val="000C0F4C"/>
    <w:rsid w:val="000C31B2"/>
    <w:rsid w:val="000C4DC7"/>
    <w:rsid w:val="000C5B03"/>
    <w:rsid w:val="000C6B43"/>
    <w:rsid w:val="000C6CA6"/>
    <w:rsid w:val="000C787F"/>
    <w:rsid w:val="000D0808"/>
    <w:rsid w:val="000D3E01"/>
    <w:rsid w:val="000D423F"/>
    <w:rsid w:val="000D6875"/>
    <w:rsid w:val="000D6F65"/>
    <w:rsid w:val="000D72FC"/>
    <w:rsid w:val="000E048D"/>
    <w:rsid w:val="000E1288"/>
    <w:rsid w:val="000E2794"/>
    <w:rsid w:val="000E2BB8"/>
    <w:rsid w:val="000E345F"/>
    <w:rsid w:val="000E5EB5"/>
    <w:rsid w:val="000E61C9"/>
    <w:rsid w:val="000E7428"/>
    <w:rsid w:val="000F2388"/>
    <w:rsid w:val="000F4CD1"/>
    <w:rsid w:val="0010123B"/>
    <w:rsid w:val="001015CE"/>
    <w:rsid w:val="00101946"/>
    <w:rsid w:val="00101B1B"/>
    <w:rsid w:val="00101E42"/>
    <w:rsid w:val="00104802"/>
    <w:rsid w:val="00104908"/>
    <w:rsid w:val="001055E9"/>
    <w:rsid w:val="001059B5"/>
    <w:rsid w:val="00106DA7"/>
    <w:rsid w:val="00110D29"/>
    <w:rsid w:val="001115EC"/>
    <w:rsid w:val="0011245D"/>
    <w:rsid w:val="00112872"/>
    <w:rsid w:val="00112C9B"/>
    <w:rsid w:val="001132A9"/>
    <w:rsid w:val="001138C3"/>
    <w:rsid w:val="00116DDE"/>
    <w:rsid w:val="00117AE0"/>
    <w:rsid w:val="001206F5"/>
    <w:rsid w:val="001208E0"/>
    <w:rsid w:val="00120E18"/>
    <w:rsid w:val="001216BE"/>
    <w:rsid w:val="00124E08"/>
    <w:rsid w:val="00126F78"/>
    <w:rsid w:val="0012704E"/>
    <w:rsid w:val="0012729A"/>
    <w:rsid w:val="00130165"/>
    <w:rsid w:val="0013247A"/>
    <w:rsid w:val="00132B2C"/>
    <w:rsid w:val="00137839"/>
    <w:rsid w:val="001400F7"/>
    <w:rsid w:val="0014078C"/>
    <w:rsid w:val="00145C46"/>
    <w:rsid w:val="00146CFE"/>
    <w:rsid w:val="00151555"/>
    <w:rsid w:val="001541D3"/>
    <w:rsid w:val="001550FC"/>
    <w:rsid w:val="00156B9C"/>
    <w:rsid w:val="00157141"/>
    <w:rsid w:val="00160659"/>
    <w:rsid w:val="00161A7C"/>
    <w:rsid w:val="0016212A"/>
    <w:rsid w:val="001625D3"/>
    <w:rsid w:val="00166973"/>
    <w:rsid w:val="001675A6"/>
    <w:rsid w:val="00167746"/>
    <w:rsid w:val="00170561"/>
    <w:rsid w:val="0017105A"/>
    <w:rsid w:val="0017259E"/>
    <w:rsid w:val="00174C21"/>
    <w:rsid w:val="00177C1F"/>
    <w:rsid w:val="001805FB"/>
    <w:rsid w:val="0018128C"/>
    <w:rsid w:val="00182726"/>
    <w:rsid w:val="0018378D"/>
    <w:rsid w:val="001864FB"/>
    <w:rsid w:val="00186787"/>
    <w:rsid w:val="001874A1"/>
    <w:rsid w:val="001910F1"/>
    <w:rsid w:val="00193576"/>
    <w:rsid w:val="001938F2"/>
    <w:rsid w:val="001953E4"/>
    <w:rsid w:val="00196159"/>
    <w:rsid w:val="00196A89"/>
    <w:rsid w:val="001A0DD8"/>
    <w:rsid w:val="001A213D"/>
    <w:rsid w:val="001A32B6"/>
    <w:rsid w:val="001A567E"/>
    <w:rsid w:val="001A62B7"/>
    <w:rsid w:val="001A73C7"/>
    <w:rsid w:val="001B2F18"/>
    <w:rsid w:val="001B467B"/>
    <w:rsid w:val="001C03A8"/>
    <w:rsid w:val="001C0761"/>
    <w:rsid w:val="001C083B"/>
    <w:rsid w:val="001C0E89"/>
    <w:rsid w:val="001C2608"/>
    <w:rsid w:val="001C2F2A"/>
    <w:rsid w:val="001C3656"/>
    <w:rsid w:val="001C3D09"/>
    <w:rsid w:val="001C4C04"/>
    <w:rsid w:val="001C6EEC"/>
    <w:rsid w:val="001C7FB5"/>
    <w:rsid w:val="001D30BD"/>
    <w:rsid w:val="001D6CCC"/>
    <w:rsid w:val="001D6ED6"/>
    <w:rsid w:val="001D7882"/>
    <w:rsid w:val="001D7BA9"/>
    <w:rsid w:val="001E0812"/>
    <w:rsid w:val="001E0ED8"/>
    <w:rsid w:val="001E14BA"/>
    <w:rsid w:val="001E16B2"/>
    <w:rsid w:val="001E2994"/>
    <w:rsid w:val="001E4732"/>
    <w:rsid w:val="001E4E6B"/>
    <w:rsid w:val="001E53B3"/>
    <w:rsid w:val="001E57BF"/>
    <w:rsid w:val="001E7CA2"/>
    <w:rsid w:val="001F1A00"/>
    <w:rsid w:val="001F1CD5"/>
    <w:rsid w:val="001F2C94"/>
    <w:rsid w:val="001F3841"/>
    <w:rsid w:val="001F5061"/>
    <w:rsid w:val="001F760D"/>
    <w:rsid w:val="00200E30"/>
    <w:rsid w:val="002015C3"/>
    <w:rsid w:val="00204C4B"/>
    <w:rsid w:val="00206678"/>
    <w:rsid w:val="00206873"/>
    <w:rsid w:val="00206C94"/>
    <w:rsid w:val="00207678"/>
    <w:rsid w:val="00211424"/>
    <w:rsid w:val="002121F8"/>
    <w:rsid w:val="00212822"/>
    <w:rsid w:val="00213550"/>
    <w:rsid w:val="00214EFE"/>
    <w:rsid w:val="00215995"/>
    <w:rsid w:val="00215EC3"/>
    <w:rsid w:val="002176FE"/>
    <w:rsid w:val="00217ED1"/>
    <w:rsid w:val="00220EB8"/>
    <w:rsid w:val="00222B4D"/>
    <w:rsid w:val="00223AA2"/>
    <w:rsid w:val="00225D70"/>
    <w:rsid w:val="00227A3A"/>
    <w:rsid w:val="00230037"/>
    <w:rsid w:val="00230206"/>
    <w:rsid w:val="0023029E"/>
    <w:rsid w:val="00233C21"/>
    <w:rsid w:val="00236436"/>
    <w:rsid w:val="00237F1F"/>
    <w:rsid w:val="002429BC"/>
    <w:rsid w:val="00244448"/>
    <w:rsid w:val="0024451F"/>
    <w:rsid w:val="002446D3"/>
    <w:rsid w:val="00244B75"/>
    <w:rsid w:val="002471CC"/>
    <w:rsid w:val="002479BE"/>
    <w:rsid w:val="00250DF8"/>
    <w:rsid w:val="00255929"/>
    <w:rsid w:val="00255F25"/>
    <w:rsid w:val="0025673C"/>
    <w:rsid w:val="00257E6E"/>
    <w:rsid w:val="00261A83"/>
    <w:rsid w:val="00261EAB"/>
    <w:rsid w:val="00272940"/>
    <w:rsid w:val="00275546"/>
    <w:rsid w:val="00276739"/>
    <w:rsid w:val="00276D62"/>
    <w:rsid w:val="00277959"/>
    <w:rsid w:val="00277F3C"/>
    <w:rsid w:val="00280A17"/>
    <w:rsid w:val="00280F7E"/>
    <w:rsid w:val="002819A0"/>
    <w:rsid w:val="0028487D"/>
    <w:rsid w:val="0028652A"/>
    <w:rsid w:val="00286626"/>
    <w:rsid w:val="00286D3F"/>
    <w:rsid w:val="00287FAB"/>
    <w:rsid w:val="00291024"/>
    <w:rsid w:val="00292E8B"/>
    <w:rsid w:val="00294692"/>
    <w:rsid w:val="00295074"/>
    <w:rsid w:val="002950CC"/>
    <w:rsid w:val="00295BAD"/>
    <w:rsid w:val="00295F3C"/>
    <w:rsid w:val="002A12D7"/>
    <w:rsid w:val="002A4C78"/>
    <w:rsid w:val="002A5431"/>
    <w:rsid w:val="002A65F2"/>
    <w:rsid w:val="002A66A5"/>
    <w:rsid w:val="002A6B2B"/>
    <w:rsid w:val="002A72B4"/>
    <w:rsid w:val="002A7AD7"/>
    <w:rsid w:val="002A7F77"/>
    <w:rsid w:val="002B299E"/>
    <w:rsid w:val="002B2FBF"/>
    <w:rsid w:val="002B3146"/>
    <w:rsid w:val="002B3CED"/>
    <w:rsid w:val="002B4AE0"/>
    <w:rsid w:val="002B50B4"/>
    <w:rsid w:val="002B5BED"/>
    <w:rsid w:val="002B74F9"/>
    <w:rsid w:val="002B7964"/>
    <w:rsid w:val="002C099F"/>
    <w:rsid w:val="002C144E"/>
    <w:rsid w:val="002C30BB"/>
    <w:rsid w:val="002C34DC"/>
    <w:rsid w:val="002C56CB"/>
    <w:rsid w:val="002C751B"/>
    <w:rsid w:val="002D13C1"/>
    <w:rsid w:val="002D249C"/>
    <w:rsid w:val="002D253B"/>
    <w:rsid w:val="002D3BDA"/>
    <w:rsid w:val="002D65DF"/>
    <w:rsid w:val="002E3A7A"/>
    <w:rsid w:val="002E3C13"/>
    <w:rsid w:val="002F16B9"/>
    <w:rsid w:val="002F4567"/>
    <w:rsid w:val="002F4D5B"/>
    <w:rsid w:val="002F686E"/>
    <w:rsid w:val="002F6EAF"/>
    <w:rsid w:val="002F7D99"/>
    <w:rsid w:val="003000FA"/>
    <w:rsid w:val="00301469"/>
    <w:rsid w:val="003023FC"/>
    <w:rsid w:val="00303A3E"/>
    <w:rsid w:val="003051D3"/>
    <w:rsid w:val="0030530A"/>
    <w:rsid w:val="003105CC"/>
    <w:rsid w:val="00310DD1"/>
    <w:rsid w:val="00312142"/>
    <w:rsid w:val="00313ACC"/>
    <w:rsid w:val="00314650"/>
    <w:rsid w:val="003167AF"/>
    <w:rsid w:val="00320183"/>
    <w:rsid w:val="0032292D"/>
    <w:rsid w:val="00323B6E"/>
    <w:rsid w:val="00330779"/>
    <w:rsid w:val="00331EE4"/>
    <w:rsid w:val="003332EC"/>
    <w:rsid w:val="00333B01"/>
    <w:rsid w:val="00340126"/>
    <w:rsid w:val="00342960"/>
    <w:rsid w:val="00342F83"/>
    <w:rsid w:val="00344B12"/>
    <w:rsid w:val="00345847"/>
    <w:rsid w:val="0034592F"/>
    <w:rsid w:val="00346750"/>
    <w:rsid w:val="003477EC"/>
    <w:rsid w:val="003508A6"/>
    <w:rsid w:val="00350ABC"/>
    <w:rsid w:val="00351BDB"/>
    <w:rsid w:val="00353444"/>
    <w:rsid w:val="00353A81"/>
    <w:rsid w:val="00355779"/>
    <w:rsid w:val="003557D3"/>
    <w:rsid w:val="00355B3D"/>
    <w:rsid w:val="00360813"/>
    <w:rsid w:val="003608F0"/>
    <w:rsid w:val="00363C6C"/>
    <w:rsid w:val="00366321"/>
    <w:rsid w:val="00371523"/>
    <w:rsid w:val="00371F30"/>
    <w:rsid w:val="003726C2"/>
    <w:rsid w:val="003729CF"/>
    <w:rsid w:val="0037322C"/>
    <w:rsid w:val="00374A2F"/>
    <w:rsid w:val="00374FD9"/>
    <w:rsid w:val="0037506C"/>
    <w:rsid w:val="00375D4D"/>
    <w:rsid w:val="0037659D"/>
    <w:rsid w:val="00381E21"/>
    <w:rsid w:val="00383BB8"/>
    <w:rsid w:val="003860AB"/>
    <w:rsid w:val="003868C8"/>
    <w:rsid w:val="00387072"/>
    <w:rsid w:val="003875B8"/>
    <w:rsid w:val="00390D10"/>
    <w:rsid w:val="00392CF5"/>
    <w:rsid w:val="0039418E"/>
    <w:rsid w:val="00397AA8"/>
    <w:rsid w:val="003A0AD4"/>
    <w:rsid w:val="003A0CA4"/>
    <w:rsid w:val="003A188F"/>
    <w:rsid w:val="003A1C2F"/>
    <w:rsid w:val="003A1F4B"/>
    <w:rsid w:val="003A1F84"/>
    <w:rsid w:val="003A2100"/>
    <w:rsid w:val="003A7C52"/>
    <w:rsid w:val="003B1317"/>
    <w:rsid w:val="003B20B5"/>
    <w:rsid w:val="003B2579"/>
    <w:rsid w:val="003B3376"/>
    <w:rsid w:val="003B4805"/>
    <w:rsid w:val="003B4C9B"/>
    <w:rsid w:val="003B534E"/>
    <w:rsid w:val="003B5A3F"/>
    <w:rsid w:val="003B60FA"/>
    <w:rsid w:val="003B7EF3"/>
    <w:rsid w:val="003C04D9"/>
    <w:rsid w:val="003C38FA"/>
    <w:rsid w:val="003C4146"/>
    <w:rsid w:val="003C441A"/>
    <w:rsid w:val="003C4E09"/>
    <w:rsid w:val="003C4F82"/>
    <w:rsid w:val="003C5FF8"/>
    <w:rsid w:val="003C79FD"/>
    <w:rsid w:val="003D01C1"/>
    <w:rsid w:val="003D0999"/>
    <w:rsid w:val="003D0B5F"/>
    <w:rsid w:val="003D1782"/>
    <w:rsid w:val="003D2898"/>
    <w:rsid w:val="003D5AE0"/>
    <w:rsid w:val="003D5E24"/>
    <w:rsid w:val="003D6527"/>
    <w:rsid w:val="003D775E"/>
    <w:rsid w:val="003D7802"/>
    <w:rsid w:val="003E08D5"/>
    <w:rsid w:val="003E1988"/>
    <w:rsid w:val="003E400A"/>
    <w:rsid w:val="003E5EC2"/>
    <w:rsid w:val="003E6E29"/>
    <w:rsid w:val="003F072F"/>
    <w:rsid w:val="003F099A"/>
    <w:rsid w:val="003F1E34"/>
    <w:rsid w:val="003F3247"/>
    <w:rsid w:val="003F3982"/>
    <w:rsid w:val="003F4F3E"/>
    <w:rsid w:val="003F5C93"/>
    <w:rsid w:val="003F6138"/>
    <w:rsid w:val="003F6E51"/>
    <w:rsid w:val="003F7A7C"/>
    <w:rsid w:val="004048A1"/>
    <w:rsid w:val="00404F61"/>
    <w:rsid w:val="00410991"/>
    <w:rsid w:val="00411947"/>
    <w:rsid w:val="00411D85"/>
    <w:rsid w:val="00413917"/>
    <w:rsid w:val="00416027"/>
    <w:rsid w:val="00420967"/>
    <w:rsid w:val="00421417"/>
    <w:rsid w:val="0042208F"/>
    <w:rsid w:val="00422913"/>
    <w:rsid w:val="004235F3"/>
    <w:rsid w:val="00424D14"/>
    <w:rsid w:val="00426C9F"/>
    <w:rsid w:val="00430836"/>
    <w:rsid w:val="0043159E"/>
    <w:rsid w:val="004326E9"/>
    <w:rsid w:val="004334F8"/>
    <w:rsid w:val="00435FD6"/>
    <w:rsid w:val="00436168"/>
    <w:rsid w:val="00436A89"/>
    <w:rsid w:val="00436D3B"/>
    <w:rsid w:val="00437409"/>
    <w:rsid w:val="0044016C"/>
    <w:rsid w:val="00441C5D"/>
    <w:rsid w:val="00443306"/>
    <w:rsid w:val="004466FC"/>
    <w:rsid w:val="00447A77"/>
    <w:rsid w:val="00447DE0"/>
    <w:rsid w:val="0045279D"/>
    <w:rsid w:val="00453AF6"/>
    <w:rsid w:val="00453B89"/>
    <w:rsid w:val="00455921"/>
    <w:rsid w:val="0045661E"/>
    <w:rsid w:val="004574A5"/>
    <w:rsid w:val="00460DD3"/>
    <w:rsid w:val="00461629"/>
    <w:rsid w:val="00462918"/>
    <w:rsid w:val="00464152"/>
    <w:rsid w:val="004645AE"/>
    <w:rsid w:val="00470C54"/>
    <w:rsid w:val="0047166D"/>
    <w:rsid w:val="00473E13"/>
    <w:rsid w:val="00473ED1"/>
    <w:rsid w:val="00474568"/>
    <w:rsid w:val="004758D8"/>
    <w:rsid w:val="004778DF"/>
    <w:rsid w:val="0048147A"/>
    <w:rsid w:val="0048523F"/>
    <w:rsid w:val="00486976"/>
    <w:rsid w:val="00486E3E"/>
    <w:rsid w:val="00490D6B"/>
    <w:rsid w:val="004976D7"/>
    <w:rsid w:val="004A0C88"/>
    <w:rsid w:val="004A35B7"/>
    <w:rsid w:val="004A40C2"/>
    <w:rsid w:val="004A5270"/>
    <w:rsid w:val="004A6F29"/>
    <w:rsid w:val="004A7C2D"/>
    <w:rsid w:val="004B48E2"/>
    <w:rsid w:val="004B565D"/>
    <w:rsid w:val="004B57DC"/>
    <w:rsid w:val="004C1CB7"/>
    <w:rsid w:val="004C2EC4"/>
    <w:rsid w:val="004C4F5A"/>
    <w:rsid w:val="004C5480"/>
    <w:rsid w:val="004C5589"/>
    <w:rsid w:val="004C56BA"/>
    <w:rsid w:val="004C68B5"/>
    <w:rsid w:val="004C7538"/>
    <w:rsid w:val="004D35BE"/>
    <w:rsid w:val="004D3C50"/>
    <w:rsid w:val="004D4294"/>
    <w:rsid w:val="004D49F9"/>
    <w:rsid w:val="004D5E7D"/>
    <w:rsid w:val="004D71F5"/>
    <w:rsid w:val="004D7412"/>
    <w:rsid w:val="004E0B06"/>
    <w:rsid w:val="004E1C95"/>
    <w:rsid w:val="004E2378"/>
    <w:rsid w:val="004E2919"/>
    <w:rsid w:val="004E2BD7"/>
    <w:rsid w:val="004E3DFA"/>
    <w:rsid w:val="004E4C86"/>
    <w:rsid w:val="004E4CEE"/>
    <w:rsid w:val="004E5CE1"/>
    <w:rsid w:val="004F10C6"/>
    <w:rsid w:val="004F2158"/>
    <w:rsid w:val="004F231B"/>
    <w:rsid w:val="004F395A"/>
    <w:rsid w:val="004F5E4D"/>
    <w:rsid w:val="004F60F2"/>
    <w:rsid w:val="004F7342"/>
    <w:rsid w:val="00500C47"/>
    <w:rsid w:val="00501B38"/>
    <w:rsid w:val="00502CA1"/>
    <w:rsid w:val="0050339E"/>
    <w:rsid w:val="00503955"/>
    <w:rsid w:val="0050416E"/>
    <w:rsid w:val="00504DF7"/>
    <w:rsid w:val="00506104"/>
    <w:rsid w:val="00506520"/>
    <w:rsid w:val="0050663A"/>
    <w:rsid w:val="00506F9B"/>
    <w:rsid w:val="005079E2"/>
    <w:rsid w:val="00512EFC"/>
    <w:rsid w:val="005169BF"/>
    <w:rsid w:val="005206AC"/>
    <w:rsid w:val="00521C43"/>
    <w:rsid w:val="0052328C"/>
    <w:rsid w:val="0052479A"/>
    <w:rsid w:val="00530308"/>
    <w:rsid w:val="00530F70"/>
    <w:rsid w:val="005320C1"/>
    <w:rsid w:val="0053395F"/>
    <w:rsid w:val="005405BA"/>
    <w:rsid w:val="00540B05"/>
    <w:rsid w:val="005410FE"/>
    <w:rsid w:val="005421E9"/>
    <w:rsid w:val="00543083"/>
    <w:rsid w:val="005474E2"/>
    <w:rsid w:val="0055102A"/>
    <w:rsid w:val="005523C5"/>
    <w:rsid w:val="0055253C"/>
    <w:rsid w:val="00552E61"/>
    <w:rsid w:val="00555259"/>
    <w:rsid w:val="00556A7B"/>
    <w:rsid w:val="0055776F"/>
    <w:rsid w:val="00560022"/>
    <w:rsid w:val="0056019D"/>
    <w:rsid w:val="005616AE"/>
    <w:rsid w:val="00563549"/>
    <w:rsid w:val="0056357C"/>
    <w:rsid w:val="005652BE"/>
    <w:rsid w:val="005653F9"/>
    <w:rsid w:val="00566686"/>
    <w:rsid w:val="0056672F"/>
    <w:rsid w:val="0057303A"/>
    <w:rsid w:val="0057308A"/>
    <w:rsid w:val="00573261"/>
    <w:rsid w:val="005738AB"/>
    <w:rsid w:val="0057417E"/>
    <w:rsid w:val="005759D5"/>
    <w:rsid w:val="005779EB"/>
    <w:rsid w:val="00582101"/>
    <w:rsid w:val="00584B15"/>
    <w:rsid w:val="00585E5B"/>
    <w:rsid w:val="005868CC"/>
    <w:rsid w:val="00586C17"/>
    <w:rsid w:val="005870F0"/>
    <w:rsid w:val="00587794"/>
    <w:rsid w:val="00592E4E"/>
    <w:rsid w:val="0059348C"/>
    <w:rsid w:val="005946C7"/>
    <w:rsid w:val="0059486F"/>
    <w:rsid w:val="005963DA"/>
    <w:rsid w:val="00597C56"/>
    <w:rsid w:val="005A04C3"/>
    <w:rsid w:val="005A1A44"/>
    <w:rsid w:val="005A1A7D"/>
    <w:rsid w:val="005A57E5"/>
    <w:rsid w:val="005A5DBB"/>
    <w:rsid w:val="005A6DEB"/>
    <w:rsid w:val="005A787D"/>
    <w:rsid w:val="005A7F2A"/>
    <w:rsid w:val="005B0E03"/>
    <w:rsid w:val="005B21BD"/>
    <w:rsid w:val="005B2F2B"/>
    <w:rsid w:val="005B36A7"/>
    <w:rsid w:val="005B61DF"/>
    <w:rsid w:val="005C0752"/>
    <w:rsid w:val="005C4CF8"/>
    <w:rsid w:val="005C5E9A"/>
    <w:rsid w:val="005C604F"/>
    <w:rsid w:val="005D1BA1"/>
    <w:rsid w:val="005D3169"/>
    <w:rsid w:val="005D37BD"/>
    <w:rsid w:val="005D4EEE"/>
    <w:rsid w:val="005D69DA"/>
    <w:rsid w:val="005E009C"/>
    <w:rsid w:val="005E44E5"/>
    <w:rsid w:val="005E50CA"/>
    <w:rsid w:val="005E6E6D"/>
    <w:rsid w:val="005F04E8"/>
    <w:rsid w:val="005F1F77"/>
    <w:rsid w:val="005F2368"/>
    <w:rsid w:val="005F2BB0"/>
    <w:rsid w:val="005F4BBB"/>
    <w:rsid w:val="005F56D6"/>
    <w:rsid w:val="00601652"/>
    <w:rsid w:val="00601CC5"/>
    <w:rsid w:val="00602479"/>
    <w:rsid w:val="00604014"/>
    <w:rsid w:val="00604E31"/>
    <w:rsid w:val="0060611E"/>
    <w:rsid w:val="0060614C"/>
    <w:rsid w:val="00606371"/>
    <w:rsid w:val="006075E4"/>
    <w:rsid w:val="00614C65"/>
    <w:rsid w:val="00616C1E"/>
    <w:rsid w:val="0062010D"/>
    <w:rsid w:val="0062302E"/>
    <w:rsid w:val="00623132"/>
    <w:rsid w:val="00623B70"/>
    <w:rsid w:val="00624CD4"/>
    <w:rsid w:val="00626B32"/>
    <w:rsid w:val="0063098A"/>
    <w:rsid w:val="006314A5"/>
    <w:rsid w:val="00631C5C"/>
    <w:rsid w:val="00634288"/>
    <w:rsid w:val="00634760"/>
    <w:rsid w:val="006419EF"/>
    <w:rsid w:val="00642816"/>
    <w:rsid w:val="00642D2C"/>
    <w:rsid w:val="006435BB"/>
    <w:rsid w:val="006437B0"/>
    <w:rsid w:val="00644A59"/>
    <w:rsid w:val="00644DE9"/>
    <w:rsid w:val="006450F4"/>
    <w:rsid w:val="00646598"/>
    <w:rsid w:val="00646616"/>
    <w:rsid w:val="0064724A"/>
    <w:rsid w:val="00652EC5"/>
    <w:rsid w:val="00654428"/>
    <w:rsid w:val="0065452C"/>
    <w:rsid w:val="006552CC"/>
    <w:rsid w:val="00655424"/>
    <w:rsid w:val="0065571E"/>
    <w:rsid w:val="006569EA"/>
    <w:rsid w:val="00657A47"/>
    <w:rsid w:val="00662EA4"/>
    <w:rsid w:val="0066595F"/>
    <w:rsid w:val="0066774D"/>
    <w:rsid w:val="00667BDE"/>
    <w:rsid w:val="006704A5"/>
    <w:rsid w:val="00672D17"/>
    <w:rsid w:val="0067606D"/>
    <w:rsid w:val="00676102"/>
    <w:rsid w:val="006777C0"/>
    <w:rsid w:val="006807FE"/>
    <w:rsid w:val="006818AD"/>
    <w:rsid w:val="006819E9"/>
    <w:rsid w:val="0068269E"/>
    <w:rsid w:val="00683208"/>
    <w:rsid w:val="006852A8"/>
    <w:rsid w:val="00685F67"/>
    <w:rsid w:val="00686C06"/>
    <w:rsid w:val="00686C88"/>
    <w:rsid w:val="00692815"/>
    <w:rsid w:val="0069358A"/>
    <w:rsid w:val="0069437C"/>
    <w:rsid w:val="0069501E"/>
    <w:rsid w:val="006958E5"/>
    <w:rsid w:val="00695F85"/>
    <w:rsid w:val="006960DA"/>
    <w:rsid w:val="0069693F"/>
    <w:rsid w:val="00696E60"/>
    <w:rsid w:val="00697A1B"/>
    <w:rsid w:val="006A0B88"/>
    <w:rsid w:val="006A74AC"/>
    <w:rsid w:val="006A76A9"/>
    <w:rsid w:val="006A76DE"/>
    <w:rsid w:val="006A7D8F"/>
    <w:rsid w:val="006B2857"/>
    <w:rsid w:val="006B3CD4"/>
    <w:rsid w:val="006B4F0D"/>
    <w:rsid w:val="006C0114"/>
    <w:rsid w:val="006C0BC9"/>
    <w:rsid w:val="006C0D1F"/>
    <w:rsid w:val="006C3341"/>
    <w:rsid w:val="006C4B1B"/>
    <w:rsid w:val="006C61C2"/>
    <w:rsid w:val="006D1BB3"/>
    <w:rsid w:val="006D1D46"/>
    <w:rsid w:val="006D3843"/>
    <w:rsid w:val="006D5BE3"/>
    <w:rsid w:val="006E1895"/>
    <w:rsid w:val="006E1B3E"/>
    <w:rsid w:val="006E1BA6"/>
    <w:rsid w:val="006E2824"/>
    <w:rsid w:val="006E289E"/>
    <w:rsid w:val="006E2BF3"/>
    <w:rsid w:val="006E3990"/>
    <w:rsid w:val="006E3EF7"/>
    <w:rsid w:val="006E45E1"/>
    <w:rsid w:val="006E5046"/>
    <w:rsid w:val="006E5CCA"/>
    <w:rsid w:val="006E6157"/>
    <w:rsid w:val="006E7BE9"/>
    <w:rsid w:val="006F0E14"/>
    <w:rsid w:val="006F31BF"/>
    <w:rsid w:val="006F5396"/>
    <w:rsid w:val="006F6984"/>
    <w:rsid w:val="00700AC1"/>
    <w:rsid w:val="007010E6"/>
    <w:rsid w:val="00701281"/>
    <w:rsid w:val="00701DE8"/>
    <w:rsid w:val="00702531"/>
    <w:rsid w:val="00704189"/>
    <w:rsid w:val="00705977"/>
    <w:rsid w:val="00706488"/>
    <w:rsid w:val="00706C49"/>
    <w:rsid w:val="00706E96"/>
    <w:rsid w:val="00707227"/>
    <w:rsid w:val="00707CB0"/>
    <w:rsid w:val="00710BCB"/>
    <w:rsid w:val="00712A0A"/>
    <w:rsid w:val="007142F2"/>
    <w:rsid w:val="007170C4"/>
    <w:rsid w:val="007178CA"/>
    <w:rsid w:val="007207B8"/>
    <w:rsid w:val="00723040"/>
    <w:rsid w:val="007236E0"/>
    <w:rsid w:val="00725D0C"/>
    <w:rsid w:val="007260AF"/>
    <w:rsid w:val="00730371"/>
    <w:rsid w:val="007316B5"/>
    <w:rsid w:val="0073210F"/>
    <w:rsid w:val="00733524"/>
    <w:rsid w:val="0073464D"/>
    <w:rsid w:val="00734BBA"/>
    <w:rsid w:val="00734E48"/>
    <w:rsid w:val="00737CC0"/>
    <w:rsid w:val="007405D8"/>
    <w:rsid w:val="00742E7F"/>
    <w:rsid w:val="00743027"/>
    <w:rsid w:val="00744877"/>
    <w:rsid w:val="007455B5"/>
    <w:rsid w:val="007458A7"/>
    <w:rsid w:val="00752AB1"/>
    <w:rsid w:val="00752F82"/>
    <w:rsid w:val="007547CB"/>
    <w:rsid w:val="00754BCB"/>
    <w:rsid w:val="007561D3"/>
    <w:rsid w:val="00756496"/>
    <w:rsid w:val="00756FDD"/>
    <w:rsid w:val="0075724E"/>
    <w:rsid w:val="00762F1B"/>
    <w:rsid w:val="007645FC"/>
    <w:rsid w:val="0077451B"/>
    <w:rsid w:val="00775C30"/>
    <w:rsid w:val="007778CC"/>
    <w:rsid w:val="00784900"/>
    <w:rsid w:val="00785433"/>
    <w:rsid w:val="00786FAB"/>
    <w:rsid w:val="00787B6B"/>
    <w:rsid w:val="00787E5D"/>
    <w:rsid w:val="00790208"/>
    <w:rsid w:val="00793051"/>
    <w:rsid w:val="00793545"/>
    <w:rsid w:val="00796228"/>
    <w:rsid w:val="007967CC"/>
    <w:rsid w:val="007A2031"/>
    <w:rsid w:val="007A3BD5"/>
    <w:rsid w:val="007A6F98"/>
    <w:rsid w:val="007B0414"/>
    <w:rsid w:val="007B0FBA"/>
    <w:rsid w:val="007B23FD"/>
    <w:rsid w:val="007B31A0"/>
    <w:rsid w:val="007B3EAD"/>
    <w:rsid w:val="007B4ED3"/>
    <w:rsid w:val="007B547D"/>
    <w:rsid w:val="007B576E"/>
    <w:rsid w:val="007B5A24"/>
    <w:rsid w:val="007B69F3"/>
    <w:rsid w:val="007C04B3"/>
    <w:rsid w:val="007C3CC4"/>
    <w:rsid w:val="007C4616"/>
    <w:rsid w:val="007C4713"/>
    <w:rsid w:val="007C4ADB"/>
    <w:rsid w:val="007C5F66"/>
    <w:rsid w:val="007C719C"/>
    <w:rsid w:val="007D37D5"/>
    <w:rsid w:val="007D44FE"/>
    <w:rsid w:val="007D6774"/>
    <w:rsid w:val="007D6B25"/>
    <w:rsid w:val="007D71F3"/>
    <w:rsid w:val="007E0EE4"/>
    <w:rsid w:val="007E28D9"/>
    <w:rsid w:val="007E2C07"/>
    <w:rsid w:val="007E3F16"/>
    <w:rsid w:val="007E421F"/>
    <w:rsid w:val="007E7E7F"/>
    <w:rsid w:val="007F073F"/>
    <w:rsid w:val="007F0A08"/>
    <w:rsid w:val="007F0A52"/>
    <w:rsid w:val="007F11E5"/>
    <w:rsid w:val="007F283C"/>
    <w:rsid w:val="007F29D6"/>
    <w:rsid w:val="007F3B24"/>
    <w:rsid w:val="007F4967"/>
    <w:rsid w:val="008017A2"/>
    <w:rsid w:val="00802E84"/>
    <w:rsid w:val="008038A0"/>
    <w:rsid w:val="0080398B"/>
    <w:rsid w:val="00804003"/>
    <w:rsid w:val="00804109"/>
    <w:rsid w:val="0080755D"/>
    <w:rsid w:val="008103EA"/>
    <w:rsid w:val="00810E9F"/>
    <w:rsid w:val="0081253A"/>
    <w:rsid w:val="00813374"/>
    <w:rsid w:val="00813936"/>
    <w:rsid w:val="00813ECE"/>
    <w:rsid w:val="00814886"/>
    <w:rsid w:val="00815493"/>
    <w:rsid w:val="00815B6F"/>
    <w:rsid w:val="00816597"/>
    <w:rsid w:val="00816774"/>
    <w:rsid w:val="00817A00"/>
    <w:rsid w:val="00817D6D"/>
    <w:rsid w:val="00822DF5"/>
    <w:rsid w:val="00823399"/>
    <w:rsid w:val="00823414"/>
    <w:rsid w:val="00825E4B"/>
    <w:rsid w:val="00830907"/>
    <w:rsid w:val="0083230A"/>
    <w:rsid w:val="008324BB"/>
    <w:rsid w:val="00832919"/>
    <w:rsid w:val="00833938"/>
    <w:rsid w:val="00833AEC"/>
    <w:rsid w:val="00833B00"/>
    <w:rsid w:val="008350B9"/>
    <w:rsid w:val="00840B6B"/>
    <w:rsid w:val="00841FC7"/>
    <w:rsid w:val="0084327F"/>
    <w:rsid w:val="00845EA0"/>
    <w:rsid w:val="00846F8E"/>
    <w:rsid w:val="00850B9B"/>
    <w:rsid w:val="00852393"/>
    <w:rsid w:val="00853C7B"/>
    <w:rsid w:val="00854A20"/>
    <w:rsid w:val="00855090"/>
    <w:rsid w:val="00855BE4"/>
    <w:rsid w:val="00857980"/>
    <w:rsid w:val="008602E9"/>
    <w:rsid w:val="00860F30"/>
    <w:rsid w:val="008611A2"/>
    <w:rsid w:val="00862184"/>
    <w:rsid w:val="00863F44"/>
    <w:rsid w:val="0086510E"/>
    <w:rsid w:val="008654E0"/>
    <w:rsid w:val="00865AD3"/>
    <w:rsid w:val="00865B0A"/>
    <w:rsid w:val="0086638F"/>
    <w:rsid w:val="008701C0"/>
    <w:rsid w:val="00870C33"/>
    <w:rsid w:val="0087439B"/>
    <w:rsid w:val="00875164"/>
    <w:rsid w:val="008763BE"/>
    <w:rsid w:val="00876C5A"/>
    <w:rsid w:val="00876FA7"/>
    <w:rsid w:val="0088048F"/>
    <w:rsid w:val="00881697"/>
    <w:rsid w:val="00882182"/>
    <w:rsid w:val="00882895"/>
    <w:rsid w:val="00883192"/>
    <w:rsid w:val="0088517F"/>
    <w:rsid w:val="00885FB8"/>
    <w:rsid w:val="00886313"/>
    <w:rsid w:val="00887F05"/>
    <w:rsid w:val="008907C6"/>
    <w:rsid w:val="0089103D"/>
    <w:rsid w:val="0089199B"/>
    <w:rsid w:val="00895436"/>
    <w:rsid w:val="0089667A"/>
    <w:rsid w:val="00896686"/>
    <w:rsid w:val="0089701F"/>
    <w:rsid w:val="0089789C"/>
    <w:rsid w:val="00897F03"/>
    <w:rsid w:val="008A2BD2"/>
    <w:rsid w:val="008A53F2"/>
    <w:rsid w:val="008A7C5F"/>
    <w:rsid w:val="008B0A92"/>
    <w:rsid w:val="008B4581"/>
    <w:rsid w:val="008B4DCD"/>
    <w:rsid w:val="008B57FC"/>
    <w:rsid w:val="008C1522"/>
    <w:rsid w:val="008C1F4B"/>
    <w:rsid w:val="008C2185"/>
    <w:rsid w:val="008C2F5A"/>
    <w:rsid w:val="008C391A"/>
    <w:rsid w:val="008C4331"/>
    <w:rsid w:val="008C4DE5"/>
    <w:rsid w:val="008C5507"/>
    <w:rsid w:val="008C619C"/>
    <w:rsid w:val="008C6F73"/>
    <w:rsid w:val="008C78A4"/>
    <w:rsid w:val="008C7C4B"/>
    <w:rsid w:val="008D0FE2"/>
    <w:rsid w:val="008D1ACA"/>
    <w:rsid w:val="008D5200"/>
    <w:rsid w:val="008D52B7"/>
    <w:rsid w:val="008D7396"/>
    <w:rsid w:val="008D7D47"/>
    <w:rsid w:val="008E1803"/>
    <w:rsid w:val="008E19E1"/>
    <w:rsid w:val="008E2EDF"/>
    <w:rsid w:val="008E6A1B"/>
    <w:rsid w:val="008E6BBB"/>
    <w:rsid w:val="008E726F"/>
    <w:rsid w:val="008F048A"/>
    <w:rsid w:val="008F19E5"/>
    <w:rsid w:val="008F22DB"/>
    <w:rsid w:val="008F28D4"/>
    <w:rsid w:val="008F2977"/>
    <w:rsid w:val="008F4652"/>
    <w:rsid w:val="008F50A9"/>
    <w:rsid w:val="008F67E5"/>
    <w:rsid w:val="009016F2"/>
    <w:rsid w:val="00901992"/>
    <w:rsid w:val="009028C8"/>
    <w:rsid w:val="00903AD9"/>
    <w:rsid w:val="009063DF"/>
    <w:rsid w:val="0090650E"/>
    <w:rsid w:val="009105A3"/>
    <w:rsid w:val="0091353B"/>
    <w:rsid w:val="00914254"/>
    <w:rsid w:val="009172F8"/>
    <w:rsid w:val="00920D4E"/>
    <w:rsid w:val="009247FF"/>
    <w:rsid w:val="00927184"/>
    <w:rsid w:val="00927747"/>
    <w:rsid w:val="00930F2B"/>
    <w:rsid w:val="00931A23"/>
    <w:rsid w:val="009351E1"/>
    <w:rsid w:val="00940825"/>
    <w:rsid w:val="00943826"/>
    <w:rsid w:val="00945A9F"/>
    <w:rsid w:val="009460C5"/>
    <w:rsid w:val="00946217"/>
    <w:rsid w:val="00947245"/>
    <w:rsid w:val="00947A88"/>
    <w:rsid w:val="00951345"/>
    <w:rsid w:val="00951415"/>
    <w:rsid w:val="009538D9"/>
    <w:rsid w:val="00955631"/>
    <w:rsid w:val="00956500"/>
    <w:rsid w:val="009636D9"/>
    <w:rsid w:val="00963B12"/>
    <w:rsid w:val="00963B4A"/>
    <w:rsid w:val="009644D2"/>
    <w:rsid w:val="00965188"/>
    <w:rsid w:val="00967016"/>
    <w:rsid w:val="009709D9"/>
    <w:rsid w:val="00971FAC"/>
    <w:rsid w:val="0097281F"/>
    <w:rsid w:val="009765D7"/>
    <w:rsid w:val="009828A6"/>
    <w:rsid w:val="009829D6"/>
    <w:rsid w:val="00982DB5"/>
    <w:rsid w:val="009840EE"/>
    <w:rsid w:val="00984919"/>
    <w:rsid w:val="00986BED"/>
    <w:rsid w:val="0099046A"/>
    <w:rsid w:val="009915D7"/>
    <w:rsid w:val="00991C65"/>
    <w:rsid w:val="009921F2"/>
    <w:rsid w:val="009924A8"/>
    <w:rsid w:val="00992897"/>
    <w:rsid w:val="00992A52"/>
    <w:rsid w:val="009941B0"/>
    <w:rsid w:val="009957CF"/>
    <w:rsid w:val="00997619"/>
    <w:rsid w:val="009A10C2"/>
    <w:rsid w:val="009A4041"/>
    <w:rsid w:val="009A4B22"/>
    <w:rsid w:val="009A5339"/>
    <w:rsid w:val="009A5A5E"/>
    <w:rsid w:val="009A60CF"/>
    <w:rsid w:val="009A62EF"/>
    <w:rsid w:val="009A6340"/>
    <w:rsid w:val="009B26C3"/>
    <w:rsid w:val="009B359F"/>
    <w:rsid w:val="009B42FD"/>
    <w:rsid w:val="009B56D8"/>
    <w:rsid w:val="009B5A04"/>
    <w:rsid w:val="009B5F84"/>
    <w:rsid w:val="009C08EB"/>
    <w:rsid w:val="009C1582"/>
    <w:rsid w:val="009C17EF"/>
    <w:rsid w:val="009C1F31"/>
    <w:rsid w:val="009C27A4"/>
    <w:rsid w:val="009C3882"/>
    <w:rsid w:val="009C4713"/>
    <w:rsid w:val="009C64A2"/>
    <w:rsid w:val="009C725C"/>
    <w:rsid w:val="009C74F6"/>
    <w:rsid w:val="009D2DB2"/>
    <w:rsid w:val="009D48E3"/>
    <w:rsid w:val="009D57CE"/>
    <w:rsid w:val="009D608D"/>
    <w:rsid w:val="009D6444"/>
    <w:rsid w:val="009D7EDB"/>
    <w:rsid w:val="009E087D"/>
    <w:rsid w:val="009E18E9"/>
    <w:rsid w:val="009E3E86"/>
    <w:rsid w:val="009E5A69"/>
    <w:rsid w:val="009E65B8"/>
    <w:rsid w:val="009E7837"/>
    <w:rsid w:val="009F0FD7"/>
    <w:rsid w:val="009F18F8"/>
    <w:rsid w:val="009F2044"/>
    <w:rsid w:val="009F2544"/>
    <w:rsid w:val="009F434F"/>
    <w:rsid w:val="009F50D5"/>
    <w:rsid w:val="009F53F2"/>
    <w:rsid w:val="009F561B"/>
    <w:rsid w:val="009F5F57"/>
    <w:rsid w:val="009F63F9"/>
    <w:rsid w:val="009F7885"/>
    <w:rsid w:val="00A004B0"/>
    <w:rsid w:val="00A01302"/>
    <w:rsid w:val="00A02EED"/>
    <w:rsid w:val="00A03EFE"/>
    <w:rsid w:val="00A06FCC"/>
    <w:rsid w:val="00A0792C"/>
    <w:rsid w:val="00A10967"/>
    <w:rsid w:val="00A12541"/>
    <w:rsid w:val="00A1478A"/>
    <w:rsid w:val="00A15F3F"/>
    <w:rsid w:val="00A17411"/>
    <w:rsid w:val="00A21D55"/>
    <w:rsid w:val="00A22DE6"/>
    <w:rsid w:val="00A23662"/>
    <w:rsid w:val="00A2405B"/>
    <w:rsid w:val="00A249FE"/>
    <w:rsid w:val="00A25151"/>
    <w:rsid w:val="00A252CD"/>
    <w:rsid w:val="00A27B7F"/>
    <w:rsid w:val="00A32F6E"/>
    <w:rsid w:val="00A348B1"/>
    <w:rsid w:val="00A40933"/>
    <w:rsid w:val="00A41262"/>
    <w:rsid w:val="00A426DD"/>
    <w:rsid w:val="00A42708"/>
    <w:rsid w:val="00A43478"/>
    <w:rsid w:val="00A4405C"/>
    <w:rsid w:val="00A447AD"/>
    <w:rsid w:val="00A459CE"/>
    <w:rsid w:val="00A4605F"/>
    <w:rsid w:val="00A4733A"/>
    <w:rsid w:val="00A5029A"/>
    <w:rsid w:val="00A54039"/>
    <w:rsid w:val="00A5773C"/>
    <w:rsid w:val="00A60C25"/>
    <w:rsid w:val="00A60ECB"/>
    <w:rsid w:val="00A61C9F"/>
    <w:rsid w:val="00A62745"/>
    <w:rsid w:val="00A62D12"/>
    <w:rsid w:val="00A639BC"/>
    <w:rsid w:val="00A65449"/>
    <w:rsid w:val="00A65945"/>
    <w:rsid w:val="00A678FC"/>
    <w:rsid w:val="00A67B38"/>
    <w:rsid w:val="00A7471A"/>
    <w:rsid w:val="00A75501"/>
    <w:rsid w:val="00A7593F"/>
    <w:rsid w:val="00A75CF4"/>
    <w:rsid w:val="00A761C7"/>
    <w:rsid w:val="00A81C02"/>
    <w:rsid w:val="00A81EAD"/>
    <w:rsid w:val="00A8394B"/>
    <w:rsid w:val="00A846C8"/>
    <w:rsid w:val="00A8511E"/>
    <w:rsid w:val="00A92FE1"/>
    <w:rsid w:val="00A94FAD"/>
    <w:rsid w:val="00A96C4A"/>
    <w:rsid w:val="00A975E3"/>
    <w:rsid w:val="00A9763F"/>
    <w:rsid w:val="00AA1098"/>
    <w:rsid w:val="00AA16C6"/>
    <w:rsid w:val="00AA2968"/>
    <w:rsid w:val="00AA3545"/>
    <w:rsid w:val="00AA4630"/>
    <w:rsid w:val="00AA7C97"/>
    <w:rsid w:val="00AA7D26"/>
    <w:rsid w:val="00AB0178"/>
    <w:rsid w:val="00AB2A1C"/>
    <w:rsid w:val="00AB3DBB"/>
    <w:rsid w:val="00AB471A"/>
    <w:rsid w:val="00AB48A4"/>
    <w:rsid w:val="00AB4A6C"/>
    <w:rsid w:val="00AB5430"/>
    <w:rsid w:val="00AB7FCA"/>
    <w:rsid w:val="00AC0264"/>
    <w:rsid w:val="00AC404F"/>
    <w:rsid w:val="00AC5EB3"/>
    <w:rsid w:val="00AC61B9"/>
    <w:rsid w:val="00AC714B"/>
    <w:rsid w:val="00AD0A09"/>
    <w:rsid w:val="00AD212B"/>
    <w:rsid w:val="00AD44BA"/>
    <w:rsid w:val="00AD4563"/>
    <w:rsid w:val="00AD482E"/>
    <w:rsid w:val="00AD65F6"/>
    <w:rsid w:val="00AD6A0B"/>
    <w:rsid w:val="00AD773B"/>
    <w:rsid w:val="00AD7A57"/>
    <w:rsid w:val="00AE0F73"/>
    <w:rsid w:val="00AE131A"/>
    <w:rsid w:val="00AE135A"/>
    <w:rsid w:val="00AE24C2"/>
    <w:rsid w:val="00AE313D"/>
    <w:rsid w:val="00AE4A7D"/>
    <w:rsid w:val="00AE596B"/>
    <w:rsid w:val="00AE683A"/>
    <w:rsid w:val="00AF1179"/>
    <w:rsid w:val="00AF2E5A"/>
    <w:rsid w:val="00AF2E86"/>
    <w:rsid w:val="00AF2F40"/>
    <w:rsid w:val="00AF651D"/>
    <w:rsid w:val="00AF68D1"/>
    <w:rsid w:val="00AF7DE4"/>
    <w:rsid w:val="00B0052B"/>
    <w:rsid w:val="00B011CC"/>
    <w:rsid w:val="00B04A1B"/>
    <w:rsid w:val="00B04B06"/>
    <w:rsid w:val="00B0515D"/>
    <w:rsid w:val="00B073A0"/>
    <w:rsid w:val="00B07488"/>
    <w:rsid w:val="00B11757"/>
    <w:rsid w:val="00B11CD7"/>
    <w:rsid w:val="00B11F7D"/>
    <w:rsid w:val="00B1446F"/>
    <w:rsid w:val="00B203C6"/>
    <w:rsid w:val="00B204EB"/>
    <w:rsid w:val="00B21ABB"/>
    <w:rsid w:val="00B22491"/>
    <w:rsid w:val="00B23098"/>
    <w:rsid w:val="00B2416A"/>
    <w:rsid w:val="00B2540C"/>
    <w:rsid w:val="00B25435"/>
    <w:rsid w:val="00B27310"/>
    <w:rsid w:val="00B27BAC"/>
    <w:rsid w:val="00B303BE"/>
    <w:rsid w:val="00B3284F"/>
    <w:rsid w:val="00B32D1B"/>
    <w:rsid w:val="00B33B83"/>
    <w:rsid w:val="00B40205"/>
    <w:rsid w:val="00B42A5C"/>
    <w:rsid w:val="00B44AAB"/>
    <w:rsid w:val="00B44EA8"/>
    <w:rsid w:val="00B46335"/>
    <w:rsid w:val="00B46901"/>
    <w:rsid w:val="00B50A80"/>
    <w:rsid w:val="00B51C96"/>
    <w:rsid w:val="00B521E8"/>
    <w:rsid w:val="00B52D13"/>
    <w:rsid w:val="00B56614"/>
    <w:rsid w:val="00B57B44"/>
    <w:rsid w:val="00B57B8D"/>
    <w:rsid w:val="00B57F8E"/>
    <w:rsid w:val="00B61BAE"/>
    <w:rsid w:val="00B627A5"/>
    <w:rsid w:val="00B64AAA"/>
    <w:rsid w:val="00B66B7B"/>
    <w:rsid w:val="00B70671"/>
    <w:rsid w:val="00B74718"/>
    <w:rsid w:val="00B7534E"/>
    <w:rsid w:val="00B76FF5"/>
    <w:rsid w:val="00B82D15"/>
    <w:rsid w:val="00B86E4A"/>
    <w:rsid w:val="00B9357C"/>
    <w:rsid w:val="00B97353"/>
    <w:rsid w:val="00B97DDC"/>
    <w:rsid w:val="00BA08B4"/>
    <w:rsid w:val="00BA0A0F"/>
    <w:rsid w:val="00BA0A6E"/>
    <w:rsid w:val="00BA2ADB"/>
    <w:rsid w:val="00BA2BEC"/>
    <w:rsid w:val="00BA509C"/>
    <w:rsid w:val="00BA7BFE"/>
    <w:rsid w:val="00BB1D69"/>
    <w:rsid w:val="00BB34B8"/>
    <w:rsid w:val="00BB39E3"/>
    <w:rsid w:val="00BB3A0B"/>
    <w:rsid w:val="00BB3E29"/>
    <w:rsid w:val="00BB3F50"/>
    <w:rsid w:val="00BB4B82"/>
    <w:rsid w:val="00BB7011"/>
    <w:rsid w:val="00BB7416"/>
    <w:rsid w:val="00BB7D2D"/>
    <w:rsid w:val="00BC03B6"/>
    <w:rsid w:val="00BC13AA"/>
    <w:rsid w:val="00BC4633"/>
    <w:rsid w:val="00BC46E5"/>
    <w:rsid w:val="00BC5818"/>
    <w:rsid w:val="00BC68C5"/>
    <w:rsid w:val="00BC74AA"/>
    <w:rsid w:val="00BD0773"/>
    <w:rsid w:val="00BD3990"/>
    <w:rsid w:val="00BD47AA"/>
    <w:rsid w:val="00BE110A"/>
    <w:rsid w:val="00BE1A3F"/>
    <w:rsid w:val="00BE6289"/>
    <w:rsid w:val="00BE66C0"/>
    <w:rsid w:val="00BE7349"/>
    <w:rsid w:val="00BE7B4B"/>
    <w:rsid w:val="00BF0044"/>
    <w:rsid w:val="00BF0A0B"/>
    <w:rsid w:val="00BF15FF"/>
    <w:rsid w:val="00BF36D1"/>
    <w:rsid w:val="00BF68B4"/>
    <w:rsid w:val="00C00D7B"/>
    <w:rsid w:val="00C04A90"/>
    <w:rsid w:val="00C04D16"/>
    <w:rsid w:val="00C06C3F"/>
    <w:rsid w:val="00C10D72"/>
    <w:rsid w:val="00C118B3"/>
    <w:rsid w:val="00C14591"/>
    <w:rsid w:val="00C15017"/>
    <w:rsid w:val="00C15651"/>
    <w:rsid w:val="00C177CF"/>
    <w:rsid w:val="00C21DA9"/>
    <w:rsid w:val="00C222B3"/>
    <w:rsid w:val="00C239B2"/>
    <w:rsid w:val="00C23C5B"/>
    <w:rsid w:val="00C24F63"/>
    <w:rsid w:val="00C2502D"/>
    <w:rsid w:val="00C278F8"/>
    <w:rsid w:val="00C3129B"/>
    <w:rsid w:val="00C336F7"/>
    <w:rsid w:val="00C352D8"/>
    <w:rsid w:val="00C363A8"/>
    <w:rsid w:val="00C379B3"/>
    <w:rsid w:val="00C419B8"/>
    <w:rsid w:val="00C421B2"/>
    <w:rsid w:val="00C43F08"/>
    <w:rsid w:val="00C44B12"/>
    <w:rsid w:val="00C4545D"/>
    <w:rsid w:val="00C52BE9"/>
    <w:rsid w:val="00C52E3B"/>
    <w:rsid w:val="00C56C8C"/>
    <w:rsid w:val="00C570D3"/>
    <w:rsid w:val="00C57277"/>
    <w:rsid w:val="00C578B1"/>
    <w:rsid w:val="00C579D1"/>
    <w:rsid w:val="00C60F39"/>
    <w:rsid w:val="00C61B42"/>
    <w:rsid w:val="00C62CC6"/>
    <w:rsid w:val="00C62EEA"/>
    <w:rsid w:val="00C635BB"/>
    <w:rsid w:val="00C64160"/>
    <w:rsid w:val="00C64F7B"/>
    <w:rsid w:val="00C656DE"/>
    <w:rsid w:val="00C65776"/>
    <w:rsid w:val="00C6753E"/>
    <w:rsid w:val="00C67F31"/>
    <w:rsid w:val="00C703E7"/>
    <w:rsid w:val="00C72ECA"/>
    <w:rsid w:val="00C748A5"/>
    <w:rsid w:val="00C80D31"/>
    <w:rsid w:val="00C818B8"/>
    <w:rsid w:val="00C833C8"/>
    <w:rsid w:val="00C83F8D"/>
    <w:rsid w:val="00C872CA"/>
    <w:rsid w:val="00C87C29"/>
    <w:rsid w:val="00C928D6"/>
    <w:rsid w:val="00C94407"/>
    <w:rsid w:val="00C94AE0"/>
    <w:rsid w:val="00C954F6"/>
    <w:rsid w:val="00C97CD7"/>
    <w:rsid w:val="00C97E1C"/>
    <w:rsid w:val="00CA23B1"/>
    <w:rsid w:val="00CA4ADA"/>
    <w:rsid w:val="00CA58A8"/>
    <w:rsid w:val="00CB0D8E"/>
    <w:rsid w:val="00CB0E9F"/>
    <w:rsid w:val="00CC1B63"/>
    <w:rsid w:val="00CC2D8D"/>
    <w:rsid w:val="00CC2DDB"/>
    <w:rsid w:val="00CC2F4D"/>
    <w:rsid w:val="00CC40DC"/>
    <w:rsid w:val="00CC72E0"/>
    <w:rsid w:val="00CC75A0"/>
    <w:rsid w:val="00CC77EA"/>
    <w:rsid w:val="00CD106D"/>
    <w:rsid w:val="00CD4FCA"/>
    <w:rsid w:val="00CD780D"/>
    <w:rsid w:val="00CD795C"/>
    <w:rsid w:val="00CD7A3C"/>
    <w:rsid w:val="00CD7E2B"/>
    <w:rsid w:val="00CE3F89"/>
    <w:rsid w:val="00CE4825"/>
    <w:rsid w:val="00CE4BC2"/>
    <w:rsid w:val="00CF2698"/>
    <w:rsid w:val="00CF6EC8"/>
    <w:rsid w:val="00D00506"/>
    <w:rsid w:val="00D00797"/>
    <w:rsid w:val="00D04C72"/>
    <w:rsid w:val="00D07983"/>
    <w:rsid w:val="00D07A2A"/>
    <w:rsid w:val="00D10AFC"/>
    <w:rsid w:val="00D15927"/>
    <w:rsid w:val="00D16B4F"/>
    <w:rsid w:val="00D17CD8"/>
    <w:rsid w:val="00D20296"/>
    <w:rsid w:val="00D206CF"/>
    <w:rsid w:val="00D20C3E"/>
    <w:rsid w:val="00D21864"/>
    <w:rsid w:val="00D22501"/>
    <w:rsid w:val="00D27F9A"/>
    <w:rsid w:val="00D30D65"/>
    <w:rsid w:val="00D31718"/>
    <w:rsid w:val="00D361F7"/>
    <w:rsid w:val="00D37217"/>
    <w:rsid w:val="00D4000D"/>
    <w:rsid w:val="00D41BA3"/>
    <w:rsid w:val="00D41FC3"/>
    <w:rsid w:val="00D42A42"/>
    <w:rsid w:val="00D439AF"/>
    <w:rsid w:val="00D457B3"/>
    <w:rsid w:val="00D475AA"/>
    <w:rsid w:val="00D47B24"/>
    <w:rsid w:val="00D518B3"/>
    <w:rsid w:val="00D52562"/>
    <w:rsid w:val="00D538E3"/>
    <w:rsid w:val="00D541A3"/>
    <w:rsid w:val="00D550C2"/>
    <w:rsid w:val="00D55348"/>
    <w:rsid w:val="00D561F0"/>
    <w:rsid w:val="00D5638E"/>
    <w:rsid w:val="00D6083B"/>
    <w:rsid w:val="00D60A21"/>
    <w:rsid w:val="00D6277F"/>
    <w:rsid w:val="00D6600B"/>
    <w:rsid w:val="00D6780E"/>
    <w:rsid w:val="00D72795"/>
    <w:rsid w:val="00D74160"/>
    <w:rsid w:val="00D753CB"/>
    <w:rsid w:val="00D76258"/>
    <w:rsid w:val="00D77EAD"/>
    <w:rsid w:val="00D80295"/>
    <w:rsid w:val="00D80C47"/>
    <w:rsid w:val="00D81930"/>
    <w:rsid w:val="00D81DA3"/>
    <w:rsid w:val="00D828E7"/>
    <w:rsid w:val="00D852B0"/>
    <w:rsid w:val="00D855A5"/>
    <w:rsid w:val="00D85F32"/>
    <w:rsid w:val="00D9208E"/>
    <w:rsid w:val="00D92EC8"/>
    <w:rsid w:val="00D937D2"/>
    <w:rsid w:val="00D939A1"/>
    <w:rsid w:val="00D9467E"/>
    <w:rsid w:val="00D947E6"/>
    <w:rsid w:val="00DA2625"/>
    <w:rsid w:val="00DA2CBA"/>
    <w:rsid w:val="00DA3D66"/>
    <w:rsid w:val="00DA4191"/>
    <w:rsid w:val="00DA582C"/>
    <w:rsid w:val="00DA5AB9"/>
    <w:rsid w:val="00DA6112"/>
    <w:rsid w:val="00DA79DA"/>
    <w:rsid w:val="00DA7B12"/>
    <w:rsid w:val="00DB0989"/>
    <w:rsid w:val="00DB15D3"/>
    <w:rsid w:val="00DB485C"/>
    <w:rsid w:val="00DB523C"/>
    <w:rsid w:val="00DB5704"/>
    <w:rsid w:val="00DB69B0"/>
    <w:rsid w:val="00DB6E0E"/>
    <w:rsid w:val="00DC1D57"/>
    <w:rsid w:val="00DC228D"/>
    <w:rsid w:val="00DC23AD"/>
    <w:rsid w:val="00DC2AB8"/>
    <w:rsid w:val="00DC46AC"/>
    <w:rsid w:val="00DC510E"/>
    <w:rsid w:val="00DC54CD"/>
    <w:rsid w:val="00DC6527"/>
    <w:rsid w:val="00DC6ABE"/>
    <w:rsid w:val="00DC6D37"/>
    <w:rsid w:val="00DD091A"/>
    <w:rsid w:val="00DD1639"/>
    <w:rsid w:val="00DD1F38"/>
    <w:rsid w:val="00DD2737"/>
    <w:rsid w:val="00DD2DF9"/>
    <w:rsid w:val="00DD36E2"/>
    <w:rsid w:val="00DD379E"/>
    <w:rsid w:val="00DD3B45"/>
    <w:rsid w:val="00DD7A3E"/>
    <w:rsid w:val="00DD7B8E"/>
    <w:rsid w:val="00DE1B82"/>
    <w:rsid w:val="00DE4238"/>
    <w:rsid w:val="00DE5C49"/>
    <w:rsid w:val="00DE6093"/>
    <w:rsid w:val="00DE730D"/>
    <w:rsid w:val="00DF3E8A"/>
    <w:rsid w:val="00DF6C18"/>
    <w:rsid w:val="00DF6FD9"/>
    <w:rsid w:val="00E01244"/>
    <w:rsid w:val="00E0592B"/>
    <w:rsid w:val="00E06CFC"/>
    <w:rsid w:val="00E07160"/>
    <w:rsid w:val="00E07BA4"/>
    <w:rsid w:val="00E07F1F"/>
    <w:rsid w:val="00E10796"/>
    <w:rsid w:val="00E11C30"/>
    <w:rsid w:val="00E1341D"/>
    <w:rsid w:val="00E13F75"/>
    <w:rsid w:val="00E14A98"/>
    <w:rsid w:val="00E1516B"/>
    <w:rsid w:val="00E16C3A"/>
    <w:rsid w:val="00E213BE"/>
    <w:rsid w:val="00E21BB8"/>
    <w:rsid w:val="00E2263F"/>
    <w:rsid w:val="00E22670"/>
    <w:rsid w:val="00E23053"/>
    <w:rsid w:val="00E30B99"/>
    <w:rsid w:val="00E31A4A"/>
    <w:rsid w:val="00E31F4C"/>
    <w:rsid w:val="00E321A4"/>
    <w:rsid w:val="00E33079"/>
    <w:rsid w:val="00E375A8"/>
    <w:rsid w:val="00E37830"/>
    <w:rsid w:val="00E41C97"/>
    <w:rsid w:val="00E4248B"/>
    <w:rsid w:val="00E428FD"/>
    <w:rsid w:val="00E42D30"/>
    <w:rsid w:val="00E42EDB"/>
    <w:rsid w:val="00E45889"/>
    <w:rsid w:val="00E45F4F"/>
    <w:rsid w:val="00E46DFE"/>
    <w:rsid w:val="00E47AD4"/>
    <w:rsid w:val="00E522B7"/>
    <w:rsid w:val="00E52C1F"/>
    <w:rsid w:val="00E534C9"/>
    <w:rsid w:val="00E53A32"/>
    <w:rsid w:val="00E55403"/>
    <w:rsid w:val="00E55427"/>
    <w:rsid w:val="00E55BC9"/>
    <w:rsid w:val="00E55E50"/>
    <w:rsid w:val="00E561CA"/>
    <w:rsid w:val="00E57935"/>
    <w:rsid w:val="00E57969"/>
    <w:rsid w:val="00E60B7D"/>
    <w:rsid w:val="00E633D0"/>
    <w:rsid w:val="00E66210"/>
    <w:rsid w:val="00E673CC"/>
    <w:rsid w:val="00E7018B"/>
    <w:rsid w:val="00E7158C"/>
    <w:rsid w:val="00E71CB2"/>
    <w:rsid w:val="00E7302E"/>
    <w:rsid w:val="00E73DEF"/>
    <w:rsid w:val="00E74CFC"/>
    <w:rsid w:val="00E761E4"/>
    <w:rsid w:val="00E7654D"/>
    <w:rsid w:val="00E80FFA"/>
    <w:rsid w:val="00E83012"/>
    <w:rsid w:val="00E84383"/>
    <w:rsid w:val="00E84818"/>
    <w:rsid w:val="00E86785"/>
    <w:rsid w:val="00E86AAB"/>
    <w:rsid w:val="00E86FFC"/>
    <w:rsid w:val="00E874D3"/>
    <w:rsid w:val="00E9146E"/>
    <w:rsid w:val="00E91B11"/>
    <w:rsid w:val="00E92B3C"/>
    <w:rsid w:val="00E9393B"/>
    <w:rsid w:val="00E93B0B"/>
    <w:rsid w:val="00E942ED"/>
    <w:rsid w:val="00E970BD"/>
    <w:rsid w:val="00E973CB"/>
    <w:rsid w:val="00E97ACB"/>
    <w:rsid w:val="00E97FF9"/>
    <w:rsid w:val="00EA0221"/>
    <w:rsid w:val="00EA257D"/>
    <w:rsid w:val="00EA3450"/>
    <w:rsid w:val="00EA347B"/>
    <w:rsid w:val="00EA6839"/>
    <w:rsid w:val="00EA7D3C"/>
    <w:rsid w:val="00EB018B"/>
    <w:rsid w:val="00EB03ED"/>
    <w:rsid w:val="00EB05F4"/>
    <w:rsid w:val="00EB0BCF"/>
    <w:rsid w:val="00EB38ED"/>
    <w:rsid w:val="00EB4581"/>
    <w:rsid w:val="00EB50EE"/>
    <w:rsid w:val="00EB610D"/>
    <w:rsid w:val="00EB6DF5"/>
    <w:rsid w:val="00EC00EC"/>
    <w:rsid w:val="00EC5E53"/>
    <w:rsid w:val="00EC7ED6"/>
    <w:rsid w:val="00ED024B"/>
    <w:rsid w:val="00ED0548"/>
    <w:rsid w:val="00ED0F99"/>
    <w:rsid w:val="00ED182F"/>
    <w:rsid w:val="00ED290E"/>
    <w:rsid w:val="00ED3181"/>
    <w:rsid w:val="00ED334A"/>
    <w:rsid w:val="00ED3A7E"/>
    <w:rsid w:val="00ED404E"/>
    <w:rsid w:val="00ED443A"/>
    <w:rsid w:val="00ED4878"/>
    <w:rsid w:val="00ED5E53"/>
    <w:rsid w:val="00ED65D6"/>
    <w:rsid w:val="00ED6A40"/>
    <w:rsid w:val="00ED722F"/>
    <w:rsid w:val="00ED73F2"/>
    <w:rsid w:val="00EE1294"/>
    <w:rsid w:val="00EE22F3"/>
    <w:rsid w:val="00EE3159"/>
    <w:rsid w:val="00EE36E2"/>
    <w:rsid w:val="00EE47D2"/>
    <w:rsid w:val="00EE4A2E"/>
    <w:rsid w:val="00EF1859"/>
    <w:rsid w:val="00EF1C8E"/>
    <w:rsid w:val="00EF2708"/>
    <w:rsid w:val="00EF7117"/>
    <w:rsid w:val="00F005E2"/>
    <w:rsid w:val="00F00911"/>
    <w:rsid w:val="00F00ACA"/>
    <w:rsid w:val="00F00B06"/>
    <w:rsid w:val="00F03B14"/>
    <w:rsid w:val="00F04531"/>
    <w:rsid w:val="00F07DC5"/>
    <w:rsid w:val="00F10270"/>
    <w:rsid w:val="00F10853"/>
    <w:rsid w:val="00F1136C"/>
    <w:rsid w:val="00F11D60"/>
    <w:rsid w:val="00F12196"/>
    <w:rsid w:val="00F13A04"/>
    <w:rsid w:val="00F144C3"/>
    <w:rsid w:val="00F156D0"/>
    <w:rsid w:val="00F15775"/>
    <w:rsid w:val="00F179F8"/>
    <w:rsid w:val="00F25683"/>
    <w:rsid w:val="00F25C32"/>
    <w:rsid w:val="00F26E82"/>
    <w:rsid w:val="00F32B02"/>
    <w:rsid w:val="00F34717"/>
    <w:rsid w:val="00F372F0"/>
    <w:rsid w:val="00F37F0F"/>
    <w:rsid w:val="00F4076A"/>
    <w:rsid w:val="00F407B0"/>
    <w:rsid w:val="00F419FC"/>
    <w:rsid w:val="00F424F4"/>
    <w:rsid w:val="00F42918"/>
    <w:rsid w:val="00F43EEE"/>
    <w:rsid w:val="00F44290"/>
    <w:rsid w:val="00F44F8A"/>
    <w:rsid w:val="00F50786"/>
    <w:rsid w:val="00F52FB3"/>
    <w:rsid w:val="00F53FFC"/>
    <w:rsid w:val="00F543ED"/>
    <w:rsid w:val="00F5470A"/>
    <w:rsid w:val="00F57ED4"/>
    <w:rsid w:val="00F607CC"/>
    <w:rsid w:val="00F62755"/>
    <w:rsid w:val="00F64898"/>
    <w:rsid w:val="00F64C4C"/>
    <w:rsid w:val="00F6527C"/>
    <w:rsid w:val="00F66040"/>
    <w:rsid w:val="00F6619E"/>
    <w:rsid w:val="00F66FB5"/>
    <w:rsid w:val="00F6714C"/>
    <w:rsid w:val="00F7039D"/>
    <w:rsid w:val="00F72577"/>
    <w:rsid w:val="00F73669"/>
    <w:rsid w:val="00F740AD"/>
    <w:rsid w:val="00F81709"/>
    <w:rsid w:val="00F81BC3"/>
    <w:rsid w:val="00F82710"/>
    <w:rsid w:val="00F828FF"/>
    <w:rsid w:val="00F85D80"/>
    <w:rsid w:val="00F90F73"/>
    <w:rsid w:val="00F930F1"/>
    <w:rsid w:val="00F93C3C"/>
    <w:rsid w:val="00F94C55"/>
    <w:rsid w:val="00F95E38"/>
    <w:rsid w:val="00F9790B"/>
    <w:rsid w:val="00FA047F"/>
    <w:rsid w:val="00FA0B5B"/>
    <w:rsid w:val="00FA2A35"/>
    <w:rsid w:val="00FA3974"/>
    <w:rsid w:val="00FA3FCF"/>
    <w:rsid w:val="00FA4152"/>
    <w:rsid w:val="00FA439D"/>
    <w:rsid w:val="00FA4637"/>
    <w:rsid w:val="00FA54EB"/>
    <w:rsid w:val="00FA6681"/>
    <w:rsid w:val="00FA7712"/>
    <w:rsid w:val="00FA7D5A"/>
    <w:rsid w:val="00FB05AE"/>
    <w:rsid w:val="00FB07A5"/>
    <w:rsid w:val="00FB09E3"/>
    <w:rsid w:val="00FB1A62"/>
    <w:rsid w:val="00FB1CA1"/>
    <w:rsid w:val="00FB321F"/>
    <w:rsid w:val="00FB45A1"/>
    <w:rsid w:val="00FC00D2"/>
    <w:rsid w:val="00FC0774"/>
    <w:rsid w:val="00FC0850"/>
    <w:rsid w:val="00FC192E"/>
    <w:rsid w:val="00FC210F"/>
    <w:rsid w:val="00FC3278"/>
    <w:rsid w:val="00FC6826"/>
    <w:rsid w:val="00FC7206"/>
    <w:rsid w:val="00FD0E5E"/>
    <w:rsid w:val="00FD2521"/>
    <w:rsid w:val="00FD34B1"/>
    <w:rsid w:val="00FD365F"/>
    <w:rsid w:val="00FD4FAF"/>
    <w:rsid w:val="00FD5F97"/>
    <w:rsid w:val="00FD6EF6"/>
    <w:rsid w:val="00FD7074"/>
    <w:rsid w:val="00FD7961"/>
    <w:rsid w:val="00FE0384"/>
    <w:rsid w:val="00FE1A7A"/>
    <w:rsid w:val="00FE1F6D"/>
    <w:rsid w:val="00FE2C72"/>
    <w:rsid w:val="00FE2D3D"/>
    <w:rsid w:val="00FE3B39"/>
    <w:rsid w:val="00FE4CC8"/>
    <w:rsid w:val="00FE4DD0"/>
    <w:rsid w:val="00FE5319"/>
    <w:rsid w:val="00FF404F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A09DA08F-EE63-44CF-AED7-FF2F22A1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semiHidden="1" w:uiPriority="0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8F4652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0C787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0C787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9"/>
    <w:qFormat/>
    <w:rsid w:val="000C787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9"/>
    <w:qFormat/>
    <w:rsid w:val="000C787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0C787F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0C787F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0C787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9"/>
    <w:qFormat/>
    <w:rsid w:val="000C787F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0C787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C787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0C787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0C787F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9"/>
    <w:locked/>
    <w:rsid w:val="000C787F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locked/>
    <w:rsid w:val="000C787F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locked/>
    <w:rsid w:val="000C787F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0C787F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locked/>
    <w:rsid w:val="000C787F"/>
    <w:rPr>
      <w:rFonts w:ascii="Cambria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0C787F"/>
    <w:rPr>
      <w:rFonts w:ascii="Cambria" w:hAnsi="Cambria" w:cs="Times New Roman"/>
      <w:i/>
      <w:iCs/>
      <w:color w:val="404040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C656DE"/>
    <w:pPr>
      <w:jc w:val="center"/>
    </w:pPr>
    <w:rPr>
      <w:rFonts w:ascii="Verdana" w:hAnsi="Verdana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9A5A5E"/>
    <w:rPr>
      <w:rFonts w:ascii="Verdana" w:hAnsi="Verdana" w:cs="Times New Roman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C656DE"/>
    <w:pPr>
      <w:jc w:val="both"/>
    </w:pPr>
    <w:rPr>
      <w:sz w:val="24"/>
      <w:szCs w:val="20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sid w:val="00351BDB"/>
    <w:rPr>
      <w:rFonts w:cs="Times New Roman"/>
      <w:sz w:val="24"/>
    </w:rPr>
  </w:style>
  <w:style w:type="paragraph" w:customStyle="1" w:styleId="NadpisZD1">
    <w:name w:val="Nadpis ZD 1"/>
    <w:basedOn w:val="Normln"/>
    <w:next w:val="Normln"/>
    <w:link w:val="NadpisZD1Char"/>
    <w:rsid w:val="00C656DE"/>
    <w:rPr>
      <w:rFonts w:ascii="Verdana" w:hAnsi="Verdana"/>
      <w:b/>
      <w:caps/>
      <w:sz w:val="24"/>
      <w:szCs w:val="20"/>
      <w:lang w:val="x-none" w:eastAsia="x-none"/>
    </w:rPr>
  </w:style>
  <w:style w:type="paragraph" w:styleId="Zkladntextodsazen">
    <w:name w:val="Body Text Indent"/>
    <w:basedOn w:val="Normln"/>
    <w:link w:val="ZkladntextodsazenChar"/>
    <w:uiPriority w:val="99"/>
    <w:rsid w:val="00C656DE"/>
    <w:pPr>
      <w:ind w:left="705" w:hanging="705"/>
    </w:pPr>
    <w:rPr>
      <w:sz w:val="24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351BDB"/>
    <w:rPr>
      <w:rFonts w:cs="Times New Roman"/>
      <w:sz w:val="24"/>
    </w:rPr>
  </w:style>
  <w:style w:type="character" w:customStyle="1" w:styleId="NormlnodsazenChar">
    <w:name w:val="Normální odsazený Char"/>
    <w:uiPriority w:val="99"/>
    <w:rsid w:val="00C656DE"/>
    <w:rPr>
      <w:rFonts w:ascii="Arial" w:hAnsi="Arial"/>
      <w:lang w:val="cs-CZ" w:eastAsia="cs-CZ"/>
    </w:rPr>
  </w:style>
  <w:style w:type="paragraph" w:styleId="Zkladntext3">
    <w:name w:val="Body Text 3"/>
    <w:basedOn w:val="Normln"/>
    <w:link w:val="Zkladntext3Char"/>
    <w:uiPriority w:val="99"/>
    <w:rsid w:val="00C656DE"/>
    <w:rPr>
      <w:sz w:val="16"/>
      <w:szCs w:val="20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sid w:val="00351BDB"/>
    <w:rPr>
      <w:rFonts w:cs="Times New Roman"/>
      <w:sz w:val="16"/>
    </w:rPr>
  </w:style>
  <w:style w:type="paragraph" w:styleId="Zkladntextodsazen2">
    <w:name w:val="Body Text Indent 2"/>
    <w:basedOn w:val="Normln"/>
    <w:link w:val="Zkladntextodsazen2Char"/>
    <w:uiPriority w:val="99"/>
    <w:rsid w:val="00C656DE"/>
    <w:pPr>
      <w:ind w:left="705" w:hanging="705"/>
      <w:jc w:val="both"/>
    </w:pPr>
    <w:rPr>
      <w:sz w:val="24"/>
      <w:szCs w:val="20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351BDB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351BDB"/>
    <w:rPr>
      <w:rFonts w:cs="Times New Roman"/>
      <w:sz w:val="24"/>
    </w:rPr>
  </w:style>
  <w:style w:type="character" w:styleId="Odkaznakoment">
    <w:name w:val="annotation reference"/>
    <w:uiPriority w:val="99"/>
    <w:rsid w:val="00DA7B12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DA7B12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locked/>
    <w:rsid w:val="00351BD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A7B12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51BDB"/>
    <w:rPr>
      <w:rFonts w:cs="Times New Roman"/>
      <w:b/>
    </w:rPr>
  </w:style>
  <w:style w:type="paragraph" w:styleId="Textbubliny">
    <w:name w:val="Balloon Text"/>
    <w:basedOn w:val="Normln"/>
    <w:link w:val="TextbublinyChar"/>
    <w:rsid w:val="005652BE"/>
    <w:rPr>
      <w:sz w:val="16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5652BE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ZpatChar">
    <w:name w:val="Zápatí Char"/>
    <w:link w:val="Zpat"/>
    <w:uiPriority w:val="99"/>
    <w:locked/>
    <w:rsid w:val="00351BDB"/>
    <w:rPr>
      <w:rFonts w:cs="Times New Roman"/>
      <w:sz w:val="24"/>
    </w:rPr>
  </w:style>
  <w:style w:type="character" w:styleId="slostrnky">
    <w:name w:val="page number"/>
    <w:uiPriority w:val="99"/>
    <w:rsid w:val="007A3BD5"/>
    <w:rPr>
      <w:rFonts w:cs="Times New Roman"/>
    </w:rPr>
  </w:style>
  <w:style w:type="character" w:customStyle="1" w:styleId="tblk">
    <w:name w:val="tblk"/>
    <w:uiPriority w:val="99"/>
    <w:rsid w:val="002F16B9"/>
  </w:style>
  <w:style w:type="paragraph" w:styleId="Normlnweb">
    <w:name w:val="Normal (Web)"/>
    <w:basedOn w:val="Normln"/>
    <w:link w:val="NormlnwebChar"/>
    <w:uiPriority w:val="99"/>
    <w:rsid w:val="002F16B9"/>
    <w:pPr>
      <w:spacing w:after="96"/>
    </w:pPr>
    <w:rPr>
      <w:rFonts w:ascii="Arial Unicode MS" w:hAnsi="Arial Unicode MS"/>
      <w:sz w:val="24"/>
      <w:szCs w:val="20"/>
    </w:rPr>
  </w:style>
  <w:style w:type="character" w:customStyle="1" w:styleId="NormlnwebChar">
    <w:name w:val="Normální (web) Char"/>
    <w:link w:val="Normlnweb"/>
    <w:uiPriority w:val="99"/>
    <w:locked/>
    <w:rsid w:val="00585E5B"/>
    <w:rPr>
      <w:rFonts w:ascii="Arial Unicode MS" w:hAnsi="Arial Unicode MS"/>
      <w:sz w:val="24"/>
      <w:lang w:val="cs-CZ" w:eastAsia="cs-CZ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D520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Normln-odsazen">
    <w:name w:val="Normální - odsazení"/>
    <w:basedOn w:val="Normln"/>
    <w:link w:val="Normln-odsazenChar"/>
    <w:uiPriority w:val="99"/>
    <w:rsid w:val="0084327F"/>
    <w:pPr>
      <w:spacing w:before="40" w:after="120"/>
      <w:ind w:left="1815" w:hanging="1531"/>
      <w:jc w:val="both"/>
    </w:pPr>
    <w:rPr>
      <w:sz w:val="20"/>
      <w:szCs w:val="20"/>
    </w:rPr>
  </w:style>
  <w:style w:type="character" w:customStyle="1" w:styleId="Normln-odsazenChar">
    <w:name w:val="Normální - odsazení Char"/>
    <w:link w:val="Normln-odsazen"/>
    <w:uiPriority w:val="99"/>
    <w:locked/>
    <w:rsid w:val="0084327F"/>
    <w:rPr>
      <w:lang w:val="cs-CZ" w:eastAsia="cs-CZ"/>
    </w:rPr>
  </w:style>
  <w:style w:type="character" w:styleId="Hypertextovodkaz">
    <w:name w:val="Hyperlink"/>
    <w:uiPriority w:val="99"/>
    <w:rsid w:val="00BB1D69"/>
    <w:rPr>
      <w:rFonts w:cs="Times New Roman"/>
      <w:color w:val="0000FF"/>
      <w:u w:val="single"/>
    </w:rPr>
  </w:style>
  <w:style w:type="paragraph" w:customStyle="1" w:styleId="Zkladntext21">
    <w:name w:val="Základní text 21"/>
    <w:basedOn w:val="Normln"/>
    <w:uiPriority w:val="99"/>
    <w:rsid w:val="002B7964"/>
    <w:pPr>
      <w:suppressAutoHyphens/>
      <w:jc w:val="both"/>
    </w:pPr>
    <w:rPr>
      <w:rFonts w:ascii="Verdana" w:hAnsi="Verdana"/>
      <w:sz w:val="20"/>
      <w:lang w:eastAsia="ar-SA"/>
    </w:rPr>
  </w:style>
  <w:style w:type="table" w:styleId="Mkatabulky">
    <w:name w:val="Table Grid"/>
    <w:basedOn w:val="Normlntabulka"/>
    <w:uiPriority w:val="99"/>
    <w:rsid w:val="002A7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y">
    <w:name w:val="odstavečky"/>
    <w:basedOn w:val="Normln"/>
    <w:uiPriority w:val="99"/>
    <w:rsid w:val="009A10C2"/>
    <w:pPr>
      <w:numPr>
        <w:numId w:val="8"/>
      </w:numPr>
      <w:jc w:val="both"/>
    </w:pPr>
    <w:rPr>
      <w:rFonts w:ascii="Tahoma" w:eastAsia="Batang" w:hAnsi="Tahoma" w:cs="Tahoma"/>
      <w:szCs w:val="20"/>
    </w:rPr>
  </w:style>
  <w:style w:type="paragraph" w:customStyle="1" w:styleId="odrkyChar">
    <w:name w:val="odrážky Char"/>
    <w:basedOn w:val="Zkladntextodsazen"/>
    <w:uiPriority w:val="99"/>
    <w:rsid w:val="00177C1F"/>
    <w:pPr>
      <w:spacing w:before="120" w:after="120"/>
      <w:ind w:left="0" w:firstLine="0"/>
      <w:jc w:val="both"/>
    </w:pPr>
    <w:rPr>
      <w:rFonts w:ascii="Arial" w:hAnsi="Arial" w:cs="Arial"/>
    </w:rPr>
  </w:style>
  <w:style w:type="paragraph" w:styleId="Zkladntextodsazen3">
    <w:name w:val="Body Text Indent 3"/>
    <w:basedOn w:val="Normln"/>
    <w:link w:val="Zkladntextodsazen3Char"/>
    <w:uiPriority w:val="99"/>
    <w:rsid w:val="00881697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351BDB"/>
    <w:rPr>
      <w:rFonts w:cs="Times New Roman"/>
      <w:sz w:val="16"/>
    </w:rPr>
  </w:style>
  <w:style w:type="paragraph" w:styleId="Odstavecseseznamem">
    <w:name w:val="List Paragraph"/>
    <w:basedOn w:val="Normln"/>
    <w:uiPriority w:val="34"/>
    <w:qFormat/>
    <w:rsid w:val="000C787F"/>
    <w:pPr>
      <w:ind w:left="720"/>
      <w:contextualSpacing/>
    </w:pPr>
  </w:style>
  <w:style w:type="paragraph" w:styleId="Bezmezer">
    <w:name w:val="No Spacing"/>
    <w:link w:val="BezmezerChar"/>
    <w:uiPriority w:val="99"/>
    <w:qFormat/>
    <w:rsid w:val="000C787F"/>
    <w:rPr>
      <w:sz w:val="22"/>
      <w:szCs w:val="22"/>
    </w:rPr>
  </w:style>
  <w:style w:type="character" w:customStyle="1" w:styleId="BezmezerChar">
    <w:name w:val="Bez mezer Char"/>
    <w:link w:val="Bezmezer"/>
    <w:uiPriority w:val="99"/>
    <w:locked/>
    <w:rsid w:val="003C4E09"/>
    <w:rPr>
      <w:sz w:val="22"/>
      <w:szCs w:val="22"/>
      <w:lang w:val="cs-CZ" w:eastAsia="cs-CZ" w:bidi="ar-SA"/>
    </w:rPr>
  </w:style>
  <w:style w:type="paragraph" w:customStyle="1" w:styleId="KAPITOLA">
    <w:name w:val="KAPITOLA"/>
    <w:basedOn w:val="NadpisZD1"/>
    <w:link w:val="KAPITOLAChar"/>
    <w:uiPriority w:val="99"/>
    <w:rsid w:val="00707CB0"/>
    <w:pPr>
      <w:spacing w:before="480" w:after="240"/>
    </w:pPr>
  </w:style>
  <w:style w:type="paragraph" w:customStyle="1" w:styleId="PODKAPITOLA">
    <w:name w:val="PODKAPITOLA"/>
    <w:basedOn w:val="Normln"/>
    <w:link w:val="PODKAPITOLAChar"/>
    <w:uiPriority w:val="99"/>
    <w:rsid w:val="00631C5C"/>
    <w:pPr>
      <w:numPr>
        <w:ilvl w:val="1"/>
        <w:numId w:val="18"/>
      </w:numPr>
      <w:spacing w:before="360"/>
    </w:pPr>
    <w:rPr>
      <w:rFonts w:ascii="Verdana" w:hAnsi="Verdana"/>
      <w:b/>
      <w:sz w:val="24"/>
      <w:szCs w:val="20"/>
      <w:lang w:val="x-none" w:eastAsia="x-none"/>
    </w:rPr>
  </w:style>
  <w:style w:type="character" w:customStyle="1" w:styleId="NadpisZD1Char">
    <w:name w:val="Nadpis ZD 1 Char"/>
    <w:link w:val="NadpisZD1"/>
    <w:uiPriority w:val="99"/>
    <w:locked/>
    <w:rsid w:val="00584B15"/>
    <w:rPr>
      <w:rFonts w:ascii="Verdana" w:hAnsi="Verdana"/>
      <w:b/>
      <w:caps/>
      <w:sz w:val="24"/>
    </w:rPr>
  </w:style>
  <w:style w:type="character" w:customStyle="1" w:styleId="KAPITOLAChar">
    <w:name w:val="KAPITOLA Char"/>
    <w:link w:val="KAPITOLA"/>
    <w:uiPriority w:val="99"/>
    <w:locked/>
    <w:rsid w:val="00707CB0"/>
    <w:rPr>
      <w:rFonts w:ascii="Verdana" w:hAnsi="Verdana"/>
      <w:b/>
      <w:caps/>
      <w:sz w:val="24"/>
    </w:rPr>
  </w:style>
  <w:style w:type="paragraph" w:styleId="Obsah1">
    <w:name w:val="toc 1"/>
    <w:basedOn w:val="Normln"/>
    <w:next w:val="Normln"/>
    <w:autoRedefine/>
    <w:uiPriority w:val="39"/>
    <w:rsid w:val="00943826"/>
    <w:pPr>
      <w:tabs>
        <w:tab w:val="left" w:pos="426"/>
        <w:tab w:val="right" w:leader="dot" w:pos="9060"/>
      </w:tabs>
    </w:pPr>
  </w:style>
  <w:style w:type="character" w:customStyle="1" w:styleId="PODKAPITOLAChar">
    <w:name w:val="PODKAPITOLA Char"/>
    <w:link w:val="PODKAPITOLA"/>
    <w:uiPriority w:val="99"/>
    <w:locked/>
    <w:rsid w:val="00631C5C"/>
    <w:rPr>
      <w:rFonts w:ascii="Verdana" w:hAnsi="Verdana"/>
      <w:b/>
      <w:sz w:val="24"/>
    </w:rPr>
  </w:style>
  <w:style w:type="paragraph" w:styleId="Obsah2">
    <w:name w:val="toc 2"/>
    <w:basedOn w:val="Normln"/>
    <w:next w:val="Normln"/>
    <w:autoRedefine/>
    <w:uiPriority w:val="39"/>
    <w:rsid w:val="00F66040"/>
    <w:pPr>
      <w:ind w:left="240"/>
    </w:pPr>
  </w:style>
  <w:style w:type="paragraph" w:customStyle="1" w:styleId="Normln0">
    <w:name w:val="Normální~"/>
    <w:basedOn w:val="Normln"/>
    <w:uiPriority w:val="99"/>
    <w:rsid w:val="00B40205"/>
    <w:pPr>
      <w:widowControl w:val="0"/>
    </w:pPr>
    <w:rPr>
      <w:noProof/>
      <w:szCs w:val="20"/>
    </w:rPr>
  </w:style>
  <w:style w:type="paragraph" w:styleId="Revize">
    <w:name w:val="Revision"/>
    <w:hidden/>
    <w:uiPriority w:val="99"/>
    <w:semiHidden/>
    <w:rsid w:val="00965188"/>
    <w:pPr>
      <w:spacing w:after="200" w:line="276" w:lineRule="auto"/>
    </w:pPr>
    <w:rPr>
      <w:sz w:val="24"/>
      <w:szCs w:val="24"/>
    </w:rPr>
  </w:style>
  <w:style w:type="character" w:styleId="Siln">
    <w:name w:val="Strong"/>
    <w:uiPriority w:val="22"/>
    <w:qFormat/>
    <w:locked/>
    <w:rsid w:val="000C787F"/>
    <w:rPr>
      <w:rFonts w:cs="Times New Roman"/>
      <w:b/>
      <w:bCs/>
    </w:rPr>
  </w:style>
  <w:style w:type="paragraph" w:customStyle="1" w:styleId="ListParagraph1">
    <w:name w:val="List Paragraph1"/>
    <w:basedOn w:val="Normln"/>
    <w:uiPriority w:val="99"/>
    <w:rsid w:val="003F324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locked/>
    <w:rsid w:val="000C787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NzevChar">
    <w:name w:val="Název Char"/>
    <w:link w:val="Nzev"/>
    <w:uiPriority w:val="99"/>
    <w:locked/>
    <w:rsid w:val="000C787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itulek">
    <w:name w:val="caption"/>
    <w:basedOn w:val="Normln"/>
    <w:next w:val="Normln"/>
    <w:uiPriority w:val="99"/>
    <w:qFormat/>
    <w:locked/>
    <w:rsid w:val="000C787F"/>
    <w:pPr>
      <w:spacing w:line="240" w:lineRule="auto"/>
    </w:pPr>
    <w:rPr>
      <w:b/>
      <w:bCs/>
      <w:color w:val="4F81BD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0C787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PodnadpisChar">
    <w:name w:val="Podnadpis Char"/>
    <w:link w:val="Podnadpis"/>
    <w:uiPriority w:val="99"/>
    <w:locked/>
    <w:rsid w:val="000C787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Zdraznn">
    <w:name w:val="Emphasis"/>
    <w:uiPriority w:val="99"/>
    <w:qFormat/>
    <w:locked/>
    <w:rsid w:val="000C787F"/>
    <w:rPr>
      <w:rFonts w:cs="Times New Roman"/>
      <w:i/>
      <w:iCs/>
    </w:rPr>
  </w:style>
  <w:style w:type="paragraph" w:customStyle="1" w:styleId="Citace">
    <w:name w:val="Citace"/>
    <w:basedOn w:val="Normln"/>
    <w:next w:val="Normln"/>
    <w:link w:val="CitaceChar"/>
    <w:uiPriority w:val="99"/>
    <w:qFormat/>
    <w:rsid w:val="000C787F"/>
    <w:rPr>
      <w:i/>
      <w:iCs/>
      <w:color w:val="000000"/>
      <w:sz w:val="20"/>
      <w:szCs w:val="20"/>
      <w:lang w:val="x-none" w:eastAsia="x-none"/>
    </w:rPr>
  </w:style>
  <w:style w:type="character" w:customStyle="1" w:styleId="CitaceChar">
    <w:name w:val="Citace Char"/>
    <w:link w:val="Citace"/>
    <w:uiPriority w:val="99"/>
    <w:locked/>
    <w:rsid w:val="000C787F"/>
    <w:rPr>
      <w:rFonts w:cs="Times New Roman"/>
      <w:i/>
      <w:iCs/>
      <w:color w:val="000000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99"/>
    <w:qFormat/>
    <w:rsid w:val="000C78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CitaceintenzivnChar">
    <w:name w:val="Citace – intenzivní Char"/>
    <w:link w:val="Citaceintenzivn"/>
    <w:uiPriority w:val="99"/>
    <w:locked/>
    <w:rsid w:val="000C787F"/>
    <w:rPr>
      <w:rFonts w:cs="Times New Roman"/>
      <w:b/>
      <w:bCs/>
      <w:i/>
      <w:iCs/>
      <w:color w:val="4F81BD"/>
    </w:rPr>
  </w:style>
  <w:style w:type="character" w:styleId="Zdraznnjemn">
    <w:name w:val="Subtle Emphasis"/>
    <w:uiPriority w:val="99"/>
    <w:qFormat/>
    <w:rsid w:val="000C787F"/>
    <w:rPr>
      <w:rFonts w:cs="Times New Roman"/>
      <w:i/>
      <w:iCs/>
      <w:color w:val="808080"/>
    </w:rPr>
  </w:style>
  <w:style w:type="character" w:styleId="Zdraznnintenzivn">
    <w:name w:val="Intense Emphasis"/>
    <w:uiPriority w:val="99"/>
    <w:qFormat/>
    <w:rsid w:val="000C787F"/>
    <w:rPr>
      <w:rFonts w:cs="Times New Roman"/>
      <w:b/>
      <w:bCs/>
      <w:i/>
      <w:iCs/>
      <w:color w:val="4F81BD"/>
    </w:rPr>
  </w:style>
  <w:style w:type="character" w:styleId="Odkazjemn">
    <w:name w:val="Subtle Reference"/>
    <w:uiPriority w:val="99"/>
    <w:qFormat/>
    <w:rsid w:val="000C787F"/>
    <w:rPr>
      <w:rFonts w:cs="Times New Roman"/>
      <w:smallCaps/>
      <w:color w:val="C0504D"/>
      <w:u w:val="single"/>
    </w:rPr>
  </w:style>
  <w:style w:type="character" w:styleId="Odkazintenzivn">
    <w:name w:val="Intense Reference"/>
    <w:uiPriority w:val="99"/>
    <w:qFormat/>
    <w:rsid w:val="000C787F"/>
    <w:rPr>
      <w:rFonts w:cs="Times New Roman"/>
      <w:b/>
      <w:bCs/>
      <w:smallCaps/>
      <w:color w:val="C0504D"/>
      <w:spacing w:val="5"/>
      <w:u w:val="single"/>
    </w:rPr>
  </w:style>
  <w:style w:type="character" w:styleId="Nzevknihy">
    <w:name w:val="Book Title"/>
    <w:uiPriority w:val="99"/>
    <w:qFormat/>
    <w:rsid w:val="000C787F"/>
    <w:rPr>
      <w:rFonts w:cs="Times New Roman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0C787F"/>
    <w:pPr>
      <w:outlineLvl w:val="9"/>
    </w:pPr>
  </w:style>
  <w:style w:type="character" w:styleId="Znakapoznpodarou">
    <w:name w:val="footnote reference"/>
    <w:uiPriority w:val="99"/>
    <w:locked/>
    <w:rsid w:val="00EC00EC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locked/>
    <w:rsid w:val="00EC00E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5452C"/>
    <w:rPr>
      <w:rFonts w:cs="Times New Roman"/>
      <w:sz w:val="20"/>
      <w:szCs w:val="20"/>
    </w:rPr>
  </w:style>
  <w:style w:type="numbering" w:customStyle="1" w:styleId="Styl1">
    <w:name w:val="Styl1"/>
    <w:rsid w:val="001C6D57"/>
    <w:pPr>
      <w:numPr>
        <w:numId w:val="16"/>
      </w:numPr>
    </w:pPr>
  </w:style>
  <w:style w:type="paragraph" w:styleId="Obsah3">
    <w:name w:val="toc 3"/>
    <w:basedOn w:val="Normln"/>
    <w:next w:val="Normln"/>
    <w:autoRedefine/>
    <w:uiPriority w:val="39"/>
    <w:rsid w:val="00CA58A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C6401-0257-4FF4-8F41-D3DFB598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NPÚ</Company>
  <LinksUpToDate>false</LinksUpToDate>
  <CharactersWithSpaces>1627</CharactersWithSpaces>
  <SharedDoc>false</SharedDoc>
  <HLinks>
    <vt:vector size="138" baseType="variant">
      <vt:variant>
        <vt:i4>7536653</vt:i4>
      </vt:variant>
      <vt:variant>
        <vt:i4>132</vt:i4>
      </vt:variant>
      <vt:variant>
        <vt:i4>0</vt:i4>
      </vt:variant>
      <vt:variant>
        <vt:i4>5</vt:i4>
      </vt:variant>
      <vt:variant>
        <vt:lpwstr>mailto:dagmar.lesnerova@otidea.cz</vt:lpwstr>
      </vt:variant>
      <vt:variant>
        <vt:lpwstr/>
      </vt:variant>
      <vt:variant>
        <vt:i4>7536653</vt:i4>
      </vt:variant>
      <vt:variant>
        <vt:i4>129</vt:i4>
      </vt:variant>
      <vt:variant>
        <vt:i4>0</vt:i4>
      </vt:variant>
      <vt:variant>
        <vt:i4>5</vt:i4>
      </vt:variant>
      <vt:variant>
        <vt:lpwstr>mailto:dagmar.lesnerova@otidea.cz</vt:lpwstr>
      </vt:variant>
      <vt:variant>
        <vt:lpwstr/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_Toc326756778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_Toc326756777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_Toc326756776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_Toc326756775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_Toc326756774</vt:lpwstr>
      </vt:variant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_Toc326756773</vt:lpwstr>
      </vt:variant>
      <vt:variant>
        <vt:i4>1245239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_Toc326756772</vt:lpwstr>
      </vt:variant>
      <vt:variant>
        <vt:i4>1245239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_Toc326756771</vt:lpwstr>
      </vt:variant>
      <vt:variant>
        <vt:i4>1245239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_Toc326756770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_Toc326756769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_Toc326756768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_Toc326756767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_Toc326756766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_Toc326756765</vt:lpwstr>
      </vt:variant>
      <vt:variant>
        <vt:i4>1179703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_Toc326756764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_Toc326756763</vt:lpwstr>
      </vt:variant>
      <vt:variant>
        <vt:i4>1179703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_Toc326756762</vt:lpwstr>
      </vt:variant>
      <vt:variant>
        <vt:i4>1179703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_Toc326756761</vt:lpwstr>
      </vt:variant>
      <vt:variant>
        <vt:i4>1179703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_Toc326756760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_Toc326756759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_Toc326756758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REKONSTRUKCE KOSTELA ZJEVENÍ PÁNĚ</dc:subject>
  <dc:creator>PRO ZPRACOVÁNÍ NABÍDKY K VEŘEJNÉ ZAKÁZCE ZADANÉ V OTEVŘENÉM NADLIMITNÍM ŘÍZENÍ</dc:creator>
  <cp:lastModifiedBy>Dagmar Lešnerová</cp:lastModifiedBy>
  <cp:revision>2</cp:revision>
  <cp:lastPrinted>2016-12-19T07:31:00Z</cp:lastPrinted>
  <dcterms:created xsi:type="dcterms:W3CDTF">2017-02-03T13:48:00Z</dcterms:created>
  <dcterms:modified xsi:type="dcterms:W3CDTF">2017-02-03T13:48:00Z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 podle hodnoty">
    <vt:lpwstr>nadlimitní</vt:lpwstr>
  </property>
  <property fmtid="{D5CDD505-2E9C-101B-9397-08002B2CF9AE}" pid="3" name="Odkaz na zakázku">
    <vt:lpwstr/>
  </property>
  <property fmtid="{D5CDD505-2E9C-101B-9397-08002B2CF9AE}" pid="4" name="Komentář MK">
    <vt:lpwstr>Upozorňujeme na rozpor mezi požadavkem zadavatele uvést přesnou výši smluvní pokuty za nesplnění termínů (ust. 9.14 ZD) a druhým hodnotícím kritériem (čl. 7.2), které předpokládá soutěžení této částky (rozpor pravděpodobně způsoben vynecháním slovíčko "mi</vt:lpwstr>
  </property>
  <property fmtid="{D5CDD505-2E9C-101B-9397-08002B2CF9AE}" pid="5" name="Poznámky">
    <vt:lpwstr/>
  </property>
  <property fmtid="{D5CDD505-2E9C-101B-9397-08002B2CF9AE}" pid="6" name="Typ VZ">
    <vt:lpwstr>otevřené nadlimitní</vt:lpwstr>
  </property>
  <property fmtid="{D5CDD505-2E9C-101B-9397-08002B2CF9AE}" pid="7" name="odkaz na IS VZ">
    <vt:lpwstr/>
  </property>
  <property fmtid="{D5CDD505-2E9C-101B-9397-08002B2CF9AE}" pid="8" name="Komentář schvalovatele">
    <vt:lpwstr>Dobrý den, při monitorovací návštěvě bylo uvedeno, že součástí zadávací dokumentace bude rovněž harmonogram jednotlivých projektových etap rekonstrukce sýpky a konírny. Prosíme proto o jeho doplnění. Z platebních podmínek vyplývá, že dodavatel bude vystav</vt:lpwstr>
  </property>
  <property fmtid="{D5CDD505-2E9C-101B-9397-08002B2CF9AE}" pid="9" name="ContentType">
    <vt:lpwstr>VZ nad 500 tis. Kč bez DPH</vt:lpwstr>
  </property>
  <property fmtid="{D5CDD505-2E9C-101B-9397-08002B2CF9AE}" pid="10" name="Etapa">
    <vt:lpwstr>1</vt:lpwstr>
  </property>
  <property fmtid="{D5CDD505-2E9C-101B-9397-08002B2CF9AE}" pid="11" name="Druh podle předmětu">
    <vt:lpwstr>stavební práce</vt:lpwstr>
  </property>
  <property fmtid="{D5CDD505-2E9C-101B-9397-08002B2CF9AE}" pid="12" name="Limitní cena VZ vč.DPH">
    <vt:lpwstr>88329166.0000000</vt:lpwstr>
  </property>
  <property fmtid="{D5CDD505-2E9C-101B-9397-08002B2CF9AE}" pid="13" name="Stav (schválení)">
    <vt:lpwstr>Návrh - čeká na vyřízení</vt:lpwstr>
  </property>
  <property fmtid="{D5CDD505-2E9C-101B-9397-08002B2CF9AE}" pid="14" name="Datum vyhlášení VZ">
    <vt:lpwstr/>
  </property>
  <property fmtid="{D5CDD505-2E9C-101B-9397-08002B2CF9AE}" pid="15" name="Schvalovatel">
    <vt:lpwstr/>
  </property>
  <property fmtid="{D5CDD505-2E9C-101B-9397-08002B2CF9AE}" pid="16" name="_NewReviewCycle">
    <vt:lpwstr/>
  </property>
</Properties>
</file>