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27CB" w:rsidRDefault="00EF27CB" w:rsidP="00EF27CB">
      <w:pPr>
        <w:framePr w:w="8834" w:h="397" w:hRule="exact" w:wrap="notBeside" w:vAnchor="page" w:hAnchor="page" w:x="1135" w:y="1396" w:anchorLock="1"/>
        <w:spacing w:line="180" w:lineRule="exact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Zdravotní pojišťovna ministerstva vnitra České republiky</w:t>
      </w:r>
    </w:p>
    <w:p w:rsidR="00891C8F" w:rsidRDefault="00EF27CB" w:rsidP="00775905">
      <w:pPr>
        <w:framePr w:w="8834" w:h="397" w:hRule="exact" w:wrap="notBeside" w:vAnchor="page" w:hAnchor="page" w:x="1135" w:y="1396" w:anchorLock="1"/>
        <w:spacing w:line="180" w:lineRule="exact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Ředitelství: </w:t>
      </w:r>
      <w:r w:rsidRPr="000E37DA">
        <w:rPr>
          <w:rFonts w:cs="Arial"/>
          <w:color w:val="000000"/>
          <w:sz w:val="16"/>
          <w:szCs w:val="16"/>
        </w:rPr>
        <w:t>Vinohradská 2577/178</w:t>
      </w:r>
      <w:r>
        <w:rPr>
          <w:rFonts w:cs="Arial"/>
          <w:color w:val="000000"/>
          <w:sz w:val="16"/>
          <w:szCs w:val="16"/>
        </w:rPr>
        <w:t xml:space="preserve">, </w:t>
      </w:r>
      <w:r w:rsidRPr="000E37DA">
        <w:rPr>
          <w:rFonts w:cs="Arial"/>
          <w:color w:val="000000"/>
          <w:sz w:val="16"/>
          <w:szCs w:val="16"/>
        </w:rPr>
        <w:t>130 00 Praha 3</w:t>
      </w:r>
      <w:r>
        <w:rPr>
          <w:rFonts w:cs="Arial"/>
          <w:color w:val="000000"/>
          <w:sz w:val="16"/>
          <w:szCs w:val="16"/>
        </w:rPr>
        <w:t>, tel. 272 095 111</w:t>
      </w:r>
    </w:p>
    <w:p w:rsidR="00891C8F" w:rsidRPr="006D244D" w:rsidRDefault="00891C8F" w:rsidP="00AD48A9">
      <w:pPr>
        <w:framePr w:w="8834" w:h="397" w:hRule="exact" w:wrap="notBeside" w:vAnchor="page" w:hAnchor="page" w:x="1135" w:y="1396" w:anchorLock="1"/>
        <w:shd w:val="solid" w:color="FFFFFF" w:fill="000000"/>
      </w:pPr>
    </w:p>
    <w:p w:rsidR="00770CFB" w:rsidRPr="005B24B5" w:rsidRDefault="005B24B5" w:rsidP="00203BB5">
      <w:pPr>
        <w:framePr w:w="4184" w:h="1554" w:hRule="exact" w:hSpace="181" w:wrap="notBeside" w:vAnchor="page" w:hAnchor="page" w:x="6539" w:y="2774" w:anchorLock="1"/>
        <w:shd w:val="solid" w:color="FFFFFF" w:fill="000000"/>
        <w:snapToGrid w:val="0"/>
        <w:rPr>
          <w:rFonts w:cs="Arial"/>
          <w:szCs w:val="14"/>
        </w:rPr>
      </w:pPr>
      <w:r w:rsidRPr="005B24B5">
        <w:rPr>
          <w:rStyle w:val="Zstupntext"/>
          <w:color w:val="auto"/>
        </w:rPr>
        <w:t xml:space="preserve">Adresa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  <w:r w:rsidRPr="00211286">
        <w:rPr>
          <w:rFonts w:cs="Arial"/>
          <w:sz w:val="14"/>
        </w:rPr>
        <w:t>VÁŠ DOPIS ZNAČK</w:t>
      </w:r>
      <w:r w:rsidRPr="00211286">
        <w:rPr>
          <w:rFonts w:cs="Arial"/>
          <w:sz w:val="14"/>
          <w:szCs w:val="14"/>
        </w:rPr>
        <w:t>Y</w:t>
      </w:r>
      <w:r w:rsidR="00A259D7" w:rsidRPr="00211286">
        <w:rPr>
          <w:rFonts w:cs="Arial"/>
          <w:sz w:val="14"/>
          <w:szCs w:val="14"/>
        </w:rPr>
        <w:t>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BE402A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ZE DNE: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  <w:r w:rsidRPr="00211286">
        <w:rPr>
          <w:rFonts w:cs="Arial"/>
          <w:sz w:val="14"/>
        </w:rPr>
        <w:t xml:space="preserve">NAŠE </w:t>
      </w:r>
      <w:r w:rsidRPr="00211286">
        <w:rPr>
          <w:rFonts w:cs="Arial"/>
          <w:sz w:val="14"/>
          <w:szCs w:val="14"/>
        </w:rPr>
        <w:t>ZNAČKA:</w:t>
      </w:r>
      <w:r w:rsidR="00286349">
        <w:rPr>
          <w:rFonts w:cs="Arial"/>
          <w:sz w:val="14"/>
          <w:szCs w:val="14"/>
        </w:rPr>
        <w:t xml:space="preserve"> </w:t>
      </w:r>
      <w:r w:rsidR="00211286" w:rsidRPr="00211286">
        <w:rPr>
          <w:rFonts w:cs="Arial"/>
          <w:sz w:val="14"/>
          <w:szCs w:val="14"/>
          <w:shd w:val="clear" w:color="auto" w:fill="FFFFFF"/>
        </w:rPr>
        <w:t>S-ZPMV/</w:t>
      </w:r>
      <w:r w:rsidR="008E3281">
        <w:rPr>
          <w:rFonts w:cs="Arial"/>
          <w:sz w:val="14"/>
          <w:szCs w:val="14"/>
          <w:shd w:val="clear" w:color="auto" w:fill="FFFFFF"/>
        </w:rPr>
        <w:t>0612296</w:t>
      </w:r>
      <w:r w:rsidR="00546476">
        <w:rPr>
          <w:rFonts w:cs="Arial"/>
          <w:sz w:val="14"/>
          <w:szCs w:val="14"/>
          <w:shd w:val="clear" w:color="auto" w:fill="FFFFFF"/>
        </w:rPr>
        <w:t>/2020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  <w:r w:rsidRPr="00211286">
        <w:rPr>
          <w:rFonts w:cs="Arial"/>
          <w:sz w:val="14"/>
        </w:rPr>
        <w:t>VYŘIZUJE:</w:t>
      </w:r>
      <w:r w:rsidR="00A259D7" w:rsidRPr="00211286">
        <w:rPr>
          <w:rFonts w:cs="Arial"/>
        </w:rPr>
        <w:t xml:space="preserve"> </w:t>
      </w:r>
      <w:r w:rsidR="00CC2C47" w:rsidRPr="00211286">
        <w:rPr>
          <w:rFonts w:cs="Arial"/>
          <w:sz w:val="14"/>
        </w:rPr>
        <w:t xml:space="preserve">Mgr. </w:t>
      </w:r>
      <w:r w:rsidR="00825E94">
        <w:rPr>
          <w:rFonts w:cs="Arial"/>
          <w:sz w:val="14"/>
        </w:rPr>
        <w:t>Petr Novák</w:t>
      </w:r>
    </w:p>
    <w:p w:rsidR="00197DCD" w:rsidRPr="00211286" w:rsidRDefault="00A259D7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TEL:</w:t>
      </w:r>
      <w:r w:rsidR="00CC2C47" w:rsidRPr="00211286">
        <w:rPr>
          <w:rFonts w:cs="Arial"/>
          <w:sz w:val="14"/>
        </w:rPr>
        <w:t xml:space="preserve"> +420 2720952</w:t>
      </w:r>
      <w:r w:rsidR="00825E94">
        <w:rPr>
          <w:rFonts w:cs="Arial"/>
          <w:sz w:val="14"/>
        </w:rPr>
        <w:t>0</w:t>
      </w:r>
      <w:r w:rsidR="00CC2C47" w:rsidRPr="00211286">
        <w:rPr>
          <w:rFonts w:cs="Arial"/>
          <w:sz w:val="14"/>
        </w:rPr>
        <w:t>1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FAX: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E-MAIL:</w:t>
      </w:r>
      <w:r w:rsidR="00CC2C47" w:rsidRPr="00211286">
        <w:rPr>
          <w:rFonts w:cs="Arial"/>
          <w:sz w:val="14"/>
        </w:rPr>
        <w:t xml:space="preserve"> </w:t>
      </w:r>
      <w:proofErr w:type="spellStart"/>
      <w:r w:rsidR="00825E94">
        <w:rPr>
          <w:rFonts w:cs="Arial"/>
          <w:sz w:val="14"/>
        </w:rPr>
        <w:t>pnovak</w:t>
      </w:r>
      <w:proofErr w:type="spellEnd"/>
      <w:r w:rsidR="00CC2C47" w:rsidRPr="00211286">
        <w:rPr>
          <w:rFonts w:cs="Arial"/>
          <w:sz w:val="14"/>
          <w:lang w:val="en-US"/>
        </w:rPr>
        <w:t>@</w:t>
      </w:r>
      <w:r w:rsidR="00CC2C47" w:rsidRPr="00211286">
        <w:rPr>
          <w:rFonts w:cs="Arial"/>
          <w:sz w:val="14"/>
        </w:rPr>
        <w:t>z</w:t>
      </w:r>
      <w:r w:rsidR="00CB2D8F" w:rsidRPr="00211286">
        <w:rPr>
          <w:rFonts w:cs="Arial"/>
          <w:sz w:val="14"/>
        </w:rPr>
        <w:t>p</w:t>
      </w:r>
      <w:r w:rsidR="00CC2C47" w:rsidRPr="00211286">
        <w:rPr>
          <w:rFonts w:cs="Arial"/>
          <w:sz w:val="14"/>
        </w:rPr>
        <w:t>mvcr.cz</w:t>
      </w:r>
      <w:r w:rsidRPr="00211286">
        <w:rPr>
          <w:rFonts w:cs="Arial"/>
          <w:szCs w:val="22"/>
        </w:rPr>
        <w:tab/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</w:p>
    <w:p w:rsidR="00770CFB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  <w:r w:rsidRPr="00211286">
        <w:rPr>
          <w:rFonts w:cs="Arial"/>
          <w:sz w:val="14"/>
        </w:rPr>
        <w:t>DATUM:</w:t>
      </w:r>
      <w:r w:rsidR="00A259D7" w:rsidRPr="00211286">
        <w:rPr>
          <w:rFonts w:cs="Arial"/>
        </w:rPr>
        <w:t xml:space="preserve"> </w:t>
      </w:r>
      <w:r w:rsidR="004713F5">
        <w:rPr>
          <w:rFonts w:cs="Arial"/>
          <w:sz w:val="14"/>
        </w:rPr>
        <w:t>1</w:t>
      </w:r>
      <w:r w:rsidR="008163E4">
        <w:rPr>
          <w:rFonts w:cs="Arial"/>
          <w:sz w:val="14"/>
        </w:rPr>
        <w:t>9</w:t>
      </w:r>
      <w:r w:rsidR="00211286" w:rsidRPr="00211286">
        <w:rPr>
          <w:rFonts w:cs="Arial"/>
          <w:sz w:val="14"/>
        </w:rPr>
        <w:t>.</w:t>
      </w:r>
      <w:r w:rsidR="00825E94">
        <w:rPr>
          <w:rFonts w:cs="Arial"/>
          <w:sz w:val="14"/>
        </w:rPr>
        <w:t>10</w:t>
      </w:r>
      <w:r w:rsidR="00531C63">
        <w:rPr>
          <w:rFonts w:cs="Arial"/>
          <w:sz w:val="14"/>
        </w:rPr>
        <w:t>. 2020</w:t>
      </w:r>
    </w:p>
    <w:p w:rsidR="008F385A" w:rsidRDefault="00D55D64" w:rsidP="00A336F2">
      <w:pPr>
        <w:framePr w:w="3033" w:h="709" w:hRule="exact" w:hSpace="181" w:wrap="notBeside" w:vAnchor="page" w:hAnchor="page" w:x="1152" w:y="602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>
            <wp:extent cx="1510665" cy="3575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5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B3" w:rsidRDefault="001015B3" w:rsidP="001015B3"/>
    <w:p w:rsidR="00964C26" w:rsidRDefault="00964C26" w:rsidP="001015B3"/>
    <w:p w:rsidR="00964C26" w:rsidRDefault="00964C26" w:rsidP="001015B3"/>
    <w:p w:rsidR="00964C26" w:rsidRDefault="00964C26" w:rsidP="001015B3"/>
    <w:p w:rsidR="00964C26" w:rsidRPr="005F193B" w:rsidRDefault="00964C26" w:rsidP="00B1296E">
      <w:pPr>
        <w:jc w:val="both"/>
        <w:rPr>
          <w:rFonts w:cs="Arial"/>
          <w:b/>
          <w:szCs w:val="22"/>
        </w:rPr>
      </w:pPr>
      <w:r w:rsidRPr="005F193B">
        <w:rPr>
          <w:rFonts w:cs="Arial"/>
          <w:b/>
          <w:szCs w:val="22"/>
        </w:rPr>
        <w:t>Výzva k podání nabídky ve zjednodušeném podlimitním řízení podle zákona č.</w:t>
      </w:r>
      <w:r>
        <w:rPr>
          <w:rFonts w:cs="Arial"/>
          <w:b/>
          <w:szCs w:val="22"/>
        </w:rPr>
        <w:t> 134/2016</w:t>
      </w:r>
      <w:r w:rsidRPr="005F193B">
        <w:rPr>
          <w:rFonts w:cs="Arial"/>
          <w:b/>
          <w:szCs w:val="22"/>
        </w:rPr>
        <w:t xml:space="preserve"> Sb., o </w:t>
      </w:r>
      <w:r>
        <w:rPr>
          <w:rFonts w:cs="Arial"/>
          <w:b/>
          <w:szCs w:val="22"/>
        </w:rPr>
        <w:t>zadávání veřejných zakázek</w:t>
      </w:r>
      <w:r w:rsidR="00CC2C47">
        <w:rPr>
          <w:rFonts w:cs="Arial"/>
          <w:b/>
          <w:szCs w:val="22"/>
        </w:rPr>
        <w:t>, ve znění pozdějších předpisů</w:t>
      </w:r>
    </w:p>
    <w:p w:rsidR="00B1296E" w:rsidRDefault="00B1296E" w:rsidP="00B1296E">
      <w:pPr>
        <w:jc w:val="both"/>
        <w:rPr>
          <w:rFonts w:cs="Arial"/>
          <w:szCs w:val="22"/>
        </w:rPr>
      </w:pPr>
    </w:p>
    <w:p w:rsidR="00964C26" w:rsidRPr="005F193B" w:rsidRDefault="00964C26" w:rsidP="00B1296E">
      <w:pPr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Zdravotní pojišťovna ministerstva vnitra České republiky (dále jen „ZP MV ČR“), zastoupená generálním ředitelem, Vás jako zadavatel vyzývá ve smyslu ustanovení</w:t>
      </w:r>
      <w:r w:rsidRPr="00D62618">
        <w:t xml:space="preserve"> </w:t>
      </w:r>
      <w:r w:rsidRPr="00B4783F">
        <w:t xml:space="preserve">§ </w:t>
      </w:r>
      <w:r>
        <w:t>53</w:t>
      </w:r>
      <w:r w:rsidRPr="00B4783F">
        <w:t xml:space="preserve"> zákona č. 13</w:t>
      </w:r>
      <w:r>
        <w:t>4</w:t>
      </w:r>
      <w:r w:rsidRPr="00B4783F">
        <w:t>/20</w:t>
      </w:r>
      <w:r>
        <w:t>1</w:t>
      </w:r>
      <w:r w:rsidRPr="00B4783F">
        <w:t xml:space="preserve">6 Sb., o </w:t>
      </w:r>
      <w:r>
        <w:t xml:space="preserve">zadávání </w:t>
      </w:r>
      <w:r w:rsidRPr="00B4783F">
        <w:t>veřejných zaká</w:t>
      </w:r>
      <w:r>
        <w:t>ze</w:t>
      </w:r>
      <w:r w:rsidRPr="00B4783F">
        <w:t>k</w:t>
      </w:r>
      <w:r w:rsidR="00CC2C47">
        <w:t>, ve znění pozdějších předpisů</w:t>
      </w:r>
      <w:r>
        <w:t xml:space="preserve"> </w:t>
      </w:r>
      <w:r w:rsidRPr="00B4783F">
        <w:t>(dále jen „</w:t>
      </w:r>
      <w:r>
        <w:t>ZZVZ</w:t>
      </w:r>
      <w:r w:rsidRPr="00B4783F">
        <w:t>“)</w:t>
      </w:r>
      <w:r w:rsidRPr="005F193B">
        <w:rPr>
          <w:rFonts w:cs="Arial"/>
          <w:szCs w:val="22"/>
        </w:rPr>
        <w:t>, k podání nabídky ve zjednodušeném podlimitním řízení veřejné zakázky na služby:</w:t>
      </w:r>
    </w:p>
    <w:p w:rsidR="0034643F" w:rsidRDefault="0034643F" w:rsidP="00B1296E">
      <w:pPr>
        <w:jc w:val="both"/>
        <w:rPr>
          <w:rFonts w:cs="Arial"/>
          <w:b/>
          <w:snapToGrid w:val="0"/>
          <w:szCs w:val="22"/>
        </w:rPr>
      </w:pPr>
    </w:p>
    <w:p w:rsidR="00964C26" w:rsidRPr="00AB6653" w:rsidRDefault="003446FD" w:rsidP="00B1296E">
      <w:pPr>
        <w:jc w:val="both"/>
        <w:rPr>
          <w:rFonts w:cs="Arial"/>
          <w:b/>
          <w:color w:val="000000"/>
          <w:szCs w:val="22"/>
        </w:rPr>
      </w:pPr>
      <w:r w:rsidRPr="00A437E4">
        <w:rPr>
          <w:rFonts w:cs="Arial"/>
          <w:b/>
          <w:snapToGrid w:val="0"/>
          <w:szCs w:val="22"/>
        </w:rPr>
        <w:t>„</w:t>
      </w:r>
      <w:r w:rsidRPr="00A437E4">
        <w:rPr>
          <w:rFonts w:eastAsia="Calibri" w:cs="Arial"/>
          <w:b/>
          <w:szCs w:val="22"/>
        </w:rPr>
        <w:t>Zajištění tisku a distribuce „Zdraví jak</w:t>
      </w:r>
      <w:r w:rsidR="003A15E1">
        <w:rPr>
          <w:rFonts w:eastAsia="Calibri" w:cs="Arial"/>
          <w:b/>
          <w:szCs w:val="22"/>
        </w:rPr>
        <w:t>o vášeň“ bulletinu ZP MV ČR 2021</w:t>
      </w:r>
      <w:r w:rsidRPr="00A437E4">
        <w:rPr>
          <w:rFonts w:cs="Arial"/>
          <w:b/>
          <w:szCs w:val="22"/>
        </w:rPr>
        <w:t>“</w:t>
      </w:r>
      <w:r w:rsidR="00964C26" w:rsidRPr="00AB6653">
        <w:rPr>
          <w:rFonts w:cs="Arial"/>
          <w:b/>
          <w:color w:val="000000"/>
          <w:szCs w:val="22"/>
        </w:rPr>
        <w:t>.</w:t>
      </w:r>
    </w:p>
    <w:p w:rsidR="00B1296E" w:rsidRDefault="00B1296E" w:rsidP="00B1296E">
      <w:pPr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Nabídku včetně dokladů k prokázání splnění kvalifikace zpracujte dle požadavků</w:t>
      </w:r>
      <w:r w:rsidR="00224425">
        <w:rPr>
          <w:rFonts w:cs="Arial"/>
          <w:color w:val="000000"/>
          <w:szCs w:val="22"/>
        </w:rPr>
        <w:t xml:space="preserve"> uvedených v</w:t>
      </w:r>
      <w:r w:rsidR="0034643F">
        <w:rPr>
          <w:rFonts w:cs="Arial"/>
          <w:color w:val="000000"/>
          <w:szCs w:val="22"/>
        </w:rPr>
        <w:t> </w:t>
      </w:r>
      <w:r w:rsidR="00224425">
        <w:rPr>
          <w:rFonts w:cs="Arial"/>
          <w:color w:val="000000"/>
          <w:szCs w:val="22"/>
        </w:rPr>
        <w:t>příloze</w:t>
      </w:r>
      <w:r w:rsidRPr="00AB6653">
        <w:rPr>
          <w:rFonts w:cs="Arial"/>
          <w:color w:val="000000"/>
          <w:szCs w:val="22"/>
        </w:rPr>
        <w:t>.</w:t>
      </w:r>
    </w:p>
    <w:p w:rsidR="00964C26" w:rsidRDefault="00964C26" w:rsidP="00B1296E">
      <w:pPr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rPr>
          <w:rFonts w:cs="Arial"/>
          <w:color w:val="000000"/>
          <w:szCs w:val="22"/>
        </w:rPr>
      </w:pPr>
    </w:p>
    <w:p w:rsidR="00964C26" w:rsidRPr="00AB6653" w:rsidRDefault="00964C26" w:rsidP="00BB2066">
      <w:pPr>
        <w:spacing w:after="100" w:afterAutospacing="1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S pozdravem</w:t>
      </w:r>
    </w:p>
    <w:p w:rsidR="00964C26" w:rsidRPr="00AB6653" w:rsidRDefault="00964C26" w:rsidP="00BB2066">
      <w:pPr>
        <w:spacing w:after="100" w:afterAutospacing="1"/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MUDr. David Kostka, MBA</w:t>
      </w: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generální ředitel</w:t>
      </w: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Zdravotní pojišťovny ministerstva vnitra</w:t>
      </w:r>
    </w:p>
    <w:p w:rsidR="00BB2066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České republiky</w:t>
      </w:r>
    </w:p>
    <w:p w:rsidR="00964C26" w:rsidRDefault="00964C26" w:rsidP="00964C26">
      <w:pPr>
        <w:rPr>
          <w:rFonts w:cs="Arial"/>
          <w:color w:val="000000"/>
          <w:szCs w:val="22"/>
        </w:rPr>
      </w:pPr>
    </w:p>
    <w:p w:rsidR="008E38ED" w:rsidRPr="00AB6653" w:rsidRDefault="008E38ED" w:rsidP="00964C26">
      <w:pPr>
        <w:rPr>
          <w:rFonts w:cs="Arial"/>
          <w:color w:val="000000"/>
          <w:szCs w:val="22"/>
        </w:rPr>
      </w:pPr>
    </w:p>
    <w:p w:rsidR="00224425" w:rsidRPr="008E38ED" w:rsidRDefault="00224425" w:rsidP="00224425">
      <w:pPr>
        <w:tabs>
          <w:tab w:val="left" w:pos="720"/>
        </w:tabs>
        <w:rPr>
          <w:rFonts w:cs="Arial"/>
        </w:rPr>
      </w:pPr>
      <w:r w:rsidRPr="008E38ED">
        <w:rPr>
          <w:rFonts w:cs="Arial"/>
        </w:rPr>
        <w:t>Příloha: Specifikace výzvy k podání nabídky</w:t>
      </w:r>
    </w:p>
    <w:p w:rsidR="00224425" w:rsidRPr="00C03EF7" w:rsidRDefault="00BB2066" w:rsidP="00224425">
      <w:pPr>
        <w:jc w:val="center"/>
        <w:rPr>
          <w:rFonts w:cs="Arial"/>
          <w:b/>
          <w:smallCaps/>
          <w:noProof/>
          <w:sz w:val="24"/>
          <w:szCs w:val="24"/>
          <w:lang w:eastAsia="cs-CZ"/>
        </w:rPr>
      </w:pPr>
      <w:r>
        <w:rPr>
          <w:rFonts w:cs="Arial"/>
          <w:color w:val="000000"/>
          <w:szCs w:val="22"/>
        </w:rPr>
        <w:br w:type="column"/>
      </w:r>
      <w:r w:rsidR="00C03EF7" w:rsidRPr="00C03EF7">
        <w:rPr>
          <w:rFonts w:cs="Arial"/>
          <w:b/>
          <w:smallCaps/>
          <w:noProof/>
          <w:sz w:val="24"/>
          <w:szCs w:val="24"/>
          <w:lang w:eastAsia="cs-CZ"/>
        </w:rPr>
        <w:lastRenderedPageBreak/>
        <w:t>SPECIFIKACE VÝZVY K PODÁNÍ NABÍDKY</w:t>
      </w:r>
    </w:p>
    <w:p w:rsidR="00224425" w:rsidRPr="00C03EF7" w:rsidRDefault="00224425" w:rsidP="00224425">
      <w:pPr>
        <w:jc w:val="center"/>
        <w:rPr>
          <w:rFonts w:cs="Arial"/>
          <w:b/>
          <w:noProof/>
          <w:sz w:val="24"/>
          <w:szCs w:val="24"/>
          <w:lang w:eastAsia="cs-CZ"/>
        </w:rPr>
      </w:pPr>
      <w:r w:rsidRPr="00C03EF7">
        <w:rPr>
          <w:rFonts w:cs="Arial"/>
          <w:b/>
          <w:noProof/>
          <w:sz w:val="24"/>
          <w:szCs w:val="24"/>
          <w:lang w:eastAsia="cs-CZ"/>
        </w:rPr>
        <w:t>(dále jen „výzva“)</w:t>
      </w:r>
    </w:p>
    <w:p w:rsidR="00224425" w:rsidRDefault="00224425" w:rsidP="00224425">
      <w:pPr>
        <w:jc w:val="center"/>
        <w:rPr>
          <w:rFonts w:cs="Arial"/>
          <w:b/>
          <w:noProof/>
          <w:sz w:val="24"/>
          <w:lang w:eastAsia="cs-CZ"/>
        </w:rPr>
      </w:pPr>
    </w:p>
    <w:p w:rsidR="00B1296E" w:rsidRPr="004E2294" w:rsidRDefault="00B1296E" w:rsidP="00224425">
      <w:pPr>
        <w:jc w:val="center"/>
        <w:rPr>
          <w:rFonts w:cs="Arial"/>
          <w:b/>
          <w:noProof/>
          <w:sz w:val="24"/>
          <w:lang w:eastAsia="cs-CZ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I</w:t>
      </w:r>
      <w:r w:rsidR="00224425" w:rsidRPr="00AB6653">
        <w:rPr>
          <w:rFonts w:cs="Arial"/>
          <w:caps w:val="0"/>
          <w:color w:val="000000"/>
          <w:szCs w:val="22"/>
        </w:rPr>
        <w:t>dentifikační údaje zadavatele: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Obchodní firma:</w:t>
      </w:r>
      <w:r w:rsidRPr="00AB6653">
        <w:rPr>
          <w:rFonts w:cs="Arial"/>
          <w:color w:val="000000"/>
          <w:szCs w:val="22"/>
        </w:rPr>
        <w:tab/>
        <w:t>Zdravotní pojišťovna ministerstva vnitra České republiky</w:t>
      </w:r>
    </w:p>
    <w:p w:rsidR="00964C26" w:rsidRPr="00AB6653" w:rsidRDefault="00964C26" w:rsidP="00B1296E">
      <w:pPr>
        <w:ind w:left="216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Obchodní rejstřík vedený Městským soudem v Praze oddíl A,</w:t>
      </w:r>
    </w:p>
    <w:p w:rsidR="00964C26" w:rsidRPr="00AB6653" w:rsidRDefault="00964C26" w:rsidP="00B1296E">
      <w:pPr>
        <w:ind w:left="2160"/>
        <w:rPr>
          <w:rFonts w:cs="Arial"/>
          <w:color w:val="000000"/>
          <w:szCs w:val="22"/>
        </w:rPr>
      </w:pPr>
      <w:r w:rsidRPr="005D4E1E">
        <w:rPr>
          <w:rFonts w:cs="Arial"/>
          <w:color w:val="000000"/>
          <w:szCs w:val="22"/>
        </w:rPr>
        <w:t>v</w:t>
      </w:r>
      <w:r w:rsidRPr="00AB6653">
        <w:rPr>
          <w:rFonts w:cs="Arial"/>
          <w:color w:val="000000"/>
          <w:szCs w:val="22"/>
        </w:rPr>
        <w:t>ložka 7216</w:t>
      </w:r>
    </w:p>
    <w:p w:rsidR="00964C26" w:rsidRPr="00AB6653" w:rsidRDefault="00964C26" w:rsidP="00B1296E">
      <w:pPr>
        <w:ind w:left="426"/>
        <w:rPr>
          <w:rFonts w:cs="Arial"/>
          <w:color w:val="000000"/>
        </w:rPr>
      </w:pPr>
      <w:r w:rsidRPr="00AB6653">
        <w:rPr>
          <w:rFonts w:cs="Arial"/>
          <w:color w:val="000000"/>
          <w:szCs w:val="22"/>
        </w:rPr>
        <w:t>sídlo: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</w:rPr>
        <w:t>Praha 3, Vinohradská 2577/1</w:t>
      </w:r>
      <w:r>
        <w:rPr>
          <w:rFonts w:cs="Arial"/>
          <w:color w:val="000000"/>
        </w:rPr>
        <w:t>7</w:t>
      </w:r>
      <w:r w:rsidRPr="00AB6653">
        <w:rPr>
          <w:rFonts w:cs="Arial"/>
          <w:color w:val="000000"/>
        </w:rPr>
        <w:t xml:space="preserve">8, PSČ 130 00 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IČO: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471 14 304</w:t>
      </w:r>
    </w:p>
    <w:p w:rsidR="00964C26" w:rsidRPr="00AB6653" w:rsidRDefault="00964C26" w:rsidP="00B1296E">
      <w:pPr>
        <w:ind w:firstLine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zastoupená:</w:t>
      </w:r>
      <w:r w:rsidRPr="00AB6653">
        <w:rPr>
          <w:rFonts w:cs="Arial"/>
          <w:color w:val="000000"/>
          <w:szCs w:val="22"/>
        </w:rPr>
        <w:tab/>
        <w:t>MUDr. Davidem Kostkou, MBA – generálním ředitelem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proofErr w:type="spellStart"/>
      <w:r w:rsidRPr="00AB6653">
        <w:rPr>
          <w:rFonts w:cs="Arial"/>
          <w:color w:val="000000"/>
          <w:szCs w:val="22"/>
        </w:rPr>
        <w:t>tlf</w:t>
      </w:r>
      <w:proofErr w:type="spellEnd"/>
      <w:r w:rsidRPr="00AB6653">
        <w:rPr>
          <w:rFonts w:cs="Arial"/>
          <w:color w:val="000000"/>
          <w:szCs w:val="22"/>
        </w:rPr>
        <w:t>.: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 xml:space="preserve">+ 420 </w:t>
      </w:r>
      <w:r w:rsidRPr="00AB6653">
        <w:rPr>
          <w:rFonts w:cs="Arial"/>
          <w:color w:val="000000"/>
          <w:szCs w:val="22"/>
        </w:rPr>
        <w:t>272 095</w:t>
      </w:r>
      <w:r w:rsidR="00224425">
        <w:rPr>
          <w:rFonts w:cs="Arial"/>
          <w:color w:val="000000"/>
          <w:szCs w:val="22"/>
        </w:rPr>
        <w:t> </w:t>
      </w:r>
      <w:r w:rsidRPr="00AB6653">
        <w:rPr>
          <w:rFonts w:cs="Arial"/>
          <w:color w:val="000000"/>
          <w:szCs w:val="22"/>
        </w:rPr>
        <w:t>111</w:t>
      </w:r>
    </w:p>
    <w:p w:rsidR="00224425" w:rsidRDefault="00224425" w:rsidP="00B1296E">
      <w:pPr>
        <w:ind w:left="426"/>
        <w:rPr>
          <w:rFonts w:cs="Arial"/>
          <w:color w:val="000000"/>
          <w:szCs w:val="22"/>
        </w:rPr>
      </w:pPr>
    </w:p>
    <w:p w:rsidR="0034643F" w:rsidRDefault="0034643F" w:rsidP="00BA4DA7">
      <w:pPr>
        <w:jc w:val="both"/>
        <w:rPr>
          <w:rFonts w:cs="Arial"/>
          <w:lang w:eastAsia="cs-CZ"/>
        </w:rPr>
      </w:pPr>
    </w:p>
    <w:p w:rsidR="00C03EF7" w:rsidRDefault="00224425" w:rsidP="00BA4DA7">
      <w:pPr>
        <w:ind w:firstLine="426"/>
        <w:jc w:val="both"/>
        <w:rPr>
          <w:rFonts w:cs="Arial"/>
          <w:lang w:eastAsia="cs-CZ"/>
        </w:rPr>
      </w:pPr>
      <w:r w:rsidRPr="00C03EF7">
        <w:rPr>
          <w:rFonts w:cs="Arial"/>
          <w:lang w:eastAsia="cs-CZ"/>
        </w:rPr>
        <w:t>Kontaktní osoba pověřená pro věci organizační:</w:t>
      </w:r>
    </w:p>
    <w:p w:rsidR="0034643F" w:rsidRDefault="0034643F" w:rsidP="00B1296E">
      <w:pPr>
        <w:ind w:left="1407" w:firstLine="720"/>
        <w:jc w:val="both"/>
        <w:rPr>
          <w:rFonts w:cs="Arial"/>
          <w:color w:val="000000"/>
          <w:szCs w:val="22"/>
        </w:rPr>
      </w:pPr>
    </w:p>
    <w:p w:rsidR="00964C26" w:rsidRPr="00AB6653" w:rsidRDefault="00A22609" w:rsidP="00B1296E">
      <w:pPr>
        <w:ind w:left="1407" w:firstLine="72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Mgr. </w:t>
      </w:r>
      <w:r w:rsidR="00825E94">
        <w:rPr>
          <w:rFonts w:cs="Arial"/>
          <w:color w:val="000000"/>
          <w:szCs w:val="22"/>
        </w:rPr>
        <w:t>Petr Novák</w:t>
      </w:r>
    </w:p>
    <w:p w:rsidR="00964C26" w:rsidRPr="00AB6653" w:rsidRDefault="00964C26" w:rsidP="00B1296E">
      <w:pPr>
        <w:ind w:left="1407" w:firstLine="720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Tel.: </w:t>
      </w:r>
      <w:r w:rsidR="00A22609">
        <w:rPr>
          <w:rFonts w:cs="Arial"/>
          <w:color w:val="000000"/>
          <w:szCs w:val="22"/>
        </w:rPr>
        <w:t> +420 2720952</w:t>
      </w:r>
      <w:r w:rsidR="00825E94">
        <w:rPr>
          <w:rFonts w:cs="Arial"/>
          <w:color w:val="000000"/>
          <w:szCs w:val="22"/>
        </w:rPr>
        <w:t>0</w:t>
      </w:r>
      <w:r w:rsidR="00A22609">
        <w:rPr>
          <w:rFonts w:cs="Arial"/>
          <w:color w:val="000000"/>
          <w:szCs w:val="22"/>
        </w:rPr>
        <w:t>1</w:t>
      </w:r>
    </w:p>
    <w:p w:rsidR="00964C26" w:rsidRDefault="00964C26" w:rsidP="00B1296E">
      <w:pPr>
        <w:ind w:left="2127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e-mail</w:t>
      </w:r>
      <w:r w:rsidR="007B4FB1">
        <w:rPr>
          <w:rFonts w:cs="Arial"/>
          <w:color w:val="000000"/>
          <w:szCs w:val="22"/>
        </w:rPr>
        <w:t xml:space="preserve">: </w:t>
      </w:r>
      <w:hyperlink r:id="rId10" w:history="1">
        <w:r w:rsidR="00825E94" w:rsidRPr="00FE1FCD">
          <w:rPr>
            <w:rStyle w:val="Hypertextovodkaz"/>
            <w:rFonts w:cs="Arial"/>
            <w:szCs w:val="22"/>
          </w:rPr>
          <w:t>pnovak@zpmvcr.cz</w:t>
        </w:r>
      </w:hyperlink>
    </w:p>
    <w:p w:rsidR="00B1296E" w:rsidRDefault="00B1296E" w:rsidP="00B1296E">
      <w:pPr>
        <w:ind w:left="2127"/>
        <w:jc w:val="both"/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ind w:left="2127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0" w:name="_Toc137800360"/>
      <w:r w:rsidRPr="00AB6653">
        <w:rPr>
          <w:rFonts w:cs="Arial"/>
          <w:color w:val="000000"/>
          <w:szCs w:val="22"/>
        </w:rPr>
        <w:t>P</w:t>
      </w:r>
      <w:r w:rsidR="00224425" w:rsidRPr="00AB6653">
        <w:rPr>
          <w:rFonts w:cs="Arial"/>
          <w:caps w:val="0"/>
          <w:color w:val="000000"/>
          <w:szCs w:val="22"/>
        </w:rPr>
        <w:t>ředmět veřejné zakázky</w:t>
      </w:r>
    </w:p>
    <w:p w:rsidR="00B1296E" w:rsidRDefault="00B1296E" w:rsidP="00B1296E">
      <w:pPr>
        <w:tabs>
          <w:tab w:val="num" w:pos="720"/>
        </w:tabs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tabs>
          <w:tab w:val="num" w:pos="720"/>
        </w:tabs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Předmětem </w:t>
      </w:r>
      <w:r w:rsidR="0087266D">
        <w:rPr>
          <w:rFonts w:cs="Arial"/>
          <w:color w:val="000000"/>
          <w:szCs w:val="22"/>
        </w:rPr>
        <w:t xml:space="preserve">plnění </w:t>
      </w:r>
      <w:r w:rsidRPr="00AB6653">
        <w:rPr>
          <w:rFonts w:cs="Arial"/>
          <w:color w:val="000000"/>
          <w:szCs w:val="22"/>
        </w:rPr>
        <w:t xml:space="preserve">veřejné zakázky je </w:t>
      </w:r>
      <w:r w:rsidR="003446FD" w:rsidRPr="00A437E4">
        <w:rPr>
          <w:rFonts w:cs="Arial"/>
          <w:b/>
          <w:snapToGrid w:val="0"/>
          <w:szCs w:val="22"/>
        </w:rPr>
        <w:t>„</w:t>
      </w:r>
      <w:r w:rsidR="003446FD" w:rsidRPr="00A437E4">
        <w:rPr>
          <w:rFonts w:eastAsia="Calibri" w:cs="Arial"/>
          <w:b/>
          <w:szCs w:val="22"/>
        </w:rPr>
        <w:t>Zajištění tisku a distribuce „Zdraví jako vášeň“ bulletinu ZP MV ČR 202</w:t>
      </w:r>
      <w:r w:rsidR="000B3A13">
        <w:rPr>
          <w:rFonts w:eastAsia="Calibri" w:cs="Arial"/>
          <w:b/>
          <w:szCs w:val="22"/>
        </w:rPr>
        <w:t>1</w:t>
      </w:r>
      <w:r w:rsidR="003446FD" w:rsidRPr="00A437E4">
        <w:rPr>
          <w:rFonts w:cs="Arial"/>
          <w:b/>
          <w:szCs w:val="22"/>
        </w:rPr>
        <w:t>“</w:t>
      </w:r>
      <w:r w:rsidRPr="00AB6653">
        <w:rPr>
          <w:rFonts w:cs="Arial"/>
          <w:b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(dále jen „b</w:t>
      </w:r>
      <w:r w:rsidRPr="00AB6653">
        <w:rPr>
          <w:rFonts w:cs="Arial"/>
          <w:color w:val="000000"/>
          <w:szCs w:val="22"/>
        </w:rPr>
        <w:t>ulletin“) na adresy pojištěnců a na 9 pracovišť zadava</w:t>
      </w:r>
      <w:r w:rsidR="0099384B">
        <w:rPr>
          <w:rFonts w:cs="Arial"/>
          <w:color w:val="000000"/>
          <w:szCs w:val="22"/>
        </w:rPr>
        <w:t>tele, včetně zpracování vratek.</w:t>
      </w:r>
      <w:r w:rsidR="00B1296E">
        <w:rPr>
          <w:rFonts w:cs="Arial"/>
          <w:color w:val="000000"/>
          <w:szCs w:val="22"/>
        </w:rPr>
        <w:t xml:space="preserve"> </w:t>
      </w:r>
      <w:r w:rsidRPr="00AB6653">
        <w:rPr>
          <w:rFonts w:cs="Arial"/>
          <w:color w:val="000000"/>
          <w:szCs w:val="22"/>
        </w:rPr>
        <w:t>Grafické zpracování bude zajištěno DTP studiem zadavatele,</w:t>
      </w:r>
      <w:r w:rsidR="0099384B">
        <w:rPr>
          <w:rFonts w:cs="Arial"/>
          <w:color w:val="000000"/>
          <w:szCs w:val="22"/>
        </w:rPr>
        <w:t xml:space="preserve"> které dodá příslušné podklady.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Technické požadavky na tisk: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Typ zpracování: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rotační ofset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Rozsah: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32 strany + 4 strany obálky (celkem 36 stran)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Barva: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celobarevné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Formát: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A5</w:t>
      </w:r>
      <w:r w:rsidR="00991F6E">
        <w:rPr>
          <w:rFonts w:cs="Arial"/>
          <w:color w:val="000000"/>
          <w:szCs w:val="22"/>
        </w:rPr>
        <w:t xml:space="preserve"> (s </w:t>
      </w:r>
      <w:r w:rsidR="00781E4C">
        <w:rPr>
          <w:rFonts w:cs="Arial"/>
          <w:color w:val="000000"/>
          <w:szCs w:val="22"/>
        </w:rPr>
        <w:t>redukcí formátu pro rotační ofsetový tisk; 145 x 210 mm)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Papír: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obálka 100 g, </w:t>
      </w:r>
      <w:r>
        <w:rPr>
          <w:rFonts w:cs="Arial"/>
          <w:color w:val="000000"/>
          <w:szCs w:val="22"/>
        </w:rPr>
        <w:t xml:space="preserve">KL, </w:t>
      </w:r>
      <w:r w:rsidRPr="00AB6653">
        <w:rPr>
          <w:rFonts w:cs="Arial"/>
          <w:color w:val="000000"/>
          <w:szCs w:val="22"/>
        </w:rPr>
        <w:t>vnitřní část 60 g LWC (bílý)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Vazba: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V 1 šitá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Výrobní náklad: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8</w:t>
      </w:r>
      <w:r w:rsidR="006B6787">
        <w:rPr>
          <w:rFonts w:cs="Arial"/>
          <w:color w:val="000000"/>
          <w:szCs w:val="22"/>
        </w:rPr>
        <w:t>40</w:t>
      </w:r>
      <w:r w:rsidRPr="00AB6653">
        <w:rPr>
          <w:rFonts w:cs="Arial"/>
          <w:color w:val="000000"/>
          <w:szCs w:val="22"/>
        </w:rPr>
        <w:t xml:space="preserve"> 000 ks celkem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Technické požadavky na distribuci: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Výše nákladu pro distribuci </w:t>
      </w:r>
      <w:r w:rsidRPr="00AB6653">
        <w:rPr>
          <w:rFonts w:cs="Arial"/>
          <w:b/>
          <w:color w:val="000000"/>
          <w:szCs w:val="22"/>
        </w:rPr>
        <w:t>na adresy pojištěnců</w:t>
      </w:r>
      <w:r w:rsidRPr="00AB6653">
        <w:rPr>
          <w:rFonts w:cs="Arial"/>
          <w:color w:val="000000"/>
          <w:szCs w:val="22"/>
        </w:rPr>
        <w:t xml:space="preserve">: 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Maximálně 75</w:t>
      </w:r>
      <w:r w:rsidR="006B6787">
        <w:rPr>
          <w:rFonts w:cs="Arial"/>
          <w:b/>
          <w:color w:val="000000"/>
          <w:szCs w:val="22"/>
        </w:rPr>
        <w:t>5</w:t>
      </w:r>
      <w:r w:rsidRPr="00AB6653">
        <w:rPr>
          <w:rFonts w:cs="Arial"/>
          <w:b/>
          <w:color w:val="000000"/>
          <w:szCs w:val="22"/>
        </w:rPr>
        <w:t xml:space="preserve"> 000 ks. Uvedený počet ks nemusí být dočerpán</w:t>
      </w:r>
      <w:r w:rsidRPr="00AB6653">
        <w:rPr>
          <w:rFonts w:cs="Arial"/>
          <w:color w:val="000000"/>
          <w:szCs w:val="22"/>
        </w:rPr>
        <w:t xml:space="preserve"> s ohledem na vygenerovaný počet adres, který je odhadován každoročně i ve vztahu k náboru pojištěnců k 1.</w:t>
      </w:r>
      <w:r>
        <w:rPr>
          <w:rFonts w:cs="Arial"/>
          <w:color w:val="000000"/>
          <w:szCs w:val="22"/>
        </w:rPr>
        <w:t xml:space="preserve"> </w:t>
      </w:r>
      <w:r w:rsidR="007B4FB1">
        <w:rPr>
          <w:rFonts w:cs="Arial"/>
          <w:color w:val="000000"/>
          <w:szCs w:val="22"/>
        </w:rPr>
        <w:t xml:space="preserve">lednu </w:t>
      </w:r>
      <w:r w:rsidRPr="00AB6653">
        <w:rPr>
          <w:rFonts w:cs="Arial"/>
          <w:color w:val="000000"/>
          <w:szCs w:val="22"/>
        </w:rPr>
        <w:t>následujícího roku.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Balení a adresování: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Formát: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 xml:space="preserve">A5 </w:t>
      </w:r>
    </w:p>
    <w:p w:rsidR="00964C26" w:rsidRPr="00AB6653" w:rsidRDefault="00964C26" w:rsidP="00B1296E">
      <w:pPr>
        <w:ind w:left="3545" w:hanging="3119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Druh obalu:</w:t>
      </w:r>
      <w:r w:rsidR="009E004E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 xml:space="preserve">průsvitná folie opatřená adresou příjemce, včetně označení typem tiskoviny 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Periodicita: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>povolení MK ČR E 13931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Doručení výtisků na adresy pojištěnců: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Vzhledem k tomu, že se jedná o adresné doručování, </w:t>
      </w:r>
      <w:r>
        <w:t>ú</w:t>
      </w:r>
      <w:r w:rsidRPr="00DB2F49">
        <w:t>častník zadávacího řízení</w:t>
      </w:r>
      <w:r w:rsidRPr="00AB6653">
        <w:rPr>
          <w:rFonts w:cs="Arial"/>
          <w:color w:val="000000"/>
          <w:szCs w:val="22"/>
        </w:rPr>
        <w:t xml:space="preserve"> je povinen zajistit doručení do poštovních schránek pojištěnců.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Dodání výtisků na pracoviště zadavatele: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Výše nákladu pro dodání </w:t>
      </w:r>
      <w:r w:rsidRPr="00AB6653">
        <w:rPr>
          <w:rFonts w:cs="Arial"/>
          <w:b/>
          <w:color w:val="000000"/>
          <w:szCs w:val="22"/>
        </w:rPr>
        <w:t>na pracoviště zadavatele</w:t>
      </w:r>
      <w:r w:rsidRPr="00AB6653">
        <w:rPr>
          <w:rFonts w:cs="Arial"/>
          <w:color w:val="000000"/>
          <w:szCs w:val="22"/>
        </w:rPr>
        <w:t>: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Zbytek nákladu, který nebude distribuován na adresy pojištěnců.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Formát: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A5 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Balení: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balíky po </w:t>
      </w:r>
      <w:r w:rsidRPr="00966C93">
        <w:rPr>
          <w:rFonts w:cs="Arial"/>
          <w:b/>
          <w:color w:val="000000"/>
          <w:szCs w:val="22"/>
        </w:rPr>
        <w:t>50 ks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Předpokládané množství k dodání na jednotlivá pracoviště zadavatele: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Ředitelství ZP MV ČR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Vinohra</w:t>
      </w:r>
      <w:r w:rsidR="007B4FB1">
        <w:rPr>
          <w:rFonts w:cs="Arial"/>
          <w:color w:val="000000"/>
          <w:szCs w:val="22"/>
        </w:rPr>
        <w:t>dská 2577/178, 130 00 Praha 3</w:t>
      </w:r>
      <w:r w:rsidR="007B4FB1">
        <w:rPr>
          <w:rFonts w:cs="Arial"/>
          <w:color w:val="000000"/>
          <w:szCs w:val="22"/>
        </w:rPr>
        <w:tab/>
      </w:r>
      <w:r w:rsidR="007B4FB1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>20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České Budějovice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Klaricova 867/19, 370 04 České Budějovice</w:t>
      </w:r>
      <w:r w:rsidRPr="00AB6653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Plzeň</w:t>
      </w:r>
      <w:r>
        <w:rPr>
          <w:rFonts w:cs="Arial"/>
          <w:color w:val="000000"/>
          <w:szCs w:val="22"/>
        </w:rPr>
        <w:t>:</w:t>
      </w:r>
      <w:r w:rsidR="004B62DE">
        <w:rPr>
          <w:rFonts w:cs="Arial"/>
          <w:color w:val="000000"/>
          <w:szCs w:val="22"/>
        </w:rPr>
        <w:t xml:space="preserve"> Hruškova 8, 320 65 Plzeň</w:t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Ústí nad Labem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Štefánikova 9</w:t>
      </w:r>
      <w:r w:rsidR="007B4FB1">
        <w:rPr>
          <w:rFonts w:cs="Arial"/>
          <w:color w:val="000000"/>
          <w:szCs w:val="22"/>
        </w:rPr>
        <w:t>92/16, 400 01 Ústí nad Labem</w:t>
      </w:r>
      <w:r w:rsidR="007B4FB1">
        <w:rPr>
          <w:rFonts w:cs="Arial"/>
          <w:color w:val="000000"/>
          <w:szCs w:val="22"/>
        </w:rPr>
        <w:tab/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Hradec Králové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Wonkova 1225, 500 01 Hradec Králové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 xml:space="preserve">  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Liberec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Jablonecká č.p. 19,  460 01 Liberec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  </w:t>
      </w:r>
      <w:r w:rsidR="004B62DE">
        <w:rPr>
          <w:rFonts w:cs="Arial"/>
          <w:color w:val="000000"/>
          <w:szCs w:val="22"/>
        </w:rPr>
        <w:t>5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Olomouc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Jeremenkova 42A, 772 11 Olomouc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  </w:t>
      </w:r>
      <w:r w:rsidR="007B4FB1">
        <w:rPr>
          <w:rFonts w:cs="Arial"/>
          <w:color w:val="000000"/>
          <w:szCs w:val="22"/>
        </w:rPr>
        <w:t>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Ostrava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</w:t>
      </w:r>
      <w:r w:rsidR="002E131A" w:rsidRPr="00A75852">
        <w:rPr>
          <w:rFonts w:cs="Arial"/>
          <w:color w:val="000000"/>
          <w:szCs w:val="22"/>
        </w:rPr>
        <w:t>Nová Karolina Park, 28. října 3348/65, 702 00 Ostrava</w:t>
      </w:r>
      <w:r w:rsidRPr="00AB6653">
        <w:rPr>
          <w:rFonts w:cs="Arial"/>
          <w:color w:val="000000"/>
          <w:szCs w:val="22"/>
        </w:rPr>
        <w:tab/>
        <w:t xml:space="preserve">  </w:t>
      </w:r>
      <w:r w:rsidR="007B4FB1">
        <w:rPr>
          <w:rFonts w:cs="Arial"/>
          <w:color w:val="000000"/>
          <w:szCs w:val="22"/>
        </w:rPr>
        <w:t>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Brno</w:t>
      </w:r>
      <w:r>
        <w:rPr>
          <w:rFonts w:cs="Arial"/>
          <w:color w:val="000000"/>
          <w:szCs w:val="22"/>
        </w:rPr>
        <w:t>:</w:t>
      </w:r>
      <w:r w:rsidR="00966C93">
        <w:rPr>
          <w:rFonts w:cs="Arial"/>
          <w:color w:val="000000"/>
          <w:szCs w:val="22"/>
        </w:rPr>
        <w:t xml:space="preserve"> Cejl 5, 658 16 Brno</w:t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>1</w:t>
      </w:r>
      <w:r w:rsidR="007B4FB1">
        <w:rPr>
          <w:rFonts w:cs="Arial"/>
          <w:color w:val="000000"/>
          <w:szCs w:val="22"/>
        </w:rPr>
        <w:t>2</w:t>
      </w:r>
      <w:r w:rsidRPr="00AB6653">
        <w:rPr>
          <w:rFonts w:cs="Arial"/>
          <w:color w:val="000000"/>
          <w:szCs w:val="22"/>
        </w:rPr>
        <w:t> 000 ks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Zpracování vratek: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Vybraný dodavatel </w:t>
      </w:r>
      <w:r w:rsidRPr="00AB6653">
        <w:rPr>
          <w:rFonts w:cs="Arial"/>
          <w:color w:val="000000"/>
          <w:szCs w:val="22"/>
        </w:rPr>
        <w:t>předloží přehled, v němž uvede počet doručenýc</w:t>
      </w:r>
      <w:r>
        <w:rPr>
          <w:rFonts w:cs="Arial"/>
          <w:color w:val="000000"/>
          <w:szCs w:val="22"/>
        </w:rPr>
        <w:t>h a počet nedoručených výtisků b</w:t>
      </w:r>
      <w:r w:rsidRPr="00AB6653">
        <w:rPr>
          <w:rFonts w:cs="Arial"/>
          <w:color w:val="000000"/>
          <w:szCs w:val="22"/>
        </w:rPr>
        <w:t xml:space="preserve">ulletinu. U nedoručených výtisků s uvedením adres (včetně důvodů nedoručení). Přehled předá v elektronické podobě (např. tabulka v Excelu). Nedoručené výtisky </w:t>
      </w:r>
      <w:r>
        <w:rPr>
          <w:rFonts w:cs="Arial"/>
          <w:color w:val="000000"/>
          <w:szCs w:val="22"/>
        </w:rPr>
        <w:t xml:space="preserve">vybraný dodavatel </w:t>
      </w:r>
      <w:r w:rsidRPr="00AB6653">
        <w:rPr>
          <w:rFonts w:cs="Arial"/>
          <w:color w:val="000000"/>
          <w:szCs w:val="22"/>
        </w:rPr>
        <w:t>vrátí zadavateli na Ředitelství ZP MV ČR.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224425" w:rsidRPr="00C03EF7" w:rsidRDefault="00224425" w:rsidP="00B1296E">
      <w:pPr>
        <w:ind w:left="360"/>
        <w:jc w:val="both"/>
        <w:rPr>
          <w:rFonts w:cs="Arial"/>
          <w:lang w:eastAsia="cs-CZ"/>
        </w:rPr>
      </w:pPr>
      <w:r w:rsidRPr="00C03EF7">
        <w:rPr>
          <w:rFonts w:cs="Arial"/>
          <w:lang w:eastAsia="cs-CZ"/>
        </w:rPr>
        <w:t>Klasifikace předmětu veřejné zakázky:</w:t>
      </w: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382"/>
        <w:gridCol w:w="4889"/>
      </w:tblGrid>
      <w:tr w:rsidR="00C03EF7" w:rsidRPr="00C03EF7" w:rsidTr="00B1296E">
        <w:trPr>
          <w:trHeight w:val="506"/>
        </w:trPr>
        <w:tc>
          <w:tcPr>
            <w:tcW w:w="498" w:type="pct"/>
            <w:vAlign w:val="center"/>
          </w:tcPr>
          <w:p w:rsidR="00224425" w:rsidRPr="00C03EF7" w:rsidRDefault="00224425" w:rsidP="0087266D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 w:rsidRPr="00C03EF7">
              <w:rPr>
                <w:rFonts w:cs="Arial"/>
                <w:kern w:val="1"/>
              </w:rPr>
              <w:t>CPV</w:t>
            </w:r>
          </w:p>
        </w:tc>
        <w:tc>
          <w:tcPr>
            <w:tcW w:w="1841" w:type="pct"/>
            <w:vAlign w:val="center"/>
          </w:tcPr>
          <w:p w:rsidR="00224425" w:rsidRPr="00C03EF7" w:rsidRDefault="00224425" w:rsidP="00B1296E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C03EF7">
              <w:rPr>
                <w:rFonts w:cs="Arial"/>
                <w:lang w:eastAsia="cs-CZ"/>
              </w:rPr>
              <w:t>64121100-1</w:t>
            </w:r>
          </w:p>
        </w:tc>
        <w:tc>
          <w:tcPr>
            <w:tcW w:w="2661" w:type="pct"/>
            <w:vAlign w:val="center"/>
          </w:tcPr>
          <w:p w:rsidR="00224425" w:rsidRPr="00C03EF7" w:rsidRDefault="00224425" w:rsidP="00B1296E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C03EF7">
              <w:rPr>
                <w:rFonts w:cs="Arial"/>
                <w:lang w:eastAsia="cs-CZ"/>
              </w:rPr>
              <w:t>Doručování pošty</w:t>
            </w:r>
          </w:p>
        </w:tc>
      </w:tr>
      <w:tr w:rsidR="00C03EF7" w:rsidRPr="00C03EF7" w:rsidTr="00B1296E">
        <w:trPr>
          <w:trHeight w:val="506"/>
        </w:trPr>
        <w:tc>
          <w:tcPr>
            <w:tcW w:w="498" w:type="pct"/>
          </w:tcPr>
          <w:p w:rsidR="00224425" w:rsidRPr="00C03EF7" w:rsidRDefault="00224425" w:rsidP="00B1296E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  <w:vAlign w:val="center"/>
          </w:tcPr>
          <w:p w:rsidR="00224425" w:rsidRPr="00C03EF7" w:rsidRDefault="00224425" w:rsidP="00B1296E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 w:rsidRPr="00C03EF7">
              <w:rPr>
                <w:rFonts w:cs="Arial"/>
                <w:kern w:val="1"/>
              </w:rPr>
              <w:t>22212000-9</w:t>
            </w:r>
          </w:p>
        </w:tc>
        <w:tc>
          <w:tcPr>
            <w:tcW w:w="2661" w:type="pct"/>
            <w:vAlign w:val="center"/>
          </w:tcPr>
          <w:p w:rsidR="00224425" w:rsidRPr="00C03EF7" w:rsidRDefault="00B1296E" w:rsidP="00B1296E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>
              <w:rPr>
                <w:rFonts w:cs="Arial"/>
                <w:kern w:val="1"/>
              </w:rPr>
              <w:t>P</w:t>
            </w:r>
            <w:r w:rsidR="00224425" w:rsidRPr="00C03EF7">
              <w:rPr>
                <w:rFonts w:cs="Arial"/>
                <w:kern w:val="1"/>
              </w:rPr>
              <w:t>eriodika</w:t>
            </w:r>
          </w:p>
        </w:tc>
      </w:tr>
    </w:tbl>
    <w:p w:rsidR="00C03EF7" w:rsidRDefault="00C03EF7" w:rsidP="00B1296E">
      <w:pPr>
        <w:ind w:left="360"/>
        <w:jc w:val="both"/>
        <w:rPr>
          <w:rFonts w:cs="Arial"/>
          <w:lang w:eastAsia="cs-CZ"/>
        </w:rPr>
      </w:pPr>
    </w:p>
    <w:p w:rsidR="00224425" w:rsidRPr="00C03EF7" w:rsidRDefault="00224425" w:rsidP="00B1296E">
      <w:pPr>
        <w:ind w:left="360"/>
        <w:jc w:val="both"/>
        <w:rPr>
          <w:rFonts w:cs="Arial"/>
          <w:lang w:eastAsia="cs-CZ"/>
        </w:rPr>
      </w:pPr>
      <w:r w:rsidRPr="00C03EF7">
        <w:rPr>
          <w:rFonts w:cs="Arial"/>
          <w:lang w:eastAsia="cs-CZ"/>
        </w:rPr>
        <w:t>Předpokládaná hodnota veřejné zakázky stanovená v souladu s ustanovením § 16 a násl. ZZVZ činí celkem:</w:t>
      </w:r>
    </w:p>
    <w:p w:rsidR="00224425" w:rsidRPr="00C03EF7" w:rsidRDefault="00224425" w:rsidP="00B1296E">
      <w:pPr>
        <w:jc w:val="both"/>
        <w:rPr>
          <w:rFonts w:cs="Arial"/>
          <w:lang w:eastAsia="cs-CZ"/>
        </w:rPr>
      </w:pPr>
    </w:p>
    <w:p w:rsidR="00224425" w:rsidRPr="00C03EF7" w:rsidRDefault="00394D30" w:rsidP="00B1296E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4 300 000</w:t>
      </w:r>
      <w:r w:rsidRPr="00C03EF7">
        <w:rPr>
          <w:rFonts w:cs="Arial"/>
          <w:b/>
        </w:rPr>
        <w:t xml:space="preserve"> </w:t>
      </w:r>
      <w:r w:rsidR="00224425" w:rsidRPr="00C03EF7">
        <w:rPr>
          <w:rFonts w:cs="Arial"/>
          <w:b/>
        </w:rPr>
        <w:t>Kč bez DPH.</w:t>
      </w:r>
    </w:p>
    <w:p w:rsidR="00224425" w:rsidRDefault="00224425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215CE1">
      <w:pPr>
        <w:rPr>
          <w:rFonts w:cs="Arial"/>
          <w:color w:val="000000"/>
          <w:szCs w:val="22"/>
        </w:rPr>
      </w:pPr>
    </w:p>
    <w:p w:rsidR="00964C26" w:rsidRDefault="00964C26" w:rsidP="00B1296E">
      <w:pPr>
        <w:pStyle w:val="Nadpis1"/>
        <w:keepLines/>
        <w:numPr>
          <w:ilvl w:val="0"/>
          <w:numId w:val="13"/>
        </w:numPr>
        <w:tabs>
          <w:tab w:val="left" w:pos="426"/>
        </w:tabs>
        <w:ind w:left="0"/>
        <w:rPr>
          <w:rFonts w:cs="Arial"/>
          <w:caps w:val="0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</w:t>
      </w:r>
      <w:r w:rsidR="00925499" w:rsidRPr="00AB6653">
        <w:rPr>
          <w:rFonts w:cs="Arial"/>
          <w:caps w:val="0"/>
          <w:color w:val="000000"/>
          <w:szCs w:val="22"/>
        </w:rPr>
        <w:t>oba a místo plnění veřejné zakázky</w:t>
      </w:r>
      <w:bookmarkEnd w:id="0"/>
    </w:p>
    <w:p w:rsidR="00B1296E" w:rsidRPr="00B1296E" w:rsidRDefault="00B1296E" w:rsidP="00B1296E"/>
    <w:p w:rsidR="00964C26" w:rsidRPr="00AB6653" w:rsidRDefault="00964C26" w:rsidP="00B1296E">
      <w:pPr>
        <w:pStyle w:val="Nadpis2"/>
        <w:keepLines/>
        <w:numPr>
          <w:ilvl w:val="1"/>
          <w:numId w:val="13"/>
        </w:numPr>
        <w:tabs>
          <w:tab w:val="left" w:pos="993"/>
        </w:tabs>
        <w:ind w:left="993" w:hanging="567"/>
        <w:rPr>
          <w:rFonts w:cs="Arial"/>
          <w:b w:val="0"/>
          <w:color w:val="000000"/>
          <w:szCs w:val="22"/>
        </w:rPr>
      </w:pPr>
      <w:bookmarkStart w:id="1" w:name="_Toc137800361"/>
      <w:r w:rsidRPr="00AB6653">
        <w:rPr>
          <w:rFonts w:cs="Arial"/>
          <w:color w:val="000000"/>
          <w:szCs w:val="22"/>
        </w:rPr>
        <w:t>Doba plnění veřejné zakázky</w:t>
      </w:r>
      <w:bookmarkEnd w:id="1"/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předání grafického zpracování zadavatelem: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 xml:space="preserve">do </w:t>
      </w:r>
      <w:r w:rsidR="00546549">
        <w:rPr>
          <w:rFonts w:cs="Arial"/>
          <w:color w:val="000000"/>
          <w:szCs w:val="22"/>
        </w:rPr>
        <w:t>2</w:t>
      </w:r>
      <w:r w:rsidR="00FA39EB">
        <w:rPr>
          <w:rFonts w:cs="Arial"/>
          <w:color w:val="000000"/>
          <w:szCs w:val="22"/>
        </w:rPr>
        <w:t>7</w:t>
      </w:r>
      <w:r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1.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předání adresáře zadavatelem: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 xml:space="preserve">do </w:t>
      </w:r>
      <w:r w:rsidR="00EC6593">
        <w:rPr>
          <w:rFonts w:cs="Arial"/>
          <w:color w:val="000000"/>
          <w:szCs w:val="22"/>
        </w:rPr>
        <w:t>2</w:t>
      </w:r>
      <w:r w:rsidR="008F1D7D">
        <w:rPr>
          <w:rFonts w:cs="Arial"/>
          <w:color w:val="000000"/>
          <w:szCs w:val="22"/>
        </w:rPr>
        <w:t>5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1.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dodání výtisků na ředitel</w:t>
      </w:r>
      <w:r w:rsidR="005E120A">
        <w:rPr>
          <w:rFonts w:cs="Arial"/>
          <w:color w:val="000000"/>
          <w:szCs w:val="22"/>
        </w:rPr>
        <w:t>ství a pobočky zadavatele: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FA39EB">
        <w:rPr>
          <w:rFonts w:cs="Arial"/>
          <w:color w:val="000000"/>
          <w:szCs w:val="22"/>
        </w:rPr>
        <w:t>17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2.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dokončení rozesílky výtisků na adresy pojištěnců: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1D0F3E">
        <w:rPr>
          <w:rFonts w:cs="Arial"/>
          <w:color w:val="000000"/>
          <w:szCs w:val="22"/>
        </w:rPr>
        <w:t>d</w:t>
      </w:r>
      <w:r w:rsidR="005E120A">
        <w:rPr>
          <w:rFonts w:cs="Arial"/>
          <w:color w:val="000000"/>
          <w:szCs w:val="22"/>
        </w:rPr>
        <w:t xml:space="preserve">o </w:t>
      </w:r>
      <w:r w:rsidR="00EC6593">
        <w:rPr>
          <w:rFonts w:cs="Arial"/>
          <w:color w:val="000000"/>
          <w:szCs w:val="22"/>
        </w:rPr>
        <w:t>2</w:t>
      </w:r>
      <w:r w:rsidR="008F1D7D">
        <w:rPr>
          <w:rFonts w:cs="Arial"/>
          <w:color w:val="000000"/>
          <w:szCs w:val="22"/>
        </w:rPr>
        <w:t>2</w:t>
      </w:r>
      <w:r w:rsidR="00546549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2</w:t>
      </w:r>
      <w:r w:rsidRPr="00AB6653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vrácení nedoru</w:t>
      </w:r>
      <w:r w:rsidR="005E120A">
        <w:rPr>
          <w:rFonts w:cs="Arial"/>
          <w:color w:val="000000"/>
          <w:szCs w:val="22"/>
        </w:rPr>
        <w:t>čených výtisků zadavateli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546549">
        <w:rPr>
          <w:rFonts w:cs="Arial"/>
          <w:color w:val="000000"/>
          <w:szCs w:val="22"/>
        </w:rPr>
        <w:t>1</w:t>
      </w:r>
      <w:r w:rsidR="008F1D7D">
        <w:rPr>
          <w:rFonts w:cs="Arial"/>
          <w:color w:val="000000"/>
          <w:szCs w:val="22"/>
        </w:rPr>
        <w:t>8</w:t>
      </w:r>
      <w:r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3.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964C26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ukon</w:t>
      </w:r>
      <w:bookmarkStart w:id="2" w:name="_Toc137800362"/>
      <w:r w:rsidR="005E120A">
        <w:rPr>
          <w:rFonts w:cs="Arial"/>
          <w:color w:val="000000"/>
          <w:szCs w:val="22"/>
        </w:rPr>
        <w:t>čení zpracování vratek: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546549">
        <w:rPr>
          <w:rFonts w:cs="Arial"/>
          <w:color w:val="000000"/>
          <w:szCs w:val="22"/>
        </w:rPr>
        <w:t>1</w:t>
      </w:r>
      <w:r w:rsidR="008F1D7D">
        <w:rPr>
          <w:rFonts w:cs="Arial"/>
          <w:color w:val="000000"/>
          <w:szCs w:val="22"/>
        </w:rPr>
        <w:t>8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3.</w:t>
      </w:r>
      <w:r w:rsidR="008A6424">
        <w:rPr>
          <w:rFonts w:cs="Arial"/>
          <w:color w:val="000000"/>
          <w:szCs w:val="22"/>
        </w:rPr>
        <w:t xml:space="preserve"> </w:t>
      </w:r>
      <w:r w:rsidR="00130671">
        <w:rPr>
          <w:rFonts w:cs="Arial"/>
          <w:color w:val="000000"/>
          <w:szCs w:val="22"/>
        </w:rPr>
        <w:t>2021</w:t>
      </w:r>
    </w:p>
    <w:p w:rsidR="00B1296E" w:rsidRPr="00AB6653" w:rsidRDefault="00B1296E" w:rsidP="00B1296E">
      <w:pPr>
        <w:tabs>
          <w:tab w:val="left" w:pos="1276"/>
        </w:tabs>
        <w:suppressAutoHyphens w:val="0"/>
        <w:ind w:left="993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2"/>
        <w:keepLines/>
        <w:numPr>
          <w:ilvl w:val="1"/>
          <w:numId w:val="13"/>
        </w:numPr>
        <w:tabs>
          <w:tab w:val="left" w:pos="993"/>
        </w:tabs>
        <w:ind w:left="993" w:hanging="567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Místo plnění veřejné zakázky</w:t>
      </w:r>
      <w:bookmarkEnd w:id="2"/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adresy pojištěnců v České republice</w:t>
      </w:r>
      <w:r w:rsidRPr="00AB6653">
        <w:rPr>
          <w:rFonts w:cs="Arial"/>
          <w:color w:val="000000"/>
          <w:szCs w:val="22"/>
        </w:rPr>
        <w:t>. Adresář bude předán zadavatelem podle odstavce 3.1.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pracoviště zadavatele: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Ředitelství ZP MV ČR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Vinohradská 2577/178, 130 00 Praha 3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České Budějovice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Klaricova 867/19, 370 04 České Budějovice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Plzeň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Hruškova 8, 320 65 Plzeň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lastRenderedPageBreak/>
        <w:t>Pracoviště Ústí nad Labem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Štefánikova 992/16, 400 01 Ústí nad Labem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Hradec Králové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Wonkova 1225, 500 01 Hradec Králové</w:t>
      </w:r>
      <w:r w:rsidRPr="00AB6653">
        <w:rPr>
          <w:rFonts w:cs="Arial"/>
          <w:color w:val="000000"/>
          <w:szCs w:val="22"/>
        </w:rPr>
        <w:tab/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Liberec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</w:t>
      </w:r>
      <w:r w:rsidRPr="00AB6653">
        <w:rPr>
          <w:rFonts w:cs="Arial"/>
          <w:bCs/>
          <w:color w:val="000000"/>
          <w:szCs w:val="22"/>
        </w:rPr>
        <w:t>Jablonecká č.p. 19,  460 01 Liberec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Olomouc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Jeremenkova 42A, 772 11 Olomouc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Ostrava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</w:t>
      </w:r>
      <w:r w:rsidR="000A6A50">
        <w:rPr>
          <w:rFonts w:cs="Arial"/>
          <w:color w:val="000000"/>
          <w:szCs w:val="22"/>
        </w:rPr>
        <w:t>Nová Karolína Park, 28. října 3348/65, 702 00 Ostrava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Brno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Cejl 5, 658 16 Brno</w:t>
      </w:r>
    </w:p>
    <w:p w:rsidR="00925499" w:rsidRDefault="00925499" w:rsidP="00B1296E">
      <w:pPr>
        <w:ind w:left="426"/>
        <w:jc w:val="both"/>
        <w:rPr>
          <w:b/>
          <w:color w:val="000000"/>
        </w:rPr>
      </w:pPr>
    </w:p>
    <w:p w:rsidR="00B1296E" w:rsidRDefault="00B1296E" w:rsidP="00B1296E">
      <w:pPr>
        <w:ind w:left="426"/>
        <w:jc w:val="both"/>
        <w:rPr>
          <w:b/>
          <w:color w:val="000000"/>
        </w:rPr>
      </w:pPr>
    </w:p>
    <w:p w:rsidR="00925499" w:rsidRPr="00C03EF7" w:rsidRDefault="00925499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C03EF7">
        <w:rPr>
          <w:rFonts w:cs="Arial"/>
          <w:color w:val="000000"/>
          <w:szCs w:val="22"/>
        </w:rPr>
        <w:t>O</w:t>
      </w:r>
      <w:r w:rsidRPr="00925499">
        <w:rPr>
          <w:rFonts w:cs="Arial"/>
          <w:caps w:val="0"/>
          <w:color w:val="000000"/>
          <w:szCs w:val="22"/>
        </w:rPr>
        <w:t>bchodní a platební podmínky</w:t>
      </w:r>
    </w:p>
    <w:p w:rsidR="00925499" w:rsidRPr="004E2294" w:rsidRDefault="00925499" w:rsidP="00B1296E">
      <w:pPr>
        <w:jc w:val="both"/>
        <w:rPr>
          <w:rFonts w:cs="Arial"/>
          <w:lang w:eastAsia="cs-CZ"/>
        </w:rPr>
      </w:pPr>
    </w:p>
    <w:p w:rsidR="00925499" w:rsidRPr="00B44F33" w:rsidRDefault="00925499" w:rsidP="00B1296E">
      <w:pPr>
        <w:ind w:left="426"/>
        <w:jc w:val="both"/>
        <w:rPr>
          <w:rFonts w:cs="Arial"/>
          <w:noProof/>
          <w:kern w:val="28"/>
          <w:lang w:eastAsia="cs-CZ"/>
        </w:rPr>
      </w:pPr>
      <w:r w:rsidRPr="00B44F33">
        <w:rPr>
          <w:rFonts w:cs="Arial"/>
        </w:rPr>
        <w:t xml:space="preserve">Obchodní podmínky včetně platebních podmínek jsou obsaženy v </w:t>
      </w:r>
      <w:r w:rsidRPr="00B44F33">
        <w:rPr>
          <w:rFonts w:cs="Arial"/>
          <w:b/>
        </w:rPr>
        <w:t>návrhu smlouvy</w:t>
      </w:r>
      <w:r w:rsidRPr="00B44F33">
        <w:rPr>
          <w:rFonts w:cs="Arial"/>
        </w:rPr>
        <w:t xml:space="preserve">, který tvoří přílohu č. 1 výzvy. Tento návrh smlouvy je pro účastníka zadávacího řízení (dále jen „účastník“) závazný, přičemž účastník do návrhu smlouvy doplní pouze zadavatelem požadované údaje, ostatní náležitosti není oprávněn jakkoli měnit. </w:t>
      </w:r>
    </w:p>
    <w:p w:rsidR="00925499" w:rsidRPr="00B44F33" w:rsidRDefault="00925499" w:rsidP="00B1296E">
      <w:pPr>
        <w:ind w:left="426"/>
        <w:jc w:val="both"/>
        <w:rPr>
          <w:b/>
        </w:rPr>
      </w:pPr>
    </w:p>
    <w:p w:rsidR="00964C26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aps w:val="0"/>
          <w:color w:val="000000"/>
          <w:szCs w:val="22"/>
        </w:rPr>
      </w:pPr>
      <w:r w:rsidRPr="008E38ED">
        <w:rPr>
          <w:rFonts w:cs="Arial"/>
          <w:caps w:val="0"/>
          <w:color w:val="000000"/>
          <w:szCs w:val="22"/>
        </w:rPr>
        <w:t xml:space="preserve">Podmínky plnění veřejné zakázky </w:t>
      </w:r>
    </w:p>
    <w:p w:rsidR="00B1296E" w:rsidRPr="00B1296E" w:rsidRDefault="00B1296E" w:rsidP="00B1296E"/>
    <w:p w:rsidR="00964C26" w:rsidRPr="00AB6653" w:rsidRDefault="00964C26" w:rsidP="006B6787">
      <w:pPr>
        <w:ind w:left="426"/>
        <w:jc w:val="both"/>
        <w:rPr>
          <w:b/>
          <w:color w:val="000000"/>
        </w:rPr>
      </w:pPr>
      <w:r w:rsidRPr="00AB6653">
        <w:rPr>
          <w:b/>
          <w:color w:val="000000"/>
        </w:rPr>
        <w:t>Tisk:</w:t>
      </w:r>
    </w:p>
    <w:p w:rsidR="00964C26" w:rsidRPr="00AB6653" w:rsidRDefault="00964C26" w:rsidP="000D0139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Zadavatel v souladu s </w:t>
      </w:r>
      <w:r w:rsidRPr="00AA6688">
        <w:rPr>
          <w:rFonts w:cs="Arial"/>
          <w:color w:val="000000"/>
          <w:szCs w:val="22"/>
        </w:rPr>
        <w:t xml:space="preserve">ustanovením § 105 odst. 1 </w:t>
      </w:r>
      <w:r>
        <w:rPr>
          <w:rFonts w:cs="Arial"/>
          <w:color w:val="000000"/>
          <w:szCs w:val="22"/>
        </w:rPr>
        <w:t xml:space="preserve">ZZVZ </w:t>
      </w:r>
      <w:r w:rsidRPr="00AB6653">
        <w:rPr>
          <w:rFonts w:cs="Arial"/>
          <w:color w:val="000000"/>
          <w:szCs w:val="22"/>
        </w:rPr>
        <w:t xml:space="preserve">požaduje, aby </w:t>
      </w:r>
      <w:r>
        <w:t>ú</w:t>
      </w:r>
      <w:r w:rsidRPr="00DB2F49">
        <w:t>častník</w:t>
      </w:r>
      <w:r>
        <w:rPr>
          <w:rFonts w:cs="Arial"/>
          <w:color w:val="000000"/>
          <w:szCs w:val="22"/>
        </w:rPr>
        <w:t>, pokud chce zadat tisk b</w:t>
      </w:r>
      <w:r w:rsidRPr="00AB6653">
        <w:rPr>
          <w:rFonts w:cs="Arial"/>
          <w:color w:val="000000"/>
          <w:szCs w:val="22"/>
        </w:rPr>
        <w:t xml:space="preserve">ulletinu jednomu či více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dodavatelům, v nabídce specifikoval rozsah tisku zadávaného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>dodavateli/</w:t>
      </w:r>
      <w:proofErr w:type="spellStart"/>
      <w:r w:rsidRPr="00AB6653">
        <w:rPr>
          <w:rFonts w:cs="Arial"/>
          <w:color w:val="000000"/>
          <w:szCs w:val="22"/>
        </w:rPr>
        <w:t>lům</w:t>
      </w:r>
      <w:proofErr w:type="spellEnd"/>
      <w:r w:rsidRPr="00AB6653">
        <w:rPr>
          <w:rFonts w:cs="Arial"/>
          <w:color w:val="000000"/>
          <w:szCs w:val="22"/>
        </w:rPr>
        <w:t xml:space="preserve"> včetně identifikačních údajů každého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dodavatele. </w:t>
      </w:r>
    </w:p>
    <w:p w:rsidR="00B1296E" w:rsidRDefault="00B1296E" w:rsidP="000D0139">
      <w:pPr>
        <w:ind w:left="426"/>
        <w:jc w:val="both"/>
        <w:rPr>
          <w:b/>
          <w:color w:val="000000"/>
        </w:rPr>
      </w:pPr>
    </w:p>
    <w:p w:rsidR="00964C26" w:rsidRPr="00AB6653" w:rsidRDefault="00964C26" w:rsidP="000D0139">
      <w:pPr>
        <w:ind w:left="426"/>
        <w:jc w:val="both"/>
        <w:rPr>
          <w:b/>
          <w:color w:val="000000"/>
        </w:rPr>
      </w:pPr>
      <w:r w:rsidRPr="00AB6653">
        <w:rPr>
          <w:b/>
          <w:color w:val="000000"/>
        </w:rPr>
        <w:t>Balné a Distribuce:</w:t>
      </w:r>
    </w:p>
    <w:p w:rsidR="00964C26" w:rsidRDefault="00964C26" w:rsidP="000D0139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Zadavatel v souladu s </w:t>
      </w:r>
      <w:r w:rsidRPr="00AA6688">
        <w:rPr>
          <w:rFonts w:cs="Arial"/>
          <w:color w:val="000000"/>
          <w:szCs w:val="22"/>
        </w:rPr>
        <w:t xml:space="preserve">ustanovením § 105 odst. 1 </w:t>
      </w:r>
      <w:r>
        <w:rPr>
          <w:rFonts w:cs="Arial"/>
          <w:color w:val="000000"/>
          <w:szCs w:val="22"/>
        </w:rPr>
        <w:t xml:space="preserve">ZZVZ </w:t>
      </w:r>
      <w:r w:rsidRPr="00AB6653">
        <w:rPr>
          <w:rFonts w:cs="Arial"/>
          <w:color w:val="000000"/>
          <w:szCs w:val="22"/>
        </w:rPr>
        <w:t xml:space="preserve">požaduje, aby </w:t>
      </w:r>
      <w:r>
        <w:t>ú</w:t>
      </w:r>
      <w:r w:rsidRPr="00DB2F49">
        <w:t>častník</w:t>
      </w:r>
      <w:r w:rsidRPr="00AB6653">
        <w:rPr>
          <w:rFonts w:cs="Arial"/>
          <w:color w:val="000000"/>
          <w:szCs w:val="22"/>
        </w:rPr>
        <w:t xml:space="preserve">, pokud chce zadat doručování části výtisků na adresy pojištěnců jednomu či více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dodavatelům, v nabídce specifikoval rozsah doručování zadávaného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>dodavateli/</w:t>
      </w:r>
      <w:proofErr w:type="spellStart"/>
      <w:r w:rsidRPr="00AB6653">
        <w:rPr>
          <w:rFonts w:cs="Arial"/>
          <w:color w:val="000000"/>
          <w:szCs w:val="22"/>
        </w:rPr>
        <w:t>lům</w:t>
      </w:r>
      <w:proofErr w:type="spellEnd"/>
      <w:r w:rsidRPr="00AB6653">
        <w:rPr>
          <w:rFonts w:cs="Arial"/>
          <w:color w:val="000000"/>
          <w:szCs w:val="22"/>
        </w:rPr>
        <w:t xml:space="preserve"> včetně identifikačních údajů každého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dodavatele. </w:t>
      </w:r>
    </w:p>
    <w:p w:rsidR="00B1296E" w:rsidRDefault="00B1296E" w:rsidP="000D0139">
      <w:pPr>
        <w:ind w:left="426"/>
        <w:jc w:val="both"/>
        <w:rPr>
          <w:rFonts w:cs="Arial"/>
          <w:color w:val="000000"/>
          <w:szCs w:val="22"/>
        </w:rPr>
      </w:pPr>
    </w:p>
    <w:p w:rsidR="000D0139" w:rsidRPr="00AB6653" w:rsidRDefault="000D0139" w:rsidP="000D0139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Součástí nabídky </w:t>
      </w:r>
      <w:r>
        <w:t>ú</w:t>
      </w:r>
      <w:r w:rsidRPr="00DB2F49">
        <w:t>častník</w:t>
      </w:r>
      <w:r>
        <w:t>a</w:t>
      </w:r>
      <w:r w:rsidRPr="00DB2F49">
        <w:t xml:space="preserve"> zadávacího řízení</w:t>
      </w:r>
      <w:r w:rsidRPr="00AB6653">
        <w:rPr>
          <w:rFonts w:cs="Arial"/>
          <w:color w:val="000000"/>
          <w:szCs w:val="22"/>
        </w:rPr>
        <w:t xml:space="preserve"> bude </w:t>
      </w:r>
      <w:r>
        <w:rPr>
          <w:rFonts w:cs="Arial"/>
          <w:b/>
          <w:color w:val="000000"/>
          <w:szCs w:val="22"/>
        </w:rPr>
        <w:t>popis realizace distribuce b</w:t>
      </w:r>
      <w:r w:rsidRPr="00AB6653">
        <w:rPr>
          <w:rFonts w:cs="Arial"/>
          <w:b/>
          <w:color w:val="000000"/>
          <w:szCs w:val="22"/>
        </w:rPr>
        <w:t>ulletinu</w:t>
      </w:r>
      <w:r w:rsidRPr="00AB6653">
        <w:rPr>
          <w:rFonts w:cs="Arial"/>
          <w:color w:val="000000"/>
          <w:szCs w:val="22"/>
        </w:rPr>
        <w:t>.</w:t>
      </w:r>
    </w:p>
    <w:p w:rsidR="000D0139" w:rsidRDefault="000D0139" w:rsidP="00B1296E">
      <w:pPr>
        <w:ind w:left="993"/>
        <w:jc w:val="both"/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ind w:left="993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3" w:name="_Toc137800368"/>
      <w:r w:rsidRPr="00AB6653">
        <w:rPr>
          <w:rFonts w:cs="Arial"/>
          <w:color w:val="000000"/>
          <w:szCs w:val="22"/>
        </w:rPr>
        <w:t>P</w:t>
      </w:r>
      <w:r w:rsidR="00925499" w:rsidRPr="00AB6653">
        <w:rPr>
          <w:rFonts w:cs="Arial"/>
          <w:caps w:val="0"/>
          <w:color w:val="000000"/>
          <w:szCs w:val="22"/>
        </w:rPr>
        <w:t>ožadavky na způsob zpracování nabídkové ceny</w:t>
      </w:r>
      <w:bookmarkEnd w:id="3"/>
      <w:r w:rsidRPr="00AB6653">
        <w:rPr>
          <w:rFonts w:cs="Arial"/>
          <w:color w:val="000000"/>
          <w:szCs w:val="22"/>
        </w:rPr>
        <w:t xml:space="preserve"> 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925499" w:rsidRPr="00394D30" w:rsidRDefault="00964C26" w:rsidP="006B6787">
      <w:pPr>
        <w:pStyle w:val="Odstavecseseznamem"/>
        <w:numPr>
          <w:ilvl w:val="0"/>
          <w:numId w:val="51"/>
        </w:numPr>
        <w:jc w:val="both"/>
        <w:rPr>
          <w:rFonts w:cs="Arial"/>
          <w:szCs w:val="22"/>
        </w:rPr>
      </w:pPr>
      <w:r w:rsidRPr="00394D30">
        <w:rPr>
          <w:rFonts w:cs="Arial"/>
          <w:color w:val="000000"/>
          <w:szCs w:val="22"/>
        </w:rPr>
        <w:t>Nabídková cena musí zahrnovat veškeré náklady spojené s úplným a kvalitním plněním předmětu veřejné zakázky</w:t>
      </w:r>
      <w:r w:rsidR="00925499" w:rsidRPr="00394D30">
        <w:rPr>
          <w:rFonts w:cs="Arial"/>
        </w:rPr>
        <w:t xml:space="preserve"> a tato cena bude stanovena jako cena nejvýše přípustná, nezměnitelná a nepřekročitelná, ledaže tato výzva stanoví jinak. Cena zahrnuje předpokládaný vývoj cen i předpokládaný vývoj kurzů české koruny k</w:t>
      </w:r>
      <w:r w:rsidR="00D975CC">
        <w:rPr>
          <w:rFonts w:cs="Arial"/>
        </w:rPr>
        <w:t> </w:t>
      </w:r>
      <w:r w:rsidR="00925499" w:rsidRPr="00394D30">
        <w:rPr>
          <w:rFonts w:cs="Arial"/>
        </w:rPr>
        <w:t>zahraničním měnám.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6B6787" w:rsidRDefault="00964C26" w:rsidP="006B6787">
      <w:pPr>
        <w:ind w:left="426"/>
        <w:jc w:val="both"/>
        <w:rPr>
          <w:rFonts w:cs="Arial"/>
          <w:color w:val="000000"/>
          <w:szCs w:val="22"/>
          <w:lang w:eastAsia="cs-CZ"/>
        </w:rPr>
      </w:pPr>
      <w:r w:rsidRPr="006B6787">
        <w:rPr>
          <w:rFonts w:cs="Arial"/>
          <w:color w:val="000000"/>
          <w:szCs w:val="22"/>
          <w:lang w:eastAsia="cs-CZ"/>
        </w:rPr>
        <w:t>Nabídková cena bude uvedena v české měně a v následujícím členění: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0"/>
        <w:gridCol w:w="2976"/>
      </w:tblGrid>
      <w:tr w:rsidR="00964C26" w:rsidRPr="00AB6653" w:rsidTr="00464A07">
        <w:trPr>
          <w:trHeight w:val="425"/>
        </w:trPr>
        <w:tc>
          <w:tcPr>
            <w:tcW w:w="5670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976" w:type="dxa"/>
            <w:shd w:val="pct25" w:color="000000" w:fill="FFFFFF"/>
            <w:vAlign w:val="center"/>
          </w:tcPr>
          <w:p w:rsidR="00964C26" w:rsidRPr="00AB6653" w:rsidRDefault="00964C26" w:rsidP="00B1296E">
            <w:pPr>
              <w:rPr>
                <w:rFonts w:cs="Arial"/>
                <w:b/>
                <w:color w:val="000000"/>
                <w:sz w:val="20"/>
                <w:highlight w:val="lightGray"/>
              </w:rPr>
            </w:pPr>
            <w:r w:rsidRPr="00AB6653">
              <w:rPr>
                <w:rFonts w:cs="Arial"/>
                <w:b/>
                <w:color w:val="000000"/>
                <w:sz w:val="20"/>
                <w:highlight w:val="lightGray"/>
              </w:rPr>
              <w:t>Cena bez DPH</w:t>
            </w:r>
          </w:p>
        </w:tc>
      </w:tr>
      <w:tr w:rsidR="00964C26" w:rsidRPr="00653882" w:rsidTr="00464A07">
        <w:trPr>
          <w:trHeight w:val="425"/>
        </w:trPr>
        <w:tc>
          <w:tcPr>
            <w:tcW w:w="5670" w:type="dxa"/>
            <w:vAlign w:val="center"/>
          </w:tcPr>
          <w:p w:rsidR="00964C26" w:rsidRPr="00653882" w:rsidRDefault="00964C26" w:rsidP="006B6787">
            <w:pPr>
              <w:jc w:val="both"/>
              <w:rPr>
                <w:rFonts w:cs="Arial"/>
                <w:color w:val="000000"/>
                <w:sz w:val="20"/>
              </w:rPr>
            </w:pPr>
            <w:r w:rsidRPr="00653882">
              <w:rPr>
                <w:rFonts w:cs="Arial"/>
                <w:color w:val="000000"/>
                <w:sz w:val="20"/>
              </w:rPr>
              <w:t>Tisk 8</w:t>
            </w:r>
            <w:r w:rsidR="006B6787" w:rsidRPr="00653882">
              <w:rPr>
                <w:rFonts w:cs="Arial"/>
                <w:color w:val="000000"/>
                <w:sz w:val="20"/>
              </w:rPr>
              <w:t>40</w:t>
            </w:r>
            <w:r w:rsidRPr="00653882">
              <w:rPr>
                <w:rFonts w:cs="Arial"/>
                <w:color w:val="000000"/>
                <w:sz w:val="20"/>
              </w:rPr>
              <w:t xml:space="preserve"> 000 výtisků </w:t>
            </w:r>
          </w:p>
        </w:tc>
        <w:tc>
          <w:tcPr>
            <w:tcW w:w="2976" w:type="dxa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653882" w:rsidTr="00464A07">
        <w:trPr>
          <w:trHeight w:val="425"/>
        </w:trPr>
        <w:tc>
          <w:tcPr>
            <w:tcW w:w="5670" w:type="dxa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  <w:r w:rsidRPr="00653882">
              <w:rPr>
                <w:rFonts w:cs="Arial"/>
                <w:color w:val="000000"/>
                <w:sz w:val="20"/>
              </w:rPr>
              <w:t xml:space="preserve">Balné, distribuce na adresy pojištěnců v předpokládaném počtu </w:t>
            </w:r>
            <w:r w:rsidR="006B6787" w:rsidRPr="00653882">
              <w:rPr>
                <w:rFonts w:cs="Arial"/>
                <w:color w:val="000000"/>
                <w:sz w:val="20"/>
              </w:rPr>
              <w:t>755</w:t>
            </w:r>
            <w:r w:rsidR="00653882" w:rsidRPr="00653882">
              <w:rPr>
                <w:rFonts w:cs="Arial"/>
                <w:color w:val="000000"/>
                <w:sz w:val="20"/>
              </w:rPr>
              <w:t> </w:t>
            </w:r>
            <w:r w:rsidRPr="00653882">
              <w:rPr>
                <w:rFonts w:cs="Arial"/>
                <w:color w:val="000000"/>
                <w:sz w:val="20"/>
              </w:rPr>
              <w:t>000 výtisků, hmotnost do 50 g/1 ks a zpracování vratek</w:t>
            </w:r>
          </w:p>
        </w:tc>
        <w:tc>
          <w:tcPr>
            <w:tcW w:w="2976" w:type="dxa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653882" w:rsidTr="00464A07">
        <w:trPr>
          <w:trHeight w:val="425"/>
        </w:trPr>
        <w:tc>
          <w:tcPr>
            <w:tcW w:w="5670" w:type="dxa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  <w:r w:rsidRPr="00653882">
              <w:rPr>
                <w:rFonts w:cs="Arial"/>
                <w:color w:val="000000"/>
                <w:sz w:val="20"/>
              </w:rPr>
              <w:t xml:space="preserve">Balné, dodání na pracoviště zadavatele v předpokládaném počtu </w:t>
            </w:r>
            <w:r w:rsidR="003A037A" w:rsidRPr="00653882">
              <w:rPr>
                <w:rFonts w:cs="Arial"/>
                <w:color w:val="000000"/>
                <w:sz w:val="20"/>
              </w:rPr>
              <w:t>85</w:t>
            </w:r>
            <w:r w:rsidRPr="00653882">
              <w:rPr>
                <w:rFonts w:cs="Arial"/>
                <w:color w:val="000000"/>
                <w:sz w:val="20"/>
              </w:rPr>
              <w:t> 000 výtisků v balících po 50 ks</w:t>
            </w:r>
          </w:p>
        </w:tc>
        <w:tc>
          <w:tcPr>
            <w:tcW w:w="2976" w:type="dxa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653882" w:rsidTr="00464A07">
        <w:trPr>
          <w:trHeight w:val="425"/>
        </w:trPr>
        <w:tc>
          <w:tcPr>
            <w:tcW w:w="5670" w:type="dxa"/>
            <w:shd w:val="pct25" w:color="000000" w:fill="FFFFFF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b/>
                <w:color w:val="000000"/>
                <w:sz w:val="20"/>
              </w:rPr>
            </w:pPr>
            <w:r w:rsidRPr="00653882">
              <w:rPr>
                <w:rFonts w:cs="Arial"/>
                <w:b/>
                <w:color w:val="000000"/>
                <w:sz w:val="20"/>
              </w:rPr>
              <w:t>Celkem za zakázku</w:t>
            </w:r>
          </w:p>
        </w:tc>
        <w:tc>
          <w:tcPr>
            <w:tcW w:w="2976" w:type="dxa"/>
            <w:shd w:val="pct25" w:color="000000" w:fill="FFFFFF"/>
            <w:vAlign w:val="center"/>
          </w:tcPr>
          <w:p w:rsidR="00964C26" w:rsidRPr="00653882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</w:tbl>
    <w:p w:rsidR="00964C26" w:rsidRPr="00653882" w:rsidRDefault="00964C26" w:rsidP="00B1296E">
      <w:pPr>
        <w:ind w:left="426"/>
        <w:jc w:val="both"/>
        <w:rPr>
          <w:rFonts w:cs="Arial"/>
          <w:b/>
          <w:color w:val="000000"/>
          <w:szCs w:val="22"/>
        </w:rPr>
      </w:pPr>
    </w:p>
    <w:p w:rsidR="000767A9" w:rsidRPr="00653882" w:rsidRDefault="00964C26" w:rsidP="006B6787">
      <w:pPr>
        <w:pStyle w:val="Odstavecseseznamem"/>
        <w:numPr>
          <w:ilvl w:val="0"/>
          <w:numId w:val="51"/>
        </w:numPr>
      </w:pPr>
      <w:r w:rsidRPr="00653882">
        <w:rPr>
          <w:rFonts w:cs="Courier New"/>
          <w:lang w:eastAsia="ar-SA"/>
        </w:rPr>
        <w:t>Celková cena za c</w:t>
      </w:r>
      <w:r w:rsidR="007B4FB1" w:rsidRPr="00653882">
        <w:rPr>
          <w:rFonts w:cs="Courier New"/>
          <w:lang w:eastAsia="ar-SA"/>
        </w:rPr>
        <w:t>elou zakázku nesmí překročit 4 3</w:t>
      </w:r>
      <w:r w:rsidRPr="00653882">
        <w:rPr>
          <w:rFonts w:cs="Courier New"/>
          <w:lang w:eastAsia="ar-SA"/>
        </w:rPr>
        <w:t>00 000 Kč bez DPH.</w:t>
      </w:r>
    </w:p>
    <w:p w:rsidR="00394D30" w:rsidRPr="00653882" w:rsidRDefault="00394D30" w:rsidP="00B1296E">
      <w:pPr>
        <w:ind w:left="426"/>
        <w:jc w:val="both"/>
        <w:rPr>
          <w:rFonts w:cs="Arial"/>
        </w:rPr>
      </w:pPr>
    </w:p>
    <w:p w:rsidR="000767A9" w:rsidRPr="00653882" w:rsidRDefault="000767A9" w:rsidP="006B6787">
      <w:pPr>
        <w:pStyle w:val="Odstavecseseznamem"/>
        <w:numPr>
          <w:ilvl w:val="0"/>
          <w:numId w:val="51"/>
        </w:numPr>
        <w:jc w:val="both"/>
        <w:rPr>
          <w:rFonts w:cs="Arial"/>
          <w:b/>
          <w:szCs w:val="22"/>
        </w:rPr>
      </w:pPr>
      <w:r w:rsidRPr="00653882">
        <w:rPr>
          <w:rFonts w:cs="Arial"/>
        </w:rPr>
        <w:lastRenderedPageBreak/>
        <w:t>Účastník, který předloží nabídku s takovou nabídkovou cenou, která přesahuje stanovenou hranici, může být zadavatelem vyloučen z důvodu nesplnění požadavků zadavatele na stanovení nabídkové ceny.</w:t>
      </w:r>
    </w:p>
    <w:p w:rsidR="00B1296E" w:rsidRPr="00653882" w:rsidRDefault="00B1296E" w:rsidP="00B1296E">
      <w:pPr>
        <w:ind w:left="426"/>
        <w:jc w:val="both"/>
        <w:rPr>
          <w:rFonts w:cs="Arial"/>
        </w:rPr>
      </w:pPr>
    </w:p>
    <w:p w:rsidR="000767A9" w:rsidRPr="00653882" w:rsidRDefault="000767A9" w:rsidP="006B6787">
      <w:pPr>
        <w:pStyle w:val="Odstavecseseznamem"/>
        <w:numPr>
          <w:ilvl w:val="0"/>
          <w:numId w:val="51"/>
        </w:numPr>
        <w:jc w:val="both"/>
        <w:rPr>
          <w:rFonts w:cs="Arial"/>
          <w:b/>
          <w:szCs w:val="22"/>
        </w:rPr>
      </w:pPr>
      <w:r w:rsidRPr="00653882">
        <w:rPr>
          <w:rFonts w:cs="Arial"/>
        </w:rPr>
        <w:t xml:space="preserve">V případě, že nabídková cena u </w:t>
      </w:r>
      <w:r w:rsidR="00E47A71" w:rsidRPr="00653882">
        <w:rPr>
          <w:rFonts w:cs="Arial"/>
        </w:rPr>
        <w:t xml:space="preserve">všech </w:t>
      </w:r>
      <w:r w:rsidRPr="00653882">
        <w:rPr>
          <w:rFonts w:cs="Arial"/>
        </w:rPr>
        <w:t xml:space="preserve">účastníků, jejichž nabídky budou hodnoceny, překročí výši 4 300 000 Kč bez DPH, vyhrazuje si zadavatel právo zrušit zadávací řízení dle § 127 odst. 2 písm. d) ZZVZ. </w:t>
      </w:r>
    </w:p>
    <w:p w:rsidR="000767A9" w:rsidRDefault="000767A9" w:rsidP="00B1296E">
      <w:pPr>
        <w:ind w:left="426"/>
        <w:jc w:val="both"/>
      </w:pPr>
    </w:p>
    <w:p w:rsidR="00E47A71" w:rsidRPr="00C03EF7" w:rsidRDefault="00E47A71" w:rsidP="00B1296E">
      <w:pPr>
        <w:ind w:left="426"/>
        <w:jc w:val="both"/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4" w:name="_Toc137800369"/>
      <w:r w:rsidRPr="00AB6653">
        <w:rPr>
          <w:rFonts w:cs="Arial"/>
          <w:color w:val="000000"/>
          <w:szCs w:val="22"/>
        </w:rPr>
        <w:t>P</w:t>
      </w:r>
      <w:r w:rsidR="000767A9" w:rsidRPr="00AB6653">
        <w:rPr>
          <w:rFonts w:cs="Arial"/>
          <w:caps w:val="0"/>
          <w:color w:val="000000"/>
          <w:szCs w:val="22"/>
        </w:rPr>
        <w:t>odmínky překročení nabídkové ceny</w:t>
      </w:r>
      <w:bookmarkEnd w:id="4"/>
    </w:p>
    <w:p w:rsidR="00E47A71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E47A71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Nabídková cena bez DPH nesmí být překročena.</w:t>
      </w:r>
    </w:p>
    <w:p w:rsidR="00E47A71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 </w:t>
      </w: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</w:t>
      </w:r>
      <w:r w:rsidR="000767A9" w:rsidRPr="00AB6653">
        <w:rPr>
          <w:rFonts w:cs="Arial"/>
          <w:caps w:val="0"/>
          <w:color w:val="000000"/>
          <w:szCs w:val="22"/>
        </w:rPr>
        <w:t>ariantní nabídky</w:t>
      </w: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964C26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Variantní nabídky nejsou přípustné.</w:t>
      </w: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964C26" w:rsidRPr="005F193B" w:rsidRDefault="00964C26" w:rsidP="00B1296E">
      <w:pPr>
        <w:pStyle w:val="Nadpis1"/>
        <w:keepLines/>
        <w:numPr>
          <w:ilvl w:val="0"/>
          <w:numId w:val="13"/>
        </w:numPr>
        <w:ind w:left="0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P</w:t>
      </w:r>
      <w:r w:rsidR="000767A9" w:rsidRPr="005F193B">
        <w:rPr>
          <w:rFonts w:cs="Arial"/>
          <w:caps w:val="0"/>
          <w:szCs w:val="22"/>
        </w:rPr>
        <w:t>rokazování splnění kvalifikace</w:t>
      </w:r>
    </w:p>
    <w:p w:rsidR="00E47A71" w:rsidRDefault="00E47A71" w:rsidP="00B1296E">
      <w:pPr>
        <w:ind w:left="426"/>
        <w:jc w:val="both"/>
        <w:rPr>
          <w:rFonts w:cs="Arial"/>
          <w:szCs w:val="22"/>
        </w:rPr>
      </w:pPr>
    </w:p>
    <w:p w:rsidR="00964C26" w:rsidRDefault="00964C26" w:rsidP="00B1296E">
      <w:pPr>
        <w:ind w:left="426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Zadavatel v souladu s ust</w:t>
      </w:r>
      <w:r>
        <w:rPr>
          <w:rFonts w:cs="Arial"/>
          <w:szCs w:val="22"/>
        </w:rPr>
        <w:t>anovením</w:t>
      </w:r>
      <w:r w:rsidRPr="00F45211">
        <w:rPr>
          <w:rFonts w:cs="Arial"/>
          <w:szCs w:val="22"/>
        </w:rPr>
        <w:t xml:space="preserve"> § 73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 xml:space="preserve"> stanoví dále uvedené požadavky na prokázání splnění kvalifikace.</w:t>
      </w:r>
    </w:p>
    <w:p w:rsidR="00E47A71" w:rsidRPr="00F45211" w:rsidRDefault="00E47A71" w:rsidP="00B1296E">
      <w:pPr>
        <w:ind w:left="426"/>
        <w:jc w:val="both"/>
        <w:rPr>
          <w:rFonts w:cs="Arial"/>
          <w:szCs w:val="22"/>
        </w:rPr>
      </w:pPr>
    </w:p>
    <w:p w:rsidR="00964C26" w:rsidRDefault="00964C26" w:rsidP="00B1296E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>
        <w:rPr>
          <w:b/>
        </w:rPr>
        <w:t>Rozsah kvalifikace</w:t>
      </w:r>
    </w:p>
    <w:p w:rsidR="00964C26" w:rsidRPr="00C4413F" w:rsidRDefault="00964C26" w:rsidP="00B1296E">
      <w:pPr>
        <w:tabs>
          <w:tab w:val="left" w:pos="851"/>
        </w:tabs>
        <w:ind w:left="851"/>
        <w:jc w:val="both"/>
      </w:pPr>
      <w:r w:rsidRPr="00F45211">
        <w:rPr>
          <w:rFonts w:cs="Arial"/>
          <w:szCs w:val="22"/>
        </w:rPr>
        <w:t>Kvalifikovaným pro plnění veřejné zakázky je dodavatel, který prokáže splnění: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základní způsobilosti podle ustanovení § 74 ZZVZ,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profesní způsobilosti podle ustanovení § 75 ZZVZ,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technické kvalifikace podle ustanovení § 79 ZZVZ.</w:t>
      </w:r>
    </w:p>
    <w:p w:rsidR="00E47A71" w:rsidRDefault="00E47A71" w:rsidP="00E47A71">
      <w:pPr>
        <w:tabs>
          <w:tab w:val="left" w:pos="1276"/>
        </w:tabs>
        <w:suppressAutoHyphens w:val="0"/>
        <w:ind w:left="851"/>
        <w:jc w:val="both"/>
      </w:pPr>
    </w:p>
    <w:p w:rsidR="00AC31EF" w:rsidRPr="006B6787" w:rsidRDefault="00AC31EF" w:rsidP="006B6787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6B6787">
        <w:rPr>
          <w:b/>
        </w:rPr>
        <w:t>Základní způsobilost</w:t>
      </w:r>
    </w:p>
    <w:p w:rsidR="00E47A71" w:rsidRDefault="00E47A71" w:rsidP="00B1296E">
      <w:pPr>
        <w:ind w:left="851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Základní způsobilost splňuje dodavatel, který: </w:t>
      </w: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a)</w:t>
      </w:r>
      <w:r w:rsidRPr="008E38ED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AC31EF" w:rsidRPr="008E38ED" w:rsidRDefault="00AC31EF" w:rsidP="00B1296E">
      <w:pPr>
        <w:ind w:left="720" w:firstLine="720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a) ZZVZ výpis z evidence Rejstříku trestů.</w:t>
      </w:r>
    </w:p>
    <w:p w:rsidR="00AC31EF" w:rsidRPr="008E38ED" w:rsidRDefault="00AC31EF" w:rsidP="00B1296E">
      <w:pPr>
        <w:ind w:left="1276" w:firstLine="22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tabs>
          <w:tab w:val="left" w:pos="1418"/>
        </w:tabs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8E38ED">
        <w:rPr>
          <w:rFonts w:cs="Arial"/>
          <w:lang w:eastAsia="cs-CZ"/>
        </w:rPr>
        <w:t xml:space="preserve">. </w:t>
      </w:r>
      <w:r w:rsidRPr="008E38ED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AC31EF" w:rsidRPr="008E38ED" w:rsidRDefault="00AC31EF" w:rsidP="00B1296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Účastní-li se zadávacího řízení pobočka závodu:</w:t>
      </w:r>
    </w:p>
    <w:p w:rsidR="00AC31EF" w:rsidRPr="008E38ED" w:rsidRDefault="00AC31EF" w:rsidP="00B1296E">
      <w:pPr>
        <w:numPr>
          <w:ilvl w:val="0"/>
          <w:numId w:val="40"/>
        </w:numPr>
        <w:suppressAutoHyphens w:val="0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AC31EF" w:rsidRPr="008E38ED" w:rsidRDefault="00AC31EF" w:rsidP="00B1296E">
      <w:pPr>
        <w:numPr>
          <w:ilvl w:val="0"/>
          <w:numId w:val="40"/>
        </w:numPr>
        <w:suppressAutoHyphens w:val="0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lastRenderedPageBreak/>
        <w:t>české právnické osoby, musí tuto podmínku splňovat osoby uvedené ve třetím odstavci k této podmínce a vedoucí pobočky závodu.</w:t>
      </w: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b)</w:t>
      </w:r>
      <w:r w:rsidRPr="008E38ED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c)</w:t>
      </w:r>
      <w:r w:rsidRPr="008E38ED">
        <w:rPr>
          <w:rFonts w:cs="Arial"/>
          <w:lang w:eastAsia="cs-CZ"/>
        </w:rPr>
        <w:t xml:space="preserve"> ZZVZ nemá v České republice nebo v zemi svého sídla</w:t>
      </w:r>
      <w:r w:rsidRPr="008E38ED">
        <w:rPr>
          <w:rFonts w:cs="Arial"/>
          <w:b/>
          <w:lang w:eastAsia="cs-CZ"/>
        </w:rPr>
        <w:t xml:space="preserve"> </w:t>
      </w:r>
      <w:r w:rsidRPr="008E38ED">
        <w:rPr>
          <w:rFonts w:cs="Arial"/>
          <w:lang w:eastAsia="cs-CZ"/>
        </w:rPr>
        <w:t>splatný nedoplatek na pojistném nebo na penále na veřejné zdravotní pojištění,</w:t>
      </w:r>
    </w:p>
    <w:p w:rsidR="00AC31EF" w:rsidRPr="008E38ED" w:rsidRDefault="00AC31EF" w:rsidP="00B1296E">
      <w:pPr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d) ZZVZ písemné čestné prohlášení.</w:t>
      </w: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d)</w:t>
      </w:r>
      <w:r w:rsidRPr="008E38ED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AC31EF" w:rsidRPr="008E38ED" w:rsidRDefault="00AC31EF" w:rsidP="00B1296E">
      <w:pPr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e)</w:t>
      </w:r>
      <w:r w:rsidRPr="008E38ED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AC31EF" w:rsidRPr="004E2294" w:rsidRDefault="00AC31EF" w:rsidP="00B1296E">
      <w:pPr>
        <w:jc w:val="both"/>
        <w:rPr>
          <w:rFonts w:cs="Arial"/>
          <w:color w:val="0070C0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AC31EF" w:rsidRPr="008E38ED" w:rsidRDefault="00AC31EF" w:rsidP="00B1296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AC31EF" w:rsidRPr="008E38ED" w:rsidRDefault="00AC31EF" w:rsidP="00B1296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>Rekapitulace:</w:t>
      </w:r>
    </w:p>
    <w:p w:rsidR="00AC31EF" w:rsidRPr="008E38ED" w:rsidRDefault="00AC31EF" w:rsidP="00E47A71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AC31EF" w:rsidRPr="008E38ED" w:rsidRDefault="00AC31EF" w:rsidP="00B1296E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výpis z evidence Rejstříku trestů [písm. a)],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písemné čestné prohlášení [písm. c)],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potvrzení příslušné okresní správy sociálního zabezpečení [písm. d)],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výpis z obchodního rejstříku</w:t>
      </w:r>
      <w:r w:rsidR="00E47A71">
        <w:rPr>
          <w:rFonts w:cs="Arial"/>
          <w:lang w:eastAsia="cs-CZ"/>
        </w:rPr>
        <w:t>,</w:t>
      </w:r>
      <w:r w:rsidRPr="008E38ED">
        <w:rPr>
          <w:rFonts w:cs="Arial"/>
          <w:lang w:eastAsia="cs-CZ"/>
        </w:rPr>
        <w:t xml:space="preserve"> popř. písemné čestné prohlášení [písm. e)].</w:t>
      </w:r>
    </w:p>
    <w:p w:rsidR="00AC31EF" w:rsidRPr="008E38ED" w:rsidRDefault="00AC31EF" w:rsidP="00B1296E">
      <w:pPr>
        <w:rPr>
          <w:rFonts w:cs="Arial"/>
        </w:rPr>
      </w:pPr>
    </w:p>
    <w:p w:rsidR="000767A9" w:rsidRDefault="00AC31EF" w:rsidP="00B1296E">
      <w:pPr>
        <w:tabs>
          <w:tab w:val="left" w:pos="1276"/>
        </w:tabs>
        <w:suppressAutoHyphens w:val="0"/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</w:t>
      </w:r>
      <w:r w:rsidRPr="008E38ED">
        <w:rPr>
          <w:rFonts w:cs="Arial"/>
          <w:lang w:eastAsia="cs-CZ"/>
        </w:rPr>
        <w:lastRenderedPageBreak/>
        <w:t xml:space="preserve">nezapsaného v obchodním rejstříku k prokázání základní způsobilosti dle § 74 odst. 1 písm. e) ZZVZ, je možné použít </w:t>
      </w:r>
      <w:r w:rsidRPr="008E38ED">
        <w:rPr>
          <w:rFonts w:cs="Arial"/>
          <w:b/>
          <w:lang w:eastAsia="cs-CZ"/>
        </w:rPr>
        <w:t>vzor čestného prohlášení v příloze č. 2</w:t>
      </w:r>
      <w:r w:rsidRPr="008E38ED">
        <w:rPr>
          <w:rFonts w:cs="Arial"/>
          <w:lang w:eastAsia="cs-CZ"/>
        </w:rPr>
        <w:t xml:space="preserve"> této výzvy, podepsaného osobou oprávněnou zastupovat dodavatele. V případě podpisu dokumentu zástupcem na základě plné moci bude tato skutečnost v dokumentu výslovně uvedena a v nabídce bude přiložena kopie této plné moci.</w:t>
      </w:r>
    </w:p>
    <w:p w:rsidR="00E47A71" w:rsidRPr="008E38ED" w:rsidRDefault="00E47A71" w:rsidP="00B1296E">
      <w:pPr>
        <w:tabs>
          <w:tab w:val="left" w:pos="1276"/>
        </w:tabs>
        <w:suppressAutoHyphens w:val="0"/>
        <w:ind w:left="851"/>
        <w:jc w:val="both"/>
      </w:pPr>
    </w:p>
    <w:p w:rsidR="00964C26" w:rsidRPr="00126AA6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126AA6">
        <w:rPr>
          <w:b/>
        </w:rPr>
        <w:t xml:space="preserve">Profesní způsobilost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</w:t>
      </w:r>
      <w:r>
        <w:rPr>
          <w:rFonts w:cs="Arial"/>
          <w:szCs w:val="22"/>
        </w:rPr>
        <w:t xml:space="preserve"> </w:t>
      </w:r>
      <w:r w:rsidRPr="00074EB5">
        <w:rPr>
          <w:rFonts w:cs="Arial"/>
          <w:szCs w:val="22"/>
        </w:rPr>
        <w:t xml:space="preserve">prokáže </w:t>
      </w:r>
      <w:r w:rsidRPr="00393DF3">
        <w:rPr>
          <w:rFonts w:cs="Arial"/>
          <w:b/>
          <w:szCs w:val="22"/>
        </w:rPr>
        <w:t>profesní způsobilost podle ustanovení § 77 odst. 1 ZZVZ</w:t>
      </w:r>
      <w:r w:rsidRPr="00074EB5">
        <w:rPr>
          <w:rFonts w:cs="Arial"/>
          <w:szCs w:val="22"/>
        </w:rPr>
        <w:t xml:space="preserve"> ve vztahu </w:t>
      </w:r>
      <w:r w:rsidRPr="00126AA6">
        <w:t>k</w:t>
      </w:r>
      <w:r>
        <w:t> </w:t>
      </w:r>
      <w:r w:rsidRPr="00126AA6">
        <w:t>České</w:t>
      </w:r>
      <w:r w:rsidRPr="00074EB5">
        <w:rPr>
          <w:rFonts w:cs="Arial"/>
          <w:szCs w:val="22"/>
        </w:rPr>
        <w:t xml:space="preserve"> republice </w:t>
      </w:r>
      <w:r w:rsidRPr="00074EB5">
        <w:rPr>
          <w:rFonts w:cs="Arial"/>
          <w:b/>
          <w:szCs w:val="22"/>
        </w:rPr>
        <w:t>předložením výpisu z obchodního rejstříku</w:t>
      </w:r>
      <w:r w:rsidRPr="00074EB5">
        <w:rPr>
          <w:rFonts w:cs="Arial"/>
          <w:szCs w:val="22"/>
        </w:rPr>
        <w:t xml:space="preserve"> nebo jiné obdobné evidence, pokud jiný právní předpis zápis do takové evidence vyžaduje.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E47A71" w:rsidRDefault="00E47A71" w:rsidP="00B1296E">
      <w:pPr>
        <w:tabs>
          <w:tab w:val="left" w:pos="1276"/>
        </w:tabs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tabs>
          <w:tab w:val="left" w:pos="1276"/>
        </w:tabs>
        <w:ind w:left="851"/>
        <w:jc w:val="both"/>
        <w:rPr>
          <w:rFonts w:cs="Arial"/>
          <w:szCs w:val="22"/>
        </w:rPr>
      </w:pPr>
      <w:r>
        <w:rPr>
          <w:rFonts w:cs="Arial"/>
          <w:szCs w:val="22"/>
        </w:rPr>
        <w:t>Dok</w:t>
      </w:r>
      <w:r w:rsidRPr="00074EB5">
        <w:rPr>
          <w:rFonts w:cs="Arial"/>
          <w:szCs w:val="22"/>
        </w:rPr>
        <w:t xml:space="preserve">lady </w:t>
      </w:r>
      <w:r>
        <w:rPr>
          <w:rFonts w:cs="Arial"/>
          <w:szCs w:val="22"/>
        </w:rPr>
        <w:t xml:space="preserve">k prokázání profesní způsobilosti </w:t>
      </w:r>
      <w:r w:rsidRPr="00074EB5">
        <w:rPr>
          <w:rFonts w:cs="Arial"/>
          <w:szCs w:val="22"/>
        </w:rPr>
        <w:t>dodavatel nemusí předložit, pokud právní předpisy 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zemi jeho sídla obdobnou profesní způsobilost nevyžadují.</w:t>
      </w:r>
    </w:p>
    <w:p w:rsidR="00E47A71" w:rsidRPr="00074EB5" w:rsidRDefault="00E47A71" w:rsidP="00B1296E">
      <w:pPr>
        <w:tabs>
          <w:tab w:val="left" w:pos="1276"/>
        </w:tabs>
        <w:ind w:left="851"/>
        <w:jc w:val="both"/>
        <w:rPr>
          <w:rFonts w:cs="Arial"/>
          <w:szCs w:val="22"/>
        </w:rPr>
      </w:pPr>
    </w:p>
    <w:p w:rsidR="00964C26" w:rsidRPr="00B5403D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1417" w:hanging="992"/>
        <w:jc w:val="both"/>
      </w:pPr>
      <w:bookmarkStart w:id="5" w:name="_Toc469301956"/>
      <w:r w:rsidRPr="00C648F3">
        <w:rPr>
          <w:b/>
        </w:rPr>
        <w:t>Technická kvalifikace</w:t>
      </w:r>
      <w:bookmarkEnd w:id="5"/>
    </w:p>
    <w:p w:rsidR="00E47A71" w:rsidRDefault="00E47A71" w:rsidP="00B1296E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b/>
          <w:szCs w:val="22"/>
        </w:rPr>
      </w:pPr>
    </w:p>
    <w:p w:rsidR="00964C26" w:rsidRPr="00F45211" w:rsidRDefault="00964C26" w:rsidP="00B1296E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szCs w:val="22"/>
        </w:rPr>
      </w:pPr>
      <w:r w:rsidRPr="00F45211">
        <w:rPr>
          <w:rFonts w:cs="Arial"/>
          <w:b/>
          <w:szCs w:val="22"/>
        </w:rPr>
        <w:t>K prokázání splnění technické kvalifikace podle § 79 odst. 2 písm. b) ZZVZ</w:t>
      </w:r>
      <w:r w:rsidRPr="00F45211">
        <w:rPr>
          <w:rFonts w:cs="Arial"/>
          <w:szCs w:val="22"/>
        </w:rPr>
        <w:t xml:space="preserve"> zadavatel požaduje předložení seznamu významných </w:t>
      </w:r>
      <w:r>
        <w:rPr>
          <w:rFonts w:cs="Arial"/>
          <w:szCs w:val="22"/>
        </w:rPr>
        <w:t xml:space="preserve">služeb </w:t>
      </w:r>
      <w:r w:rsidRPr="00F45211">
        <w:rPr>
          <w:rFonts w:cs="Arial"/>
          <w:szCs w:val="22"/>
        </w:rPr>
        <w:t>poskytnutých dodavatelem za poslední 3 roky před zahájením zadávacího řízení včetně uvedení ceny</w:t>
      </w:r>
      <w:r>
        <w:rPr>
          <w:rFonts w:cs="Arial"/>
          <w:szCs w:val="22"/>
        </w:rPr>
        <w:t>,</w:t>
      </w:r>
      <w:r w:rsidRPr="00F45211">
        <w:rPr>
          <w:rFonts w:cs="Arial"/>
          <w:szCs w:val="22"/>
        </w:rPr>
        <w:t xml:space="preserve"> doby jejich poskytnutí a</w:t>
      </w:r>
      <w:r w:rsidR="004871BA">
        <w:rPr>
          <w:rFonts w:cs="Arial"/>
          <w:szCs w:val="22"/>
        </w:rPr>
        <w:t> </w:t>
      </w:r>
      <w:r w:rsidRPr="00F45211">
        <w:rPr>
          <w:rFonts w:cs="Arial"/>
          <w:szCs w:val="22"/>
        </w:rPr>
        <w:t xml:space="preserve">identifikace objednatele. </w:t>
      </w:r>
    </w:p>
    <w:p w:rsidR="00E47A71" w:rsidRDefault="00E47A71" w:rsidP="00B1296E">
      <w:pPr>
        <w:ind w:left="851"/>
        <w:jc w:val="both"/>
        <w:rPr>
          <w:rFonts w:cs="Arial"/>
          <w:lang w:eastAsia="cs-CZ"/>
        </w:rPr>
      </w:pPr>
    </w:p>
    <w:p w:rsidR="00AC31EF" w:rsidRPr="004E2294" w:rsidRDefault="00AC31EF" w:rsidP="00B1296E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C03EF7">
        <w:rPr>
          <w:rFonts w:cs="Arial"/>
          <w:lang w:eastAsia="cs-CZ"/>
        </w:rPr>
        <w:t>služeb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:rsidR="00AC31EF" w:rsidRPr="008E38ED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popis předmětu plnění,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celkový rozsah poskytnutého plnění v rámci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 xml:space="preserve"> vyjádřený v Kč bez DPH, 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>.</w:t>
      </w:r>
    </w:p>
    <w:p w:rsidR="00E47A71" w:rsidRDefault="00E47A71" w:rsidP="00B1296E">
      <w:pPr>
        <w:ind w:left="851"/>
        <w:jc w:val="both"/>
        <w:rPr>
          <w:b/>
        </w:rPr>
      </w:pPr>
    </w:p>
    <w:p w:rsidR="00964C26" w:rsidRDefault="008642A2" w:rsidP="00B1296E">
      <w:pPr>
        <w:ind w:left="851"/>
        <w:jc w:val="both"/>
        <w:rPr>
          <w:b/>
        </w:rPr>
      </w:pPr>
      <w:r w:rsidRPr="008642A2">
        <w:rPr>
          <w:b/>
        </w:rPr>
        <w:t xml:space="preserve">Za významnou </w:t>
      </w:r>
      <w:r w:rsidRPr="008642A2">
        <w:t>službu zadavatel považuje realizaci tisku a adresné distribuce časopisů, brožur či letáků obdobné technické specifikace jako předmět plnění táto zakázky, a to ve finančním objemu alespoň 1 mil. Kč bez DPH v průběhu jednoho roku. Tato významná služba může být tvořena součtem služeb pro různé objednatele, avšak v průběhu 1 roku musí dosáhnout alespoň požadovaného finančního objemu 1 mil. Kč bez DPH.</w:t>
      </w:r>
      <w:r w:rsidRPr="008642A2">
        <w:rPr>
          <w:b/>
        </w:rPr>
        <w:t xml:space="preserve"> Dodavatel musí doložit, že ve sledovaném období realizoval minimálně dvě takové významné služby.</w:t>
      </w:r>
    </w:p>
    <w:p w:rsidR="00E47A71" w:rsidRDefault="00E47A71" w:rsidP="00B1296E">
      <w:pPr>
        <w:ind w:left="851"/>
        <w:jc w:val="both"/>
        <w:rPr>
          <w:b/>
        </w:rPr>
      </w:pPr>
    </w:p>
    <w:p w:rsidR="00964C26" w:rsidRPr="00CC4E24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bookmarkStart w:id="6" w:name="_Toc464046121"/>
      <w:r w:rsidRPr="00CC4E24">
        <w:rPr>
          <w:b/>
        </w:rPr>
        <w:t>Prokázání splnění kvalifikace</w:t>
      </w:r>
      <w:bookmarkEnd w:id="6"/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074EB5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může prokázat určitou část </w:t>
      </w:r>
      <w:r>
        <w:rPr>
          <w:rFonts w:cs="Arial"/>
          <w:szCs w:val="22"/>
        </w:rPr>
        <w:t xml:space="preserve">technické </w:t>
      </w:r>
      <w:r w:rsidRPr="00074EB5">
        <w:rPr>
          <w:rFonts w:cs="Arial"/>
          <w:szCs w:val="22"/>
        </w:rPr>
        <w:t xml:space="preserve">kvalifikace nebo profesní způsobilosti požadované zadavatelem prostřednictvím jiných osob s výjimkou </w:t>
      </w:r>
      <w:r>
        <w:rPr>
          <w:rFonts w:cs="Arial"/>
          <w:szCs w:val="22"/>
        </w:rPr>
        <w:t>profesní způsobilosti</w:t>
      </w:r>
      <w:r w:rsidRPr="00074EB5">
        <w:rPr>
          <w:rFonts w:cs="Arial"/>
          <w:szCs w:val="22"/>
        </w:rPr>
        <w:t xml:space="preserve">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(výpis z obchodního rejstříku nebo jiné obdobné evidence, pokud jiný právní předpis zápis do takové evidence vyžaduje).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074EB5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 je v takovém případě povinen zadavateli předložit</w:t>
      </w:r>
      <w:r>
        <w:rPr>
          <w:rFonts w:cs="Arial"/>
          <w:szCs w:val="22"/>
        </w:rPr>
        <w:t>: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prokazující splnění profesní způsobilosti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osobou,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doklady prokazující splnění chybějící části kvalifikace prostřednictvím jiné osoby,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o splnění základní způsobilosti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 a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písemný závazek jiné osoby k poskytnutí plnění určeného k plnění veřejné zakázky nebo k poskytnutí věcí nebo práv, s nimiž bude dodavatel oprávněn disponovat </w:t>
      </w:r>
      <w:r w:rsidRPr="00074EB5">
        <w:rPr>
          <w:rFonts w:cs="Arial"/>
          <w:szCs w:val="22"/>
        </w:rPr>
        <w:lastRenderedPageBreak/>
        <w:t>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rámci plnění veřejné zakázky, a to alespoň v rozsahu, v jakém jiná osoba prokázala kvalifikaci za dodavatele.</w:t>
      </w:r>
    </w:p>
    <w:p w:rsidR="00E47A71" w:rsidRDefault="00E47A71" w:rsidP="00B1296E">
      <w:pPr>
        <w:ind w:left="851"/>
        <w:jc w:val="both"/>
        <w:rPr>
          <w:rFonts w:cs="Arial"/>
        </w:rPr>
      </w:pPr>
    </w:p>
    <w:p w:rsidR="00FB0B34" w:rsidRPr="008E38ED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FB0B34" w:rsidRPr="008E38ED" w:rsidRDefault="00FB0B34" w:rsidP="00B1296E">
      <w:pPr>
        <w:ind w:left="1211"/>
        <w:jc w:val="both"/>
        <w:rPr>
          <w:rFonts w:cs="Arial"/>
        </w:rPr>
      </w:pPr>
    </w:p>
    <w:p w:rsidR="00FB0B34" w:rsidRPr="008E38ED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>Prokazuje-li však dodavatel prostřednictvím jiné osoby kvalifikaci a předkládá doklady podle § 79 odst. 2 písm. b) ZZVZ, vztahující se k takové osobě, musí dokument podle písm. d) obsahovat závazek, že jiná osoba bude vykonávat služby, ke kterým se prokazované kritérium kvalifikace vztahuje.</w:t>
      </w:r>
    </w:p>
    <w:p w:rsidR="00FB0B34" w:rsidRPr="004E2294" w:rsidRDefault="00FB0B34" w:rsidP="00B1296E">
      <w:pPr>
        <w:pStyle w:val="Bezmezer"/>
        <w:ind w:left="1211"/>
        <w:jc w:val="both"/>
        <w:rPr>
          <w:rFonts w:cs="Arial"/>
          <w:b/>
          <w:bCs/>
          <w:color w:val="0070C0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>
        <w:rPr>
          <w:rFonts w:cs="Arial"/>
          <w:szCs w:val="22"/>
        </w:rPr>
        <w:t>9</w:t>
      </w:r>
      <w:r w:rsidRPr="00074EB5">
        <w:rPr>
          <w:rFonts w:cs="Arial"/>
          <w:szCs w:val="22"/>
        </w:rPr>
        <w:t>.2. -</w:t>
      </w:r>
      <w:r>
        <w:rPr>
          <w:rFonts w:cs="Arial"/>
          <w:szCs w:val="22"/>
        </w:rPr>
        <w:t xml:space="preserve"> 9</w:t>
      </w:r>
      <w:r w:rsidRPr="00074EB5">
        <w:rPr>
          <w:rFonts w:cs="Arial"/>
          <w:szCs w:val="22"/>
        </w:rPr>
        <w:t>.</w:t>
      </w:r>
      <w:r>
        <w:rPr>
          <w:rFonts w:cs="Arial"/>
          <w:szCs w:val="22"/>
        </w:rPr>
        <w:t>4</w:t>
      </w:r>
      <w:r w:rsidRPr="00074EB5">
        <w:rPr>
          <w:rFonts w:cs="Arial"/>
          <w:szCs w:val="22"/>
        </w:rPr>
        <w:t xml:space="preserve">. této </w:t>
      </w:r>
      <w:r>
        <w:rPr>
          <w:rFonts w:cs="Arial"/>
          <w:szCs w:val="22"/>
        </w:rPr>
        <w:t>výzvy</w:t>
      </w:r>
      <w:r w:rsidRPr="00074EB5">
        <w:rPr>
          <w:rFonts w:cs="Arial"/>
          <w:szCs w:val="22"/>
        </w:rPr>
        <w:t>.</w:t>
      </w:r>
    </w:p>
    <w:p w:rsidR="00E47A71" w:rsidRPr="00074EB5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 společné účasti dodavatelů prokazuje základní způsobilost a profesní způsobilost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každý dodavatel samostatně.</w:t>
      </w:r>
    </w:p>
    <w:p w:rsidR="00E47A71" w:rsidRPr="00074EB5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prokazující základní způsobilost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a profesní způsobilost podle § 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musí prokazovat splnění požadovaného kritéria způsobilosti nejpozději v době 3 měsíců přede dnem </w:t>
      </w:r>
      <w:r w:rsidR="003A1ED7">
        <w:rPr>
          <w:rFonts w:cs="Arial"/>
          <w:szCs w:val="22"/>
        </w:rPr>
        <w:t>podání nabídky</w:t>
      </w:r>
      <w:r w:rsidRPr="00074EB5">
        <w:rPr>
          <w:rFonts w:cs="Arial"/>
          <w:szCs w:val="22"/>
        </w:rPr>
        <w:t>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FB0B34" w:rsidRPr="008E38ED" w:rsidRDefault="00FB0B3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Dodavatel je oprávněn předložit v nabídce </w:t>
      </w:r>
      <w:r w:rsidRPr="008E38ED">
        <w:rPr>
          <w:rFonts w:cs="Arial"/>
          <w:b/>
          <w:lang w:eastAsia="cs-CZ"/>
        </w:rPr>
        <w:t>kopie dokladů</w:t>
      </w:r>
      <w:r w:rsidRPr="008E38ED">
        <w:rPr>
          <w:rFonts w:cs="Arial"/>
          <w:lang w:eastAsia="cs-CZ"/>
        </w:rPr>
        <w:t xml:space="preserve"> prokazujících splnění kvalifikace.</w:t>
      </w:r>
    </w:p>
    <w:p w:rsidR="00FB0B34" w:rsidRPr="008E38ED" w:rsidRDefault="00FB0B34" w:rsidP="00B1296E">
      <w:pPr>
        <w:ind w:left="851"/>
        <w:jc w:val="both"/>
        <w:rPr>
          <w:rFonts w:cs="Arial"/>
          <w:lang w:eastAsia="cs-CZ"/>
        </w:rPr>
      </w:pPr>
    </w:p>
    <w:p w:rsidR="00FB0B34" w:rsidRPr="00531C63" w:rsidRDefault="00FB0B3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Dodavatel může v nabídce nahradit požadované doklady </w:t>
      </w:r>
      <w:r w:rsidRPr="008E38ED">
        <w:rPr>
          <w:rFonts w:cs="Arial"/>
          <w:b/>
          <w:lang w:eastAsia="cs-CZ"/>
        </w:rPr>
        <w:t>čestným prohlášením</w:t>
      </w:r>
      <w:r w:rsidRPr="008E38ED">
        <w:rPr>
          <w:rFonts w:cs="Arial"/>
          <w:lang w:eastAsia="cs-CZ"/>
        </w:rPr>
        <w:t xml:space="preserve">, ze kterého musí vyplývat splnění základní a profesní způsobilosti a technické kvalifikace, podepsaným osobou oprávněnou zastupovat dodavatele. Pro tyto účely je možné použít </w:t>
      </w:r>
      <w:r w:rsidRPr="008E38ED">
        <w:rPr>
          <w:rFonts w:cs="Arial"/>
          <w:b/>
          <w:lang w:eastAsia="cs-CZ"/>
        </w:rPr>
        <w:t xml:space="preserve">vzor v příloze č. </w:t>
      </w:r>
      <w:r w:rsidRPr="00B44F33">
        <w:rPr>
          <w:rFonts w:cs="Arial"/>
          <w:b/>
          <w:lang w:eastAsia="cs-CZ"/>
        </w:rPr>
        <w:t>3</w:t>
      </w:r>
      <w:r w:rsidRPr="008E38ED">
        <w:rPr>
          <w:rFonts w:cs="Arial"/>
          <w:lang w:eastAsia="cs-CZ"/>
        </w:rPr>
        <w:t xml:space="preserve"> této výzvy. V případě podpisu dokumentu zástupcem na základě plné moci bude tato skutečnost v dokumentu výslovně uvedena a v nabídce bude přiložena </w:t>
      </w:r>
      <w:r w:rsidR="00531C63">
        <w:rPr>
          <w:rFonts w:cs="Arial"/>
          <w:lang w:eastAsia="cs-CZ"/>
        </w:rPr>
        <w:t>kopie této plné moci.</w:t>
      </w:r>
    </w:p>
    <w:p w:rsidR="00FB0B34" w:rsidRPr="00531C63" w:rsidRDefault="00FB0B34" w:rsidP="00B1296E">
      <w:pPr>
        <w:ind w:left="851"/>
        <w:jc w:val="both"/>
        <w:rPr>
          <w:rFonts w:cs="Arial"/>
          <w:lang w:eastAsia="cs-CZ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531C63">
        <w:rPr>
          <w:rFonts w:cs="Arial"/>
          <w:szCs w:val="22"/>
        </w:rPr>
        <w:t xml:space="preserve">Dodavatel </w:t>
      </w:r>
      <w:r w:rsidRPr="00B80310">
        <w:rPr>
          <w:rFonts w:cs="Arial"/>
          <w:szCs w:val="22"/>
        </w:rPr>
        <w:t xml:space="preserve">může vždy nahradit požadované doklady </w:t>
      </w:r>
      <w:r w:rsidRPr="006B6787">
        <w:rPr>
          <w:rFonts w:cs="Arial"/>
          <w:b/>
          <w:szCs w:val="22"/>
        </w:rPr>
        <w:t>jednotným evropským osvědčením</w:t>
      </w:r>
      <w:r w:rsidRPr="00B80310">
        <w:rPr>
          <w:rFonts w:cs="Arial"/>
          <w:szCs w:val="22"/>
        </w:rPr>
        <w:t xml:space="preserve"> </w:t>
      </w:r>
      <w:r w:rsidRPr="006B6787">
        <w:rPr>
          <w:rFonts w:cs="Arial"/>
          <w:b/>
          <w:szCs w:val="22"/>
        </w:rPr>
        <w:t>pro veřejné zakázky</w:t>
      </w:r>
      <w:r>
        <w:rPr>
          <w:rFonts w:cs="Arial"/>
          <w:szCs w:val="22"/>
        </w:rPr>
        <w:t>.</w:t>
      </w:r>
      <w:r w:rsidRPr="00B80310">
        <w:rPr>
          <w:rFonts w:cs="Arial"/>
          <w:szCs w:val="22"/>
        </w:rPr>
        <w:t xml:space="preserve"> </w:t>
      </w:r>
      <w:r w:rsidRPr="00F45211">
        <w:rPr>
          <w:rFonts w:cs="Arial"/>
          <w:szCs w:val="22"/>
        </w:rPr>
        <w:t>Jednotným evropským osvědčením pro veřejné zakázky se rozumí písemné čestné prohlášení účastníka zadávacího řízení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F45211">
        <w:rPr>
          <w:rFonts w:cs="Arial"/>
          <w:szCs w:val="22"/>
        </w:rPr>
        <w:t>Certis</w:t>
      </w:r>
      <w:proofErr w:type="spellEnd"/>
      <w:r w:rsidRPr="00F45211">
        <w:rPr>
          <w:rFonts w:cs="Arial"/>
          <w:szCs w:val="22"/>
        </w:rPr>
        <w:t>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8E38ED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8E38ED">
        <w:rPr>
          <w:rFonts w:cs="Arial"/>
        </w:rPr>
        <w:t>, neboť jednotné evropské osvědčení slouží pouze jako předběžný doklad k prokázání splnění kvalifikace.</w:t>
      </w:r>
    </w:p>
    <w:p w:rsidR="00E47A71" w:rsidRPr="008E38ED" w:rsidRDefault="00E47A71" w:rsidP="00B1296E">
      <w:pPr>
        <w:ind w:left="851"/>
        <w:jc w:val="both"/>
        <w:rPr>
          <w:rFonts w:cs="Arial"/>
          <w:lang w:eastAsia="cs-CZ"/>
        </w:rPr>
      </w:pPr>
    </w:p>
    <w:p w:rsidR="00964C26" w:rsidRDefault="00964C26" w:rsidP="00B1296E">
      <w:pPr>
        <w:ind w:left="851"/>
        <w:jc w:val="both"/>
        <w:rPr>
          <w:rFonts w:cs="Arial"/>
          <w:b/>
          <w:szCs w:val="22"/>
        </w:rPr>
      </w:pPr>
      <w:r w:rsidRPr="00C648F3">
        <w:rPr>
          <w:rFonts w:cs="Arial"/>
          <w:b/>
          <w:szCs w:val="22"/>
        </w:rPr>
        <w:t xml:space="preserve">Před uzavřením smlouvy si zadavatel od vybraného dodavatele vyžádá předložení originálů nebo ověřených kopií dokladů o kvalifikaci, pokud již nebyly v zadávacím </w:t>
      </w:r>
      <w:r w:rsidRPr="008E38ED">
        <w:rPr>
          <w:rFonts w:cs="Arial"/>
          <w:b/>
          <w:szCs w:val="22"/>
        </w:rPr>
        <w:t>řízení předloženy.</w:t>
      </w:r>
    </w:p>
    <w:p w:rsidR="00E47A71" w:rsidRPr="008E38ED" w:rsidRDefault="00E47A71" w:rsidP="00B1296E">
      <w:pPr>
        <w:ind w:left="851"/>
        <w:jc w:val="both"/>
        <w:rPr>
          <w:rFonts w:cs="Arial"/>
          <w:b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  <w:b/>
        </w:rPr>
      </w:pPr>
      <w:r w:rsidRPr="008E38ED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E47A71" w:rsidRPr="008E38ED" w:rsidRDefault="00E47A71" w:rsidP="00B1296E">
      <w:pPr>
        <w:ind w:left="851"/>
        <w:jc w:val="both"/>
        <w:rPr>
          <w:rFonts w:cs="Arial"/>
          <w:b/>
          <w:szCs w:val="22"/>
        </w:rPr>
      </w:pPr>
    </w:p>
    <w:p w:rsidR="00964C26" w:rsidRPr="009D09DA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9D09DA">
        <w:rPr>
          <w:b/>
        </w:rPr>
        <w:lastRenderedPageBreak/>
        <w:t xml:space="preserve">Prokazování kvalifikace výpisem ze  seznamu kvalifikovaných dodavatelů </w:t>
      </w:r>
    </w:p>
    <w:p w:rsidR="00E47A71" w:rsidRDefault="00E47A71" w:rsidP="00B1296E">
      <w:pPr>
        <w:keepNext/>
        <w:keepLines/>
        <w:ind w:left="851"/>
        <w:jc w:val="both"/>
        <w:rPr>
          <w:rFonts w:cs="Arial"/>
          <w:szCs w:val="22"/>
        </w:rPr>
      </w:pPr>
    </w:p>
    <w:p w:rsidR="00E47A71" w:rsidRDefault="00964C26" w:rsidP="00B1296E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 xml:space="preserve">Kromě způsobu prokazování splnění základní a profesní způsobilosti uvedeného v čl. </w:t>
      </w:r>
      <w:r>
        <w:rPr>
          <w:rFonts w:cs="Arial"/>
          <w:szCs w:val="22"/>
        </w:rPr>
        <w:t>9</w:t>
      </w:r>
      <w:r w:rsidRPr="00CC4E24">
        <w:rPr>
          <w:rFonts w:cs="Arial"/>
          <w:szCs w:val="22"/>
        </w:rPr>
        <w:t xml:space="preserve">.2 </w:t>
      </w:r>
      <w:r>
        <w:rPr>
          <w:rFonts w:cs="Arial"/>
          <w:szCs w:val="22"/>
        </w:rPr>
        <w:t xml:space="preserve">a 9.3 </w:t>
      </w:r>
      <w:r w:rsidRPr="00CC4E24">
        <w:rPr>
          <w:rFonts w:cs="Arial"/>
          <w:szCs w:val="22"/>
        </w:rPr>
        <w:t xml:space="preserve">mohou dodavatelé, kteří jsou zapsáni v seznamu kvalifikovaných dodavatelů, využít výpis ze seznamu kvalifikovaných dodavatelů ve smyslu § 226 a násl.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>. Zadavatel příjme výpis ze seznamu kvalifikovaných dodavatelů, pokud k poslednímu dni, ke kterému má být prokázána základní způsobilost, není výpis ze seznamu</w:t>
      </w:r>
      <w:r>
        <w:rPr>
          <w:rFonts w:cs="Arial"/>
          <w:szCs w:val="22"/>
        </w:rPr>
        <w:t xml:space="preserve"> </w:t>
      </w:r>
      <w:r w:rsidRPr="00CC4E24">
        <w:rPr>
          <w:rFonts w:cs="Arial"/>
          <w:szCs w:val="22"/>
        </w:rPr>
        <w:t xml:space="preserve">kvalifikovaných dodavatelů starší než 3 měsíce. Zadavatel </w:t>
      </w:r>
      <w:r>
        <w:rPr>
          <w:rFonts w:cs="Arial"/>
          <w:szCs w:val="22"/>
        </w:rPr>
        <w:t>ne</w:t>
      </w:r>
      <w:r w:rsidRPr="00CC4E24">
        <w:rPr>
          <w:rFonts w:cs="Arial"/>
          <w:szCs w:val="22"/>
        </w:rPr>
        <w:t>přijm</w:t>
      </w:r>
      <w:r>
        <w:rPr>
          <w:rFonts w:cs="Arial"/>
          <w:szCs w:val="22"/>
        </w:rPr>
        <w:t>e</w:t>
      </w:r>
      <w:r w:rsidRPr="00CC4E24">
        <w:rPr>
          <w:rFonts w:cs="Arial"/>
          <w:szCs w:val="22"/>
        </w:rPr>
        <w:t xml:space="preserve"> výpis ze seznamu kvalifikovaných dodavatelů, na kterém je vyznačeno zahájení řízení podle § 231 odst. 4.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 xml:space="preserve"> (změna údajů zapsaných v seznamu).</w:t>
      </w:r>
    </w:p>
    <w:p w:rsidR="00964C26" w:rsidRPr="00CC4E24" w:rsidRDefault="00964C26" w:rsidP="00B1296E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 xml:space="preserve"> </w:t>
      </w: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E47A71" w:rsidRPr="00F4521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84325F" w:rsidRDefault="00964C26" w:rsidP="00B1296E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bookmarkStart w:id="7" w:name="_Toc143256820"/>
      <w:bookmarkStart w:id="8" w:name="_Toc152559057"/>
      <w:bookmarkStart w:id="9" w:name="_Toc469301959"/>
      <w:r w:rsidRPr="0084325F">
        <w:rPr>
          <w:b/>
        </w:rPr>
        <w:t>Prokazování kvalifikace certifikátem</w:t>
      </w:r>
      <w:bookmarkEnd w:id="7"/>
      <w:bookmarkEnd w:id="8"/>
      <w:bookmarkEnd w:id="9"/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F45211" w:rsidRDefault="00964C26" w:rsidP="00B1296E">
      <w:pPr>
        <w:ind w:left="851"/>
        <w:jc w:val="both"/>
        <w:rPr>
          <w:rFonts w:cs="Arial"/>
          <w:b/>
          <w:szCs w:val="22"/>
        </w:rPr>
      </w:pPr>
      <w:r w:rsidRPr="00F45211">
        <w:rPr>
          <w:rFonts w:cs="Arial"/>
          <w:szCs w:val="22"/>
        </w:rPr>
        <w:t xml:space="preserve">Kvalifikaci v zadávacím řízení lze prokázat platným certifikátem vydaným v rámci schváleného systému certifikovaných dodavatelů dle § 233 a násl.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>. Má se za to, že dodavatel je kvalifikovaný v rozsahu uvedeném na certifikátu.</w:t>
      </w:r>
      <w:r w:rsidRPr="00F45211">
        <w:rPr>
          <w:rFonts w:cs="Arial"/>
          <w:b/>
          <w:szCs w:val="22"/>
        </w:rPr>
        <w:t xml:space="preserve">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</w:t>
      </w:r>
      <w:r>
        <w:rPr>
          <w:rFonts w:cs="Arial"/>
          <w:szCs w:val="22"/>
        </w:rPr>
        <w:t> </w:t>
      </w:r>
      <w:r w:rsidRPr="00F45211">
        <w:rPr>
          <w:rFonts w:cs="Arial"/>
          <w:szCs w:val="22"/>
        </w:rPr>
        <w:t>rámci systému certifikovaných dodavatelů.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E47A71" w:rsidRPr="00F45211" w:rsidRDefault="00E47A71" w:rsidP="00B1296E">
      <w:pPr>
        <w:ind w:left="851"/>
        <w:jc w:val="both"/>
        <w:rPr>
          <w:rFonts w:cs="Arial"/>
          <w:strike/>
          <w:szCs w:val="22"/>
        </w:rPr>
      </w:pPr>
    </w:p>
    <w:p w:rsidR="00FB0B34" w:rsidRPr="008E38ED" w:rsidRDefault="00FB0B34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Posouzení a hodnocení nabídek</w:t>
      </w:r>
    </w:p>
    <w:p w:rsidR="00FB0B34" w:rsidRPr="008E38ED" w:rsidRDefault="00FB0B34" w:rsidP="00B1296E">
      <w:pPr>
        <w:ind w:left="426"/>
        <w:jc w:val="both"/>
        <w:rPr>
          <w:rFonts w:cs="Arial"/>
          <w:lang w:eastAsia="cs-CZ"/>
        </w:rPr>
      </w:pPr>
    </w:p>
    <w:p w:rsidR="00FB0B34" w:rsidRPr="00531C63" w:rsidRDefault="00FB0B34" w:rsidP="00B1296E">
      <w:pPr>
        <w:numPr>
          <w:ilvl w:val="0"/>
          <w:numId w:val="44"/>
        </w:numPr>
        <w:ind w:left="851" w:hanging="567"/>
        <w:rPr>
          <w:rFonts w:cs="Arial"/>
          <w:b/>
        </w:rPr>
      </w:pPr>
      <w:r w:rsidRPr="00531C63">
        <w:rPr>
          <w:rFonts w:cs="Arial"/>
          <w:b/>
        </w:rPr>
        <w:t>Posouzení splnění podmínek účasti</w:t>
      </w:r>
    </w:p>
    <w:p w:rsidR="00FB0B34" w:rsidRPr="00531C63" w:rsidRDefault="00FB0B34" w:rsidP="00B1296E">
      <w:pPr>
        <w:rPr>
          <w:rFonts w:cs="Arial"/>
        </w:rPr>
      </w:pPr>
    </w:p>
    <w:p w:rsidR="00FB0B34" w:rsidRPr="00531C63" w:rsidRDefault="00FB0B34" w:rsidP="00B1296E">
      <w:pPr>
        <w:ind w:left="851"/>
        <w:jc w:val="both"/>
        <w:rPr>
          <w:rFonts w:cs="Arial"/>
        </w:rPr>
      </w:pPr>
      <w:r w:rsidRPr="00531C63">
        <w:rPr>
          <w:rFonts w:cs="Arial"/>
        </w:rPr>
        <w:t>Zadavatel si vyhrazuje právo posoudit nabídky z hlediska splnění podmínek uvedených v</w:t>
      </w:r>
      <w:r w:rsidR="004871BA">
        <w:rPr>
          <w:rFonts w:cs="Arial"/>
        </w:rPr>
        <w:t> </w:t>
      </w:r>
      <w:r w:rsidRPr="00531C63">
        <w:rPr>
          <w:rFonts w:cs="Arial"/>
        </w:rPr>
        <w:t xml:space="preserve">této výzvě až po hodnocení nabídek. Zadavatel si dále vyhrazuje právo posoudit pouze nabídku vybraného účastníka. </w:t>
      </w:r>
    </w:p>
    <w:p w:rsidR="00FB0B34" w:rsidRPr="00531C63" w:rsidRDefault="00FB0B34" w:rsidP="00B1296E">
      <w:pPr>
        <w:rPr>
          <w:rFonts w:cs="Arial"/>
        </w:rPr>
      </w:pPr>
    </w:p>
    <w:p w:rsidR="00FB0B34" w:rsidRPr="00531C63" w:rsidRDefault="00FB0B34" w:rsidP="00B1296E">
      <w:pPr>
        <w:numPr>
          <w:ilvl w:val="0"/>
          <w:numId w:val="44"/>
        </w:numPr>
        <w:ind w:left="851" w:hanging="567"/>
        <w:rPr>
          <w:rFonts w:cs="Arial"/>
          <w:b/>
        </w:rPr>
      </w:pPr>
      <w:r w:rsidRPr="00531C63">
        <w:rPr>
          <w:rFonts w:cs="Arial"/>
          <w:b/>
        </w:rPr>
        <w:t>Kritéria hodnocení a způsob hodnocení nabídek</w:t>
      </w:r>
    </w:p>
    <w:p w:rsidR="00FB0B34" w:rsidRPr="00531C63" w:rsidRDefault="00FB0B34" w:rsidP="00B1296E">
      <w:pPr>
        <w:ind w:left="284"/>
        <w:rPr>
          <w:rFonts w:cs="Arial"/>
          <w:b/>
        </w:rPr>
      </w:pPr>
    </w:p>
    <w:p w:rsidR="00FB0B34" w:rsidRDefault="00FB0B34" w:rsidP="00B1296E">
      <w:pPr>
        <w:ind w:left="851"/>
        <w:jc w:val="both"/>
        <w:rPr>
          <w:rFonts w:cs="Arial"/>
          <w:color w:val="000000"/>
          <w:szCs w:val="22"/>
        </w:rPr>
      </w:pPr>
      <w:r w:rsidRPr="00B359F0">
        <w:rPr>
          <w:rFonts w:cs="Arial"/>
          <w:szCs w:val="22"/>
        </w:rPr>
        <w:t xml:space="preserve">Zadavatel stanoví, že nabídky k veřejné zakázce </w:t>
      </w:r>
      <w:r w:rsidRPr="005F193B">
        <w:rPr>
          <w:rFonts w:cs="Arial"/>
          <w:szCs w:val="22"/>
        </w:rPr>
        <w:t>na služby</w:t>
      </w:r>
      <w:r>
        <w:rPr>
          <w:rFonts w:cs="Arial"/>
          <w:szCs w:val="22"/>
        </w:rPr>
        <w:t xml:space="preserve"> s názvem </w:t>
      </w:r>
      <w:r w:rsidRPr="00A437E4">
        <w:rPr>
          <w:rFonts w:cs="Arial"/>
          <w:b/>
          <w:snapToGrid w:val="0"/>
          <w:szCs w:val="22"/>
        </w:rPr>
        <w:t>„</w:t>
      </w:r>
      <w:r w:rsidRPr="00A437E4">
        <w:rPr>
          <w:rFonts w:eastAsia="Calibri" w:cs="Arial"/>
          <w:b/>
          <w:szCs w:val="22"/>
        </w:rPr>
        <w:t>Zajištění tisku a</w:t>
      </w:r>
      <w:r w:rsidR="004871BA">
        <w:rPr>
          <w:rFonts w:eastAsia="Calibri" w:cs="Arial"/>
          <w:b/>
          <w:szCs w:val="22"/>
        </w:rPr>
        <w:t> </w:t>
      </w:r>
      <w:r w:rsidRPr="00A437E4">
        <w:rPr>
          <w:rFonts w:eastAsia="Calibri" w:cs="Arial"/>
          <w:b/>
          <w:szCs w:val="22"/>
        </w:rPr>
        <w:t>distribuce „Zdraví jak</w:t>
      </w:r>
      <w:r w:rsidR="00E97F2B">
        <w:rPr>
          <w:rFonts w:eastAsia="Calibri" w:cs="Arial"/>
          <w:b/>
          <w:szCs w:val="22"/>
        </w:rPr>
        <w:t>o vášeň“ bulletinu ZP MV ČR 2021</w:t>
      </w:r>
      <w:r w:rsidRPr="00A437E4">
        <w:rPr>
          <w:rFonts w:cs="Arial"/>
          <w:b/>
          <w:szCs w:val="22"/>
        </w:rPr>
        <w:t>“</w:t>
      </w:r>
      <w:r w:rsidRPr="00AB6653">
        <w:rPr>
          <w:rFonts w:cs="Arial"/>
          <w:b/>
          <w:color w:val="000000"/>
          <w:szCs w:val="22"/>
        </w:rPr>
        <w:t xml:space="preserve"> </w:t>
      </w:r>
      <w:r w:rsidRPr="00393DF3">
        <w:rPr>
          <w:rFonts w:cs="Arial"/>
          <w:szCs w:val="22"/>
        </w:rPr>
        <w:t>budou hodnoceny</w:t>
      </w:r>
      <w:r>
        <w:rPr>
          <w:rFonts w:cs="Arial"/>
          <w:b/>
          <w:szCs w:val="22"/>
        </w:rPr>
        <w:t xml:space="preserve"> </w:t>
      </w:r>
      <w:r w:rsidRPr="00B359F0">
        <w:rPr>
          <w:rFonts w:cs="Arial"/>
          <w:szCs w:val="22"/>
        </w:rPr>
        <w:t>podle jejich ekonomické výhodnosti</w:t>
      </w:r>
      <w:r w:rsidRPr="005F193B">
        <w:rPr>
          <w:rFonts w:cs="Arial"/>
          <w:b/>
          <w:szCs w:val="22"/>
        </w:rPr>
        <w:t>.</w:t>
      </w:r>
      <w:r w:rsidRPr="00534752">
        <w:t xml:space="preserve"> </w:t>
      </w: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 xml:space="preserve">podle </w:t>
      </w:r>
      <w:r>
        <w:rPr>
          <w:rFonts w:cs="Arial"/>
          <w:szCs w:val="22"/>
        </w:rPr>
        <w:t>nejnižší nabídkové ceny</w:t>
      </w:r>
      <w:r w:rsidRPr="00B359F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AB6653">
        <w:rPr>
          <w:rFonts w:cs="Arial"/>
          <w:color w:val="000000"/>
          <w:szCs w:val="22"/>
        </w:rPr>
        <w:t>Při hodnocení nabídkové ceny je rozhodná její výše bez daně z přidané hodnoty.</w:t>
      </w:r>
      <w:r>
        <w:rPr>
          <w:rFonts w:cs="Arial"/>
          <w:color w:val="000000"/>
          <w:szCs w:val="22"/>
        </w:rPr>
        <w:t xml:space="preserve"> </w:t>
      </w:r>
      <w:r w:rsidRPr="00BC703A">
        <w:rPr>
          <w:rFonts w:cs="Arial"/>
          <w:color w:val="000000"/>
          <w:szCs w:val="22"/>
        </w:rPr>
        <w:t>Nabídková cena bude stanovena jako celková cena za kompletní realizaci zakázky.</w:t>
      </w:r>
    </w:p>
    <w:p w:rsidR="00E47A71" w:rsidRPr="00AB6653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</w:t>
      </w:r>
      <w:r w:rsidRPr="00AB6653">
        <w:rPr>
          <w:rFonts w:cs="Arial"/>
          <w:color w:val="000000"/>
          <w:szCs w:val="22"/>
        </w:rPr>
        <w:t>omise seřadí nabídky podle výše nabídkové ceny</w:t>
      </w:r>
      <w:r>
        <w:rPr>
          <w:rFonts w:cs="Arial"/>
          <w:color w:val="000000"/>
          <w:szCs w:val="22"/>
        </w:rPr>
        <w:t xml:space="preserve"> </w:t>
      </w:r>
      <w:r w:rsidRPr="00C03EF7">
        <w:rPr>
          <w:rFonts w:cs="Arial"/>
          <w:color w:val="000000"/>
          <w:szCs w:val="22"/>
        </w:rPr>
        <w:t>zpracované v souladu s čl. 6 této výzvy</w:t>
      </w:r>
      <w:r w:rsidRPr="00FB0B34">
        <w:rPr>
          <w:rFonts w:cs="Arial"/>
          <w:color w:val="000000"/>
          <w:szCs w:val="22"/>
        </w:rPr>
        <w:t>.</w:t>
      </w:r>
      <w:r w:rsidRPr="00AB6653">
        <w:rPr>
          <w:rFonts w:cs="Arial"/>
          <w:color w:val="000000"/>
          <w:szCs w:val="22"/>
        </w:rPr>
        <w:t xml:space="preserve"> Jako nejúspěšnější bude stanovena nabídka s nejnižší nabídkovou cenou.</w:t>
      </w:r>
    </w:p>
    <w:p w:rsidR="00E47A71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E47A71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Lhůta pro podání nabídek</w:t>
      </w:r>
    </w:p>
    <w:p w:rsidR="00E47A71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964C26" w:rsidRDefault="00964C26" w:rsidP="00B1296E">
      <w:pPr>
        <w:ind w:left="425"/>
        <w:jc w:val="both"/>
        <w:rPr>
          <w:rFonts w:cs="Arial"/>
          <w:b/>
          <w:szCs w:val="22"/>
        </w:rPr>
      </w:pPr>
      <w:r w:rsidRPr="00335DE2">
        <w:rPr>
          <w:rFonts w:cs="Arial"/>
          <w:b/>
          <w:szCs w:val="22"/>
        </w:rPr>
        <w:t>Lhůta pro podání nabídek</w:t>
      </w:r>
      <w:r w:rsidRPr="00335DE2">
        <w:rPr>
          <w:rFonts w:cs="Arial"/>
          <w:szCs w:val="22"/>
        </w:rPr>
        <w:t xml:space="preserve"> začíná ve zjednodušeném podlimitním řízení běžet od uveřejnění výzvy k podání nabídek na profilu zadavatele a </w:t>
      </w:r>
      <w:r w:rsidRPr="00335DE2">
        <w:rPr>
          <w:rFonts w:cs="Arial"/>
          <w:b/>
          <w:szCs w:val="22"/>
        </w:rPr>
        <w:t xml:space="preserve">končí </w:t>
      </w:r>
      <w:r w:rsidRPr="004E66E5">
        <w:rPr>
          <w:rFonts w:cs="Arial"/>
          <w:b/>
          <w:szCs w:val="22"/>
        </w:rPr>
        <w:t>dne</w:t>
      </w:r>
      <w:r w:rsidR="00A30C48" w:rsidRPr="001E38FA">
        <w:rPr>
          <w:rFonts w:cs="Arial"/>
          <w:b/>
          <w:szCs w:val="22"/>
        </w:rPr>
        <w:t xml:space="preserve"> </w:t>
      </w:r>
      <w:r w:rsidR="008163E4">
        <w:rPr>
          <w:rFonts w:cs="Arial"/>
          <w:b/>
          <w:szCs w:val="22"/>
        </w:rPr>
        <w:t>9</w:t>
      </w:r>
      <w:bookmarkStart w:id="10" w:name="_GoBack"/>
      <w:bookmarkEnd w:id="10"/>
      <w:r w:rsidR="004713F5">
        <w:rPr>
          <w:rFonts w:cs="Arial"/>
          <w:b/>
          <w:szCs w:val="22"/>
        </w:rPr>
        <w:t>. 11. 2020</w:t>
      </w:r>
      <w:r w:rsidRPr="00BA4DA7">
        <w:rPr>
          <w:rFonts w:cs="Arial"/>
          <w:b/>
          <w:szCs w:val="22"/>
        </w:rPr>
        <w:t xml:space="preserve"> v </w:t>
      </w:r>
      <w:r w:rsidR="004E66E5" w:rsidRPr="00BA4DA7">
        <w:rPr>
          <w:rFonts w:cs="Arial"/>
          <w:b/>
          <w:szCs w:val="22"/>
        </w:rPr>
        <w:t>13</w:t>
      </w:r>
      <w:r w:rsidRPr="00BA4DA7">
        <w:rPr>
          <w:rFonts w:cs="Arial"/>
          <w:b/>
          <w:szCs w:val="22"/>
        </w:rPr>
        <w:t>:00</w:t>
      </w:r>
      <w:r w:rsidRPr="004E66E5">
        <w:rPr>
          <w:rFonts w:cs="Arial"/>
          <w:b/>
          <w:szCs w:val="22"/>
        </w:rPr>
        <w:t xml:space="preserve"> hodin.</w:t>
      </w:r>
    </w:p>
    <w:p w:rsidR="00E47A71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E47A71" w:rsidRPr="00335DE2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lastRenderedPageBreak/>
        <w:t>Otevírání</w:t>
      </w:r>
      <w:r w:rsidR="00BE2B63" w:rsidRPr="008E38ED">
        <w:rPr>
          <w:rFonts w:cs="Arial"/>
          <w:b/>
          <w:noProof/>
          <w:sz w:val="24"/>
          <w:lang w:eastAsia="cs-CZ"/>
        </w:rPr>
        <w:t xml:space="preserve">  </w:t>
      </w:r>
      <w:r w:rsidR="00A30C48" w:rsidRPr="008E38ED">
        <w:rPr>
          <w:rFonts w:cs="Arial"/>
          <w:b/>
          <w:noProof/>
          <w:sz w:val="24"/>
          <w:lang w:eastAsia="cs-CZ"/>
        </w:rPr>
        <w:t>nabídek</w:t>
      </w:r>
    </w:p>
    <w:p w:rsidR="00E47A71" w:rsidRDefault="00E47A71" w:rsidP="00B1296E">
      <w:pPr>
        <w:ind w:left="426"/>
        <w:jc w:val="both"/>
        <w:rPr>
          <w:rFonts w:cs="Arial"/>
          <w:szCs w:val="22"/>
          <w:lang w:eastAsia="cs-CZ"/>
        </w:rPr>
      </w:pPr>
    </w:p>
    <w:p w:rsidR="00964C26" w:rsidRDefault="00EC232B" w:rsidP="00B1296E">
      <w:pPr>
        <w:ind w:left="426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E47A71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E47A71" w:rsidRPr="00AB6653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bookmarkStart w:id="11" w:name="_Toc137800378"/>
      <w:r w:rsidRPr="008E38ED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1"/>
    </w:p>
    <w:p w:rsidR="00A30C48" w:rsidRPr="001A0EC5" w:rsidRDefault="00A30C48" w:rsidP="00B1296E">
      <w:pPr>
        <w:ind w:left="66"/>
        <w:rPr>
          <w:rFonts w:cs="Arial"/>
          <w:b/>
          <w:noProof/>
          <w:sz w:val="24"/>
          <w:lang w:eastAsia="cs-CZ"/>
        </w:rPr>
      </w:pPr>
    </w:p>
    <w:p w:rsidR="00964C26" w:rsidRPr="003C2AF2" w:rsidRDefault="00964C26" w:rsidP="00B1296E">
      <w:pPr>
        <w:pStyle w:val="Nadpis2"/>
        <w:ind w:left="567"/>
      </w:pPr>
      <w:r w:rsidRPr="003C2AF2">
        <w:t>Pokyny ke zpracování nabídky</w:t>
      </w:r>
    </w:p>
    <w:p w:rsidR="00E47A71" w:rsidRDefault="00E47A71" w:rsidP="00E47A71">
      <w:pPr>
        <w:ind w:left="851"/>
        <w:jc w:val="both"/>
        <w:rPr>
          <w:rFonts w:cs="Arial"/>
          <w:szCs w:val="22"/>
        </w:rPr>
      </w:pPr>
    </w:p>
    <w:p w:rsidR="00964C26" w:rsidRPr="003A1ED7" w:rsidRDefault="00964C26" w:rsidP="00E47A71">
      <w:pPr>
        <w:ind w:left="851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 xml:space="preserve">V nabídce </w:t>
      </w:r>
      <w:r w:rsidRPr="003A1ED7">
        <w:rPr>
          <w:rFonts w:cs="Arial"/>
          <w:b/>
          <w:szCs w:val="22"/>
        </w:rPr>
        <w:t>musí být uvedeny identifikační údaje účastníka zadávacího řízení</w:t>
      </w:r>
      <w:r w:rsidR="003A1ED7" w:rsidRPr="003A1ED7">
        <w:rPr>
          <w:rFonts w:cs="Arial"/>
          <w:b/>
          <w:szCs w:val="22"/>
        </w:rPr>
        <w:t xml:space="preserve">, </w:t>
      </w:r>
      <w:r w:rsidR="001E46CD">
        <w:rPr>
          <w:rFonts w:cs="Arial"/>
          <w:b/>
          <w:szCs w:val="22"/>
        </w:rPr>
        <w:t xml:space="preserve"> </w:t>
      </w:r>
      <w:r w:rsidR="003A1ED7" w:rsidRPr="003A1ED7">
        <w:rPr>
          <w:rFonts w:cs="Arial"/>
          <w:lang w:eastAsia="cs-CZ"/>
        </w:rPr>
        <w:t xml:space="preserve">které  je možné předložit jako součást vyplněného Úvodního listu nabídky dle přílohy č. </w:t>
      </w:r>
      <w:r w:rsidR="00B44F33">
        <w:rPr>
          <w:rFonts w:cs="Arial"/>
          <w:lang w:eastAsia="cs-CZ"/>
        </w:rPr>
        <w:t xml:space="preserve">4 </w:t>
      </w:r>
      <w:r w:rsidR="003A1ED7" w:rsidRPr="003A1ED7">
        <w:rPr>
          <w:rFonts w:cs="Arial"/>
          <w:lang w:eastAsia="cs-CZ"/>
        </w:rPr>
        <w:t>této výzvy.</w:t>
      </w:r>
      <w:r w:rsidRPr="003A1ED7">
        <w:rPr>
          <w:rFonts w:cs="Arial"/>
          <w:szCs w:val="22"/>
        </w:rPr>
        <w:t xml:space="preserve"> Identifikačními údaji se rozumí: obchodní firma nebo název, sídlo, právní forma, jde-li o právnickou osobu, a obchodní firma nebo jméno nebo jména a příjmení, jde-li o</w:t>
      </w:r>
      <w:r w:rsidR="00B6491F">
        <w:rPr>
          <w:rFonts w:cs="Arial"/>
          <w:szCs w:val="22"/>
        </w:rPr>
        <w:t> </w:t>
      </w:r>
      <w:r w:rsidRPr="003A1ED7">
        <w:rPr>
          <w:rFonts w:cs="Arial"/>
          <w:szCs w:val="22"/>
        </w:rPr>
        <w:t xml:space="preserve">fyzickou osobu. </w:t>
      </w:r>
    </w:p>
    <w:p w:rsidR="00E47A71" w:rsidRDefault="00E47A71" w:rsidP="00E47A71">
      <w:pPr>
        <w:ind w:left="851"/>
        <w:jc w:val="both"/>
        <w:rPr>
          <w:rFonts w:cs="Arial"/>
          <w:szCs w:val="22"/>
        </w:rPr>
      </w:pPr>
    </w:p>
    <w:p w:rsidR="00964C26" w:rsidRPr="003A1ED7" w:rsidRDefault="00964C26" w:rsidP="00E47A71">
      <w:pPr>
        <w:ind w:left="851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>Pro snazší kontrolu úplnosti nabídek se doporučuje řadit doklady v nabídce v následujícím pořadí:</w:t>
      </w:r>
    </w:p>
    <w:p w:rsidR="00964C26" w:rsidRPr="003A1ED7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 xml:space="preserve">identifikační údaje účastníka </w:t>
      </w:r>
      <w:r w:rsidR="003A1ED7" w:rsidRPr="003A1ED7">
        <w:rPr>
          <w:rFonts w:cs="Arial"/>
          <w:lang w:eastAsia="cs-CZ"/>
        </w:rPr>
        <w:t>(např. v podobě vyplněného Úvodního listu nabídky),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základní způsobilosti,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profesní způsobilosti,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technické kvalifikace,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seznam poddodavatelů dle čl. 5</w:t>
      </w:r>
      <w:r w:rsidR="00B83219">
        <w:rPr>
          <w:rFonts w:cs="Arial"/>
          <w:szCs w:val="22"/>
        </w:rPr>
        <w:t xml:space="preserve"> této výzvy</w:t>
      </w:r>
      <w:r w:rsidRPr="001E46CD">
        <w:rPr>
          <w:rFonts w:cs="Arial"/>
          <w:szCs w:val="22"/>
        </w:rPr>
        <w:t xml:space="preserve">, 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popis realizace distribuce bulletinu</w:t>
      </w:r>
      <w:r w:rsidR="005F3743">
        <w:rPr>
          <w:rFonts w:cs="Arial"/>
          <w:szCs w:val="22"/>
        </w:rPr>
        <w:t xml:space="preserve"> dle čl. 5</w:t>
      </w:r>
      <w:r w:rsidR="00B83219">
        <w:rPr>
          <w:rFonts w:cs="Arial"/>
          <w:szCs w:val="22"/>
        </w:rPr>
        <w:t xml:space="preserve"> této výzvy</w:t>
      </w:r>
      <w:r w:rsidR="008E3281">
        <w:rPr>
          <w:rFonts w:cs="Arial"/>
          <w:szCs w:val="22"/>
        </w:rPr>
        <w:t>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údaje o nabídkové ceně,</w:t>
      </w:r>
    </w:p>
    <w:p w:rsidR="00964C26" w:rsidRPr="00C52C9C" w:rsidRDefault="00A30C48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color w:val="000000"/>
          <w:szCs w:val="22"/>
        </w:rPr>
      </w:pPr>
      <w:r w:rsidRPr="001E46CD">
        <w:rPr>
          <w:rFonts w:cs="Arial"/>
          <w:szCs w:val="22"/>
        </w:rPr>
        <w:t xml:space="preserve">doplněný </w:t>
      </w:r>
      <w:r w:rsidR="003A1ED7" w:rsidRPr="001E46CD">
        <w:rPr>
          <w:rFonts w:cs="Arial"/>
          <w:szCs w:val="22"/>
        </w:rPr>
        <w:t>návrh smlouvy</w:t>
      </w:r>
      <w:r w:rsidR="00964C26" w:rsidRPr="00C52C9C">
        <w:rPr>
          <w:rFonts w:cs="Arial"/>
          <w:color w:val="000000"/>
          <w:szCs w:val="22"/>
        </w:rPr>
        <w:t>.</w:t>
      </w:r>
    </w:p>
    <w:p w:rsidR="001E46CD" w:rsidRDefault="001E46CD" w:rsidP="001E46CD">
      <w:pPr>
        <w:ind w:left="851"/>
        <w:jc w:val="both"/>
        <w:rPr>
          <w:rFonts w:cs="Arial"/>
          <w:color w:val="000000"/>
          <w:szCs w:val="22"/>
        </w:rPr>
      </w:pPr>
    </w:p>
    <w:p w:rsidR="00964C26" w:rsidRDefault="00964C26" w:rsidP="001E46CD">
      <w:pPr>
        <w:ind w:left="851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Náklady na zpracování nabídek zadavatel nehradí.</w:t>
      </w:r>
    </w:p>
    <w:p w:rsidR="001E46CD" w:rsidRPr="00AB6653" w:rsidRDefault="001E46CD" w:rsidP="001E46CD">
      <w:pPr>
        <w:ind w:left="851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pStyle w:val="Nadpis2"/>
        <w:ind w:left="567"/>
      </w:pPr>
      <w:r w:rsidRPr="008E38ED">
        <w:t>Podávání nabídek</w:t>
      </w:r>
    </w:p>
    <w:p w:rsidR="001E46CD" w:rsidRDefault="001E46CD" w:rsidP="001E46CD">
      <w:pPr>
        <w:ind w:left="851"/>
        <w:jc w:val="both"/>
        <w:rPr>
          <w:rFonts w:cs="Arial"/>
          <w:szCs w:val="22"/>
        </w:rPr>
      </w:pPr>
    </w:p>
    <w:p w:rsidR="00964C26" w:rsidRPr="007B5074" w:rsidRDefault="00964C26" w:rsidP="001E46CD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může podat v zadávacím řízení </w:t>
      </w:r>
      <w:r w:rsidRPr="00546549">
        <w:rPr>
          <w:rFonts w:cs="Arial"/>
          <w:b/>
          <w:szCs w:val="22"/>
        </w:rPr>
        <w:t>jen jednu nabídku</w:t>
      </w:r>
      <w:r w:rsidRPr="00074EB5">
        <w:rPr>
          <w:rFonts w:cs="Arial"/>
          <w:szCs w:val="22"/>
        </w:rPr>
        <w:t>. Dodavatel, který podal nabídku v zadávacím řízení, nesmí být současně osobou, jejímž prostřednictvím jiný dodavatel v tomtéž zadávacím řízení prokazuje kvalifikaci. Zadavatel vyloučí účastníka zadávacího řízení, který podal více nabídek samostatně nebo společně s jinými dodavateli, nebo podal nabídku a současně je osobou, jejímž prostřednictvím jiný účastník zadávacího řízení v tomtéž zadávací</w:t>
      </w:r>
      <w:r w:rsidR="007B5074">
        <w:rPr>
          <w:rFonts w:cs="Arial"/>
          <w:szCs w:val="22"/>
        </w:rPr>
        <w:t>m řízení prokazuje kvalifikaci.</w:t>
      </w:r>
    </w:p>
    <w:p w:rsidR="001E46CD" w:rsidRDefault="001E46CD" w:rsidP="00B1296E">
      <w:pPr>
        <w:ind w:left="567"/>
        <w:jc w:val="both"/>
        <w:rPr>
          <w:rFonts w:cs="Arial"/>
        </w:rPr>
      </w:pPr>
    </w:p>
    <w:p w:rsidR="003C2AF2" w:rsidRPr="008E38ED" w:rsidRDefault="003C2AF2" w:rsidP="001E46CD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Nabídky se podávají </w:t>
      </w:r>
      <w:r w:rsidRPr="008E38ED">
        <w:rPr>
          <w:rFonts w:cs="Arial"/>
          <w:b/>
        </w:rPr>
        <w:t>v českém jazyce</w:t>
      </w:r>
      <w:r w:rsidRPr="008E38ED">
        <w:rPr>
          <w:rFonts w:cs="Arial"/>
        </w:rPr>
        <w:t xml:space="preserve"> (s výjimkou dokladů vyhotovených ve slovenském jazyce nebo vysokoškolských diplomů v latinském jazyce) pouze </w:t>
      </w:r>
      <w:r w:rsidRPr="008E38ED">
        <w:rPr>
          <w:rFonts w:cs="Arial"/>
          <w:b/>
        </w:rPr>
        <w:t>v elektronické podobě</w:t>
      </w:r>
      <w:r w:rsidRPr="008E38ED">
        <w:rPr>
          <w:rFonts w:cs="Arial"/>
        </w:rPr>
        <w:t xml:space="preserve"> prostřednictvím elektronického nástroje zadavatele e-</w:t>
      </w:r>
      <w:proofErr w:type="spellStart"/>
      <w:r w:rsidRPr="008E38ED">
        <w:rPr>
          <w:rFonts w:cs="Arial"/>
        </w:rPr>
        <w:t>zakazky</w:t>
      </w:r>
      <w:proofErr w:type="spellEnd"/>
      <w:r w:rsidRPr="008E38ED">
        <w:rPr>
          <w:rFonts w:cs="Arial"/>
        </w:rPr>
        <w:t xml:space="preserve"> dostupného na adrese:</w:t>
      </w:r>
    </w:p>
    <w:p w:rsidR="003C2AF2" w:rsidRPr="008E38ED" w:rsidRDefault="003C2AF2" w:rsidP="00B1296E">
      <w:pPr>
        <w:tabs>
          <w:tab w:val="left" w:pos="1560"/>
        </w:tabs>
        <w:suppressAutoHyphens w:val="0"/>
        <w:ind w:left="426"/>
        <w:jc w:val="both"/>
        <w:rPr>
          <w:rFonts w:cs="Arial"/>
        </w:rPr>
      </w:pPr>
    </w:p>
    <w:p w:rsidR="003C2AF2" w:rsidRPr="008E38ED" w:rsidRDefault="003C2AF2" w:rsidP="001E46CD">
      <w:pPr>
        <w:ind w:left="851"/>
        <w:jc w:val="both"/>
        <w:rPr>
          <w:rFonts w:cs="Arial"/>
          <w:color w:val="0070C0"/>
          <w:u w:val="single"/>
        </w:rPr>
      </w:pPr>
      <w:r w:rsidRPr="008E38ED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3C2AF2" w:rsidRPr="008E38ED" w:rsidRDefault="003C2AF2" w:rsidP="00B1296E">
      <w:pPr>
        <w:ind w:left="426"/>
        <w:jc w:val="both"/>
        <w:rPr>
          <w:rFonts w:cs="Arial"/>
          <w:b/>
          <w:lang w:eastAsia="cs-CZ"/>
        </w:rPr>
      </w:pPr>
    </w:p>
    <w:p w:rsidR="003C2AF2" w:rsidRPr="008E38ED" w:rsidRDefault="003C2AF2" w:rsidP="001E46CD">
      <w:pPr>
        <w:ind w:left="851"/>
        <w:jc w:val="both"/>
        <w:rPr>
          <w:rFonts w:cs="Arial"/>
        </w:rPr>
      </w:pPr>
      <w:r w:rsidRPr="008E38ED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8E38ED">
        <w:rPr>
          <w:rFonts w:cs="Arial"/>
          <w:b/>
        </w:rPr>
        <w:t>Manuál dodavatel</w:t>
      </w:r>
      <w:r w:rsidRPr="008E38ED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3C2AF2" w:rsidRPr="004E2294" w:rsidRDefault="003C2AF2" w:rsidP="001E46CD">
      <w:pPr>
        <w:pStyle w:val="Prosttext"/>
        <w:ind w:left="851"/>
        <w:jc w:val="both"/>
        <w:rPr>
          <w:rFonts w:ascii="Arial" w:hAnsi="Arial" w:cs="Arial"/>
          <w:lang w:eastAsia="cs-CZ"/>
        </w:rPr>
      </w:pPr>
    </w:p>
    <w:p w:rsidR="003C2AF2" w:rsidRPr="008E38ED" w:rsidRDefault="003C2AF2" w:rsidP="001E46CD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Nabídky musí být doručeny do konce lhůty pro podání nabídek, uvedené v bodě 11 této výzvy. </w:t>
      </w:r>
    </w:p>
    <w:p w:rsidR="003C2AF2" w:rsidRDefault="003C2AF2" w:rsidP="001E46CD">
      <w:pPr>
        <w:ind w:left="851"/>
        <w:jc w:val="both"/>
        <w:rPr>
          <w:rFonts w:cs="Arial"/>
        </w:rPr>
      </w:pPr>
    </w:p>
    <w:p w:rsidR="001E46CD" w:rsidRDefault="001E46CD" w:rsidP="001E46CD">
      <w:pPr>
        <w:ind w:left="851"/>
        <w:jc w:val="both"/>
        <w:rPr>
          <w:rFonts w:cs="Arial"/>
        </w:rPr>
      </w:pPr>
    </w:p>
    <w:p w:rsidR="00D55D64" w:rsidRPr="008E38ED" w:rsidRDefault="00D55D64" w:rsidP="00B1296E">
      <w:pPr>
        <w:numPr>
          <w:ilvl w:val="0"/>
          <w:numId w:val="43"/>
        </w:numPr>
        <w:ind w:left="426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D55D64" w:rsidRPr="008E38ED" w:rsidRDefault="00D55D64" w:rsidP="00B1296E">
      <w:pPr>
        <w:ind w:left="426"/>
        <w:jc w:val="both"/>
        <w:rPr>
          <w:rFonts w:cs="Arial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8E38ED">
        <w:rPr>
          <w:rFonts w:cs="Arial"/>
          <w:b/>
        </w:rPr>
        <w:t>podepsanou kvalifikovaným elektronickým podpisem</w:t>
      </w:r>
      <w:r w:rsidRPr="008E38ED">
        <w:rPr>
          <w:rFonts w:cs="Arial"/>
        </w:rPr>
        <w:t>, a to za účelem zajištění elektronického podpisu ze strany zadavatele a uveřejnění smlouvy dle platných právních předpisů v registru smluv.</w:t>
      </w: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D55D64" w:rsidRPr="008E38ED" w:rsidRDefault="00D55D64" w:rsidP="00B1296E">
      <w:pPr>
        <w:pStyle w:val="Odstavecseseznamem"/>
        <w:numPr>
          <w:ilvl w:val="0"/>
          <w:numId w:val="47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rFonts w:cs="Arial"/>
        </w:rPr>
      </w:pPr>
      <w:r w:rsidRPr="008E38ED">
        <w:rPr>
          <w:rFonts w:cs="Arial"/>
        </w:rPr>
        <w:t>ke sdělení identifikačních údajů všech osob, které jsou jeho skutečným majitelem, a</w:t>
      </w:r>
    </w:p>
    <w:p w:rsidR="00D55D64" w:rsidRPr="008E38ED" w:rsidRDefault="00D55D64" w:rsidP="00B1296E">
      <w:pPr>
        <w:pStyle w:val="Odstavecseseznamem"/>
        <w:numPr>
          <w:ilvl w:val="0"/>
          <w:numId w:val="47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rFonts w:cs="Arial"/>
        </w:rPr>
      </w:pPr>
      <w:r w:rsidRPr="008E38ED">
        <w:rPr>
          <w:rFonts w:cs="Arial"/>
        </w:rPr>
        <w:t>k předložení dokladů, z nichž vyplývá vztah všech osob podle písmene a) k dodavateli; těmito doklady jsou zejména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1. výpis z obchodního rejstříku nebo jiné obdobné evidence,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2. seznam akcionářů,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3. rozhodnutí statutárního orgánu o vyplacení podílu na zisku,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4. společenská smlouva, zakladatelská listina nebo stanovy.</w:t>
      </w:r>
    </w:p>
    <w:p w:rsidR="002F2624" w:rsidRDefault="002F262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8E38ED">
        <w:rPr>
          <w:rFonts w:cs="Arial"/>
          <w:vertAlign w:val="superscript"/>
          <w:lang w:eastAsia="cs-CZ"/>
        </w:rPr>
        <w:footnoteReference w:id="1"/>
      </w:r>
      <w:r w:rsidRPr="008E38ED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D55D64" w:rsidRDefault="00D55D64" w:rsidP="00B1296E">
      <w:pPr>
        <w:ind w:left="567"/>
        <w:jc w:val="both"/>
        <w:rPr>
          <w:rFonts w:cs="Arial"/>
          <w:b/>
          <w:szCs w:val="22"/>
        </w:rPr>
      </w:pPr>
    </w:p>
    <w:p w:rsidR="00DA4C21" w:rsidRPr="009E7A61" w:rsidRDefault="00DA4C21" w:rsidP="00E65D39">
      <w:pPr>
        <w:ind w:left="426"/>
        <w:jc w:val="both"/>
        <w:rPr>
          <w:rFonts w:cs="Arial"/>
          <w:szCs w:val="22"/>
        </w:rPr>
      </w:pPr>
      <w:r w:rsidRPr="009E7A61">
        <w:rPr>
          <w:rFonts w:cs="Arial"/>
          <w:szCs w:val="22"/>
        </w:rPr>
        <w:t xml:space="preserve">Zadavatel účastníkům připomíná, že podle </w:t>
      </w:r>
      <w:proofErr w:type="spellStart"/>
      <w:r w:rsidRPr="009E7A61">
        <w:rPr>
          <w:rFonts w:cs="Arial"/>
          <w:szCs w:val="22"/>
        </w:rPr>
        <w:t>ust</w:t>
      </w:r>
      <w:proofErr w:type="spellEnd"/>
      <w:r w:rsidRPr="009E7A61">
        <w:rPr>
          <w:rFonts w:cs="Arial"/>
          <w:szCs w:val="22"/>
        </w:rPr>
        <w:t xml:space="preserve">. § </w:t>
      </w:r>
      <w:r>
        <w:rPr>
          <w:rFonts w:cs="Arial"/>
          <w:szCs w:val="22"/>
        </w:rPr>
        <w:t>48 odst. 9 ZZVZ vyloučí z účasti v zadávacím řízení vybraného dodavatele, který je akciovou společností nebo má právní formu obdobnou akciové společnosti a nemá vydány výlučně zaknihované akcie.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 předložení čestného prohlášení o tom, které osoby jsou vlastníky akcií, jejichž jmenovitá hodnota přesahuje 10 % základního kapitálu.</w:t>
      </w:r>
    </w:p>
    <w:p w:rsidR="00DA4C21" w:rsidRPr="007E6C07" w:rsidRDefault="00DA4C21" w:rsidP="00DA4C21">
      <w:pPr>
        <w:ind w:left="426"/>
        <w:jc w:val="both"/>
        <w:rPr>
          <w:rFonts w:cs="Arial"/>
          <w:lang w:eastAsia="cs-CZ"/>
        </w:rPr>
      </w:pPr>
    </w:p>
    <w:p w:rsidR="00DA4C21" w:rsidRPr="007E6C07" w:rsidRDefault="00DA4C21" w:rsidP="006B6787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2F2624" w:rsidRDefault="002F2624" w:rsidP="006B6787">
      <w:pPr>
        <w:ind w:left="426" w:firstLine="141"/>
        <w:jc w:val="both"/>
        <w:rPr>
          <w:rFonts w:cs="Arial"/>
          <w:b/>
          <w:szCs w:val="22"/>
        </w:rPr>
      </w:pPr>
    </w:p>
    <w:p w:rsidR="00DA4C21" w:rsidRPr="008E38ED" w:rsidRDefault="00DA4C21" w:rsidP="006B6787">
      <w:pPr>
        <w:ind w:left="426" w:firstLine="141"/>
        <w:jc w:val="both"/>
        <w:rPr>
          <w:rFonts w:cs="Arial"/>
          <w:b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2F2624" w:rsidRDefault="002F2624" w:rsidP="00B1296E">
      <w:pPr>
        <w:ind w:left="567"/>
        <w:jc w:val="both"/>
      </w:pPr>
    </w:p>
    <w:p w:rsidR="00964C26" w:rsidRDefault="00964C26" w:rsidP="002F2624">
      <w:pPr>
        <w:ind w:left="426"/>
        <w:jc w:val="both"/>
      </w:pPr>
      <w:r w:rsidRPr="00B4783F">
        <w:t xml:space="preserve">Zadavatel si v souladu s ustanovením § </w:t>
      </w:r>
      <w:r>
        <w:t>53</w:t>
      </w:r>
      <w:r w:rsidRPr="00B4783F">
        <w:t xml:space="preserve"> odst. </w:t>
      </w:r>
      <w:r>
        <w:t>5</w:t>
      </w:r>
      <w:r w:rsidRPr="00B4783F">
        <w:t xml:space="preserve"> </w:t>
      </w:r>
      <w:r>
        <w:t xml:space="preserve">ZZVZ </w:t>
      </w:r>
      <w:r w:rsidRPr="00B4783F">
        <w:t xml:space="preserve">vyhrazuje právo </w:t>
      </w:r>
      <w:r>
        <w:t xml:space="preserve">uveřejnit na profilu zadavatele oznámení </w:t>
      </w:r>
      <w:r w:rsidRPr="00B4783F">
        <w:t xml:space="preserve">o vyloučení </w:t>
      </w:r>
      <w:r>
        <w:t>účastníka nebo oznámení o výběru dodavatele.</w:t>
      </w:r>
      <w:r w:rsidRPr="00B4783F">
        <w:t xml:space="preserve"> V takovém případě se </w:t>
      </w:r>
      <w:r>
        <w:t xml:space="preserve">oznámení považují </w:t>
      </w:r>
      <w:r w:rsidRPr="00B4783F">
        <w:t>za doručen</w:t>
      </w:r>
      <w:r>
        <w:t>á</w:t>
      </w:r>
      <w:r w:rsidRPr="00B4783F">
        <w:t xml:space="preserve"> okamžikem uveřejnění na profilu zadavatele. </w:t>
      </w:r>
    </w:p>
    <w:p w:rsidR="002F2624" w:rsidRDefault="002F2624" w:rsidP="00B1296E">
      <w:pPr>
        <w:ind w:left="567"/>
        <w:jc w:val="both"/>
      </w:pPr>
    </w:p>
    <w:p w:rsidR="00964C26" w:rsidRPr="002D493D" w:rsidRDefault="00964C26" w:rsidP="002F2624">
      <w:pPr>
        <w:ind w:left="426"/>
        <w:jc w:val="both"/>
      </w:pPr>
      <w:r w:rsidRPr="002D493D">
        <w:t>Adresa profilu zadavatele:</w:t>
      </w:r>
    </w:p>
    <w:p w:rsidR="00964C26" w:rsidRDefault="00273A3C" w:rsidP="002F2624">
      <w:pPr>
        <w:ind w:left="426"/>
        <w:jc w:val="both"/>
        <w:rPr>
          <w:rStyle w:val="Hypertextovodkaz"/>
          <w:color w:val="0070C0"/>
        </w:rPr>
      </w:pPr>
      <w:hyperlink r:id="rId11" w:history="1">
        <w:r w:rsidR="00964C26" w:rsidRPr="00B433F9">
          <w:rPr>
            <w:rStyle w:val="Hypertextovodkaz"/>
            <w:color w:val="0070C0"/>
          </w:rPr>
          <w:t>http://www.e-zakazky.cz/Profil-Zadavatele/9efb23ac-d9c4-4349-b453-2462359b0cba</w:t>
        </w:r>
      </w:hyperlink>
    </w:p>
    <w:p w:rsidR="002F2624" w:rsidRDefault="002F2624" w:rsidP="00B1296E">
      <w:pPr>
        <w:ind w:left="567"/>
        <w:jc w:val="both"/>
        <w:rPr>
          <w:rStyle w:val="Hypertextovodkaz"/>
          <w:color w:val="0070C0"/>
        </w:rPr>
      </w:pPr>
    </w:p>
    <w:p w:rsidR="002F2624" w:rsidRDefault="002F2624" w:rsidP="00B1296E">
      <w:pPr>
        <w:ind w:left="567"/>
        <w:jc w:val="both"/>
        <w:rPr>
          <w:color w:val="0070C0"/>
        </w:rPr>
      </w:pPr>
    </w:p>
    <w:p w:rsidR="00964C26" w:rsidRPr="00B44F33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B44F33">
        <w:rPr>
          <w:rFonts w:cs="Arial"/>
          <w:b/>
          <w:noProof/>
          <w:sz w:val="24"/>
          <w:lang w:eastAsia="cs-CZ"/>
        </w:rPr>
        <w:t>Přístup k zadávací dokumentaci</w:t>
      </w:r>
    </w:p>
    <w:p w:rsidR="002F2624" w:rsidRDefault="002F2624" w:rsidP="00B1296E">
      <w:pPr>
        <w:ind w:left="426"/>
        <w:jc w:val="both"/>
        <w:rPr>
          <w:rFonts w:cs="Arial"/>
          <w:bCs/>
          <w:color w:val="000000"/>
          <w:szCs w:val="22"/>
        </w:rPr>
      </w:pPr>
    </w:p>
    <w:p w:rsidR="00D55D64" w:rsidRPr="00B44F33" w:rsidRDefault="00964C26" w:rsidP="00B1296E">
      <w:pPr>
        <w:ind w:left="426"/>
        <w:jc w:val="both"/>
        <w:rPr>
          <w:rFonts w:cs="Arial"/>
          <w:bCs/>
          <w:lang w:eastAsia="cs-CZ"/>
        </w:rPr>
      </w:pPr>
      <w:r w:rsidRPr="00344890">
        <w:rPr>
          <w:rFonts w:cs="Arial"/>
          <w:bCs/>
          <w:color w:val="000000"/>
          <w:szCs w:val="22"/>
        </w:rPr>
        <w:t xml:space="preserve">Zadávací dokumentace podlimitní veřejné zakázky na služby </w:t>
      </w:r>
      <w:r w:rsidR="003446FD" w:rsidRPr="00A437E4">
        <w:rPr>
          <w:rFonts w:cs="Arial"/>
          <w:b/>
          <w:snapToGrid w:val="0"/>
          <w:szCs w:val="22"/>
        </w:rPr>
        <w:t>„</w:t>
      </w:r>
      <w:r w:rsidR="003446FD" w:rsidRPr="00A437E4">
        <w:rPr>
          <w:rFonts w:eastAsia="Calibri" w:cs="Arial"/>
          <w:b/>
          <w:szCs w:val="22"/>
        </w:rPr>
        <w:t>Zajištění tisku a distribuce „Zdraví jak</w:t>
      </w:r>
      <w:r w:rsidR="00E97F2B">
        <w:rPr>
          <w:rFonts w:eastAsia="Calibri" w:cs="Arial"/>
          <w:b/>
          <w:szCs w:val="22"/>
        </w:rPr>
        <w:t>o vášeň“ bulletinu ZP MV ČR 2021</w:t>
      </w:r>
      <w:r w:rsidR="003446FD" w:rsidRPr="00A437E4">
        <w:rPr>
          <w:rFonts w:cs="Arial"/>
          <w:b/>
          <w:szCs w:val="22"/>
        </w:rPr>
        <w:t>“</w:t>
      </w:r>
      <w:r w:rsidRPr="00344890">
        <w:rPr>
          <w:rFonts w:cs="Arial"/>
          <w:bCs/>
          <w:color w:val="000000"/>
          <w:szCs w:val="22"/>
        </w:rPr>
        <w:t xml:space="preserve"> je obsažena v této výzvě</w:t>
      </w:r>
      <w:r w:rsidR="00D55D64">
        <w:rPr>
          <w:rFonts w:cs="Arial"/>
          <w:bCs/>
          <w:color w:val="000000"/>
          <w:szCs w:val="22"/>
        </w:rPr>
        <w:t xml:space="preserve">, </w:t>
      </w:r>
      <w:r w:rsidR="00D55D64" w:rsidRPr="00B44F33">
        <w:rPr>
          <w:rFonts w:cs="Arial"/>
          <w:bCs/>
          <w:lang w:eastAsia="cs-CZ"/>
        </w:rPr>
        <w:t xml:space="preserve">která </w:t>
      </w:r>
      <w:r w:rsidR="00D55D64" w:rsidRPr="00B44F33">
        <w:rPr>
          <w:rFonts w:cs="Arial"/>
        </w:rPr>
        <w:t xml:space="preserve">je uveřejněna nejméně do konce lhůty pro podání nabídek na profilu zadavatele na adrese: </w:t>
      </w:r>
    </w:p>
    <w:p w:rsidR="00D55D64" w:rsidRPr="004E2294" w:rsidRDefault="00D55D64" w:rsidP="002F2624">
      <w:pPr>
        <w:ind w:left="426"/>
        <w:jc w:val="both"/>
        <w:rPr>
          <w:rFonts w:cs="Arial"/>
          <w:color w:val="0070C0"/>
          <w:u w:val="single"/>
        </w:rPr>
      </w:pPr>
      <w:r w:rsidRPr="004E2294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D55D64" w:rsidRDefault="00D55D64" w:rsidP="00B1296E">
      <w:pPr>
        <w:ind w:left="851"/>
        <w:jc w:val="both"/>
        <w:rPr>
          <w:rFonts w:cs="Arial"/>
          <w:lang w:eastAsia="cs-CZ"/>
        </w:rPr>
      </w:pPr>
    </w:p>
    <w:p w:rsidR="002F2624" w:rsidRPr="004E2294" w:rsidRDefault="002F2624" w:rsidP="00B1296E">
      <w:pPr>
        <w:ind w:left="851"/>
        <w:jc w:val="both"/>
        <w:rPr>
          <w:rFonts w:cs="Arial"/>
          <w:lang w:eastAsia="cs-CZ"/>
        </w:rPr>
      </w:pPr>
    </w:p>
    <w:p w:rsidR="00D55D64" w:rsidRPr="00B44F33" w:rsidRDefault="00D55D64" w:rsidP="00B1296E">
      <w:pPr>
        <w:numPr>
          <w:ilvl w:val="0"/>
          <w:numId w:val="43"/>
        </w:numPr>
        <w:ind w:left="426"/>
        <w:rPr>
          <w:rFonts w:cs="Arial"/>
          <w:b/>
        </w:rPr>
      </w:pPr>
      <w:r w:rsidRPr="00B44F33">
        <w:rPr>
          <w:rFonts w:cs="Arial"/>
          <w:b/>
        </w:rPr>
        <w:t>Ostatní</w:t>
      </w:r>
    </w:p>
    <w:p w:rsidR="00D55D64" w:rsidRPr="00B44F33" w:rsidRDefault="00D55D64" w:rsidP="00B1296E">
      <w:pPr>
        <w:ind w:left="426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  <w:b/>
        </w:rPr>
        <w:t>Účastníkům je doporučeno podrobně prostudovat výzvu, jejíž součástí je i zadávací dokumentace</w:t>
      </w:r>
      <w:r w:rsidRPr="00B44F33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B44F33">
        <w:rPr>
          <w:rFonts w:cs="Arial"/>
          <w:b/>
        </w:rPr>
        <w:t>nejméně 4 pracovní dny před uplynutím lhůty pro podání nabídek</w:t>
      </w:r>
      <w:r w:rsidRPr="00B44F33">
        <w:rPr>
          <w:rFonts w:cs="Arial"/>
        </w:rPr>
        <w:t>.</w:t>
      </w:r>
    </w:p>
    <w:p w:rsidR="00D55D64" w:rsidRPr="00B44F33" w:rsidRDefault="00D55D64" w:rsidP="00B1296E">
      <w:pPr>
        <w:pStyle w:val="Bezmezer"/>
        <w:jc w:val="both"/>
        <w:rPr>
          <w:rFonts w:cs="Arial"/>
          <w:highlight w:val="green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Zadavatel není povinen vysvětlení poskytnout, pokud není </w:t>
      </w:r>
      <w:r w:rsidRPr="00B44F33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B44F33">
        <w:rPr>
          <w:rFonts w:cs="Arial"/>
        </w:rPr>
        <w:t>. Pokud zadavatel na žádost o vysvětlení, která není doručena včas, přesto vysvětlení poskytne, nemusí dodržet lhůtu 4 pracovních dnů.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B44F33">
        <w:rPr>
          <w:rFonts w:cs="Arial"/>
          <w:b/>
        </w:rPr>
        <w:t>do 3 pracovních dnů</w:t>
      </w:r>
      <w:r w:rsidRPr="00B44F33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  <w:b/>
        </w:rPr>
      </w:pPr>
      <w:r w:rsidRPr="00B44F33">
        <w:rPr>
          <w:rFonts w:cs="Arial"/>
        </w:rPr>
        <w:t>Žádost o vysvětlení zadávací dokumentace je možné doručit</w:t>
      </w:r>
      <w:r w:rsidRPr="00B44F33">
        <w:rPr>
          <w:rFonts w:cs="Arial"/>
          <w:b/>
        </w:rPr>
        <w:t xml:space="preserve"> prostřednictvím elektronického nástroje zadavatele na adrese:</w:t>
      </w:r>
    </w:p>
    <w:p w:rsidR="00D55D64" w:rsidRPr="004E2294" w:rsidRDefault="00D55D64" w:rsidP="00B1296E">
      <w:pPr>
        <w:ind w:left="426"/>
        <w:jc w:val="both"/>
        <w:rPr>
          <w:rFonts w:cs="Arial"/>
          <w:color w:val="0070C0"/>
          <w:u w:val="single"/>
        </w:rPr>
      </w:pPr>
      <w:r w:rsidRPr="004E2294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D55D64" w:rsidRPr="004E2294" w:rsidRDefault="00D55D64" w:rsidP="00B1296E">
      <w:pPr>
        <w:pStyle w:val="Bezmezer"/>
        <w:jc w:val="both"/>
        <w:rPr>
          <w:rFonts w:cs="Arial"/>
          <w:color w:val="0070C0"/>
        </w:rPr>
      </w:pPr>
      <w:r w:rsidRPr="004E2294">
        <w:rPr>
          <w:rFonts w:cs="Arial"/>
          <w:color w:val="0070C0"/>
        </w:rPr>
        <w:tab/>
      </w:r>
    </w:p>
    <w:p w:rsidR="00D55D64" w:rsidRPr="00B44F33" w:rsidRDefault="00D55D64" w:rsidP="00B1296E">
      <w:pPr>
        <w:ind w:left="426"/>
        <w:jc w:val="both"/>
        <w:rPr>
          <w:rFonts w:cs="Arial"/>
          <w:u w:val="single"/>
        </w:rPr>
      </w:pPr>
      <w:r w:rsidRPr="00B44F33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2F2624">
        <w:rPr>
          <w:rFonts w:cs="Arial"/>
          <w:color w:val="0070C0"/>
          <w:u w:val="single"/>
        </w:rPr>
        <w:t>https://www.e-zakazky.cz/Profil-Zadavatele/9efb23ac-d9c4-4349-b453-2462359b0cba</w:t>
      </w:r>
      <w:r w:rsidRPr="002F2624">
        <w:rPr>
          <w:rFonts w:cs="Arial"/>
        </w:rPr>
        <w:t>,</w:t>
      </w:r>
      <w:r w:rsidRPr="00B44F33">
        <w:rPr>
          <w:rFonts w:cs="Arial"/>
        </w:rPr>
        <w:t xml:space="preserve"> a to nejpozději do 3 pracovních dnů ode dne doručení žádosti dodavatele. 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E65D39" w:rsidRDefault="00D55D64" w:rsidP="00E65D39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  <w:b/>
        </w:rPr>
        <w:t>Zadavatel upozorňuje, že v souladu s § 211 odst. 3 ZZVZ</w:t>
      </w:r>
      <w:r w:rsidRPr="00B44F33">
        <w:rPr>
          <w:rFonts w:cs="Arial"/>
        </w:rPr>
        <w:t xml:space="preserve"> </w:t>
      </w:r>
      <w:r w:rsidRPr="00B44F33">
        <w:rPr>
          <w:rFonts w:cs="Arial"/>
          <w:b/>
        </w:rPr>
        <w:t xml:space="preserve">musí být veškerá komunikace se zadavatelem vedena pouze </w:t>
      </w:r>
      <w:r w:rsidR="00E65D39">
        <w:rPr>
          <w:rFonts w:cs="Arial"/>
          <w:b/>
        </w:rPr>
        <w:t>elektronicky.</w:t>
      </w:r>
    </w:p>
    <w:p w:rsidR="002F2624" w:rsidRPr="004E2294" w:rsidRDefault="002F2624" w:rsidP="00B1296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64C26" w:rsidRDefault="00964C26" w:rsidP="00B1296E">
      <w:pPr>
        <w:ind w:left="425"/>
        <w:jc w:val="both"/>
      </w:pPr>
      <w:r w:rsidRPr="009D1517">
        <w:t>Příloha č. 1</w:t>
      </w:r>
      <w:r w:rsidR="009D1517">
        <w:tab/>
      </w:r>
      <w:r w:rsidRPr="009D1517">
        <w:t>Návrh smlouvy</w:t>
      </w:r>
    </w:p>
    <w:p w:rsidR="00B44F33" w:rsidRPr="009D1517" w:rsidRDefault="00B44F33" w:rsidP="00B1296E">
      <w:pPr>
        <w:ind w:left="2127" w:hanging="1702"/>
        <w:jc w:val="both"/>
      </w:pPr>
      <w:r>
        <w:lastRenderedPageBreak/>
        <w:t>Příloha č. 2</w:t>
      </w:r>
      <w:r>
        <w:tab/>
        <w:t xml:space="preserve">Vzor čestného prohlášení </w:t>
      </w:r>
      <w:r w:rsidRPr="008E38ED">
        <w:rPr>
          <w:rFonts w:cs="Arial"/>
          <w:lang w:eastAsia="cs-CZ"/>
        </w:rPr>
        <w:t>ve vztahu ke spotřební dani podle § 74 odst. 1 písm. b) ZZVZ, základní způsobilosti dle § 74 odst. 1 písm. c) ZZVZ a v případě dodavatele nezapsaného v obchodním rejstříku k prokázání základní způsobilosti dle § 74 odst. 1 písm. e) ZZVZ</w:t>
      </w:r>
    </w:p>
    <w:p w:rsidR="009D1517" w:rsidRPr="003A1ED7" w:rsidRDefault="009D1517" w:rsidP="00B1296E">
      <w:pPr>
        <w:ind w:left="425"/>
        <w:jc w:val="both"/>
      </w:pPr>
      <w:r w:rsidRPr="003A1ED7">
        <w:t xml:space="preserve">Příloha č. </w:t>
      </w:r>
      <w:r w:rsidR="00B44F33">
        <w:t>3</w:t>
      </w:r>
      <w:r w:rsidRPr="003A1ED7">
        <w:tab/>
        <w:t>Vzor prohlášení o splnění požadavků na kvalifikaci</w:t>
      </w:r>
    </w:p>
    <w:p w:rsidR="003A1ED7" w:rsidRDefault="003A1ED7" w:rsidP="00B1296E">
      <w:pPr>
        <w:ind w:left="426"/>
        <w:jc w:val="both"/>
        <w:rPr>
          <w:rFonts w:cs="Arial"/>
          <w:lang w:eastAsia="cs-CZ"/>
        </w:rPr>
      </w:pPr>
      <w:r w:rsidRPr="003A1ED7">
        <w:rPr>
          <w:rFonts w:cs="Arial"/>
          <w:lang w:eastAsia="cs-CZ"/>
        </w:rPr>
        <w:t xml:space="preserve">Příloha č. </w:t>
      </w:r>
      <w:r w:rsidR="00B44F33">
        <w:rPr>
          <w:rFonts w:cs="Arial"/>
          <w:lang w:eastAsia="cs-CZ"/>
        </w:rPr>
        <w:t>4</w:t>
      </w:r>
      <w:r w:rsidRPr="003A1ED7">
        <w:rPr>
          <w:rFonts w:cs="Arial"/>
          <w:lang w:eastAsia="cs-CZ"/>
        </w:rPr>
        <w:tab/>
        <w:t>Úvodní list nabídky</w:t>
      </w:r>
    </w:p>
    <w:p w:rsidR="00D667F0" w:rsidRDefault="00D667F0" w:rsidP="00B1296E">
      <w:pPr>
        <w:ind w:left="426"/>
        <w:jc w:val="both"/>
        <w:rPr>
          <w:rFonts w:cs="Arial"/>
          <w:lang w:eastAsia="cs-CZ"/>
        </w:rPr>
      </w:pPr>
    </w:p>
    <w:p w:rsidR="00D667F0" w:rsidRDefault="00D667F0" w:rsidP="00B1296E">
      <w:pPr>
        <w:ind w:left="426"/>
        <w:jc w:val="both"/>
        <w:sectPr w:rsidR="00D667F0" w:rsidSect="001015B3">
          <w:headerReference w:type="default" r:id="rId12"/>
          <w:footerReference w:type="default" r:id="rId13"/>
          <w:headerReference w:type="first" r:id="rId14"/>
          <w:footerReference w:type="first" r:id="rId15"/>
          <w:pgSz w:w="11905" w:h="16837"/>
          <w:pgMar w:top="1134" w:right="1134" w:bottom="1134" w:left="1134" w:header="454" w:footer="83" w:gutter="0"/>
          <w:pgNumType w:start="1"/>
          <w:cols w:space="708"/>
          <w:titlePg/>
          <w:docGrid w:linePitch="360"/>
        </w:sectPr>
      </w:pPr>
    </w:p>
    <w:p w:rsidR="00D667F0" w:rsidRPr="007E6C07" w:rsidRDefault="00D667F0" w:rsidP="00D667F0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D667F0" w:rsidRPr="007E6C07" w:rsidRDefault="00D667F0" w:rsidP="00D667F0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D667F0" w:rsidRPr="007E6C07" w:rsidRDefault="00D667F0" w:rsidP="00D667F0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>(dále jen „</w:t>
      </w:r>
      <w:r w:rsidRPr="007E6C07">
        <w:rPr>
          <w:rFonts w:cs="Arial"/>
          <w:b/>
          <w:bCs/>
          <w:lang w:eastAsia="cs-CZ"/>
        </w:rPr>
        <w:t>ZZVZ</w:t>
      </w:r>
      <w:r w:rsidRPr="007E6C07">
        <w:rPr>
          <w:rFonts w:cs="Arial"/>
          <w:b/>
          <w:bCs/>
          <w:lang w:val="x-none" w:eastAsia="cs-CZ"/>
        </w:rPr>
        <w:t>“)</w:t>
      </w: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CA5DB1" w:rsidRDefault="00D667F0" w:rsidP="00E65D39">
      <w:pPr>
        <w:ind w:left="2836" w:hanging="2835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Pr="00A437E4">
        <w:rPr>
          <w:rFonts w:eastAsia="Calibri" w:cs="Arial"/>
          <w:b/>
          <w:szCs w:val="22"/>
        </w:rPr>
        <w:t>Zajištění tisku a distribuce „Zdraví jak</w:t>
      </w:r>
      <w:r>
        <w:rPr>
          <w:rFonts w:eastAsia="Calibri" w:cs="Arial"/>
          <w:b/>
          <w:szCs w:val="22"/>
        </w:rPr>
        <w:t>o vášeň“ bulletinu ZP MV ČR 2021</w:t>
      </w:r>
      <w:r w:rsidRPr="00CA5DB1">
        <w:rPr>
          <w:rFonts w:cs="Arial"/>
          <w:b/>
          <w:lang w:eastAsia="cs-CZ"/>
        </w:rPr>
        <w:t>“</w:t>
      </w:r>
    </w:p>
    <w:p w:rsidR="00D667F0" w:rsidRPr="00CA5DB1" w:rsidRDefault="00D667F0" w:rsidP="00D667F0">
      <w:pPr>
        <w:rPr>
          <w:rFonts w:cs="Arial"/>
          <w:b/>
          <w:lang w:eastAsia="cs-CZ"/>
        </w:rPr>
      </w:pPr>
    </w:p>
    <w:p w:rsidR="00D667F0" w:rsidRPr="007E6C07" w:rsidRDefault="00D667F0" w:rsidP="00D667F0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D667F0" w:rsidRPr="007E6C07" w:rsidRDefault="00D667F0" w:rsidP="00D667F0">
      <w:pPr>
        <w:spacing w:line="288" w:lineRule="auto"/>
        <w:rPr>
          <w:rFonts w:cs="Arial"/>
          <w:b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:rsidR="00D667F0" w:rsidRPr="007E6C07" w:rsidRDefault="00D667F0" w:rsidP="00D667F0">
      <w:pPr>
        <w:jc w:val="both"/>
        <w:rPr>
          <w:rFonts w:cs="Arial"/>
          <w:lang w:eastAsia="cs-CZ"/>
        </w:rPr>
      </w:pPr>
    </w:p>
    <w:p w:rsidR="00D667F0" w:rsidRPr="007E6C07" w:rsidRDefault="00D667F0" w:rsidP="00D667F0">
      <w:pPr>
        <w:numPr>
          <w:ilvl w:val="0"/>
          <w:numId w:val="5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CA5DB1">
        <w:rPr>
          <w:rFonts w:cs="Arial"/>
          <w:lang w:eastAsia="cs-CZ"/>
        </w:rPr>
        <w:t>případně není plátcem spotřební daně</w:t>
      </w:r>
      <w:r w:rsidRPr="007E6C07">
        <w:rPr>
          <w:rFonts w:cs="Arial"/>
          <w:lang w:eastAsia="cs-CZ"/>
        </w:rPr>
        <w:t xml:space="preserve">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:rsidR="00D667F0" w:rsidRPr="007E6C07" w:rsidRDefault="00D667F0" w:rsidP="00D667F0">
      <w:pPr>
        <w:ind w:left="708"/>
        <w:rPr>
          <w:rFonts w:cs="Arial"/>
          <w:lang w:eastAsia="cs-CZ"/>
        </w:rPr>
      </w:pPr>
    </w:p>
    <w:p w:rsidR="00D667F0" w:rsidRPr="007E6C07" w:rsidRDefault="00D667F0" w:rsidP="00D667F0">
      <w:pPr>
        <w:numPr>
          <w:ilvl w:val="0"/>
          <w:numId w:val="5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:rsidR="00D667F0" w:rsidRPr="007E6C07" w:rsidRDefault="00D667F0" w:rsidP="00D667F0">
      <w:pPr>
        <w:ind w:left="708"/>
        <w:rPr>
          <w:rFonts w:cs="Arial"/>
          <w:lang w:eastAsia="cs-CZ"/>
        </w:rPr>
      </w:pPr>
    </w:p>
    <w:p w:rsidR="00D667F0" w:rsidRPr="007E6C07" w:rsidRDefault="00D667F0" w:rsidP="00D667F0">
      <w:pPr>
        <w:numPr>
          <w:ilvl w:val="0"/>
          <w:numId w:val="55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2"/>
      </w:r>
    </w:p>
    <w:p w:rsidR="00D667F0" w:rsidRPr="007E6C07" w:rsidRDefault="00D667F0" w:rsidP="00D667F0">
      <w:pPr>
        <w:jc w:val="both"/>
        <w:rPr>
          <w:rFonts w:cs="Arial"/>
          <w:lang w:eastAsia="cs-CZ"/>
        </w:rPr>
      </w:pPr>
    </w:p>
    <w:p w:rsidR="00D667F0" w:rsidRPr="007E6C07" w:rsidRDefault="00D667F0" w:rsidP="00D667F0">
      <w:pPr>
        <w:jc w:val="both"/>
        <w:rPr>
          <w:rFonts w:cs="Arial"/>
          <w:lang w:eastAsia="cs-CZ"/>
        </w:rPr>
      </w:pPr>
    </w:p>
    <w:p w:rsidR="00D667F0" w:rsidRPr="007E6C07" w:rsidRDefault="00D667F0" w:rsidP="00D667F0">
      <w:pPr>
        <w:jc w:val="both"/>
        <w:rPr>
          <w:rFonts w:cs="Arial"/>
          <w:lang w:eastAsia="cs-CZ"/>
        </w:rPr>
      </w:pPr>
    </w:p>
    <w:p w:rsidR="00D667F0" w:rsidRPr="007E6C07" w:rsidRDefault="00D667F0" w:rsidP="00D667F0">
      <w:pPr>
        <w:jc w:val="both"/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Jméno a podpis osoby oprávněné zastupovat účastníka zadávacího řízení</w:t>
      </w:r>
      <w:r w:rsidRPr="007E6C07">
        <w:rPr>
          <w:rStyle w:val="Znakapoznpodarou"/>
          <w:rFonts w:cs="Arial"/>
          <w:lang w:eastAsia="cs-CZ"/>
        </w:rPr>
        <w:footnoteReference w:id="3"/>
      </w:r>
      <w:r w:rsidRPr="007E6C07">
        <w:rPr>
          <w:rFonts w:cs="Arial"/>
          <w:lang w:eastAsia="cs-CZ"/>
        </w:rPr>
        <w:t xml:space="preserve">: </w:t>
      </w: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tabs>
          <w:tab w:val="left" w:pos="720"/>
        </w:tabs>
        <w:rPr>
          <w:rFonts w:cs="Arial"/>
        </w:rPr>
      </w:pPr>
    </w:p>
    <w:p w:rsidR="00D667F0" w:rsidRDefault="00D667F0" w:rsidP="00D667F0">
      <w:pPr>
        <w:tabs>
          <w:tab w:val="left" w:pos="720"/>
        </w:tabs>
        <w:rPr>
          <w:rFonts w:cs="Arial"/>
        </w:rPr>
        <w:sectPr w:rsidR="00D667F0" w:rsidSect="00801ACA">
          <w:footerReference w:type="default" r:id="rId16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D667F0" w:rsidRPr="007E6C07" w:rsidRDefault="00D667F0" w:rsidP="00D667F0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D667F0" w:rsidRPr="007E6C07" w:rsidRDefault="00D667F0" w:rsidP="00D667F0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D667F0" w:rsidRPr="007E6C07" w:rsidRDefault="00D667F0" w:rsidP="00D667F0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D667F0" w:rsidRPr="007E6C07" w:rsidRDefault="00D667F0" w:rsidP="00D667F0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7E6C07" w:rsidRDefault="00D667F0" w:rsidP="00D667F0">
      <w:pPr>
        <w:rPr>
          <w:rFonts w:cs="Arial"/>
          <w:lang w:eastAsia="cs-CZ"/>
        </w:rPr>
      </w:pPr>
    </w:p>
    <w:p w:rsidR="00D667F0" w:rsidRPr="00CA5DB1" w:rsidRDefault="00D667F0" w:rsidP="00E65D39">
      <w:pPr>
        <w:ind w:left="2835" w:hanging="2835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Pr="00A437E4">
        <w:rPr>
          <w:rFonts w:eastAsia="Calibri" w:cs="Arial"/>
          <w:b/>
          <w:szCs w:val="22"/>
        </w:rPr>
        <w:t>Zajištění tisku a distribuce „Zdraví jak</w:t>
      </w:r>
      <w:r>
        <w:rPr>
          <w:rFonts w:eastAsia="Calibri" w:cs="Arial"/>
          <w:b/>
          <w:szCs w:val="22"/>
        </w:rPr>
        <w:t>o vášeň“ bulletinu ZP MV ČR 2021</w:t>
      </w:r>
      <w:r w:rsidRPr="00CA5DB1">
        <w:rPr>
          <w:rFonts w:cs="Arial"/>
          <w:b/>
          <w:lang w:eastAsia="cs-CZ"/>
        </w:rPr>
        <w:t>“</w:t>
      </w:r>
    </w:p>
    <w:p w:rsidR="00D667F0" w:rsidRPr="007E6C07" w:rsidRDefault="00D667F0" w:rsidP="00D667F0">
      <w:pPr>
        <w:rPr>
          <w:rFonts w:cs="Arial"/>
          <w:b/>
          <w:lang w:eastAsia="cs-CZ"/>
        </w:rPr>
      </w:pPr>
    </w:p>
    <w:p w:rsidR="00D667F0" w:rsidRPr="007E6C07" w:rsidRDefault="00D667F0" w:rsidP="00D667F0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D667F0" w:rsidRPr="007E6C07" w:rsidRDefault="00D667F0" w:rsidP="00D667F0">
      <w:pPr>
        <w:suppressAutoHyphens w:val="0"/>
        <w:jc w:val="both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D667F0" w:rsidRPr="007E6C07" w:rsidTr="00801ACA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67F0" w:rsidRPr="007E6C07" w:rsidRDefault="00D667F0" w:rsidP="00801ACA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67F0" w:rsidRPr="007E6C07" w:rsidRDefault="00D667F0" w:rsidP="00801ACA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  <w:tr w:rsidR="00D667F0" w:rsidRPr="007E6C07" w:rsidTr="00801ACA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67F0" w:rsidRPr="007E6C07" w:rsidRDefault="00D667F0" w:rsidP="00801ACA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67F0" w:rsidRPr="007E6C07" w:rsidRDefault="00D667F0" w:rsidP="00801ACA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</w:tbl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D667F0" w:rsidRPr="007E6C07" w:rsidRDefault="00D667F0" w:rsidP="00D667F0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základní způsobilosti dle bodu 9.2 výzvy k podání nabídek, </w:t>
      </w:r>
    </w:p>
    <w:p w:rsidR="00D667F0" w:rsidRPr="007E6C07" w:rsidRDefault="00D667F0" w:rsidP="00D667F0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 9.3 výzvy k podání nabídek,</w:t>
      </w:r>
    </w:p>
    <w:p w:rsidR="00D667F0" w:rsidRPr="007E6C07" w:rsidRDefault="00D667F0" w:rsidP="00D667F0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 9.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jc w:val="both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D667F0" w:rsidRPr="00CA5DB1" w:rsidRDefault="00D667F0" w:rsidP="00D667F0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r w:rsidRPr="00CA5DB1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D667F0" w:rsidRPr="007E6C07" w:rsidRDefault="00D667F0" w:rsidP="00D667F0">
      <w:pPr>
        <w:suppressAutoHyphens w:val="0"/>
        <w:jc w:val="both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D667F0" w:rsidRPr="007E6C07" w:rsidRDefault="00D667F0" w:rsidP="00D667F0">
      <w:pPr>
        <w:suppressAutoHyphens w:val="0"/>
        <w:rPr>
          <w:rFonts w:cs="Arial"/>
          <w:szCs w:val="22"/>
          <w:lang w:eastAsia="cs-CZ"/>
        </w:rPr>
      </w:pPr>
    </w:p>
    <w:p w:rsidR="00D667F0" w:rsidRPr="007E6C07" w:rsidRDefault="00D667F0" w:rsidP="00D667F0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D667F0" w:rsidRPr="007E6C07" w:rsidRDefault="00D667F0" w:rsidP="00D667F0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D667F0" w:rsidRPr="007E6C07" w:rsidRDefault="00D667F0" w:rsidP="00D667F0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D667F0" w:rsidRPr="00CA5DB1" w:rsidRDefault="00D667F0" w:rsidP="00D667F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p w:rsidR="00D667F0" w:rsidRDefault="00D667F0" w:rsidP="00D667F0">
      <w:pPr>
        <w:jc w:val="right"/>
        <w:rPr>
          <w:rFonts w:cs="Arial"/>
          <w:sz w:val="18"/>
          <w:szCs w:val="18"/>
          <w:lang w:eastAsia="cs-CZ"/>
        </w:rPr>
        <w:sectPr w:rsidR="00D667F0" w:rsidSect="00801ACA"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D667F0" w:rsidRPr="007E6C07" w:rsidRDefault="00D667F0" w:rsidP="00D667F0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D667F0" w:rsidRPr="007E6C07" w:rsidTr="00801ACA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D667F0" w:rsidRPr="007E6C07" w:rsidTr="00801ACA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D667F0" w:rsidRPr="007E6C07" w:rsidTr="00801ACA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D667F0" w:rsidRPr="007E6C07" w:rsidTr="00801ACA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D667F0" w:rsidRPr="007E6C07" w:rsidTr="00801ACA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D667F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na 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D667F0" w:rsidRPr="007E6C07" w:rsidTr="00801ACA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D667F0" w:rsidRPr="007E6C07" w:rsidTr="00801ACA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D667F0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Pr="00E65D39">
              <w:rPr>
                <w:rFonts w:eastAsia="Calibri" w:cs="Arial"/>
                <w:b/>
                <w:sz w:val="18"/>
                <w:szCs w:val="18"/>
              </w:rPr>
              <w:t>Zajištění tisku a distribuce „Zdraví jako vášeň“ bulletinu ZP MV ČR 2021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</w:tc>
      </w:tr>
      <w:tr w:rsidR="00D667F0" w:rsidRPr="007E6C07" w:rsidTr="00801ACA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D667F0" w:rsidRPr="007E6C07" w:rsidTr="00801ACA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D667F0" w:rsidRPr="007E6C07" w:rsidTr="00801ACA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0707B" w:rsidRDefault="00D667F0" w:rsidP="00801ACA">
            <w:pPr>
              <w:rPr>
                <w:rFonts w:cs="Arial"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D667F0" w:rsidRPr="007E6C07" w:rsidTr="00801ACA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0707B" w:rsidRDefault="00D667F0" w:rsidP="00801ACA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D667F0" w:rsidRPr="007E6C07" w:rsidTr="00801AC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0707B" w:rsidRDefault="00D667F0" w:rsidP="008E3281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 xml:space="preserve">Mgr. </w:t>
            </w:r>
            <w:r w:rsidR="008E3281">
              <w:rPr>
                <w:rFonts w:cs="Arial"/>
                <w:bCs/>
                <w:sz w:val="18"/>
                <w:szCs w:val="18"/>
                <w:lang w:eastAsia="cs-CZ"/>
              </w:rPr>
              <w:t>Petr Novák</w:t>
            </w: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 xml:space="preserve">, </w:t>
            </w:r>
            <w:r w:rsidR="008E3281">
              <w:rPr>
                <w:rFonts w:cs="Arial"/>
                <w:bCs/>
                <w:sz w:val="18"/>
                <w:szCs w:val="18"/>
                <w:lang w:eastAsia="cs-CZ"/>
              </w:rPr>
              <w:t>právník II</w:t>
            </w: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 xml:space="preserve"> oddělení veřejných zakázek</w:t>
            </w:r>
          </w:p>
        </w:tc>
      </w:tr>
      <w:tr w:rsidR="00D667F0" w:rsidRPr="007E6C07" w:rsidTr="00801AC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0707B" w:rsidRDefault="00D667F0" w:rsidP="008E328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+420 2720952</w:t>
            </w:r>
            <w:r w:rsidR="008E3281">
              <w:rPr>
                <w:rFonts w:cs="Arial"/>
                <w:sz w:val="18"/>
                <w:szCs w:val="18"/>
                <w:lang w:eastAsia="cs-CZ"/>
              </w:rPr>
              <w:t>0</w:t>
            </w:r>
            <w:r w:rsidRPr="0070707B">
              <w:rPr>
                <w:rFonts w:cs="Arial"/>
                <w:sz w:val="18"/>
                <w:szCs w:val="18"/>
                <w:lang w:eastAsia="cs-CZ"/>
              </w:rPr>
              <w:t>1</w:t>
            </w:r>
          </w:p>
        </w:tc>
      </w:tr>
      <w:tr w:rsidR="00D667F0" w:rsidRPr="007E6C07" w:rsidTr="00801AC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0707B" w:rsidRDefault="008E3281" w:rsidP="00801ACA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pnovak</w:t>
            </w:r>
            <w:r w:rsidR="00D667F0" w:rsidRPr="0070707B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D667F0" w:rsidRPr="007E6C07" w:rsidTr="00801ACA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D667F0" w:rsidRPr="007E6C07" w:rsidTr="00801ACA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667F0" w:rsidRPr="007E6C07" w:rsidTr="00801AC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67F0" w:rsidRPr="007E6C07" w:rsidRDefault="00D667F0" w:rsidP="00801ACA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D667F0" w:rsidRDefault="00D667F0" w:rsidP="00D667F0"/>
    <w:p w:rsidR="00D667F0" w:rsidRPr="003A1ED7" w:rsidRDefault="00D667F0" w:rsidP="00B1296E">
      <w:pPr>
        <w:ind w:left="426"/>
        <w:jc w:val="both"/>
      </w:pPr>
    </w:p>
    <w:sectPr w:rsidR="00D667F0" w:rsidRPr="003A1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A3C" w:rsidRDefault="00273A3C">
      <w:r>
        <w:separator/>
      </w:r>
    </w:p>
  </w:endnote>
  <w:endnote w:type="continuationSeparator" w:id="0">
    <w:p w:rsidR="00273A3C" w:rsidRDefault="0027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871BA" w:rsidRPr="006D244D" w:rsidTr="00995C73">
      <w:trPr>
        <w:trHeight w:val="849"/>
        <w:jc w:val="center"/>
      </w:trPr>
      <w:tc>
        <w:tcPr>
          <w:tcW w:w="1004" w:type="dxa"/>
          <w:vMerge w:val="restart"/>
        </w:tcPr>
        <w:p w:rsidR="004871BA" w:rsidRPr="0092181D" w:rsidRDefault="004871BA" w:rsidP="00995C73">
          <w:pPr>
            <w:pStyle w:val="Zpat"/>
            <w:rPr>
              <w:sz w:val="4"/>
              <w:szCs w:val="4"/>
            </w:rPr>
          </w:pPr>
        </w:p>
        <w:p w:rsidR="004871BA" w:rsidRPr="006D244D" w:rsidRDefault="004871BA" w:rsidP="00490F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C5AF061" wp14:editId="47C4C0EF">
                <wp:extent cx="501015" cy="492760"/>
                <wp:effectExtent l="0" t="0" r="0" b="2540"/>
                <wp:docPr id="2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4871BA" w:rsidRPr="0092181D" w:rsidRDefault="004871BA" w:rsidP="00995C73">
          <w:pPr>
            <w:pStyle w:val="Zpat"/>
            <w:rPr>
              <w:sz w:val="4"/>
              <w:szCs w:val="4"/>
            </w:rPr>
          </w:pPr>
        </w:p>
        <w:p w:rsidR="004871BA" w:rsidRPr="006D244D" w:rsidRDefault="004871BA" w:rsidP="00995C7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22A68DD" wp14:editId="1005D089">
                <wp:extent cx="501015" cy="492760"/>
                <wp:effectExtent l="0" t="0" r="0" b="2540"/>
                <wp:docPr id="3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4871BA" w:rsidRPr="00DA2841" w:rsidRDefault="004871BA" w:rsidP="00995C73">
          <w:pPr>
            <w:pStyle w:val="Zpat"/>
            <w:rPr>
              <w:sz w:val="6"/>
              <w:szCs w:val="6"/>
            </w:rPr>
          </w:pPr>
        </w:p>
        <w:p w:rsidR="004871BA" w:rsidRDefault="004871BA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Zdravotní pojišťovna ministerstva vnitra České republiky,</w:t>
          </w:r>
        </w:p>
        <w:p w:rsidR="004871BA" w:rsidRDefault="004871BA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 sídlem: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sz w:val="16"/>
              <w:szCs w:val="16"/>
            </w:rPr>
            <w:t>, IČ 47114304,</w:t>
          </w:r>
        </w:p>
        <w:p w:rsidR="004871BA" w:rsidRDefault="004871BA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871BA" w:rsidRPr="006D244D" w:rsidRDefault="004871BA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4871BA" w:rsidRPr="006D244D" w:rsidTr="00995C73">
      <w:trPr>
        <w:trHeight w:val="56"/>
        <w:jc w:val="center"/>
      </w:trPr>
      <w:tc>
        <w:tcPr>
          <w:tcW w:w="1004" w:type="dxa"/>
          <w:vMerge/>
        </w:tcPr>
        <w:p w:rsidR="004871BA" w:rsidRPr="0092181D" w:rsidRDefault="004871BA" w:rsidP="00995C7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4871BA" w:rsidRPr="0092181D" w:rsidRDefault="004871BA" w:rsidP="00995C73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4871BA" w:rsidRPr="006D244D" w:rsidRDefault="004871BA" w:rsidP="00D667F0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8163E4">
            <w:rPr>
              <w:noProof/>
              <w:sz w:val="16"/>
              <w:szCs w:val="16"/>
            </w:rPr>
            <w:t>13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13</w:t>
          </w:r>
        </w:p>
      </w:tc>
    </w:tr>
  </w:tbl>
  <w:p w:rsidR="004871BA" w:rsidRDefault="004871BA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  <w:p w:rsidR="004871BA" w:rsidRDefault="004871BA"/>
  <w:p w:rsidR="004871BA" w:rsidRDefault="004871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871BA" w:rsidRPr="006D244D" w:rsidTr="00621B3A">
      <w:trPr>
        <w:trHeight w:val="849"/>
        <w:jc w:val="center"/>
      </w:trPr>
      <w:tc>
        <w:tcPr>
          <w:tcW w:w="1004" w:type="dxa"/>
          <w:vMerge w:val="restart"/>
        </w:tcPr>
        <w:p w:rsidR="004871BA" w:rsidRPr="0092181D" w:rsidRDefault="004871BA" w:rsidP="00621B3A">
          <w:pPr>
            <w:pStyle w:val="Zpat"/>
            <w:rPr>
              <w:sz w:val="4"/>
              <w:szCs w:val="4"/>
            </w:rPr>
          </w:pPr>
        </w:p>
        <w:p w:rsidR="004871BA" w:rsidRPr="006D244D" w:rsidRDefault="004871BA" w:rsidP="00621B3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0E7ED9D" wp14:editId="7C9370CE">
                <wp:extent cx="508635" cy="485140"/>
                <wp:effectExtent l="0" t="0" r="5715" b="0"/>
                <wp:docPr id="6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4871BA" w:rsidRPr="0092181D" w:rsidRDefault="004871BA" w:rsidP="00621B3A">
          <w:pPr>
            <w:pStyle w:val="Zpat"/>
            <w:rPr>
              <w:sz w:val="4"/>
              <w:szCs w:val="4"/>
            </w:rPr>
          </w:pPr>
        </w:p>
        <w:p w:rsidR="004871BA" w:rsidRPr="006D244D" w:rsidRDefault="004871BA" w:rsidP="00621B3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F5B87B2" wp14:editId="3571910E">
                <wp:extent cx="492760" cy="485140"/>
                <wp:effectExtent l="0" t="0" r="2540" b="0"/>
                <wp:docPr id="7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4871BA" w:rsidRPr="00DA2841" w:rsidRDefault="004871BA" w:rsidP="00621B3A">
          <w:pPr>
            <w:pStyle w:val="Zpat"/>
            <w:rPr>
              <w:sz w:val="6"/>
              <w:szCs w:val="6"/>
            </w:rPr>
          </w:pPr>
        </w:p>
        <w:p w:rsidR="004871BA" w:rsidRPr="006D244D" w:rsidRDefault="004871BA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4871BA" w:rsidRPr="006D244D" w:rsidRDefault="004871BA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4871BA" w:rsidRPr="006D244D" w:rsidRDefault="004871BA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871BA" w:rsidRPr="006D244D" w:rsidRDefault="004871BA" w:rsidP="00904AE7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4871BA" w:rsidRPr="006D244D" w:rsidTr="00621B3A">
      <w:trPr>
        <w:trHeight w:val="56"/>
        <w:jc w:val="center"/>
      </w:trPr>
      <w:tc>
        <w:tcPr>
          <w:tcW w:w="1004" w:type="dxa"/>
          <w:vMerge/>
        </w:tcPr>
        <w:p w:rsidR="004871BA" w:rsidRPr="0092181D" w:rsidRDefault="004871BA" w:rsidP="00621B3A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4871BA" w:rsidRPr="0092181D" w:rsidRDefault="004871BA" w:rsidP="00621B3A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4871BA" w:rsidRPr="006D244D" w:rsidRDefault="004871BA" w:rsidP="00D667F0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8163E4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13</w:t>
          </w:r>
        </w:p>
      </w:tc>
    </w:tr>
  </w:tbl>
  <w:p w:rsidR="004871BA" w:rsidRDefault="004871BA" w:rsidP="008A271E">
    <w:pPr>
      <w:pStyle w:val="Zpat"/>
      <w:tabs>
        <w:tab w:val="clear" w:pos="4536"/>
        <w:tab w:val="clear" w:pos="9072"/>
      </w:tabs>
      <w:ind w:right="360"/>
    </w:pPr>
  </w:p>
  <w:p w:rsidR="004871BA" w:rsidRDefault="004871BA"/>
  <w:p w:rsidR="004871BA" w:rsidRDefault="004871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131201844"/>
      <w:docPartObj>
        <w:docPartGallery w:val="Page Numbers (Bottom of Page)"/>
        <w:docPartUnique/>
      </w:docPartObj>
    </w:sdtPr>
    <w:sdtEndPr/>
    <w:sdtContent>
      <w:p w:rsidR="004871BA" w:rsidRPr="007247DF" w:rsidRDefault="004871BA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4871BA" w:rsidRDefault="004871BA" w:rsidP="00801AC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A3C" w:rsidRDefault="00273A3C">
      <w:r>
        <w:separator/>
      </w:r>
    </w:p>
  </w:footnote>
  <w:footnote w:type="continuationSeparator" w:id="0">
    <w:p w:rsidR="00273A3C" w:rsidRDefault="00273A3C">
      <w:r>
        <w:continuationSeparator/>
      </w:r>
    </w:p>
  </w:footnote>
  <w:footnote w:id="1">
    <w:p w:rsidR="004871BA" w:rsidRPr="00AB3C4E" w:rsidRDefault="004871BA" w:rsidP="00D55D64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4871BA" w:rsidRPr="00AB3C4E" w:rsidRDefault="004871BA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4871BA" w:rsidRPr="00AB3C4E" w:rsidRDefault="004871BA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4871BA" w:rsidRPr="001E4584" w:rsidRDefault="004871BA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  <w:footnote w:id="2">
    <w:p w:rsidR="004871BA" w:rsidRPr="00D473D2" w:rsidRDefault="004871BA" w:rsidP="00D667F0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3">
    <w:p w:rsidR="004871BA" w:rsidRPr="00D473D2" w:rsidRDefault="004871BA" w:rsidP="00D667F0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4871BA" w:rsidRDefault="004871BA" w:rsidP="00D667F0">
      <w:pPr>
        <w:pStyle w:val="Textpoznpodarou"/>
      </w:pPr>
    </w:p>
  </w:footnote>
  <w:footnote w:id="4">
    <w:p w:rsidR="004871BA" w:rsidRPr="00D473D2" w:rsidRDefault="004871BA" w:rsidP="00D667F0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BA" w:rsidRDefault="004871BA">
    <w:pPr>
      <w:pStyle w:val="Zhlav"/>
    </w:pPr>
  </w:p>
  <w:p w:rsidR="004871BA" w:rsidRDefault="004871BA">
    <w:pPr>
      <w:pStyle w:val="Zhlav"/>
    </w:pPr>
  </w:p>
  <w:p w:rsidR="004871BA" w:rsidRDefault="004871BA"/>
  <w:p w:rsidR="004871BA" w:rsidRDefault="004871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BA" w:rsidRDefault="004871BA" w:rsidP="00CB2D8F">
    <w:pPr>
      <w:framePr w:w="3033" w:h="709" w:hRule="exact" w:hSpace="181" w:wrap="notBeside" w:vAnchor="page" w:hAnchor="page" w:x="1152" w:y="602" w:anchorLock="1"/>
      <w:shd w:val="solid" w:color="FFFFFF" w:fill="000000"/>
      <w:snapToGrid w:val="0"/>
      <w:rPr>
        <w:rFonts w:cs="Arial"/>
        <w:i/>
        <w:sz w:val="14"/>
        <w:szCs w:val="14"/>
      </w:rPr>
    </w:pPr>
    <w:r>
      <w:rPr>
        <w:noProof/>
        <w:lang w:eastAsia="cs-CZ"/>
      </w:rPr>
      <w:drawing>
        <wp:inline distT="0" distB="0" distL="0" distR="0" wp14:anchorId="745777B3" wp14:editId="5A9800AB">
          <wp:extent cx="1510665" cy="357505"/>
          <wp:effectExtent l="0" t="0" r="0" b="4445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871BA" w:rsidRDefault="004871BA">
    <w:pPr>
      <w:pStyle w:val="Zhlav"/>
    </w:pPr>
    <w:r>
      <w:tab/>
    </w:r>
    <w:r>
      <w:tab/>
    </w:r>
    <w:sdt>
      <w:sdtPr>
        <w:id w:val="-602736574"/>
        <w:showingPlcHdr/>
      </w:sdtPr>
      <w:sdtEndPr/>
      <w:sdtContent>
        <w:r>
          <w:rPr>
            <w:noProof/>
            <w:lang w:eastAsia="cs-CZ"/>
          </w:rPr>
          <w:drawing>
            <wp:inline distT="0" distB="0" distL="0" distR="0" wp14:anchorId="145E76AB" wp14:editId="06FB29BC">
              <wp:extent cx="709295" cy="705485"/>
              <wp:effectExtent l="0" t="0" r="0" b="0"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2020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9295" cy="705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:rsidR="004871BA" w:rsidRDefault="004871BA"/>
  <w:p w:rsidR="004871BA" w:rsidRDefault="004871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ADEC47E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16F24AF"/>
    <w:multiLevelType w:val="hybridMultilevel"/>
    <w:tmpl w:val="280CCE3E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5B657CE"/>
    <w:multiLevelType w:val="hybridMultilevel"/>
    <w:tmpl w:val="5F7EC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DC619B"/>
    <w:multiLevelType w:val="hybridMultilevel"/>
    <w:tmpl w:val="5FCEB68E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>
    <w:nsid w:val="0B5E3552"/>
    <w:multiLevelType w:val="hybridMultilevel"/>
    <w:tmpl w:val="A85E8DA0"/>
    <w:lvl w:ilvl="0" w:tplc="1A98935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17CE75EB"/>
    <w:multiLevelType w:val="hybridMultilevel"/>
    <w:tmpl w:val="2312F0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1">
    <w:nsid w:val="19EC2528"/>
    <w:multiLevelType w:val="multilevel"/>
    <w:tmpl w:val="BBF8AE8E"/>
    <w:lvl w:ilvl="0">
      <w:start w:val="1"/>
      <w:numFmt w:val="decimal"/>
      <w:lvlText w:val="%1."/>
      <w:legacy w:legacy="1" w:legacySpace="170" w:legacyIndent="0"/>
      <w:lvlJc w:val="left"/>
    </w:lvl>
    <w:lvl w:ilvl="1">
      <w:start w:val="1"/>
      <w:numFmt w:val="decimal"/>
      <w:lvlText w:val="%1.%2"/>
      <w:legacy w:legacy="1" w:legacySpace="170" w:legacyIndent="0"/>
      <w:lvlJc w:val="left"/>
    </w:lvl>
    <w:lvl w:ilvl="2">
      <w:start w:val="1"/>
      <w:numFmt w:val="decimal"/>
      <w:lvlText w:val="%1.%2.%3"/>
      <w:legacy w:legacy="1" w:legacySpace="170" w:legacyIndent="0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ED30D7"/>
    <w:multiLevelType w:val="hybridMultilevel"/>
    <w:tmpl w:val="ED346A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6F4F4F"/>
    <w:multiLevelType w:val="multilevel"/>
    <w:tmpl w:val="16866D7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205755E6"/>
    <w:multiLevelType w:val="hybridMultilevel"/>
    <w:tmpl w:val="24BC8E38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239C4CB4"/>
    <w:multiLevelType w:val="multilevel"/>
    <w:tmpl w:val="6296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>
      <w:start w:val="1"/>
      <w:numFmt w:val="lowerLetter"/>
      <w:lvlText w:val="%3)"/>
      <w:lvlJc w:val="left"/>
      <w:pPr>
        <w:ind w:left="2235" w:hanging="435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4201D96"/>
    <w:multiLevelType w:val="hybridMultilevel"/>
    <w:tmpl w:val="89982F60"/>
    <w:lvl w:ilvl="0" w:tplc="59D01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280AB3"/>
    <w:multiLevelType w:val="multilevel"/>
    <w:tmpl w:val="13724562"/>
    <w:lvl w:ilvl="0">
      <w:start w:val="13"/>
      <w:numFmt w:val="decimal"/>
      <w:pStyle w:val="Nadpis1"/>
      <w:lvlText w:val="%1.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2EC207BC"/>
    <w:multiLevelType w:val="multilevel"/>
    <w:tmpl w:val="16866D7A"/>
    <w:numStyleLink w:val="Styl4"/>
  </w:abstractNum>
  <w:abstractNum w:abstractNumId="32">
    <w:nsid w:val="2F5F0807"/>
    <w:multiLevelType w:val="multilevel"/>
    <w:tmpl w:val="04C41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3">
    <w:nsid w:val="3B5F7D76"/>
    <w:multiLevelType w:val="hybridMultilevel"/>
    <w:tmpl w:val="9B2442F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3E9D44F1"/>
    <w:multiLevelType w:val="hybridMultilevel"/>
    <w:tmpl w:val="1CCAEDAC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CB4791"/>
    <w:multiLevelType w:val="hybridMultilevel"/>
    <w:tmpl w:val="DEAE5B4E"/>
    <w:lvl w:ilvl="0" w:tplc="90C66642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5A2635FF"/>
    <w:multiLevelType w:val="multilevel"/>
    <w:tmpl w:val="16866D7A"/>
    <w:styleLink w:val="Styl4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740940"/>
    <w:multiLevelType w:val="hybridMultilevel"/>
    <w:tmpl w:val="15BC0C24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65750A4F"/>
    <w:multiLevelType w:val="hybridMultilevel"/>
    <w:tmpl w:val="6C1009B2"/>
    <w:lvl w:ilvl="0" w:tplc="59D0179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6A377B44"/>
    <w:multiLevelType w:val="hybridMultilevel"/>
    <w:tmpl w:val="D91C82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6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78650E6D"/>
    <w:multiLevelType w:val="multilevel"/>
    <w:tmpl w:val="1B0ABC72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796E3A84"/>
    <w:multiLevelType w:val="multilevel"/>
    <w:tmpl w:val="4C4423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>
      <w:start w:val="1"/>
      <w:numFmt w:val="lowerLetter"/>
      <w:lvlText w:val="%3)"/>
      <w:lvlJc w:val="left"/>
      <w:pPr>
        <w:ind w:left="2235" w:hanging="435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A45C50"/>
    <w:multiLevelType w:val="hybridMultilevel"/>
    <w:tmpl w:val="6B7E5D54"/>
    <w:lvl w:ilvl="0" w:tplc="75DA9BF8">
      <w:start w:val="1"/>
      <w:numFmt w:val="upperRoman"/>
      <w:lvlText w:val="%1."/>
      <w:lvlJc w:val="right"/>
      <w:pPr>
        <w:ind w:left="1712" w:hanging="360"/>
      </w:pPr>
    </w:lvl>
    <w:lvl w:ilvl="1" w:tplc="FADC8560" w:tentative="1">
      <w:start w:val="1"/>
      <w:numFmt w:val="lowerLetter"/>
      <w:lvlText w:val="%2."/>
      <w:lvlJc w:val="left"/>
      <w:pPr>
        <w:ind w:left="2432" w:hanging="360"/>
      </w:pPr>
    </w:lvl>
    <w:lvl w:ilvl="2" w:tplc="17E2910A" w:tentative="1">
      <w:start w:val="1"/>
      <w:numFmt w:val="lowerRoman"/>
      <w:lvlText w:val="%3."/>
      <w:lvlJc w:val="right"/>
      <w:pPr>
        <w:ind w:left="3152" w:hanging="180"/>
      </w:pPr>
    </w:lvl>
    <w:lvl w:ilvl="3" w:tplc="A8044276" w:tentative="1">
      <w:start w:val="1"/>
      <w:numFmt w:val="decimal"/>
      <w:lvlText w:val="%4."/>
      <w:lvlJc w:val="left"/>
      <w:pPr>
        <w:ind w:left="3872" w:hanging="360"/>
      </w:pPr>
    </w:lvl>
    <w:lvl w:ilvl="4" w:tplc="1EC0311C" w:tentative="1">
      <w:start w:val="1"/>
      <w:numFmt w:val="lowerLetter"/>
      <w:lvlText w:val="%5."/>
      <w:lvlJc w:val="left"/>
      <w:pPr>
        <w:ind w:left="4592" w:hanging="360"/>
      </w:pPr>
    </w:lvl>
    <w:lvl w:ilvl="5" w:tplc="4C9A320A" w:tentative="1">
      <w:start w:val="1"/>
      <w:numFmt w:val="lowerRoman"/>
      <w:lvlText w:val="%6."/>
      <w:lvlJc w:val="right"/>
      <w:pPr>
        <w:ind w:left="5312" w:hanging="180"/>
      </w:pPr>
    </w:lvl>
    <w:lvl w:ilvl="6" w:tplc="F926B5DE" w:tentative="1">
      <w:start w:val="1"/>
      <w:numFmt w:val="decimal"/>
      <w:lvlText w:val="%7."/>
      <w:lvlJc w:val="left"/>
      <w:pPr>
        <w:ind w:left="6032" w:hanging="360"/>
      </w:pPr>
    </w:lvl>
    <w:lvl w:ilvl="7" w:tplc="848A0D58" w:tentative="1">
      <w:start w:val="1"/>
      <w:numFmt w:val="lowerLetter"/>
      <w:lvlText w:val="%8."/>
      <w:lvlJc w:val="left"/>
      <w:pPr>
        <w:ind w:left="6752" w:hanging="360"/>
      </w:pPr>
    </w:lvl>
    <w:lvl w:ilvl="8" w:tplc="5DF4DCFE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  <w:num w:numId="14">
    <w:abstractNumId w:val="38"/>
  </w:num>
  <w:num w:numId="15">
    <w:abstractNumId w:val="18"/>
  </w:num>
  <w:num w:numId="16">
    <w:abstractNumId w:val="27"/>
  </w:num>
  <w:num w:numId="17">
    <w:abstractNumId w:val="25"/>
  </w:num>
  <w:num w:numId="18">
    <w:abstractNumId w:val="33"/>
  </w:num>
  <w:num w:numId="19">
    <w:abstractNumId w:val="44"/>
  </w:num>
  <w:num w:numId="20">
    <w:abstractNumId w:val="40"/>
  </w:num>
  <w:num w:numId="21">
    <w:abstractNumId w:val="31"/>
  </w:num>
  <w:num w:numId="22">
    <w:abstractNumId w:val="48"/>
  </w:num>
  <w:num w:numId="23">
    <w:abstractNumId w:val="47"/>
  </w:num>
  <w:num w:numId="24">
    <w:abstractNumId w:val="19"/>
  </w:num>
  <w:num w:numId="25">
    <w:abstractNumId w:val="42"/>
  </w:num>
  <w:num w:numId="26">
    <w:abstractNumId w:val="39"/>
  </w:num>
  <w:num w:numId="27">
    <w:abstractNumId w:val="14"/>
  </w:num>
  <w:num w:numId="28">
    <w:abstractNumId w:val="35"/>
  </w:num>
  <w:num w:numId="29">
    <w:abstractNumId w:val="28"/>
  </w:num>
  <w:num w:numId="30">
    <w:abstractNumId w:val="23"/>
  </w:num>
  <w:num w:numId="31">
    <w:abstractNumId w:val="43"/>
  </w:num>
  <w:num w:numId="32">
    <w:abstractNumId w:val="30"/>
  </w:num>
  <w:num w:numId="33">
    <w:abstractNumId w:val="17"/>
  </w:num>
  <w:num w:numId="34">
    <w:abstractNumId w:val="32"/>
  </w:num>
  <w:num w:numId="35">
    <w:abstractNumId w:val="1"/>
  </w:num>
  <w:num w:numId="36">
    <w:abstractNumId w:val="1"/>
  </w:num>
  <w:num w:numId="37">
    <w:abstractNumId w:val="1"/>
  </w:num>
  <w:num w:numId="38">
    <w:abstractNumId w:val="16"/>
  </w:num>
  <w:num w:numId="39">
    <w:abstractNumId w:val="45"/>
  </w:num>
  <w:num w:numId="40">
    <w:abstractNumId w:val="49"/>
  </w:num>
  <w:num w:numId="41">
    <w:abstractNumId w:val="20"/>
  </w:num>
  <w:num w:numId="42">
    <w:abstractNumId w:val="22"/>
  </w:num>
  <w:num w:numId="43">
    <w:abstractNumId w:val="34"/>
  </w:num>
  <w:num w:numId="44">
    <w:abstractNumId w:val="37"/>
  </w:num>
  <w:num w:numId="45">
    <w:abstractNumId w:val="21"/>
  </w:num>
  <w:num w:numId="46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</w:num>
  <w:num w:numId="48">
    <w:abstractNumId w:val="0"/>
  </w:num>
  <w:num w:numId="49">
    <w:abstractNumId w:val="29"/>
  </w:num>
  <w:num w:numId="50">
    <w:abstractNumId w:val="29"/>
  </w:num>
  <w:num w:numId="51">
    <w:abstractNumId w:val="36"/>
  </w:num>
  <w:num w:numId="52">
    <w:abstractNumId w:val="26"/>
  </w:num>
  <w:num w:numId="53">
    <w:abstractNumId w:val="15"/>
  </w:num>
  <w:num w:numId="54">
    <w:abstractNumId w:val="13"/>
  </w:num>
  <w:num w:numId="55">
    <w:abstractNumId w:val="41"/>
  </w:num>
  <w:num w:numId="56">
    <w:abstractNumId w:val="2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26"/>
    <w:rsid w:val="00013646"/>
    <w:rsid w:val="00016D66"/>
    <w:rsid w:val="00031CBE"/>
    <w:rsid w:val="0003445F"/>
    <w:rsid w:val="00046A38"/>
    <w:rsid w:val="00060094"/>
    <w:rsid w:val="000767A9"/>
    <w:rsid w:val="00092AC6"/>
    <w:rsid w:val="000A6A50"/>
    <w:rsid w:val="000B2EA8"/>
    <w:rsid w:val="000B3A13"/>
    <w:rsid w:val="000D0139"/>
    <w:rsid w:val="000F0103"/>
    <w:rsid w:val="001015B3"/>
    <w:rsid w:val="00130671"/>
    <w:rsid w:val="0013283D"/>
    <w:rsid w:val="00134B63"/>
    <w:rsid w:val="00140BA7"/>
    <w:rsid w:val="00144183"/>
    <w:rsid w:val="00160162"/>
    <w:rsid w:val="0016679A"/>
    <w:rsid w:val="001677FE"/>
    <w:rsid w:val="0017326B"/>
    <w:rsid w:val="00197DCD"/>
    <w:rsid w:val="001A0EC5"/>
    <w:rsid w:val="001C0BB4"/>
    <w:rsid w:val="001D0F3E"/>
    <w:rsid w:val="001D13B2"/>
    <w:rsid w:val="001E38FA"/>
    <w:rsid w:val="001E46CD"/>
    <w:rsid w:val="001E7E13"/>
    <w:rsid w:val="001F08B8"/>
    <w:rsid w:val="001F43BC"/>
    <w:rsid w:val="00202D61"/>
    <w:rsid w:val="00203BB5"/>
    <w:rsid w:val="002040C7"/>
    <w:rsid w:val="00210EDF"/>
    <w:rsid w:val="00211286"/>
    <w:rsid w:val="00215CE1"/>
    <w:rsid w:val="00220920"/>
    <w:rsid w:val="00220E47"/>
    <w:rsid w:val="00224425"/>
    <w:rsid w:val="00234182"/>
    <w:rsid w:val="00240381"/>
    <w:rsid w:val="00253685"/>
    <w:rsid w:val="0025717C"/>
    <w:rsid w:val="002579CB"/>
    <w:rsid w:val="0026568B"/>
    <w:rsid w:val="00273A3C"/>
    <w:rsid w:val="00276778"/>
    <w:rsid w:val="00276EAF"/>
    <w:rsid w:val="00286349"/>
    <w:rsid w:val="002D49B0"/>
    <w:rsid w:val="002E131A"/>
    <w:rsid w:val="002F2624"/>
    <w:rsid w:val="002F62F3"/>
    <w:rsid w:val="0030220C"/>
    <w:rsid w:val="00304E08"/>
    <w:rsid w:val="003059F6"/>
    <w:rsid w:val="00332AC9"/>
    <w:rsid w:val="003433C9"/>
    <w:rsid w:val="003446FD"/>
    <w:rsid w:val="0034643F"/>
    <w:rsid w:val="00361216"/>
    <w:rsid w:val="00365583"/>
    <w:rsid w:val="00394D30"/>
    <w:rsid w:val="003A037A"/>
    <w:rsid w:val="003A15E1"/>
    <w:rsid w:val="003A1ED7"/>
    <w:rsid w:val="003B0774"/>
    <w:rsid w:val="003C2AF2"/>
    <w:rsid w:val="004259C6"/>
    <w:rsid w:val="00433D35"/>
    <w:rsid w:val="00464A07"/>
    <w:rsid w:val="00470074"/>
    <w:rsid w:val="004713F5"/>
    <w:rsid w:val="00473288"/>
    <w:rsid w:val="004871BA"/>
    <w:rsid w:val="00490FDA"/>
    <w:rsid w:val="004925D3"/>
    <w:rsid w:val="004B1DAF"/>
    <w:rsid w:val="004B62DE"/>
    <w:rsid w:val="004C4D77"/>
    <w:rsid w:val="004C5B3A"/>
    <w:rsid w:val="004E66E5"/>
    <w:rsid w:val="00526EFF"/>
    <w:rsid w:val="00531C63"/>
    <w:rsid w:val="00543EB3"/>
    <w:rsid w:val="00544FF4"/>
    <w:rsid w:val="00546476"/>
    <w:rsid w:val="00546549"/>
    <w:rsid w:val="005719B7"/>
    <w:rsid w:val="00574C01"/>
    <w:rsid w:val="00587EE8"/>
    <w:rsid w:val="005A3257"/>
    <w:rsid w:val="005B24B5"/>
    <w:rsid w:val="005C330C"/>
    <w:rsid w:val="005E120A"/>
    <w:rsid w:val="005E4DCC"/>
    <w:rsid w:val="005F3743"/>
    <w:rsid w:val="005F7E3D"/>
    <w:rsid w:val="00601FB4"/>
    <w:rsid w:val="00621B3A"/>
    <w:rsid w:val="00624C84"/>
    <w:rsid w:val="00653882"/>
    <w:rsid w:val="00655BF6"/>
    <w:rsid w:val="00664388"/>
    <w:rsid w:val="00673917"/>
    <w:rsid w:val="00684C52"/>
    <w:rsid w:val="00695BFF"/>
    <w:rsid w:val="0069613D"/>
    <w:rsid w:val="006B6787"/>
    <w:rsid w:val="006E1D7F"/>
    <w:rsid w:val="006F3902"/>
    <w:rsid w:val="0072149F"/>
    <w:rsid w:val="00766D20"/>
    <w:rsid w:val="00770887"/>
    <w:rsid w:val="00770CFB"/>
    <w:rsid w:val="00773DCE"/>
    <w:rsid w:val="00775905"/>
    <w:rsid w:val="007777FD"/>
    <w:rsid w:val="00781E4C"/>
    <w:rsid w:val="00796F1C"/>
    <w:rsid w:val="007A58B2"/>
    <w:rsid w:val="007A757D"/>
    <w:rsid w:val="007B4FB1"/>
    <w:rsid w:val="007B5074"/>
    <w:rsid w:val="007D1E87"/>
    <w:rsid w:val="007E23A4"/>
    <w:rsid w:val="007F2C4F"/>
    <w:rsid w:val="00801ACA"/>
    <w:rsid w:val="008029A0"/>
    <w:rsid w:val="008163E4"/>
    <w:rsid w:val="00825E94"/>
    <w:rsid w:val="008642A2"/>
    <w:rsid w:val="008651A8"/>
    <w:rsid w:val="00865934"/>
    <w:rsid w:val="008679D4"/>
    <w:rsid w:val="0087207B"/>
    <w:rsid w:val="00872380"/>
    <w:rsid w:val="0087266D"/>
    <w:rsid w:val="008747AE"/>
    <w:rsid w:val="00891C8F"/>
    <w:rsid w:val="0089291C"/>
    <w:rsid w:val="008A271E"/>
    <w:rsid w:val="008A6424"/>
    <w:rsid w:val="008E3281"/>
    <w:rsid w:val="008E38ED"/>
    <w:rsid w:val="008E41F0"/>
    <w:rsid w:val="008F1D7D"/>
    <w:rsid w:val="008F385A"/>
    <w:rsid w:val="00904AE7"/>
    <w:rsid w:val="00905821"/>
    <w:rsid w:val="00910B90"/>
    <w:rsid w:val="0091509C"/>
    <w:rsid w:val="00925499"/>
    <w:rsid w:val="00925EF3"/>
    <w:rsid w:val="00930C2F"/>
    <w:rsid w:val="00941298"/>
    <w:rsid w:val="00964C26"/>
    <w:rsid w:val="00966C93"/>
    <w:rsid w:val="00991F6E"/>
    <w:rsid w:val="0099384B"/>
    <w:rsid w:val="00995C73"/>
    <w:rsid w:val="009A1DD4"/>
    <w:rsid w:val="009A1E3C"/>
    <w:rsid w:val="009A5131"/>
    <w:rsid w:val="009B2DEE"/>
    <w:rsid w:val="009B54C3"/>
    <w:rsid w:val="009D0790"/>
    <w:rsid w:val="009D1517"/>
    <w:rsid w:val="009E004E"/>
    <w:rsid w:val="00A16F1C"/>
    <w:rsid w:val="00A20403"/>
    <w:rsid w:val="00A22609"/>
    <w:rsid w:val="00A259D7"/>
    <w:rsid w:val="00A30C48"/>
    <w:rsid w:val="00A336F2"/>
    <w:rsid w:val="00A520AA"/>
    <w:rsid w:val="00A7074E"/>
    <w:rsid w:val="00A85D6C"/>
    <w:rsid w:val="00A92A60"/>
    <w:rsid w:val="00AA08A9"/>
    <w:rsid w:val="00AA6253"/>
    <w:rsid w:val="00AB0487"/>
    <w:rsid w:val="00AB33BB"/>
    <w:rsid w:val="00AB40D8"/>
    <w:rsid w:val="00AC2428"/>
    <w:rsid w:val="00AC31EF"/>
    <w:rsid w:val="00AD48A9"/>
    <w:rsid w:val="00AE203B"/>
    <w:rsid w:val="00B04E44"/>
    <w:rsid w:val="00B1296E"/>
    <w:rsid w:val="00B23145"/>
    <w:rsid w:val="00B44F33"/>
    <w:rsid w:val="00B60C20"/>
    <w:rsid w:val="00B6491F"/>
    <w:rsid w:val="00B76F9F"/>
    <w:rsid w:val="00B83219"/>
    <w:rsid w:val="00B9028C"/>
    <w:rsid w:val="00BA4DA7"/>
    <w:rsid w:val="00BB0BFB"/>
    <w:rsid w:val="00BB2066"/>
    <w:rsid w:val="00BC7381"/>
    <w:rsid w:val="00BE2B63"/>
    <w:rsid w:val="00BE402A"/>
    <w:rsid w:val="00C03EF7"/>
    <w:rsid w:val="00C2567B"/>
    <w:rsid w:val="00C52C9C"/>
    <w:rsid w:val="00C81984"/>
    <w:rsid w:val="00CB2D8F"/>
    <w:rsid w:val="00CC2C47"/>
    <w:rsid w:val="00CE5388"/>
    <w:rsid w:val="00D05F3B"/>
    <w:rsid w:val="00D55D64"/>
    <w:rsid w:val="00D667F0"/>
    <w:rsid w:val="00D81A3F"/>
    <w:rsid w:val="00D834B3"/>
    <w:rsid w:val="00D975CC"/>
    <w:rsid w:val="00DA4C21"/>
    <w:rsid w:val="00DC5D83"/>
    <w:rsid w:val="00DC6F76"/>
    <w:rsid w:val="00DD0A45"/>
    <w:rsid w:val="00DD5BCF"/>
    <w:rsid w:val="00DF1E01"/>
    <w:rsid w:val="00DF20DD"/>
    <w:rsid w:val="00E13AAB"/>
    <w:rsid w:val="00E15549"/>
    <w:rsid w:val="00E37D5E"/>
    <w:rsid w:val="00E47A71"/>
    <w:rsid w:val="00E65D39"/>
    <w:rsid w:val="00E97F2B"/>
    <w:rsid w:val="00EA0FF0"/>
    <w:rsid w:val="00EA43FC"/>
    <w:rsid w:val="00EB4D4E"/>
    <w:rsid w:val="00EC043D"/>
    <w:rsid w:val="00EC232B"/>
    <w:rsid w:val="00EC5B59"/>
    <w:rsid w:val="00EC6593"/>
    <w:rsid w:val="00EE2567"/>
    <w:rsid w:val="00EF27CB"/>
    <w:rsid w:val="00F22808"/>
    <w:rsid w:val="00F32980"/>
    <w:rsid w:val="00F42125"/>
    <w:rsid w:val="00F5388B"/>
    <w:rsid w:val="00F628FF"/>
    <w:rsid w:val="00F97A31"/>
    <w:rsid w:val="00FA39EB"/>
    <w:rsid w:val="00FA54FF"/>
    <w:rsid w:val="00FB0B34"/>
    <w:rsid w:val="00FD7211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49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9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49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4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4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49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49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49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uiPriority w:val="99"/>
    <w:semiHidden/>
    <w:rsid w:val="00220920"/>
    <w:rPr>
      <w:color w:val="808080"/>
    </w:rPr>
  </w:style>
  <w:style w:type="paragraph" w:styleId="Zkladntextodsazen3">
    <w:name w:val="Body Text Indent 3"/>
    <w:basedOn w:val="Normln"/>
    <w:link w:val="Zkladntextodsazen3Char"/>
    <w:rsid w:val="00964C26"/>
    <w:pPr>
      <w:suppressAutoHyphens w:val="0"/>
      <w:ind w:left="426"/>
      <w:jc w:val="both"/>
    </w:pPr>
    <w:rPr>
      <w:rFonts w:cs="Times New Roman"/>
      <w:b/>
      <w:sz w:val="24"/>
      <w:lang w:eastAsia="cs-CZ"/>
    </w:rPr>
  </w:style>
  <w:style w:type="character" w:customStyle="1" w:styleId="Zkladntextodsazen3Char">
    <w:name w:val="Základní text odsazený 3 Char"/>
    <w:link w:val="Zkladntextodsazen3"/>
    <w:rsid w:val="00964C26"/>
    <w:rPr>
      <w:rFonts w:ascii="Arial" w:hAnsi="Arial"/>
      <w:b/>
      <w:sz w:val="24"/>
    </w:rPr>
  </w:style>
  <w:style w:type="paragraph" w:styleId="Odstavecseseznamem">
    <w:name w:val="List Paragraph"/>
    <w:basedOn w:val="Normln"/>
    <w:uiPriority w:val="34"/>
    <w:qFormat/>
    <w:rsid w:val="00964C26"/>
    <w:pPr>
      <w:suppressAutoHyphens w:val="0"/>
      <w:ind w:left="708"/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rsid w:val="00964C26"/>
    <w:rPr>
      <w:rFonts w:ascii="Arial" w:hAnsi="Arial" w:cs="Courier New"/>
      <w:sz w:val="22"/>
      <w:lang w:eastAsia="ar-SA"/>
    </w:rPr>
  </w:style>
  <w:style w:type="numbering" w:customStyle="1" w:styleId="Styl4">
    <w:name w:val="Styl4"/>
    <w:rsid w:val="00964C26"/>
    <w:pPr>
      <w:numPr>
        <w:numId w:val="20"/>
      </w:numPr>
    </w:pPr>
  </w:style>
  <w:style w:type="character" w:customStyle="1" w:styleId="preformatted0">
    <w:name w:val="preformatted"/>
    <w:rsid w:val="00964C26"/>
  </w:style>
  <w:style w:type="character" w:styleId="Znakapoznpodarou">
    <w:name w:val="footnote reference"/>
    <w:uiPriority w:val="99"/>
    <w:rsid w:val="00964C26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unhideWhenUsed/>
    <w:rsid w:val="00A22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09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22609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0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09"/>
    <w:rPr>
      <w:rFonts w:ascii="Arial" w:hAnsi="Arial" w:cs="Courier New"/>
      <w:b/>
      <w:bCs/>
      <w:lang w:eastAsia="ar-SA"/>
    </w:rPr>
  </w:style>
  <w:style w:type="paragraph" w:styleId="Bezmezer">
    <w:name w:val="No Spacing"/>
    <w:uiPriority w:val="1"/>
    <w:qFormat/>
    <w:rsid w:val="00224425"/>
    <w:pPr>
      <w:suppressAutoHyphens/>
    </w:pPr>
    <w:rPr>
      <w:rFonts w:ascii="Arial" w:hAnsi="Arial"/>
      <w:sz w:val="22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224425"/>
    <w:rPr>
      <w:rFonts w:cs="Courier New"/>
      <w:color w:val="00000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3C2AF2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C2AF2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49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9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49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4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4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49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49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49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uiPriority w:val="99"/>
    <w:semiHidden/>
    <w:rsid w:val="00220920"/>
    <w:rPr>
      <w:color w:val="808080"/>
    </w:rPr>
  </w:style>
  <w:style w:type="paragraph" w:styleId="Zkladntextodsazen3">
    <w:name w:val="Body Text Indent 3"/>
    <w:basedOn w:val="Normln"/>
    <w:link w:val="Zkladntextodsazen3Char"/>
    <w:rsid w:val="00964C26"/>
    <w:pPr>
      <w:suppressAutoHyphens w:val="0"/>
      <w:ind w:left="426"/>
      <w:jc w:val="both"/>
    </w:pPr>
    <w:rPr>
      <w:rFonts w:cs="Times New Roman"/>
      <w:b/>
      <w:sz w:val="24"/>
      <w:lang w:eastAsia="cs-CZ"/>
    </w:rPr>
  </w:style>
  <w:style w:type="character" w:customStyle="1" w:styleId="Zkladntextodsazen3Char">
    <w:name w:val="Základní text odsazený 3 Char"/>
    <w:link w:val="Zkladntextodsazen3"/>
    <w:rsid w:val="00964C26"/>
    <w:rPr>
      <w:rFonts w:ascii="Arial" w:hAnsi="Arial"/>
      <w:b/>
      <w:sz w:val="24"/>
    </w:rPr>
  </w:style>
  <w:style w:type="paragraph" w:styleId="Odstavecseseznamem">
    <w:name w:val="List Paragraph"/>
    <w:basedOn w:val="Normln"/>
    <w:uiPriority w:val="34"/>
    <w:qFormat/>
    <w:rsid w:val="00964C26"/>
    <w:pPr>
      <w:suppressAutoHyphens w:val="0"/>
      <w:ind w:left="708"/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rsid w:val="00964C26"/>
    <w:rPr>
      <w:rFonts w:ascii="Arial" w:hAnsi="Arial" w:cs="Courier New"/>
      <w:sz w:val="22"/>
      <w:lang w:eastAsia="ar-SA"/>
    </w:rPr>
  </w:style>
  <w:style w:type="numbering" w:customStyle="1" w:styleId="Styl4">
    <w:name w:val="Styl4"/>
    <w:rsid w:val="00964C26"/>
    <w:pPr>
      <w:numPr>
        <w:numId w:val="20"/>
      </w:numPr>
    </w:pPr>
  </w:style>
  <w:style w:type="character" w:customStyle="1" w:styleId="preformatted0">
    <w:name w:val="preformatted"/>
    <w:rsid w:val="00964C26"/>
  </w:style>
  <w:style w:type="character" w:styleId="Znakapoznpodarou">
    <w:name w:val="footnote reference"/>
    <w:uiPriority w:val="99"/>
    <w:rsid w:val="00964C26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unhideWhenUsed/>
    <w:rsid w:val="00A22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09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22609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0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09"/>
    <w:rPr>
      <w:rFonts w:ascii="Arial" w:hAnsi="Arial" w:cs="Courier New"/>
      <w:b/>
      <w:bCs/>
      <w:lang w:eastAsia="ar-SA"/>
    </w:rPr>
  </w:style>
  <w:style w:type="paragraph" w:styleId="Bezmezer">
    <w:name w:val="No Spacing"/>
    <w:uiPriority w:val="1"/>
    <w:qFormat/>
    <w:rsid w:val="00224425"/>
    <w:pPr>
      <w:suppressAutoHyphens/>
    </w:pPr>
    <w:rPr>
      <w:rFonts w:ascii="Arial" w:hAnsi="Arial"/>
      <w:sz w:val="22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224425"/>
    <w:rPr>
      <w:rFonts w:cs="Courier New"/>
      <w:color w:val="00000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3C2AF2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C2AF2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pnovak@zpmvcr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anecek\Documents\Bulletin%20ZPMVCR\Bulletin%202019\V&#253;zva%20Bulltin%202019%20v1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1849-6FD8-412D-A9E3-F4AF1D11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Výzva Bulltin 2019 v1.dotx</Template>
  <TotalTime>49</TotalTime>
  <Pages>16</Pages>
  <Words>4622</Words>
  <Characters>27272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31831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http://www.e-zakazky.cz/Profil-Zadavatele/9efb23ac-d9c4-4349-b453-2462359b0cba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Vanecek</dc:creator>
  <cp:lastModifiedBy>Petr Novak</cp:lastModifiedBy>
  <cp:revision>5</cp:revision>
  <cp:lastPrinted>2019-10-29T10:12:00Z</cp:lastPrinted>
  <dcterms:created xsi:type="dcterms:W3CDTF">2020-10-13T07:03:00Z</dcterms:created>
  <dcterms:modified xsi:type="dcterms:W3CDTF">2020-10-19T11:35:00Z</dcterms:modified>
</cp:coreProperties>
</file>