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D670CB8B6CC344E5BDDFEE64F6A01EAE"/>
        </w:placeholder>
        <w:showingPlcHdr/>
        <w:text/>
      </w:sdtPr>
      <w:sdtEndPr/>
      <w:sdtContent>
        <w:p w14:paraId="6FE48DF5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B3DA5CF738B14B3FA9A383D3427C85C5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B80172B292994B5F9F255A372C4DEB40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Úsek zdravotnický výkon: Vinohradská 2577/178 Praha 3, tel. 233 002 111" w:value="Úsek zdravotnický výkon: Vinohradská 2577/178 Praha 3, tel. 233 002 111"/>
          <w:listItem w:displayText="Úsek ekonomicko-provozní výkon: Vinohradská 2577/178 Praha 3, tel. 233 002 111" w:value="Úsek ekonomicko-provozní výkon: Vinohradská 2577/178 Praha 3, tel. 233 002 111"/>
          <w:listItem w:displayText="Úsek obchodně-organizační výkon: Vinohradská 2577/178 Praha 3, tel. 233 002 111" w:value="Úsek obchodně-organizační výkon: Vinohradská 2577/178 Praha 3, tel. 233 002 111"/>
          <w:listItem w:displayText="Výkonný ředitel: Vinohradská 2577/178 Praha 3, tel. 233 002 111" w:value="Výkonný ředitel: Vinohradská 2577/178 Praha 3, tel. 233 002 111"/>
        </w:dropDownList>
      </w:sdtPr>
      <w:sdtEndPr/>
      <w:sdtContent>
        <w:p w14:paraId="2E26E5CB" w14:textId="77777777" w:rsidR="0046585C" w:rsidRDefault="00A62E62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254A64E7" w14:textId="77777777" w:rsidR="00774B83" w:rsidRPr="00774B83" w:rsidRDefault="008279A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7BE0F662EBDA432AB848C8530E06F870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1812/8, 301 00 Plzeň" w:value="Pracoviště Plzeň, Hruškova 1812/8, 301 00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Nové sady 1016/27, 602 00 Brno" w:value="Pracoviště Brno: Nové sady 1016/27, 602 00 Brno"/>
          </w:dropDownList>
        </w:sdtPr>
        <w:sdtEndPr/>
        <w:sdtContent>
          <w:r w:rsidR="00A62E62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320DC8B0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55D8C873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3D40312" wp14:editId="17867ED1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88ECCAC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194EEE14" w14:textId="77777777" w:rsidR="00A513D4" w:rsidRDefault="008279AF" w:rsidP="00AA0006">
      <w:pPr>
        <w:framePr w:w="2261" w:h="1111" w:hRule="exact" w:hSpace="181" w:wrap="notBeside" w:vAnchor="page" w:hAnchor="page" w:x="8644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F71D63" w:rsidRPr="00F71D63">
            <w:t xml:space="preserve"> </w:t>
          </w:r>
        </w:sdtContent>
      </w:sdt>
    </w:p>
    <w:p w14:paraId="3417209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3E82D161" w14:textId="77777777" w:rsidR="00EA36D6" w:rsidRPr="00043F4F" w:rsidRDefault="00EA36D6" w:rsidP="00EA36D6">
      <w:pPr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>Č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S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T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É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 P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R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O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H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L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Í</w:t>
      </w:r>
    </w:p>
    <w:p w14:paraId="3BA73C39" w14:textId="77777777" w:rsidR="00EA36D6" w:rsidRPr="00043F4F" w:rsidRDefault="00EA36D6" w:rsidP="00EA36D6">
      <w:pPr>
        <w:jc w:val="center"/>
        <w:rPr>
          <w:rFonts w:cs="Arial"/>
          <w:b/>
          <w:bCs/>
          <w:lang w:val="x-none" w:eastAsia="cs-CZ"/>
        </w:rPr>
      </w:pPr>
      <w:r w:rsidRPr="00043F4F">
        <w:rPr>
          <w:rFonts w:cs="Arial"/>
          <w:b/>
          <w:bCs/>
          <w:lang w:val="x-none" w:eastAsia="cs-CZ"/>
        </w:rPr>
        <w:t xml:space="preserve"> </w:t>
      </w:r>
    </w:p>
    <w:p w14:paraId="19BE2336" w14:textId="77777777" w:rsidR="00EA36D6" w:rsidRPr="00043F4F" w:rsidRDefault="00EA36D6" w:rsidP="00EA36D6">
      <w:pPr>
        <w:suppressAutoHyphens w:val="0"/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lang w:eastAsia="cs-CZ"/>
        </w:rPr>
        <w:t>po</w:t>
      </w:r>
      <w:r w:rsidRPr="00043F4F">
        <w:rPr>
          <w:rFonts w:cs="Arial"/>
          <w:b/>
          <w:bCs/>
          <w:lang w:val="x-none" w:eastAsia="cs-CZ"/>
        </w:rPr>
        <w:t xml:space="preserve">dle ustanovení § </w:t>
      </w:r>
      <w:r w:rsidRPr="00043F4F">
        <w:rPr>
          <w:rFonts w:cs="Arial"/>
          <w:b/>
          <w:bCs/>
          <w:lang w:eastAsia="cs-CZ"/>
        </w:rPr>
        <w:t xml:space="preserve">74 </w:t>
      </w:r>
      <w:r w:rsidRPr="00043F4F">
        <w:rPr>
          <w:rFonts w:cs="Arial"/>
          <w:b/>
          <w:bCs/>
          <w:lang w:val="x-none" w:eastAsia="cs-CZ"/>
        </w:rPr>
        <w:t xml:space="preserve">odst. </w:t>
      </w:r>
      <w:r w:rsidRPr="00043F4F">
        <w:rPr>
          <w:rFonts w:cs="Arial"/>
          <w:b/>
          <w:bCs/>
          <w:lang w:eastAsia="cs-CZ"/>
        </w:rPr>
        <w:t xml:space="preserve">1 </w:t>
      </w:r>
      <w:r w:rsidRPr="00043F4F">
        <w:rPr>
          <w:rFonts w:cs="Arial"/>
          <w:b/>
          <w:bCs/>
          <w:lang w:val="x-none" w:eastAsia="cs-CZ"/>
        </w:rPr>
        <w:t>zákona č. 13</w:t>
      </w:r>
      <w:r w:rsidRPr="00043F4F">
        <w:rPr>
          <w:rFonts w:cs="Arial"/>
          <w:b/>
          <w:bCs/>
          <w:lang w:eastAsia="cs-CZ"/>
        </w:rPr>
        <w:t>4</w:t>
      </w:r>
      <w:r w:rsidRPr="00043F4F">
        <w:rPr>
          <w:rFonts w:cs="Arial"/>
          <w:b/>
          <w:bCs/>
          <w:lang w:val="x-none" w:eastAsia="cs-CZ"/>
        </w:rPr>
        <w:t>/20</w:t>
      </w:r>
      <w:r w:rsidRPr="00043F4F">
        <w:rPr>
          <w:rFonts w:cs="Arial"/>
          <w:b/>
          <w:bCs/>
          <w:lang w:eastAsia="cs-CZ"/>
        </w:rPr>
        <w:t>1</w:t>
      </w:r>
      <w:r w:rsidRPr="00043F4F">
        <w:rPr>
          <w:rFonts w:cs="Arial"/>
          <w:b/>
          <w:bCs/>
          <w:lang w:val="x-none" w:eastAsia="cs-CZ"/>
        </w:rPr>
        <w:t xml:space="preserve">6 Sb., o </w:t>
      </w:r>
      <w:r w:rsidRPr="00043F4F">
        <w:rPr>
          <w:rFonts w:cs="Arial"/>
          <w:b/>
          <w:bCs/>
          <w:lang w:eastAsia="cs-CZ"/>
        </w:rPr>
        <w:t xml:space="preserve">zadávání </w:t>
      </w:r>
      <w:r w:rsidRPr="00043F4F">
        <w:rPr>
          <w:rFonts w:cs="Arial"/>
          <w:b/>
          <w:bCs/>
          <w:lang w:val="x-none" w:eastAsia="cs-CZ"/>
        </w:rPr>
        <w:t>veřejných</w:t>
      </w:r>
      <w:r w:rsidRPr="00043F4F">
        <w:rPr>
          <w:rFonts w:cs="Arial"/>
          <w:b/>
          <w:bCs/>
          <w:lang w:eastAsia="cs-CZ"/>
        </w:rPr>
        <w:t xml:space="preserve"> zakázek, ve znění pozdějších předpisů </w:t>
      </w:r>
      <w:r w:rsidRPr="00043F4F">
        <w:rPr>
          <w:rFonts w:cs="Arial"/>
          <w:b/>
          <w:bCs/>
          <w:lang w:val="x-none" w:eastAsia="cs-CZ"/>
        </w:rPr>
        <w:t>(dále jen „</w:t>
      </w:r>
      <w:r w:rsidRPr="00043F4F">
        <w:rPr>
          <w:rFonts w:cs="Arial"/>
          <w:b/>
          <w:bCs/>
          <w:lang w:eastAsia="cs-CZ"/>
        </w:rPr>
        <w:t>ZZVZ</w:t>
      </w:r>
      <w:r w:rsidRPr="00043F4F">
        <w:rPr>
          <w:rFonts w:cs="Arial"/>
          <w:b/>
          <w:bCs/>
          <w:lang w:val="x-none" w:eastAsia="cs-CZ"/>
        </w:rPr>
        <w:t>“)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 </w:t>
      </w:r>
    </w:p>
    <w:p w14:paraId="2E59938D" w14:textId="77777777" w:rsidR="00EA36D6" w:rsidRPr="00043F4F" w:rsidRDefault="00EA36D6" w:rsidP="00EA36D6">
      <w:pPr>
        <w:jc w:val="center"/>
        <w:rPr>
          <w:rFonts w:cs="Arial"/>
          <w:b/>
          <w:bCs/>
          <w:lang w:val="x-none" w:eastAsia="cs-CZ"/>
        </w:rPr>
      </w:pPr>
    </w:p>
    <w:p w14:paraId="3D7E6642" w14:textId="77777777" w:rsidR="00EA36D6" w:rsidRPr="00043F4F" w:rsidRDefault="00EA36D6" w:rsidP="00EA36D6">
      <w:pPr>
        <w:rPr>
          <w:rFonts w:cs="Arial"/>
          <w:lang w:eastAsia="cs-CZ"/>
        </w:rPr>
      </w:pPr>
    </w:p>
    <w:p w14:paraId="3525CA3E" w14:textId="77777777" w:rsidR="00EA36D6" w:rsidRPr="00043F4F" w:rsidRDefault="00EA36D6" w:rsidP="00EA36D6">
      <w:pPr>
        <w:rPr>
          <w:rFonts w:cs="Arial"/>
          <w:lang w:eastAsia="cs-CZ"/>
        </w:rPr>
      </w:pPr>
    </w:p>
    <w:p w14:paraId="05CC8551" w14:textId="5C845A72" w:rsidR="00EA36D6" w:rsidRPr="00EA36D6" w:rsidRDefault="00EA36D6" w:rsidP="00EA36D6">
      <w:pPr>
        <w:rPr>
          <w:rFonts w:cs="Arial"/>
          <w:b/>
          <w:bCs/>
          <w:lang w:eastAsia="cs-CZ"/>
        </w:rPr>
      </w:pPr>
      <w:r w:rsidRPr="00043F4F">
        <w:rPr>
          <w:rFonts w:cs="Arial"/>
          <w:lang w:eastAsia="cs-CZ"/>
        </w:rPr>
        <w:t>Název veřejné zakázky:</w:t>
      </w:r>
      <w:r w:rsidRPr="00043F4F">
        <w:rPr>
          <w:rFonts w:cs="Arial"/>
          <w:lang w:eastAsia="cs-CZ"/>
        </w:rPr>
        <w:tab/>
      </w:r>
      <w:r w:rsidRPr="008279AF">
        <w:rPr>
          <w:rFonts w:cs="Arial"/>
          <w:b/>
          <w:bCs/>
          <w:lang w:eastAsia="cs-CZ"/>
        </w:rPr>
        <w:t>„Reklama a propagace“</w:t>
      </w:r>
    </w:p>
    <w:p w14:paraId="12233145" w14:textId="77777777" w:rsidR="00EA36D6" w:rsidRPr="00043F4F" w:rsidRDefault="00EA36D6" w:rsidP="00EA36D6">
      <w:pPr>
        <w:rPr>
          <w:rFonts w:cs="Arial"/>
          <w:b/>
          <w:lang w:eastAsia="cs-CZ"/>
        </w:rPr>
      </w:pPr>
    </w:p>
    <w:p w14:paraId="6B25EA6C" w14:textId="77777777" w:rsidR="00EA36D6" w:rsidRPr="00043F4F" w:rsidRDefault="00EA36D6" w:rsidP="00EA36D6">
      <w:pPr>
        <w:spacing w:line="288" w:lineRule="auto"/>
        <w:rPr>
          <w:rFonts w:cs="Arial"/>
          <w:b/>
          <w:bCs/>
          <w:lang w:eastAsia="cs-CZ"/>
        </w:rPr>
      </w:pPr>
      <w:r w:rsidRPr="00043F4F">
        <w:rPr>
          <w:rFonts w:cs="Arial"/>
          <w:lang w:eastAsia="cs-CZ"/>
        </w:rPr>
        <w:t>Zadavatel:</w:t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b/>
          <w:lang w:eastAsia="cs-CZ"/>
        </w:rPr>
        <w:t>Zdravotní pojišťovna ministerstva vnitra České republiky</w:t>
      </w:r>
    </w:p>
    <w:p w14:paraId="289F2094" w14:textId="77777777" w:rsidR="00EA36D6" w:rsidRPr="00043F4F" w:rsidRDefault="00EA36D6" w:rsidP="00EA36D6">
      <w:pPr>
        <w:spacing w:line="288" w:lineRule="auto"/>
        <w:rPr>
          <w:rFonts w:cs="Arial"/>
          <w:b/>
          <w:lang w:eastAsia="cs-CZ"/>
        </w:rPr>
      </w:pPr>
    </w:p>
    <w:p w14:paraId="7BB1A49B" w14:textId="77777777" w:rsidR="00EA36D6" w:rsidRPr="00043F4F" w:rsidRDefault="00EA36D6" w:rsidP="00EA36D6">
      <w:pPr>
        <w:rPr>
          <w:rFonts w:cs="Arial"/>
          <w:lang w:eastAsia="cs-CZ"/>
        </w:rPr>
      </w:pPr>
    </w:p>
    <w:p w14:paraId="6904BC27" w14:textId="77777777" w:rsidR="00EA36D6" w:rsidRPr="00043F4F" w:rsidRDefault="00EA36D6" w:rsidP="00EA36D6">
      <w:pPr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Účastník zadávacího řízení</w:t>
      </w:r>
      <w:proofErr w:type="gramStart"/>
      <w:r w:rsidRPr="00043F4F">
        <w:rPr>
          <w:rFonts w:cs="Arial"/>
          <w:lang w:eastAsia="cs-CZ"/>
        </w:rPr>
        <w:t xml:space="preserve"> ….</w:t>
      </w:r>
      <w:proofErr w:type="gramEnd"/>
      <w:r w:rsidRPr="00043F4F">
        <w:rPr>
          <w:rFonts w:cs="Arial"/>
          <w:lang w:eastAsia="cs-CZ"/>
        </w:rPr>
        <w:t>…..……………………………………………………… se sídlem ……………………………………………………………………………………………………</w:t>
      </w:r>
      <w:proofErr w:type="gramStart"/>
      <w:r w:rsidRPr="00043F4F">
        <w:rPr>
          <w:rFonts w:cs="Arial"/>
          <w:lang w:eastAsia="cs-CZ"/>
        </w:rPr>
        <w:t>…….</w:t>
      </w:r>
      <w:proofErr w:type="gramEnd"/>
      <w:r w:rsidRPr="00043F4F">
        <w:rPr>
          <w:rFonts w:cs="Arial"/>
          <w:lang w:eastAsia="cs-CZ"/>
        </w:rPr>
        <w:t xml:space="preserve">,  tímto </w:t>
      </w:r>
      <w:r w:rsidRPr="00043F4F">
        <w:rPr>
          <w:rFonts w:cs="Arial"/>
          <w:b/>
          <w:lang w:eastAsia="cs-CZ"/>
        </w:rPr>
        <w:t>čestně prohlašuje</w:t>
      </w:r>
      <w:r w:rsidRPr="00043F4F">
        <w:rPr>
          <w:rFonts w:cs="Arial"/>
          <w:lang w:eastAsia="cs-CZ"/>
        </w:rPr>
        <w:t xml:space="preserve">, že: </w:t>
      </w:r>
    </w:p>
    <w:p w14:paraId="75B30918" w14:textId="77777777" w:rsidR="00EA36D6" w:rsidRPr="00043F4F" w:rsidRDefault="00EA36D6" w:rsidP="00EA36D6">
      <w:pPr>
        <w:jc w:val="both"/>
        <w:rPr>
          <w:rFonts w:cs="Arial"/>
          <w:lang w:eastAsia="cs-CZ"/>
        </w:rPr>
      </w:pPr>
    </w:p>
    <w:p w14:paraId="7070D141" w14:textId="77777777" w:rsidR="00EA36D6" w:rsidRPr="00043F4F" w:rsidRDefault="00EA36D6" w:rsidP="00EA36D6">
      <w:pPr>
        <w:numPr>
          <w:ilvl w:val="0"/>
          <w:numId w:val="13"/>
        </w:numPr>
        <w:tabs>
          <w:tab w:val="left" w:pos="426"/>
          <w:tab w:val="left" w:pos="720"/>
        </w:tabs>
        <w:suppressAutoHyphens w:val="0"/>
        <w:ind w:left="426" w:hanging="426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 xml:space="preserve">nemá v evidenci daní zachyceny daňové nedoplatky na spotřební dani, a to jak v České republice, tak v zemi svého sídla, případně není plátcem spotřební daně </w:t>
      </w:r>
      <w:r w:rsidRPr="00043F4F">
        <w:rPr>
          <w:rFonts w:cs="Arial"/>
          <w:i/>
          <w:lang w:eastAsia="cs-CZ"/>
        </w:rPr>
        <w:t>(§ 74 odst. 1 písm. b) ZZVZ)</w:t>
      </w:r>
      <w:r w:rsidRPr="00043F4F">
        <w:rPr>
          <w:rFonts w:cs="Arial"/>
          <w:lang w:eastAsia="cs-CZ"/>
        </w:rPr>
        <w:t>;</w:t>
      </w:r>
    </w:p>
    <w:p w14:paraId="3318AE6A" w14:textId="77777777" w:rsidR="00EA36D6" w:rsidRPr="00043F4F" w:rsidRDefault="00EA36D6" w:rsidP="00EA36D6">
      <w:pPr>
        <w:ind w:left="708"/>
        <w:rPr>
          <w:rFonts w:cs="Arial"/>
          <w:lang w:eastAsia="cs-CZ"/>
        </w:rPr>
      </w:pPr>
    </w:p>
    <w:p w14:paraId="54E7DF77" w14:textId="77777777" w:rsidR="00EA36D6" w:rsidRPr="00043F4F" w:rsidRDefault="00EA36D6" w:rsidP="00EA36D6">
      <w:pPr>
        <w:numPr>
          <w:ilvl w:val="0"/>
          <w:numId w:val="13"/>
        </w:numPr>
        <w:tabs>
          <w:tab w:val="left" w:pos="426"/>
          <w:tab w:val="left" w:pos="720"/>
        </w:tabs>
        <w:suppressAutoHyphens w:val="0"/>
        <w:ind w:left="426" w:hanging="426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 xml:space="preserve">nemá nedoplatek na pojistném a na penále na veřejné zdravotní pojištění, a to jak v České republice, tak v zemi svého sídla </w:t>
      </w:r>
      <w:r w:rsidRPr="00043F4F">
        <w:rPr>
          <w:rFonts w:cs="Arial"/>
          <w:i/>
          <w:lang w:eastAsia="cs-CZ"/>
        </w:rPr>
        <w:t>(§ 74 odst. 1 písm. c) ZZVZ)</w:t>
      </w:r>
      <w:r w:rsidRPr="00043F4F">
        <w:rPr>
          <w:rFonts w:cs="Arial"/>
          <w:lang w:eastAsia="cs-CZ"/>
        </w:rPr>
        <w:t>;</w:t>
      </w:r>
    </w:p>
    <w:p w14:paraId="5E74B298" w14:textId="77777777" w:rsidR="00EA36D6" w:rsidRPr="00043F4F" w:rsidRDefault="00EA36D6" w:rsidP="00EA36D6">
      <w:pPr>
        <w:ind w:left="708"/>
        <w:rPr>
          <w:rFonts w:cs="Arial"/>
          <w:lang w:eastAsia="cs-CZ"/>
        </w:rPr>
      </w:pPr>
    </w:p>
    <w:p w14:paraId="3DF44D4E" w14:textId="77777777" w:rsidR="00EA36D6" w:rsidRPr="00043F4F" w:rsidRDefault="00EA36D6" w:rsidP="00EA36D6">
      <w:pPr>
        <w:numPr>
          <w:ilvl w:val="0"/>
          <w:numId w:val="13"/>
        </w:numPr>
        <w:suppressAutoHyphens w:val="0"/>
        <w:ind w:left="426" w:hanging="426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 xml:space="preserve">není v likvidaci, nebylo proti němu vydáno rozhodnutí o úpadku, nebyla vůči němu nařízena nucená správa podle jiného právního předpisu nebo není v obdobné situaci podle právního řádu země svého sídla </w:t>
      </w:r>
      <w:r w:rsidRPr="00043F4F">
        <w:rPr>
          <w:rFonts w:cs="Arial"/>
          <w:i/>
          <w:lang w:eastAsia="cs-CZ"/>
        </w:rPr>
        <w:t>(§ 74 odst. 1 písm. e) ZZVZ).</w:t>
      </w:r>
      <w:r w:rsidRPr="00043F4F">
        <w:rPr>
          <w:rFonts w:cs="Arial"/>
          <w:lang w:eastAsia="cs-CZ"/>
        </w:rPr>
        <w:t xml:space="preserve"> </w:t>
      </w:r>
      <w:r w:rsidRPr="00043F4F">
        <w:rPr>
          <w:rStyle w:val="Znakapoznpodarou"/>
          <w:rFonts w:cs="Arial"/>
          <w:lang w:eastAsia="cs-CZ"/>
        </w:rPr>
        <w:footnoteReference w:id="1"/>
      </w:r>
    </w:p>
    <w:p w14:paraId="60468C3D" w14:textId="77777777" w:rsidR="00EA36D6" w:rsidRPr="00043F4F" w:rsidRDefault="00EA36D6" w:rsidP="00EA36D6">
      <w:pPr>
        <w:pStyle w:val="Odstavecseseznamem"/>
        <w:rPr>
          <w:rFonts w:cs="Arial"/>
          <w:lang w:eastAsia="cs-CZ"/>
        </w:rPr>
      </w:pPr>
    </w:p>
    <w:p w14:paraId="0D7EF760" w14:textId="77777777" w:rsidR="00EA36D6" w:rsidRPr="00043F4F" w:rsidRDefault="00EA36D6" w:rsidP="00EA36D6">
      <w:pPr>
        <w:suppressAutoHyphens w:val="0"/>
        <w:ind w:left="426"/>
        <w:jc w:val="both"/>
        <w:rPr>
          <w:rFonts w:cs="Arial"/>
          <w:lang w:eastAsia="cs-CZ"/>
        </w:rPr>
      </w:pPr>
    </w:p>
    <w:p w14:paraId="5AE4D0FA" w14:textId="77777777" w:rsidR="00EA36D6" w:rsidRPr="00043F4F" w:rsidRDefault="00EA36D6" w:rsidP="00EA36D6">
      <w:pPr>
        <w:pStyle w:val="Odstavecseseznamem"/>
        <w:rPr>
          <w:rFonts w:cs="Arial"/>
          <w:lang w:eastAsia="cs-CZ"/>
        </w:rPr>
      </w:pPr>
    </w:p>
    <w:p w14:paraId="1731DC04" w14:textId="77777777" w:rsidR="00EA36D6" w:rsidRPr="00043F4F" w:rsidRDefault="00EA36D6" w:rsidP="00EA36D6">
      <w:pPr>
        <w:suppressAutoHyphens w:val="0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V ___________________ dne _____________</w:t>
      </w:r>
    </w:p>
    <w:p w14:paraId="6ED24D15" w14:textId="77777777" w:rsidR="00EA36D6" w:rsidRPr="00043F4F" w:rsidRDefault="00EA36D6" w:rsidP="00EA36D6">
      <w:pPr>
        <w:suppressAutoHyphens w:val="0"/>
        <w:rPr>
          <w:rFonts w:cs="Arial"/>
          <w:szCs w:val="22"/>
          <w:lang w:eastAsia="cs-CZ"/>
        </w:rPr>
      </w:pPr>
    </w:p>
    <w:p w14:paraId="14E41159" w14:textId="77777777" w:rsidR="00EA36D6" w:rsidRPr="00043F4F" w:rsidRDefault="00EA36D6" w:rsidP="00EA36D6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  <w:r w:rsidRPr="00043F4F">
        <w:rPr>
          <w:rFonts w:eastAsia="Calibri" w:cs="Arial"/>
          <w:sz w:val="24"/>
          <w:szCs w:val="24"/>
          <w:lang w:eastAsia="en-US"/>
        </w:rPr>
        <w:t xml:space="preserve"> </w:t>
      </w:r>
    </w:p>
    <w:p w14:paraId="0C7A3A68" w14:textId="77777777" w:rsidR="00EA36D6" w:rsidRPr="00043F4F" w:rsidRDefault="00EA36D6" w:rsidP="00EA36D6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___________________</w:t>
      </w:r>
    </w:p>
    <w:p w14:paraId="481F6EAA" w14:textId="77777777" w:rsidR="00EA36D6" w:rsidRPr="00043F4F" w:rsidRDefault="00EA36D6" w:rsidP="00EA36D6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podpis </w:t>
      </w:r>
    </w:p>
    <w:p w14:paraId="78E54326" w14:textId="77777777" w:rsidR="00EA36D6" w:rsidRPr="00043F4F" w:rsidRDefault="00EA36D6" w:rsidP="00EA36D6">
      <w:pPr>
        <w:suppressAutoHyphens w:val="0"/>
        <w:autoSpaceDE w:val="0"/>
        <w:autoSpaceDN w:val="0"/>
        <w:adjustRightInd w:val="0"/>
        <w:jc w:val="right"/>
        <w:rPr>
          <w:rFonts w:eastAsia="Calibri" w:cs="Arial"/>
          <w:i/>
          <w:sz w:val="18"/>
          <w:szCs w:val="18"/>
          <w:highlight w:val="yellow"/>
          <w:lang w:eastAsia="en-US"/>
        </w:rPr>
      </w:pPr>
      <w:r w:rsidRPr="00043F4F">
        <w:rPr>
          <w:rFonts w:eastAsia="Calibri" w:cs="Arial"/>
          <w:i/>
          <w:sz w:val="18"/>
          <w:szCs w:val="18"/>
          <w:highlight w:val="yellow"/>
          <w:lang w:eastAsia="en-US"/>
        </w:rPr>
        <w:t xml:space="preserve">[titul, jméno, příjmení, titul] </w:t>
      </w:r>
    </w:p>
    <w:p w14:paraId="0E4E0F61" w14:textId="77777777" w:rsidR="00EA36D6" w:rsidRPr="00043F4F" w:rsidRDefault="00EA36D6" w:rsidP="00EA36D6">
      <w:pPr>
        <w:jc w:val="both"/>
        <w:rPr>
          <w:rFonts w:cs="Arial"/>
          <w:lang w:eastAsia="cs-CZ"/>
        </w:rPr>
      </w:pPr>
    </w:p>
    <w:p w14:paraId="63B0B867" w14:textId="77777777" w:rsidR="00EA36D6" w:rsidRPr="00043F4F" w:rsidRDefault="00EA36D6" w:rsidP="00EA36D6">
      <w:pPr>
        <w:jc w:val="both"/>
        <w:rPr>
          <w:rFonts w:cs="Arial"/>
          <w:lang w:eastAsia="cs-CZ"/>
        </w:rPr>
      </w:pPr>
    </w:p>
    <w:p w14:paraId="0D9F4227" w14:textId="77777777" w:rsidR="00EA36D6" w:rsidRPr="00043F4F" w:rsidRDefault="00EA36D6" w:rsidP="00EA36D6">
      <w:pPr>
        <w:jc w:val="both"/>
        <w:rPr>
          <w:rFonts w:cs="Arial"/>
          <w:lang w:eastAsia="cs-CZ"/>
        </w:rPr>
      </w:pPr>
    </w:p>
    <w:p w14:paraId="31B999E0" w14:textId="77777777" w:rsidR="00EA36D6" w:rsidRPr="00043F4F" w:rsidRDefault="00EA36D6" w:rsidP="00EA36D6">
      <w:pPr>
        <w:rPr>
          <w:rFonts w:cs="Arial"/>
          <w:lang w:eastAsia="cs-CZ"/>
        </w:rPr>
      </w:pPr>
    </w:p>
    <w:p w14:paraId="3850F9B2" w14:textId="77777777" w:rsidR="00EA36D6" w:rsidRPr="00043F4F" w:rsidRDefault="00EA36D6" w:rsidP="00EA36D6">
      <w:pPr>
        <w:rPr>
          <w:rFonts w:cs="Arial"/>
          <w:lang w:eastAsia="cs-CZ"/>
        </w:rPr>
      </w:pPr>
    </w:p>
    <w:p w14:paraId="1587FAE8" w14:textId="77777777" w:rsidR="00EA36D6" w:rsidRPr="00043F4F" w:rsidRDefault="00EA36D6" w:rsidP="00EA36D6">
      <w:pPr>
        <w:rPr>
          <w:rFonts w:cs="Arial"/>
          <w:lang w:eastAsia="cs-CZ"/>
        </w:rPr>
      </w:pPr>
    </w:p>
    <w:p w14:paraId="1CB15692" w14:textId="77777777" w:rsidR="00EA36D6" w:rsidRPr="00043F4F" w:rsidRDefault="00EA36D6" w:rsidP="00EA36D6">
      <w:pPr>
        <w:rPr>
          <w:rFonts w:cs="Arial"/>
          <w:lang w:eastAsia="cs-CZ"/>
        </w:rPr>
      </w:pPr>
      <w:r w:rsidRPr="00043F4F">
        <w:rPr>
          <w:rFonts w:cs="Arial"/>
          <w:szCs w:val="22"/>
          <w:lang w:eastAsia="cs-CZ"/>
        </w:rPr>
        <w:t>Jméno</w:t>
      </w:r>
      <w:r w:rsidRPr="00043F4F">
        <w:rPr>
          <w:rFonts w:cs="Arial"/>
          <w:lang w:eastAsia="cs-CZ"/>
        </w:rPr>
        <w:t xml:space="preserve"> a podpis osoby oprávněné zastupovat účastníka zadávacího řízení:</w:t>
      </w:r>
      <w:r w:rsidRPr="00043F4F">
        <w:rPr>
          <w:rStyle w:val="Znakapoznpodarou"/>
          <w:rFonts w:cs="Arial"/>
          <w:lang w:eastAsia="cs-CZ"/>
        </w:rPr>
        <w:footnoteReference w:id="2"/>
      </w:r>
      <w:r w:rsidRPr="00043F4F">
        <w:rPr>
          <w:rFonts w:cs="Arial"/>
          <w:lang w:eastAsia="cs-CZ"/>
        </w:rPr>
        <w:t xml:space="preserve"> </w:t>
      </w:r>
    </w:p>
    <w:p w14:paraId="5A52F308" w14:textId="77777777" w:rsidR="00EA36D6" w:rsidRPr="00043F4F" w:rsidRDefault="00EA36D6" w:rsidP="00EA36D6">
      <w:pPr>
        <w:suppressAutoHyphens w:val="0"/>
        <w:jc w:val="both"/>
        <w:rPr>
          <w:rFonts w:cs="Arial"/>
          <w:lang w:eastAsia="cs-CZ"/>
        </w:rPr>
      </w:pPr>
    </w:p>
    <w:p w14:paraId="3B426B80" w14:textId="77777777" w:rsidR="00EA36D6" w:rsidRPr="00043F4F" w:rsidRDefault="00EA36D6" w:rsidP="00EA36D6">
      <w:pPr>
        <w:rPr>
          <w:rFonts w:cs="Arial"/>
          <w:color w:val="0070C0"/>
          <w:lang w:eastAsia="cs-CZ"/>
        </w:rPr>
      </w:pPr>
    </w:p>
    <w:p w14:paraId="7E22CF0F" w14:textId="77777777" w:rsidR="00EA36D6" w:rsidRPr="00043F4F" w:rsidRDefault="00EA36D6" w:rsidP="00EA36D6">
      <w:pPr>
        <w:rPr>
          <w:rFonts w:cs="Arial"/>
          <w:color w:val="0070C0"/>
          <w:lang w:eastAsia="cs-CZ"/>
        </w:rPr>
      </w:pPr>
    </w:p>
    <w:p w14:paraId="0C28C9AD" w14:textId="77777777" w:rsidR="0029060D" w:rsidRPr="00043F4F" w:rsidRDefault="0029060D" w:rsidP="00EA36D6">
      <w:pPr>
        <w:rPr>
          <w:rFonts w:cs="Arial"/>
          <w:sz w:val="18"/>
          <w:szCs w:val="18"/>
          <w:lang w:eastAsia="cs-CZ"/>
        </w:rPr>
      </w:pPr>
    </w:p>
    <w:p w14:paraId="13CD9AFC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5A48133A" w14:textId="7FFA45E0" w:rsidR="00A62E62" w:rsidRPr="004E2294" w:rsidRDefault="00A62E62" w:rsidP="0029060D">
      <w:pPr>
        <w:rPr>
          <w:rFonts w:cs="Arial"/>
          <w:lang w:eastAsia="cs-CZ"/>
        </w:rPr>
      </w:pPr>
    </w:p>
    <w:p w14:paraId="1A168698" w14:textId="77777777" w:rsidR="00A62E62" w:rsidRPr="004E2294" w:rsidRDefault="00A62E62" w:rsidP="00A62E62">
      <w:pPr>
        <w:rPr>
          <w:rFonts w:cs="Arial"/>
          <w:lang w:eastAsia="cs-CZ"/>
        </w:rPr>
      </w:pPr>
    </w:p>
    <w:p w14:paraId="3EECF531" w14:textId="77777777" w:rsidR="00A62E62" w:rsidRPr="004E2294" w:rsidRDefault="00A62E62" w:rsidP="00A62E62">
      <w:pPr>
        <w:jc w:val="both"/>
        <w:rPr>
          <w:rFonts w:cs="Arial"/>
          <w:lang w:eastAsia="cs-CZ"/>
        </w:rPr>
      </w:pPr>
    </w:p>
    <w:p w14:paraId="23871EA3" w14:textId="77777777" w:rsidR="00A62E62" w:rsidRPr="001015B3" w:rsidRDefault="00A62E62" w:rsidP="00A62E62"/>
    <w:p w14:paraId="11AF11C8" w14:textId="77777777" w:rsidR="001015B3" w:rsidRDefault="001015B3" w:rsidP="0020678E"/>
    <w:p w14:paraId="0449F2D6" w14:textId="77777777" w:rsidR="0020678E" w:rsidRDefault="0020678E" w:rsidP="0020678E"/>
    <w:p w14:paraId="23F5B2AB" w14:textId="77777777" w:rsidR="0020678E" w:rsidRDefault="0020678E" w:rsidP="0020678E"/>
    <w:sectPr w:rsidR="0020678E" w:rsidSect="00B2017A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8157" w14:textId="77777777" w:rsidR="0029060D" w:rsidRDefault="0029060D">
      <w:r>
        <w:separator/>
      </w:r>
    </w:p>
  </w:endnote>
  <w:endnote w:type="continuationSeparator" w:id="0">
    <w:p w14:paraId="6E344F16" w14:textId="77777777" w:rsidR="0029060D" w:rsidRDefault="0029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2FF20439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4BEC5D92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45CE8E85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07F69BD8" wp14:editId="1AC55149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03E4E0C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1144F203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ECC309E" wp14:editId="1A71E1BC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D0513CA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66D4F6C9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30C650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5D8C4F2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6AC558F1" w14:textId="77777777" w:rsidR="00473288" w:rsidRPr="006D244D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473288" w:rsidRPr="006D244D" w14:paraId="50A02C1F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7298BD1F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689C33DD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4B7E8AD0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2BC983F2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placeholder>
        <w:docPart w:val="B80172B292994B5F9F255A372C4DEB40"/>
      </w:placeholder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6D542BCD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EBF6A5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05F44EC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DEDB5F3" wp14:editId="4369FE26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1E41037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54ED8D5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447CD99" wp14:editId="61A73F98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6CE14ED3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1A99E0C7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C50E9F8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672C80FE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315D8F6E" w14:textId="77777777" w:rsidR="008A271E" w:rsidRPr="006D244D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6CAF0F26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51214431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0441FB39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724F7100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12E51247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E9664" w14:textId="77777777" w:rsidR="0029060D" w:rsidRDefault="0029060D">
      <w:r>
        <w:separator/>
      </w:r>
    </w:p>
  </w:footnote>
  <w:footnote w:type="continuationSeparator" w:id="0">
    <w:p w14:paraId="13012BD3" w14:textId="77777777" w:rsidR="0029060D" w:rsidRDefault="0029060D">
      <w:r>
        <w:continuationSeparator/>
      </w:r>
    </w:p>
  </w:footnote>
  <w:footnote w:id="1">
    <w:p w14:paraId="5FD266C1" w14:textId="77777777" w:rsidR="00EA36D6" w:rsidRPr="005A5B9F" w:rsidRDefault="00EA36D6" w:rsidP="00EA36D6">
      <w:pPr>
        <w:pStyle w:val="Textpoznpodarou"/>
      </w:pPr>
      <w:r w:rsidRPr="005A5B9F">
        <w:rPr>
          <w:rStyle w:val="Znakapoznpodarou"/>
        </w:rPr>
        <w:footnoteRef/>
      </w:r>
      <w:r w:rsidRPr="005A5B9F">
        <w:t xml:space="preserve"> </w:t>
      </w:r>
      <w:r w:rsidRPr="005A5B9F">
        <w:rPr>
          <w:rFonts w:cs="Arial"/>
          <w:i/>
          <w:iCs/>
          <w:sz w:val="18"/>
          <w:szCs w:val="18"/>
        </w:rPr>
        <w:t>T</w:t>
      </w:r>
      <w:r w:rsidRPr="005A5B9F">
        <w:rPr>
          <w:rFonts w:cs="Arial"/>
          <w:i/>
          <w:sz w:val="18"/>
          <w:szCs w:val="18"/>
        </w:rPr>
        <w:t>ýká se pouze účastníka zadávacího řízení nezapsaného v obchodním rejstříku</w:t>
      </w:r>
      <w:r w:rsidRPr="005A5B9F">
        <w:rPr>
          <w:rFonts w:cs="Arial"/>
          <w:i/>
        </w:rPr>
        <w:t>.</w:t>
      </w:r>
    </w:p>
  </w:footnote>
  <w:footnote w:id="2">
    <w:p w14:paraId="25BCF659" w14:textId="77777777" w:rsidR="00EA36D6" w:rsidRPr="00D473D2" w:rsidRDefault="00EA36D6" w:rsidP="00EA36D6">
      <w:pPr>
        <w:pStyle w:val="Textpoznpodarou"/>
        <w:jc w:val="both"/>
      </w:pPr>
      <w:r w:rsidRPr="003449B8">
        <w:rPr>
          <w:rStyle w:val="Znakapoznpodarou"/>
        </w:rPr>
        <w:footnoteRef/>
      </w:r>
      <w:r w:rsidRPr="003449B8">
        <w:t xml:space="preserve"> </w:t>
      </w:r>
      <w:r w:rsidRPr="003449B8">
        <w:rPr>
          <w:rFonts w:cs="Arial"/>
          <w:i/>
          <w:sz w:val="18"/>
          <w:szCs w:val="18"/>
        </w:rPr>
        <w:t>V případě podpisu dokumentu zástupcem na základě plné moci bude tato skutečnost v dokumentu výslovně uvedena a v nabídce bude přiložena kopie této plné moci.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9591" w14:textId="77777777" w:rsidR="00046A38" w:rsidRDefault="00046A38">
    <w:pPr>
      <w:pStyle w:val="Zhlav"/>
    </w:pPr>
  </w:p>
  <w:p w14:paraId="2138DA4F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25C33563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152B416F"/>
    <w:multiLevelType w:val="hybridMultilevel"/>
    <w:tmpl w:val="05F2649C"/>
    <w:lvl w:ilvl="0" w:tplc="04050001">
      <w:start w:val="1"/>
      <w:numFmt w:val="bullet"/>
      <w:lvlText w:val=""/>
      <w:lvlJc w:val="left"/>
      <w:pPr>
        <w:ind w:left="4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12" w:hanging="360"/>
      </w:pPr>
      <w:rPr>
        <w:rFonts w:ascii="Wingdings" w:hAnsi="Wingdings" w:hint="default"/>
      </w:rPr>
    </w:lvl>
  </w:abstractNum>
  <w:abstractNum w:abstractNumId="13" w15:restartNumberingAfterBreak="0">
    <w:nsid w:val="2DF370E4"/>
    <w:multiLevelType w:val="hybridMultilevel"/>
    <w:tmpl w:val="56043732"/>
    <w:lvl w:ilvl="0" w:tplc="90547050">
      <w:start w:val="5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B6735"/>
    <w:multiLevelType w:val="hybridMultilevel"/>
    <w:tmpl w:val="B0A6547E"/>
    <w:lvl w:ilvl="0" w:tplc="8A58DB54">
      <w:numFmt w:val="bullet"/>
      <w:lvlText w:val="-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3A2C6798"/>
    <w:multiLevelType w:val="hybridMultilevel"/>
    <w:tmpl w:val="15A80A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4729AF"/>
    <w:multiLevelType w:val="hybridMultilevel"/>
    <w:tmpl w:val="D480D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4B241C"/>
    <w:multiLevelType w:val="multilevel"/>
    <w:tmpl w:val="24565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2653173">
    <w:abstractNumId w:val="0"/>
  </w:num>
  <w:num w:numId="2" w16cid:durableId="779884445">
    <w:abstractNumId w:val="1"/>
  </w:num>
  <w:num w:numId="3" w16cid:durableId="1300955925">
    <w:abstractNumId w:val="2"/>
  </w:num>
  <w:num w:numId="4" w16cid:durableId="1121144227">
    <w:abstractNumId w:val="3"/>
  </w:num>
  <w:num w:numId="5" w16cid:durableId="14310766">
    <w:abstractNumId w:val="4"/>
  </w:num>
  <w:num w:numId="6" w16cid:durableId="575676040">
    <w:abstractNumId w:val="5"/>
  </w:num>
  <w:num w:numId="7" w16cid:durableId="235432728">
    <w:abstractNumId w:val="6"/>
  </w:num>
  <w:num w:numId="8" w16cid:durableId="19280289">
    <w:abstractNumId w:val="7"/>
  </w:num>
  <w:num w:numId="9" w16cid:durableId="63652946">
    <w:abstractNumId w:val="8"/>
  </w:num>
  <w:num w:numId="10" w16cid:durableId="1510869273">
    <w:abstractNumId w:val="9"/>
  </w:num>
  <w:num w:numId="11" w16cid:durableId="1462530696">
    <w:abstractNumId w:val="10"/>
  </w:num>
  <w:num w:numId="12" w16cid:durableId="1564632801">
    <w:abstractNumId w:val="11"/>
  </w:num>
  <w:num w:numId="13" w16cid:durableId="249168881">
    <w:abstractNumId w:val="16"/>
  </w:num>
  <w:num w:numId="14" w16cid:durableId="1962414732">
    <w:abstractNumId w:val="14"/>
  </w:num>
  <w:num w:numId="15" w16cid:durableId="1388335566">
    <w:abstractNumId w:val="15"/>
  </w:num>
  <w:num w:numId="16" w16cid:durableId="157355919">
    <w:abstractNumId w:val="13"/>
  </w:num>
  <w:num w:numId="17" w16cid:durableId="619268630">
    <w:abstractNumId w:val="12"/>
  </w:num>
  <w:num w:numId="18" w16cid:durableId="525825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0D"/>
    <w:rsid w:val="000036D9"/>
    <w:rsid w:val="00004016"/>
    <w:rsid w:val="00017DF1"/>
    <w:rsid w:val="00031CBE"/>
    <w:rsid w:val="00046A38"/>
    <w:rsid w:val="0005056D"/>
    <w:rsid w:val="00052051"/>
    <w:rsid w:val="000670E1"/>
    <w:rsid w:val="00067322"/>
    <w:rsid w:val="00073C87"/>
    <w:rsid w:val="00082CA0"/>
    <w:rsid w:val="00092AC6"/>
    <w:rsid w:val="000B2EA8"/>
    <w:rsid w:val="000B4D47"/>
    <w:rsid w:val="000C4EC5"/>
    <w:rsid w:val="000E3985"/>
    <w:rsid w:val="001015B3"/>
    <w:rsid w:val="00115F4F"/>
    <w:rsid w:val="00123C4D"/>
    <w:rsid w:val="001258D0"/>
    <w:rsid w:val="0013283D"/>
    <w:rsid w:val="00140AB6"/>
    <w:rsid w:val="00140BA7"/>
    <w:rsid w:val="00150E75"/>
    <w:rsid w:val="00160162"/>
    <w:rsid w:val="00183071"/>
    <w:rsid w:val="00197DCD"/>
    <w:rsid w:val="001D13B2"/>
    <w:rsid w:val="001F08B8"/>
    <w:rsid w:val="001F43BC"/>
    <w:rsid w:val="00203BB5"/>
    <w:rsid w:val="002040C7"/>
    <w:rsid w:val="0020457D"/>
    <w:rsid w:val="0020678E"/>
    <w:rsid w:val="00220920"/>
    <w:rsid w:val="00220E47"/>
    <w:rsid w:val="00240381"/>
    <w:rsid w:val="00253685"/>
    <w:rsid w:val="0025717C"/>
    <w:rsid w:val="00276778"/>
    <w:rsid w:val="00276EAF"/>
    <w:rsid w:val="0029060D"/>
    <w:rsid w:val="002A07BD"/>
    <w:rsid w:val="002B737D"/>
    <w:rsid w:val="002D49B0"/>
    <w:rsid w:val="002D5126"/>
    <w:rsid w:val="002D76E6"/>
    <w:rsid w:val="0030220C"/>
    <w:rsid w:val="00304E08"/>
    <w:rsid w:val="00332AC9"/>
    <w:rsid w:val="003433C9"/>
    <w:rsid w:val="00382197"/>
    <w:rsid w:val="003A1F51"/>
    <w:rsid w:val="003F0265"/>
    <w:rsid w:val="003F7454"/>
    <w:rsid w:val="00410FA1"/>
    <w:rsid w:val="004259C6"/>
    <w:rsid w:val="00462F34"/>
    <w:rsid w:val="0046585C"/>
    <w:rsid w:val="00466F16"/>
    <w:rsid w:val="00470074"/>
    <w:rsid w:val="00473288"/>
    <w:rsid w:val="004850F9"/>
    <w:rsid w:val="00490FDA"/>
    <w:rsid w:val="0052293C"/>
    <w:rsid w:val="005322AE"/>
    <w:rsid w:val="00563639"/>
    <w:rsid w:val="00563C4A"/>
    <w:rsid w:val="00576B17"/>
    <w:rsid w:val="005A3257"/>
    <w:rsid w:val="005A41B7"/>
    <w:rsid w:val="005C7C9A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B441E"/>
    <w:rsid w:val="006C5E7B"/>
    <w:rsid w:val="006E1D7F"/>
    <w:rsid w:val="006E42D4"/>
    <w:rsid w:val="006F3902"/>
    <w:rsid w:val="0072149F"/>
    <w:rsid w:val="00734120"/>
    <w:rsid w:val="00742331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7F459D"/>
    <w:rsid w:val="00807A78"/>
    <w:rsid w:val="00807B5A"/>
    <w:rsid w:val="008279AF"/>
    <w:rsid w:val="008337B6"/>
    <w:rsid w:val="00837CB6"/>
    <w:rsid w:val="00850B18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8F6CC4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268B"/>
    <w:rsid w:val="009678D0"/>
    <w:rsid w:val="00995C73"/>
    <w:rsid w:val="009A1DD4"/>
    <w:rsid w:val="009A5131"/>
    <w:rsid w:val="009B729C"/>
    <w:rsid w:val="009D6FAF"/>
    <w:rsid w:val="00A259D7"/>
    <w:rsid w:val="00A336F2"/>
    <w:rsid w:val="00A513D4"/>
    <w:rsid w:val="00A520AA"/>
    <w:rsid w:val="00A62E62"/>
    <w:rsid w:val="00A7074E"/>
    <w:rsid w:val="00A8299F"/>
    <w:rsid w:val="00A92A60"/>
    <w:rsid w:val="00AA0006"/>
    <w:rsid w:val="00AA62CC"/>
    <w:rsid w:val="00AB0487"/>
    <w:rsid w:val="00AB47B3"/>
    <w:rsid w:val="00AD2173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76F9F"/>
    <w:rsid w:val="00B812ED"/>
    <w:rsid w:val="00B9028C"/>
    <w:rsid w:val="00BB066E"/>
    <w:rsid w:val="00BB0BFB"/>
    <w:rsid w:val="00BC7381"/>
    <w:rsid w:val="00BD7C7E"/>
    <w:rsid w:val="00BE402A"/>
    <w:rsid w:val="00C128DF"/>
    <w:rsid w:val="00C46D9A"/>
    <w:rsid w:val="00C63798"/>
    <w:rsid w:val="00C75806"/>
    <w:rsid w:val="00CC2F76"/>
    <w:rsid w:val="00CE42B6"/>
    <w:rsid w:val="00D452B7"/>
    <w:rsid w:val="00DB3466"/>
    <w:rsid w:val="00DC3682"/>
    <w:rsid w:val="00DC5D83"/>
    <w:rsid w:val="00DD0A45"/>
    <w:rsid w:val="00DF1E01"/>
    <w:rsid w:val="00DF20DD"/>
    <w:rsid w:val="00E15549"/>
    <w:rsid w:val="00E274D8"/>
    <w:rsid w:val="00E97398"/>
    <w:rsid w:val="00EA0FF0"/>
    <w:rsid w:val="00EA36D6"/>
    <w:rsid w:val="00EB69D7"/>
    <w:rsid w:val="00EC043D"/>
    <w:rsid w:val="00EE2567"/>
    <w:rsid w:val="00EE4BE4"/>
    <w:rsid w:val="00EF27CB"/>
    <w:rsid w:val="00EF3553"/>
    <w:rsid w:val="00F125D2"/>
    <w:rsid w:val="00F20A6A"/>
    <w:rsid w:val="00F274CA"/>
    <w:rsid w:val="00F302F0"/>
    <w:rsid w:val="00F336D9"/>
    <w:rsid w:val="00F35562"/>
    <w:rsid w:val="00F42125"/>
    <w:rsid w:val="00F5388B"/>
    <w:rsid w:val="00F6269A"/>
    <w:rsid w:val="00F71D63"/>
    <w:rsid w:val="00F864A5"/>
    <w:rsid w:val="00F97A31"/>
    <w:rsid w:val="00FA51A9"/>
    <w:rsid w:val="00FA54FF"/>
    <w:rsid w:val="00FE0DF0"/>
    <w:rsid w:val="00FF012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187E8F7"/>
  <w15:docId w15:val="{2AA5A143-0832-4659-894B-67E4DB7A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2E62"/>
    <w:rPr>
      <w:rFonts w:cs="Courier New"/>
      <w:color w:val="000000"/>
      <w:lang w:eastAsia="ar-SA"/>
    </w:rPr>
  </w:style>
  <w:style w:type="character" w:styleId="Znakapoznpodarou">
    <w:name w:val="footnote reference"/>
    <w:uiPriority w:val="99"/>
    <w:rsid w:val="00A62E6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9060D"/>
    <w:pPr>
      <w:suppressAutoHyphens w:val="0"/>
      <w:spacing w:line="276" w:lineRule="auto"/>
      <w:ind w:left="720"/>
      <w:contextualSpacing/>
    </w:pPr>
    <w:rPr>
      <w:rFonts w:eastAsia="Calibri"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OVZ\Zak&#225;zky%20dle%20z&#225;kona\2025\N&#225;kup%20medi&#225;ln&#237;ho%20prostoru%20v%20ti&#353;t&#283;n&#253;ch%20m&#233;di&#237;ch%202026-2027\P&#344;EDAN&#201;%20PODKLADY\P&#345;&#237;loha%20&#269;.%20I%20ZADAVACI%20DOKUMENTACE_Vzor%20&#269;estn&#233;ho%20prohl&#225;&#353;en&#237;%20k%20prok&#225;z&#225;n&#237;%20z&#225;kladn&#237;%20zp&#367;sobilos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70CB8B6CC344E5BDDFEE64F6A01E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C4B264-C258-4D33-8730-76C2A36341DD}"/>
      </w:docPartPr>
      <w:docPartBody>
        <w:p w:rsidR="00B6315E" w:rsidRDefault="00B6315E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B6315E" w:rsidRDefault="00B6315E">
          <w:pPr>
            <w:pStyle w:val="D670CB8B6CC344E5BDDFEE64F6A01EAE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B3DA5CF738B14B3FA9A383D3427C85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FF8B37-6D38-47B4-91AB-45CB010923D7}"/>
      </w:docPartPr>
      <w:docPartBody>
        <w:p w:rsidR="00B6315E" w:rsidRDefault="00B6315E">
          <w:pPr>
            <w:pStyle w:val="B3DA5CF738B14B3FA9A383D3427C85C5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B80172B292994B5F9F255A372C4DEB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DEA2F1-F14A-49F7-AA64-CC39131DD8DE}"/>
      </w:docPartPr>
      <w:docPartBody>
        <w:p w:rsidR="00B6315E" w:rsidRDefault="00B6315E">
          <w:pPr>
            <w:pStyle w:val="B80172B292994B5F9F255A372C4DEB40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docPartBody>
    </w:docPart>
    <w:docPart>
      <w:docPartPr>
        <w:name w:val="7BE0F662EBDA432AB848C8530E06F8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6CE130-514B-4DD9-94CD-9BAE5222CD70}"/>
      </w:docPartPr>
      <w:docPartBody>
        <w:p w:rsidR="00B6315E" w:rsidRDefault="00B6315E">
          <w:pPr>
            <w:pStyle w:val="7BE0F662EBDA432AB848C8530E06F870"/>
          </w:pPr>
          <w:r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15E"/>
    <w:rsid w:val="002D5126"/>
    <w:rsid w:val="00850B18"/>
    <w:rsid w:val="0096268B"/>
    <w:rsid w:val="00B6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670CB8B6CC344E5BDDFEE64F6A01EAE">
    <w:name w:val="D670CB8B6CC344E5BDDFEE64F6A01EAE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B3DA5CF738B14B3FA9A383D3427C85C5">
    <w:name w:val="B3DA5CF738B14B3FA9A383D3427C85C5"/>
  </w:style>
  <w:style w:type="paragraph" w:customStyle="1" w:styleId="B80172B292994B5F9F255A372C4DEB40">
    <w:name w:val="B80172B292994B5F9F255A372C4DEB40"/>
  </w:style>
  <w:style w:type="paragraph" w:customStyle="1" w:styleId="7BE0F662EBDA432AB848C8530E06F870">
    <w:name w:val="7BE0F662EBDA432AB848C8530E06F8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69B2D-A43F-4891-85FD-CF1DA5A0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Příloha č. I ZADAVACI DOKUMENTACE_Vzor čestného prohlášení k prokázání základní způsobilosti.dotx</Template>
  <TotalTime>13</TotalTime>
  <Pages>2</Pages>
  <Words>195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Vitáková</dc:creator>
  <cp:lastModifiedBy>Petr Novák</cp:lastModifiedBy>
  <cp:revision>4</cp:revision>
  <cp:lastPrinted>2018-08-08T08:45:00Z</cp:lastPrinted>
  <dcterms:created xsi:type="dcterms:W3CDTF">2025-08-15T09:03:00Z</dcterms:created>
  <dcterms:modified xsi:type="dcterms:W3CDTF">2025-11-18T13:21:00Z</dcterms:modified>
</cp:coreProperties>
</file>