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683B1A" w14:textId="5E868FEA" w:rsidR="00325FB0" w:rsidRPr="00CB3E9A" w:rsidRDefault="00FD593D" w:rsidP="00CB3E9A">
      <w:pPr>
        <w:widowControl w:val="0"/>
        <w:rPr>
          <w:rFonts w:ascii="Times New Roman" w:hAnsi="Times New Roman" w:cs="Times New Roman"/>
          <w:sz w:val="22"/>
          <w:szCs w:val="22"/>
        </w:rPr>
      </w:pPr>
      <w:bookmarkStart w:id="0" w:name="_Hlk158642347"/>
      <w:r w:rsidRPr="0070571B">
        <w:rPr>
          <w:rFonts w:ascii="Times New Roman" w:hAnsi="Times New Roman" w:cs="Times New Roman"/>
          <w:b/>
          <w:sz w:val="22"/>
          <w:szCs w:val="22"/>
        </w:rPr>
        <w:t>Příloha č. 5 Zadávacích podmínek – Čestné prohlášení k</w:t>
      </w:r>
      <w:r w:rsidR="001C2E57">
        <w:rPr>
          <w:rFonts w:ascii="Times New Roman" w:hAnsi="Times New Roman" w:cs="Times New Roman"/>
          <w:b/>
          <w:sz w:val="22"/>
          <w:szCs w:val="22"/>
        </w:rPr>
        <w:t>e</w:t>
      </w:r>
      <w:r w:rsidRPr="0070571B">
        <w:rPr>
          <w:rFonts w:ascii="Times New Roman" w:hAnsi="Times New Roman" w:cs="Times New Roman"/>
          <w:b/>
          <w:sz w:val="22"/>
          <w:szCs w:val="22"/>
        </w:rPr>
        <w:t xml:space="preserve"> kvalifikaci</w:t>
      </w:r>
    </w:p>
    <w:p w14:paraId="5B0BA648" w14:textId="77777777" w:rsidR="00325FB0" w:rsidRPr="0070571B" w:rsidRDefault="00325FB0" w:rsidP="00325FB0">
      <w:pPr>
        <w:tabs>
          <w:tab w:val="center" w:pos="4860"/>
          <w:tab w:val="righ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70571B">
        <w:rPr>
          <w:rFonts w:ascii="Times New Roman" w:hAnsi="Times New Roman" w:cs="Times New Roman"/>
          <w:b/>
          <w:sz w:val="28"/>
          <w:szCs w:val="28"/>
          <w:lang w:eastAsia="cs-CZ"/>
        </w:rPr>
        <w:t>Veřejná zakázka</w:t>
      </w:r>
    </w:p>
    <w:bookmarkEnd w:id="0"/>
    <w:p w14:paraId="4E7CF560" w14:textId="77777777" w:rsidR="00CB3E9A" w:rsidRPr="00CB3E9A" w:rsidRDefault="00CB3E9A" w:rsidP="00CB3E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E9A">
        <w:rPr>
          <w:rFonts w:ascii="Times New Roman" w:hAnsi="Times New Roman" w:cs="Times New Roman"/>
          <w:b/>
          <w:sz w:val="32"/>
          <w:szCs w:val="32"/>
        </w:rPr>
        <w:t>NÁSTAVBA, PŘÍSTAVBA A STAVEBNÍ ÚPRAVY STÁVAJÍCÍHO SPOLEČENSKÉHO SÁLU A HOSPODY</w:t>
      </w:r>
    </w:p>
    <w:p w14:paraId="54D7FFCF" w14:textId="77777777" w:rsidR="001C2E57" w:rsidRDefault="001C2E57" w:rsidP="001C2E57">
      <w:pPr>
        <w:suppressAutoHyphens w:val="0"/>
        <w:spacing w:after="120"/>
        <w:jc w:val="center"/>
        <w:rPr>
          <w:b/>
          <w:smallCaps/>
          <w:sz w:val="22"/>
          <w:szCs w:val="22"/>
          <w:lang w:eastAsia="cs-CZ"/>
        </w:rPr>
      </w:pPr>
      <w:r w:rsidRPr="001C2E57">
        <w:rPr>
          <w:b/>
          <w:smallCaps/>
          <w:sz w:val="22"/>
          <w:szCs w:val="22"/>
          <w:lang w:eastAsia="cs-CZ"/>
        </w:rPr>
        <w:t xml:space="preserve">ČESTNÉ PROHLÁŠENÍ </w:t>
      </w:r>
    </w:p>
    <w:p w14:paraId="61D3EF14" w14:textId="4E4C013A" w:rsidR="001C2E57" w:rsidRPr="001C2E57" w:rsidRDefault="001C2E57" w:rsidP="001C2E57">
      <w:pPr>
        <w:suppressAutoHyphens w:val="0"/>
        <w:spacing w:after="120"/>
        <w:jc w:val="center"/>
        <w:rPr>
          <w:b/>
          <w:sz w:val="22"/>
          <w:szCs w:val="22"/>
          <w:lang w:eastAsia="cs-CZ"/>
        </w:rPr>
      </w:pPr>
      <w:r w:rsidRPr="001C2E57">
        <w:rPr>
          <w:b/>
          <w:sz w:val="22"/>
          <w:szCs w:val="22"/>
          <w:lang w:eastAsia="cs-CZ"/>
        </w:rPr>
        <w:t>o splnění základní způsobilosti</w:t>
      </w:r>
    </w:p>
    <w:p w14:paraId="1A87B5ED" w14:textId="2E45EDC8" w:rsidR="001C2E57" w:rsidRPr="001C2E57" w:rsidRDefault="001C2E57" w:rsidP="001C2E57">
      <w:pPr>
        <w:suppressAutoHyphens w:val="0"/>
        <w:autoSpaceDE w:val="0"/>
        <w:autoSpaceDN w:val="0"/>
        <w:adjustRightInd w:val="0"/>
        <w:rPr>
          <w:b/>
          <w:bCs/>
          <w:szCs w:val="20"/>
          <w:lang w:eastAsia="cs-CZ"/>
        </w:rPr>
      </w:pPr>
      <w:r w:rsidRPr="001C2E57">
        <w:rPr>
          <w:szCs w:val="20"/>
          <w:lang w:eastAsia="cs-CZ"/>
        </w:rPr>
        <w:t xml:space="preserve">Já, níže podepsaný zástupce účastníka, tímto čestně prohlašuji, že účastník zakázky </w:t>
      </w:r>
      <w:r w:rsidRPr="001C2E57">
        <w:rPr>
          <w:szCs w:val="20"/>
          <w:lang w:eastAsia="cs-CZ"/>
        </w:rPr>
        <w:br/>
      </w:r>
      <w:r w:rsidRPr="001C2E57">
        <w:rPr>
          <w:b/>
          <w:bCs/>
          <w:szCs w:val="20"/>
          <w:lang w:eastAsia="cs-CZ"/>
        </w:rPr>
        <w:t>„</w:t>
      </w:r>
      <w:r w:rsidR="00CB3E9A" w:rsidRPr="00CB3E9A">
        <w:rPr>
          <w:b/>
          <w:bCs/>
          <w:szCs w:val="20"/>
          <w:lang w:eastAsia="cs-CZ"/>
        </w:rPr>
        <w:t>NÁSTAVBA, PŘÍSTAVBA A STAVEBNÍ ÚPRAVY STÁVAJÍCÍHO SPOLEČENSKÉHO SÁLU A HOSPODY</w:t>
      </w:r>
      <w:r w:rsidRPr="001C2E57">
        <w:rPr>
          <w:b/>
          <w:bCs/>
          <w:szCs w:val="20"/>
          <w:lang w:eastAsia="cs-CZ"/>
        </w:rPr>
        <w:t>"</w:t>
      </w:r>
      <w:r w:rsidRPr="001C2E57">
        <w:rPr>
          <w:b/>
          <w:szCs w:val="20"/>
          <w:lang w:eastAsia="cs-CZ"/>
        </w:rPr>
        <w:t xml:space="preserve"> </w:t>
      </w:r>
      <w:r w:rsidRPr="001C2E57">
        <w:rPr>
          <w:szCs w:val="20"/>
          <w:lang w:eastAsia="cs-CZ"/>
        </w:rPr>
        <w:t xml:space="preserve">splňuje základní způsobilost, neboť </w:t>
      </w:r>
      <w:r w:rsidRPr="001C2E57">
        <w:rPr>
          <w:b/>
          <w:szCs w:val="20"/>
          <w:lang w:eastAsia="cs-CZ"/>
        </w:rPr>
        <w:t>není dodavatelem</w:t>
      </w:r>
      <w:r w:rsidRPr="001C2E57">
        <w:rPr>
          <w:szCs w:val="20"/>
          <w:lang w:eastAsia="cs-CZ"/>
        </w:rPr>
        <w:t>, který:</w:t>
      </w:r>
    </w:p>
    <w:p w14:paraId="350A450C" w14:textId="77777777" w:rsidR="001C2E57" w:rsidRPr="001C2E57" w:rsidRDefault="001C2E57" w:rsidP="001C2E57">
      <w:pPr>
        <w:numPr>
          <w:ilvl w:val="0"/>
          <w:numId w:val="51"/>
        </w:numPr>
        <w:suppressAutoHyphens w:val="0"/>
        <w:autoSpaceDE w:val="0"/>
        <w:autoSpaceDN w:val="0"/>
        <w:adjustRightInd w:val="0"/>
        <w:spacing w:before="60"/>
        <w:ind w:left="284" w:hanging="284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byl v zemi svého sídla v posledních 5 letech před zahájením zadávacího řízení pravomocně odsouzen pro trestný čin (viz níže) uvedený v příloze č. 3 k zákonu č. 134/2016 Sb., o zadávání veřejných zakázek, nebo obdobný trestný čin podle právního řádu země sídla dodavatele; k zahlazeným odsouzením se nepřihlíží:</w:t>
      </w:r>
    </w:p>
    <w:p w14:paraId="6607B71F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trestný čin spáchaný ve prospěch organizované zločinecké skupiny nebo trestný čin účasti na organizované zločinecké skupině,</w:t>
      </w:r>
    </w:p>
    <w:p w14:paraId="51091154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trestný čin obchodování s lidmi,</w:t>
      </w:r>
    </w:p>
    <w:p w14:paraId="63EAA106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tyto trestné činy proti majetku</w:t>
      </w:r>
    </w:p>
    <w:p w14:paraId="3B305765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podvod,</w:t>
      </w:r>
    </w:p>
    <w:p w14:paraId="48958CF7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úvěrový podvod,</w:t>
      </w:r>
    </w:p>
    <w:p w14:paraId="2C4DC051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dotační podvod,</w:t>
      </w:r>
    </w:p>
    <w:p w14:paraId="3DD79C12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legalizace výnosů z trestné činnosti,</w:t>
      </w:r>
    </w:p>
    <w:p w14:paraId="138B44AB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legalizace výnosů z trestné činnosti z nedbalosti,</w:t>
      </w:r>
    </w:p>
    <w:p w14:paraId="60D61DB3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 xml:space="preserve"> tyto trestné činy hospodářské</w:t>
      </w:r>
    </w:p>
    <w:p w14:paraId="113E441B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zneužití informace a postavení v obchodním styku,</w:t>
      </w:r>
    </w:p>
    <w:p w14:paraId="1CC77EC0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sjednání výhody při zadání veřejné zakázky, při veřejné soutěži a veřejné dražbě,</w:t>
      </w:r>
    </w:p>
    <w:p w14:paraId="2C565568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pletichy při zadání veřejné zakázky a při veřejné soutěži,</w:t>
      </w:r>
    </w:p>
    <w:p w14:paraId="07173F77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pletichy při veřejné dražbě,</w:t>
      </w:r>
    </w:p>
    <w:p w14:paraId="21EA730D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poškození finančních zájmů Evropské unie,</w:t>
      </w:r>
    </w:p>
    <w:p w14:paraId="3A4C83C1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 xml:space="preserve"> trestné činy obecně nebezpečné,</w:t>
      </w:r>
    </w:p>
    <w:p w14:paraId="24674846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trestné činy proti České republice, cizímu státu a mezinárodní organizaci,</w:t>
      </w:r>
    </w:p>
    <w:p w14:paraId="294C7202" w14:textId="77777777" w:rsidR="001C2E57" w:rsidRPr="001C2E57" w:rsidRDefault="001C2E57" w:rsidP="001C2E57">
      <w:pPr>
        <w:numPr>
          <w:ilvl w:val="0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tyto trestné činy proti pořádku ve věcech veřejných</w:t>
      </w:r>
    </w:p>
    <w:p w14:paraId="74BE82A0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trestné činy proti výkonu pravomoci orgánu veřejné moci a úřední osoby,</w:t>
      </w:r>
    </w:p>
    <w:p w14:paraId="4BA63467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trestné činy úředních osob,</w:t>
      </w:r>
    </w:p>
    <w:p w14:paraId="42352C0F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úplatkářství,</w:t>
      </w:r>
    </w:p>
    <w:p w14:paraId="0CE810B9" w14:textId="77777777" w:rsidR="001C2E57" w:rsidRPr="001C2E57" w:rsidRDefault="001C2E57" w:rsidP="001C2E57">
      <w:pPr>
        <w:numPr>
          <w:ilvl w:val="1"/>
          <w:numId w:val="50"/>
        </w:numPr>
        <w:suppressAutoHyphens w:val="0"/>
        <w:autoSpaceDE w:val="0"/>
        <w:autoSpaceDN w:val="0"/>
        <w:adjustRightInd w:val="0"/>
        <w:spacing w:before="60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jiná rušení činnosti orgánu veřejné moci.</w:t>
      </w:r>
    </w:p>
    <w:p w14:paraId="3DD63172" w14:textId="77777777" w:rsidR="001C2E57" w:rsidRPr="001C2E57" w:rsidRDefault="001C2E57" w:rsidP="001C2E57">
      <w:pPr>
        <w:numPr>
          <w:ilvl w:val="0"/>
          <w:numId w:val="51"/>
        </w:numPr>
        <w:suppressAutoHyphens w:val="0"/>
        <w:autoSpaceDE w:val="0"/>
        <w:autoSpaceDN w:val="0"/>
        <w:adjustRightInd w:val="0"/>
        <w:spacing w:before="60"/>
        <w:ind w:left="284" w:hanging="284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má v České republice nebo v zemi svého sídla v evidenci daní zachycen splatný daňový nedoplatek,</w:t>
      </w:r>
    </w:p>
    <w:p w14:paraId="5D33AAA5" w14:textId="77777777" w:rsidR="001C2E57" w:rsidRPr="001C2E57" w:rsidRDefault="001C2E57" w:rsidP="001C2E57">
      <w:pPr>
        <w:numPr>
          <w:ilvl w:val="0"/>
          <w:numId w:val="51"/>
        </w:numPr>
        <w:suppressAutoHyphens w:val="0"/>
        <w:autoSpaceDE w:val="0"/>
        <w:autoSpaceDN w:val="0"/>
        <w:adjustRightInd w:val="0"/>
        <w:spacing w:before="60"/>
        <w:ind w:left="284" w:hanging="284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má v České republice nebo v zemi svého sídla splatný nedoplatek na pojistném nebo na penále na veřejné zdravotní pojištění,</w:t>
      </w:r>
    </w:p>
    <w:p w14:paraId="222659AE" w14:textId="77777777" w:rsidR="001C2E57" w:rsidRPr="001C2E57" w:rsidRDefault="001C2E57" w:rsidP="001C2E57">
      <w:pPr>
        <w:numPr>
          <w:ilvl w:val="0"/>
          <w:numId w:val="51"/>
        </w:numPr>
        <w:suppressAutoHyphens w:val="0"/>
        <w:autoSpaceDE w:val="0"/>
        <w:autoSpaceDN w:val="0"/>
        <w:adjustRightInd w:val="0"/>
        <w:spacing w:before="60"/>
        <w:ind w:left="284" w:hanging="284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má v České republice nebo v zemi svého sídla splatný nedoplatek na pojistném nebo na penále na sociální zabezpečení a příspěvku na státní politiku zaměstnanosti,</w:t>
      </w:r>
    </w:p>
    <w:p w14:paraId="344B249B" w14:textId="77777777" w:rsidR="001C2E57" w:rsidRDefault="001C2E57" w:rsidP="001C2E57">
      <w:pPr>
        <w:numPr>
          <w:ilvl w:val="0"/>
          <w:numId w:val="51"/>
        </w:numPr>
        <w:suppressAutoHyphens w:val="0"/>
        <w:autoSpaceDE w:val="0"/>
        <w:autoSpaceDN w:val="0"/>
        <w:adjustRightInd w:val="0"/>
        <w:spacing w:before="60"/>
        <w:ind w:left="284" w:hanging="284"/>
        <w:jc w:val="left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3349730D" w14:textId="6AEBEF1D" w:rsidR="001C2E57" w:rsidRPr="001C2E57" w:rsidRDefault="001C2E57" w:rsidP="00CB3E9A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>V …………………… dne …………………</w:t>
      </w:r>
      <w:r w:rsidRPr="001C2E57">
        <w:rPr>
          <w:szCs w:val="22"/>
          <w:lang w:eastAsia="cs-CZ"/>
        </w:rPr>
        <w:tab/>
        <w:t xml:space="preserve">                ……………………………………………</w:t>
      </w:r>
    </w:p>
    <w:p w14:paraId="23CF8E2B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ind w:left="5664"/>
        <w:jc w:val="center"/>
        <w:outlineLvl w:val="0"/>
        <w:rPr>
          <w:szCs w:val="20"/>
          <w:lang w:eastAsia="cs-CZ"/>
        </w:rPr>
      </w:pPr>
      <w:r w:rsidRPr="001C2E57">
        <w:rPr>
          <w:szCs w:val="20"/>
          <w:lang w:eastAsia="cs-CZ"/>
        </w:rPr>
        <w:t>Razítko a podpis osoby oprávněné jednat za účastníka</w:t>
      </w:r>
    </w:p>
    <w:p w14:paraId="6C8DD64B" w14:textId="77777777" w:rsidR="001C2E57" w:rsidRP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750CFC70" w14:textId="77777777" w:rsidR="00CB3E9A" w:rsidRDefault="00CB3E9A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</w:p>
    <w:p w14:paraId="01902F37" w14:textId="78411D46" w:rsidR="001C2E57" w:rsidRP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 w:val="22"/>
          <w:szCs w:val="22"/>
          <w:lang w:eastAsia="cs-CZ"/>
        </w:rPr>
      </w:pPr>
      <w:r w:rsidRPr="001C2E57">
        <w:rPr>
          <w:b/>
          <w:smallCaps/>
          <w:sz w:val="22"/>
          <w:szCs w:val="22"/>
          <w:lang w:eastAsia="cs-CZ"/>
        </w:rPr>
        <w:t>Čestné prohlášení</w:t>
      </w:r>
    </w:p>
    <w:p w14:paraId="13700F53" w14:textId="77777777" w:rsidR="001C2E57" w:rsidRDefault="001C2E57" w:rsidP="001C2E57">
      <w:pPr>
        <w:suppressAutoHyphens w:val="0"/>
        <w:spacing w:before="120" w:after="120" w:line="276" w:lineRule="auto"/>
        <w:jc w:val="center"/>
        <w:rPr>
          <w:b/>
          <w:sz w:val="22"/>
          <w:szCs w:val="22"/>
          <w:lang w:eastAsia="cs-CZ"/>
        </w:rPr>
      </w:pPr>
      <w:r w:rsidRPr="001C2E57">
        <w:rPr>
          <w:b/>
          <w:sz w:val="22"/>
          <w:szCs w:val="22"/>
          <w:lang w:eastAsia="cs-CZ"/>
        </w:rPr>
        <w:t>o splnění profesní způsobilosti</w:t>
      </w:r>
    </w:p>
    <w:p w14:paraId="626CFAE2" w14:textId="77777777" w:rsidR="00CB3E9A" w:rsidRPr="001C2E57" w:rsidRDefault="00CB3E9A" w:rsidP="001C2E57">
      <w:pPr>
        <w:suppressAutoHyphens w:val="0"/>
        <w:spacing w:before="120" w:after="120" w:line="276" w:lineRule="auto"/>
        <w:jc w:val="center"/>
        <w:rPr>
          <w:b/>
          <w:color w:val="008000"/>
          <w:sz w:val="24"/>
          <w:szCs w:val="22"/>
          <w:u w:val="single"/>
          <w:lang w:eastAsia="cs-CZ"/>
        </w:rPr>
      </w:pPr>
    </w:p>
    <w:p w14:paraId="4D089B6D" w14:textId="758BB680" w:rsidR="001C2E57" w:rsidRPr="001C2E57" w:rsidRDefault="001C2E57" w:rsidP="001C2E57">
      <w:pPr>
        <w:tabs>
          <w:tab w:val="left" w:pos="708"/>
        </w:tabs>
        <w:spacing w:before="120" w:line="276" w:lineRule="auto"/>
        <w:ind w:right="-2"/>
        <w:outlineLvl w:val="7"/>
        <w:rPr>
          <w:szCs w:val="20"/>
          <w:lang w:eastAsia="ar-SA"/>
        </w:rPr>
      </w:pPr>
      <w:r w:rsidRPr="001C2E57">
        <w:rPr>
          <w:szCs w:val="20"/>
          <w:lang w:eastAsia="ar-SA"/>
        </w:rPr>
        <w:t xml:space="preserve">Já, níže podepsaný zástupce účastníka, tímto čestně prohlašuji, že účastník zakázky </w:t>
      </w:r>
      <w:r w:rsidRPr="001C2E57">
        <w:rPr>
          <w:b/>
          <w:bCs/>
          <w:szCs w:val="20"/>
          <w:lang w:eastAsia="ar-SA"/>
        </w:rPr>
        <w:t>„</w:t>
      </w:r>
      <w:r w:rsidR="00CB3E9A" w:rsidRPr="00CB3E9A">
        <w:rPr>
          <w:b/>
          <w:bCs/>
          <w:szCs w:val="20"/>
          <w:lang w:eastAsia="ar-SA"/>
        </w:rPr>
        <w:t>NÁSTAVBA, PŘÍSTAVBA A STAVEBNÍ ÚPRAVY STÁVAJÍCÍHO SPOLEČENSKÉHO SÁLU A HOSPODY</w:t>
      </w:r>
      <w:r w:rsidRPr="001C2E57">
        <w:rPr>
          <w:b/>
          <w:bCs/>
          <w:szCs w:val="20"/>
          <w:lang w:eastAsia="ar-SA"/>
        </w:rPr>
        <w:t xml:space="preserve">" </w:t>
      </w:r>
      <w:r w:rsidRPr="001C2E57">
        <w:rPr>
          <w:szCs w:val="20"/>
          <w:lang w:eastAsia="ar-SA"/>
        </w:rPr>
        <w:t xml:space="preserve">splňuje profesní způsobilost dle § 77 odst. 1 a odst. 2 písm. a) zákona č. 134/2016 Sb., o zadávání veřejných zakázek, v platném znění, požadovanou zadavatelem a </w:t>
      </w:r>
      <w:r w:rsidRPr="001C2E57">
        <w:rPr>
          <w:b/>
          <w:szCs w:val="20"/>
          <w:lang w:eastAsia="ar-SA"/>
        </w:rPr>
        <w:t>před případným podpisem smlouvy se zadavatelem předložím originál, nebo ověřenou kopii uvedených dokumentů:</w:t>
      </w:r>
    </w:p>
    <w:p w14:paraId="5E3F7362" w14:textId="77777777" w:rsidR="001C2E57" w:rsidRPr="001C2E57" w:rsidRDefault="001C2E57" w:rsidP="001C2E57">
      <w:pPr>
        <w:numPr>
          <w:ilvl w:val="0"/>
          <w:numId w:val="52"/>
        </w:numPr>
        <w:suppressAutoHyphens w:val="0"/>
        <w:spacing w:line="300" w:lineRule="auto"/>
        <w:jc w:val="left"/>
        <w:rPr>
          <w:szCs w:val="20"/>
          <w:lang w:eastAsia="cs-CZ"/>
        </w:rPr>
      </w:pPr>
      <w:r w:rsidRPr="001C2E57">
        <w:rPr>
          <w:b/>
          <w:szCs w:val="20"/>
          <w:lang w:eastAsia="cs-CZ"/>
        </w:rPr>
        <w:t xml:space="preserve">dle § 77 odst. 1 – dodavatel prokazuje splnění profesní způsobilosti ve vztahu k České republice předložením </w:t>
      </w:r>
      <w:r w:rsidRPr="001C2E57">
        <w:rPr>
          <w:b/>
          <w:szCs w:val="20"/>
          <w:u w:val="single"/>
          <w:lang w:eastAsia="cs-CZ"/>
        </w:rPr>
        <w:t>výpisu z obchodního rejstříku</w:t>
      </w:r>
      <w:r w:rsidRPr="001C2E57">
        <w:rPr>
          <w:szCs w:val="20"/>
          <w:lang w:eastAsia="cs-CZ"/>
        </w:rPr>
        <w:t xml:space="preserve"> nebo jiné obdobné evidence, pokud jiný právní předpis zápis do takové evidence vyžaduje, </w:t>
      </w:r>
    </w:p>
    <w:p w14:paraId="433A6366" w14:textId="77777777" w:rsidR="001C2E57" w:rsidRPr="001C2E57" w:rsidRDefault="001C2E57" w:rsidP="001C2E57">
      <w:pPr>
        <w:numPr>
          <w:ilvl w:val="0"/>
          <w:numId w:val="52"/>
        </w:numPr>
        <w:suppressAutoHyphens w:val="0"/>
        <w:spacing w:line="300" w:lineRule="auto"/>
        <w:jc w:val="left"/>
        <w:rPr>
          <w:bCs/>
          <w:szCs w:val="20"/>
          <w:lang w:eastAsia="cs-CZ"/>
        </w:rPr>
      </w:pPr>
      <w:r w:rsidRPr="001C2E57">
        <w:rPr>
          <w:b/>
          <w:szCs w:val="20"/>
          <w:lang w:eastAsia="cs-CZ"/>
        </w:rPr>
        <w:t>dle § 77 odst. 2 písm. a) – doklad, že je oprávněn podnikat v rozsahu odpovídajícímu předmětu veřejné zakázky, pokud jiné právní předpisy takové oprávnění vyžadují</w:t>
      </w:r>
      <w:r w:rsidRPr="001C2E57">
        <w:rPr>
          <w:szCs w:val="20"/>
          <w:lang w:eastAsia="cs-CZ"/>
        </w:rPr>
        <w:t>. Dodavatel musí předložit doklad</w:t>
      </w:r>
      <w:r w:rsidRPr="001C2E57">
        <w:rPr>
          <w:bCs/>
          <w:szCs w:val="20"/>
          <w:lang w:eastAsia="cs-CZ"/>
        </w:rPr>
        <w:t xml:space="preserve"> prokazující příslušné živnostenské oprávnění či licenci k</w:t>
      </w:r>
    </w:p>
    <w:p w14:paraId="32041001" w14:textId="3D77420A" w:rsidR="001C2E57" w:rsidRPr="001C2E57" w:rsidRDefault="001C2E57" w:rsidP="001C2E57">
      <w:pPr>
        <w:numPr>
          <w:ilvl w:val="1"/>
          <w:numId w:val="52"/>
        </w:numPr>
        <w:suppressAutoHyphens w:val="0"/>
        <w:spacing w:before="120" w:line="276" w:lineRule="auto"/>
        <w:jc w:val="left"/>
        <w:rPr>
          <w:b/>
          <w:szCs w:val="20"/>
          <w:lang w:eastAsia="en-US"/>
        </w:rPr>
      </w:pPr>
      <w:r w:rsidRPr="001C2E57">
        <w:rPr>
          <w:b/>
          <w:szCs w:val="20"/>
          <w:lang w:eastAsia="cs-CZ"/>
        </w:rPr>
        <w:t>provádění staveb, jejich změn a odstraňování</w:t>
      </w:r>
    </w:p>
    <w:p w14:paraId="60E6C8EF" w14:textId="77777777" w:rsidR="001C2E57" w:rsidRPr="001C2E57" w:rsidRDefault="001C2E57" w:rsidP="001C2E57">
      <w:pPr>
        <w:suppressAutoHyphens w:val="0"/>
        <w:spacing w:line="300" w:lineRule="auto"/>
        <w:ind w:left="720"/>
        <w:rPr>
          <w:szCs w:val="20"/>
          <w:highlight w:val="yellow"/>
          <w:lang w:eastAsia="cs-CZ"/>
        </w:rPr>
      </w:pPr>
    </w:p>
    <w:p w14:paraId="10B7591C" w14:textId="77777777" w:rsidR="001C2E57" w:rsidRPr="001C2E57" w:rsidRDefault="001C2E57" w:rsidP="001C2E57">
      <w:pPr>
        <w:numPr>
          <w:ilvl w:val="0"/>
          <w:numId w:val="52"/>
        </w:numPr>
        <w:suppressAutoHyphens w:val="0"/>
        <w:spacing w:line="300" w:lineRule="auto"/>
        <w:jc w:val="left"/>
        <w:rPr>
          <w:szCs w:val="20"/>
          <w:lang w:eastAsia="cs-CZ"/>
        </w:rPr>
      </w:pPr>
      <w:r w:rsidRPr="001C2E57">
        <w:rPr>
          <w:b/>
          <w:szCs w:val="20"/>
          <w:lang w:eastAsia="cs-CZ"/>
        </w:rPr>
        <w:t>dle § 77 odst. 2 písm. c) – doklad, že je odborně způsobilý nebo disponuje osobou, jejímž prostřednictvím odbornou způsobilost zabezpečuje, je-li pro plnění veřejné zakázky odborná způsobilost jinými právními předpisy vyžadována.</w:t>
      </w:r>
    </w:p>
    <w:p w14:paraId="64E24A4E" w14:textId="414E8262" w:rsidR="001C2E57" w:rsidRPr="001C2E57" w:rsidRDefault="001C2E57" w:rsidP="001C2E57">
      <w:pPr>
        <w:numPr>
          <w:ilvl w:val="1"/>
          <w:numId w:val="53"/>
        </w:numPr>
        <w:suppressAutoHyphens w:val="0"/>
        <w:spacing w:before="120" w:line="276" w:lineRule="auto"/>
        <w:jc w:val="left"/>
        <w:rPr>
          <w:bCs/>
          <w:color w:val="000000"/>
          <w:szCs w:val="20"/>
          <w:lang w:eastAsia="cs-CZ"/>
        </w:rPr>
      </w:pPr>
      <w:bookmarkStart w:id="1" w:name="_Hlk130305662"/>
      <w:r w:rsidRPr="001C2E57">
        <w:rPr>
          <w:rFonts w:eastAsia="MS Mincho" w:cs="Times New Roman"/>
          <w:color w:val="000000"/>
          <w:lang w:eastAsia="cs-CZ"/>
        </w:rPr>
        <w:t xml:space="preserve">osvědčení o autorizaci dle zákona č. 360/1992 Sb., o výkonu povolání autorizovaných architektů a o výkonu povolání autorizovaných inženýrů a techniků činných ve výstavbě, ve znění pozdějších předpisů – autorizovaný inženýr nebo technik nebo stavitel v oboru </w:t>
      </w:r>
      <w:r w:rsidRPr="001C2E57">
        <w:rPr>
          <w:rFonts w:eastAsia="MS Mincho" w:cs="Times New Roman"/>
          <w:b/>
          <w:color w:val="000000"/>
          <w:lang w:eastAsia="cs-CZ"/>
        </w:rPr>
        <w:t>pozemní stavby</w:t>
      </w:r>
      <w:r w:rsidRPr="001C2E57">
        <w:rPr>
          <w:b/>
          <w:bCs/>
          <w:color w:val="000000"/>
          <w:szCs w:val="20"/>
          <w:lang w:eastAsia="cs-CZ"/>
        </w:rPr>
        <w:t>.</w:t>
      </w:r>
    </w:p>
    <w:bookmarkEnd w:id="1"/>
    <w:p w14:paraId="584988F2" w14:textId="77777777" w:rsidR="001C2E57" w:rsidRPr="001C2E57" w:rsidRDefault="001C2E57" w:rsidP="001C2E57">
      <w:pPr>
        <w:widowControl w:val="0"/>
        <w:suppressAutoHyphens w:val="0"/>
        <w:spacing w:before="120" w:line="276" w:lineRule="auto"/>
        <w:ind w:left="1440"/>
        <w:rPr>
          <w:rFonts w:eastAsia="MS Mincho" w:cs="Times New Roman"/>
          <w:color w:val="000000"/>
          <w:kern w:val="28"/>
          <w:szCs w:val="20"/>
          <w:lang w:eastAsia="cs-CZ"/>
        </w:rPr>
      </w:pPr>
      <w:r w:rsidRPr="001C2E57">
        <w:rPr>
          <w:kern w:val="28"/>
          <w:szCs w:val="20"/>
          <w:lang w:eastAsia="en-US"/>
        </w:rPr>
        <w:t xml:space="preserve">Zadavatel připouští, aby uchazeči prokázali profesní kvalifikační předpoklady postupem podle zákona o autorizaci, tj. nejen osvědčením o autorizaci v příslušném oboru, ale rovněž i osvědčením o registraci v příslušném oboru v případě osob usazeným a hostujících ve smyslu § 30l a §30h odst. 1 zákona o autorizaci doložením potvrzení (osvědčené) o registraci dle §30r zákona č. 360/1992 Sb. </w:t>
      </w:r>
    </w:p>
    <w:p w14:paraId="18179A5C" w14:textId="77777777" w:rsidR="001C2E57" w:rsidRPr="001C2E57" w:rsidRDefault="001C2E57" w:rsidP="001C2E57">
      <w:pPr>
        <w:suppressAutoHyphens w:val="0"/>
        <w:spacing w:line="300" w:lineRule="auto"/>
        <w:rPr>
          <w:szCs w:val="20"/>
          <w:lang w:eastAsia="en-US"/>
        </w:rPr>
      </w:pPr>
      <w:r w:rsidRPr="001C2E57">
        <w:rPr>
          <w:szCs w:val="20"/>
          <w:lang w:eastAsia="cs-CZ"/>
        </w:rPr>
        <w:t>Doklady podle tohoto článku dodavatel nemusí předložit, pokud právní předpisy v zemi jeho sídla obdobnou profesní způsobilost nevyžadují.</w:t>
      </w:r>
    </w:p>
    <w:p w14:paraId="5C898B38" w14:textId="77777777" w:rsidR="001C2E57" w:rsidRPr="001C2E57" w:rsidRDefault="001C2E57" w:rsidP="001C2E57">
      <w:pPr>
        <w:suppressAutoHyphens w:val="0"/>
        <w:spacing w:line="300" w:lineRule="auto"/>
        <w:ind w:left="720"/>
        <w:rPr>
          <w:szCs w:val="20"/>
          <w:lang w:eastAsia="en-US"/>
        </w:rPr>
      </w:pPr>
    </w:p>
    <w:p w14:paraId="23AECE58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2"/>
          <w:lang w:eastAsia="cs-CZ"/>
        </w:rPr>
      </w:pPr>
    </w:p>
    <w:p w14:paraId="042EC822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>V …………………… dne …………………</w:t>
      </w:r>
    </w:p>
    <w:p w14:paraId="11C082BE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2"/>
          <w:lang w:eastAsia="cs-CZ"/>
        </w:rPr>
      </w:pPr>
    </w:p>
    <w:p w14:paraId="216463F4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righ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ab/>
      </w:r>
      <w:r w:rsidRPr="001C2E57">
        <w:rPr>
          <w:szCs w:val="22"/>
          <w:lang w:eastAsia="cs-CZ"/>
        </w:rPr>
        <w:tab/>
        <w:t xml:space="preserve">                ……………………………………………</w:t>
      </w:r>
    </w:p>
    <w:p w14:paraId="235B5292" w14:textId="77777777" w:rsidR="001C2E57" w:rsidRPr="001C2E57" w:rsidRDefault="001C2E57" w:rsidP="001C2E57">
      <w:pPr>
        <w:suppressAutoHyphens w:val="0"/>
        <w:spacing w:after="120"/>
        <w:jc w:val="right"/>
        <w:outlineLvl w:val="0"/>
        <w:rPr>
          <w:szCs w:val="20"/>
          <w:lang w:eastAsia="cs-CZ"/>
        </w:rPr>
      </w:pPr>
      <w:r w:rsidRPr="001C2E57">
        <w:rPr>
          <w:szCs w:val="20"/>
          <w:lang w:eastAsia="cs-CZ"/>
        </w:rPr>
        <w:t>Razítko a podpis osoby oprávněné jednat za účastníka</w:t>
      </w:r>
    </w:p>
    <w:p w14:paraId="688286A5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73458DB8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0AB4CCBC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1E99E487" w14:textId="77777777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59758977" w14:textId="77777777" w:rsidR="00F2002E" w:rsidRDefault="00F2002E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4031CA77" w14:textId="77777777" w:rsidR="00F2002E" w:rsidRDefault="00F2002E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3E29EDED" w14:textId="551EEDE9" w:rsid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  <w:r w:rsidRPr="001C2E57">
        <w:rPr>
          <w:b/>
          <w:smallCaps/>
          <w:szCs w:val="20"/>
          <w:lang w:eastAsia="cs-CZ"/>
        </w:rPr>
        <w:t>Čestné prohlášení</w:t>
      </w:r>
    </w:p>
    <w:p w14:paraId="2F0236DE" w14:textId="77777777" w:rsidR="00CB3E9A" w:rsidRPr="001C2E57" w:rsidRDefault="00CB3E9A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</w:p>
    <w:p w14:paraId="69996DDE" w14:textId="77777777" w:rsidR="001C2E57" w:rsidRPr="001C2E57" w:rsidRDefault="001C2E57" w:rsidP="001C2E57">
      <w:pPr>
        <w:suppressAutoHyphens w:val="0"/>
        <w:spacing w:after="120"/>
        <w:jc w:val="center"/>
        <w:outlineLvl w:val="0"/>
        <w:rPr>
          <w:b/>
          <w:smallCaps/>
          <w:szCs w:val="20"/>
          <w:lang w:eastAsia="cs-CZ"/>
        </w:rPr>
      </w:pPr>
      <w:r w:rsidRPr="001C2E57">
        <w:rPr>
          <w:b/>
          <w:szCs w:val="20"/>
          <w:lang w:eastAsia="cs-CZ"/>
        </w:rPr>
        <w:t>o splnění technické kvalifikace</w:t>
      </w:r>
      <w:r w:rsidRPr="001C2E57">
        <w:rPr>
          <w:szCs w:val="20"/>
          <w:lang w:eastAsia="cs-CZ"/>
        </w:rPr>
        <w:t xml:space="preserve"> </w:t>
      </w:r>
    </w:p>
    <w:p w14:paraId="3E18D682" w14:textId="1BBDCC8D" w:rsidR="001C2E57" w:rsidRPr="001C2E57" w:rsidRDefault="001C2E57" w:rsidP="001C2E57">
      <w:pPr>
        <w:suppressAutoHyphens w:val="0"/>
        <w:spacing w:before="120" w:after="120" w:line="300" w:lineRule="auto"/>
        <w:rPr>
          <w:rFonts w:eastAsia="MS Mincho"/>
          <w:b/>
          <w:bCs/>
          <w:lang w:eastAsia="cs-CZ"/>
        </w:rPr>
      </w:pPr>
      <w:r w:rsidRPr="001C2E57">
        <w:rPr>
          <w:lang w:eastAsia="cs-CZ"/>
        </w:rPr>
        <w:t xml:space="preserve">Já, níže podepsaný zástupce účastníka, tímto čestně prohlašuji, že účastník zakázky </w:t>
      </w:r>
      <w:r w:rsidRPr="001C2E57">
        <w:rPr>
          <w:b/>
          <w:bCs/>
          <w:szCs w:val="20"/>
          <w:lang w:eastAsia="cs-CZ"/>
        </w:rPr>
        <w:t>„</w:t>
      </w:r>
      <w:r w:rsidR="00CB3E9A" w:rsidRPr="00CB3E9A">
        <w:rPr>
          <w:b/>
          <w:bCs/>
          <w:szCs w:val="20"/>
          <w:lang w:eastAsia="cs-CZ"/>
        </w:rPr>
        <w:t>NÁSTAVBA, PŘÍSTAVBA A STAVEBNÍ ÚPRAVY STÁVAJÍCÍHO SPOLEČENSKÉHO SÁLU A HOSPODY</w:t>
      </w:r>
      <w:r w:rsidRPr="001C2E57">
        <w:rPr>
          <w:b/>
          <w:bCs/>
          <w:szCs w:val="20"/>
          <w:lang w:eastAsia="cs-CZ"/>
        </w:rPr>
        <w:t xml:space="preserve">" </w:t>
      </w:r>
      <w:r w:rsidRPr="001C2E57">
        <w:rPr>
          <w:lang w:eastAsia="cs-CZ"/>
        </w:rPr>
        <w:t xml:space="preserve">splňuje technickou kvalifikaci dle § 79 odst. 2 písm. a) zákona č. 134/2016 Sb., o zadávání veřejných zakázek, v platném znění, požadovanou zadavatelem v zadávací dokumentaci </w:t>
      </w:r>
      <w:r w:rsidRPr="001C2E57">
        <w:rPr>
          <w:rFonts w:eastAsia="MS Mincho"/>
          <w:b/>
          <w:bCs/>
          <w:lang w:eastAsia="cs-CZ"/>
        </w:rPr>
        <w:t>a před případným podpisem smlouvy se zadavatelem předložím originál, nebo ověřenou kopii následujících dokumentů:</w:t>
      </w:r>
    </w:p>
    <w:p w14:paraId="59EA128A" w14:textId="77777777" w:rsidR="001C2E57" w:rsidRPr="001C2E57" w:rsidRDefault="001C2E57" w:rsidP="001C2E57">
      <w:pPr>
        <w:suppressAutoHyphens w:val="0"/>
        <w:spacing w:line="300" w:lineRule="auto"/>
        <w:rPr>
          <w:b/>
          <w:color w:val="000000"/>
          <w:szCs w:val="20"/>
          <w:lang w:eastAsia="cs-CZ"/>
        </w:rPr>
      </w:pPr>
      <w:r w:rsidRPr="001C2E57">
        <w:rPr>
          <w:b/>
          <w:color w:val="000000"/>
          <w:szCs w:val="20"/>
          <w:lang w:eastAsia="cs-CZ"/>
        </w:rPr>
        <w:t xml:space="preserve">dle § 79 odst. 2 písm. a) </w:t>
      </w:r>
      <w:proofErr w:type="gramStart"/>
      <w:r w:rsidRPr="001C2E57">
        <w:rPr>
          <w:b/>
          <w:color w:val="000000"/>
          <w:szCs w:val="20"/>
          <w:lang w:eastAsia="cs-CZ"/>
        </w:rPr>
        <w:t>zákona</w:t>
      </w:r>
      <w:r w:rsidRPr="001C2E57">
        <w:rPr>
          <w:color w:val="000000"/>
          <w:szCs w:val="20"/>
          <w:lang w:eastAsia="cs-CZ"/>
        </w:rPr>
        <w:t xml:space="preserve"> - </w:t>
      </w:r>
      <w:r w:rsidRPr="001C2E57">
        <w:rPr>
          <w:b/>
          <w:color w:val="000000"/>
          <w:szCs w:val="20"/>
          <w:lang w:eastAsia="cs-CZ"/>
        </w:rPr>
        <w:t>seznam</w:t>
      </w:r>
      <w:proofErr w:type="gramEnd"/>
      <w:r w:rsidRPr="001C2E57">
        <w:rPr>
          <w:b/>
          <w:color w:val="000000"/>
          <w:szCs w:val="20"/>
          <w:lang w:eastAsia="cs-CZ"/>
        </w:rPr>
        <w:t xml:space="preserve"> stavebních prací poskytnutých za posledních 5 let před zahájením zadávacího řízení včetně osvědčení objednatele o řádném poskytnutí a dokončení nejvýznamnějších z těchto prací;</w:t>
      </w:r>
    </w:p>
    <w:p w14:paraId="03D625C2" w14:textId="77777777" w:rsidR="001C2E57" w:rsidRPr="001C2E57" w:rsidRDefault="001C2E57" w:rsidP="001C2E57">
      <w:pPr>
        <w:suppressAutoHyphens w:val="0"/>
        <w:spacing w:line="300" w:lineRule="auto"/>
        <w:rPr>
          <w:b/>
          <w:color w:val="000000"/>
          <w:szCs w:val="20"/>
          <w:lang w:eastAsia="cs-CZ"/>
        </w:rPr>
      </w:pPr>
      <w:r w:rsidRPr="001C2E57">
        <w:rPr>
          <w:b/>
          <w:bCs/>
          <w:color w:val="000000"/>
          <w:szCs w:val="20"/>
          <w:lang w:eastAsia="cs-CZ"/>
        </w:rPr>
        <w:t xml:space="preserve">Vymezení minimální úrovně kritéria technické kvalifikace dle § 73 odst. 6 písmo b) zákona: </w:t>
      </w:r>
    </w:p>
    <w:p w14:paraId="49732CFD" w14:textId="68402757" w:rsidR="001C2E57" w:rsidRPr="001C2E57" w:rsidRDefault="001C2E57" w:rsidP="001C2E57">
      <w:pPr>
        <w:suppressAutoHyphens w:val="0"/>
        <w:spacing w:line="300" w:lineRule="auto"/>
        <w:rPr>
          <w:bCs/>
          <w:color w:val="000000"/>
          <w:szCs w:val="20"/>
          <w:lang w:eastAsia="cs-CZ"/>
        </w:rPr>
      </w:pPr>
      <w:r w:rsidRPr="001C2E57">
        <w:rPr>
          <w:bCs/>
          <w:color w:val="000000"/>
          <w:szCs w:val="20"/>
          <w:lang w:eastAsia="cs-CZ"/>
        </w:rPr>
        <w:t xml:space="preserve">Dodavatel splňuje technickou kvalifikaci, pokud v posledních </w:t>
      </w:r>
      <w:r w:rsidRPr="001C2E57">
        <w:rPr>
          <w:b/>
          <w:bCs/>
          <w:color w:val="000000"/>
          <w:szCs w:val="20"/>
          <w:lang w:eastAsia="cs-CZ"/>
        </w:rPr>
        <w:t>5</w:t>
      </w:r>
      <w:r w:rsidRPr="001C2E57">
        <w:rPr>
          <w:bCs/>
          <w:color w:val="000000"/>
          <w:szCs w:val="20"/>
          <w:lang w:eastAsia="cs-CZ"/>
        </w:rPr>
        <w:t xml:space="preserve"> letech provedl </w:t>
      </w:r>
      <w:bookmarkStart w:id="2" w:name="_Hlk532483919"/>
      <w:r w:rsidRPr="008106F7">
        <w:rPr>
          <w:bCs/>
          <w:szCs w:val="20"/>
          <w:lang w:eastAsia="cs-CZ"/>
        </w:rPr>
        <w:t xml:space="preserve">alespoň </w:t>
      </w:r>
      <w:r w:rsidR="008106F7" w:rsidRPr="008106F7">
        <w:rPr>
          <w:b/>
          <w:bCs/>
          <w:szCs w:val="20"/>
          <w:lang w:eastAsia="cs-CZ"/>
        </w:rPr>
        <w:t>3</w:t>
      </w:r>
      <w:r w:rsidRPr="008106F7">
        <w:rPr>
          <w:b/>
          <w:bCs/>
          <w:szCs w:val="20"/>
          <w:lang w:eastAsia="cs-CZ"/>
        </w:rPr>
        <w:t xml:space="preserve"> stavební práce</w:t>
      </w:r>
      <w:r w:rsidRPr="008106F7">
        <w:rPr>
          <w:bCs/>
          <w:szCs w:val="20"/>
          <w:lang w:eastAsia="cs-CZ"/>
        </w:rPr>
        <w:t xml:space="preserve"> obdobného charakteru jako je předmět plnění zakázky tj</w:t>
      </w:r>
      <w:r w:rsidR="006E70F8" w:rsidRPr="008106F7">
        <w:t xml:space="preserve"> </w:t>
      </w:r>
      <w:r w:rsidR="002573F4" w:rsidRPr="002573F4">
        <w:rPr>
          <w:bCs/>
          <w:szCs w:val="20"/>
          <w:lang w:eastAsia="cs-CZ"/>
        </w:rPr>
        <w:t>výstavbu, modernizaci nebo rekonstrukci pozemní stavby</w:t>
      </w:r>
      <w:r w:rsidRPr="008106F7">
        <w:rPr>
          <w:bCs/>
          <w:szCs w:val="20"/>
          <w:lang w:eastAsia="en-US"/>
        </w:rPr>
        <w:t xml:space="preserve">, </w:t>
      </w:r>
      <w:r w:rsidRPr="008106F7">
        <w:rPr>
          <w:bCs/>
          <w:color w:val="000000"/>
          <w:szCs w:val="20"/>
          <w:lang w:eastAsia="cs-CZ"/>
        </w:rPr>
        <w:t xml:space="preserve">přičemž finanční objem každé referenční zakázky musí činit minimálně </w:t>
      </w:r>
      <w:proofErr w:type="gramStart"/>
      <w:r w:rsidR="00CB3E9A">
        <w:rPr>
          <w:b/>
          <w:bCs/>
          <w:color w:val="000000"/>
          <w:szCs w:val="20"/>
          <w:lang w:eastAsia="cs-CZ"/>
        </w:rPr>
        <w:t>25</w:t>
      </w:r>
      <w:r w:rsidR="008106F7" w:rsidRPr="00F2002E">
        <w:rPr>
          <w:b/>
          <w:bCs/>
          <w:color w:val="000000"/>
          <w:szCs w:val="20"/>
          <w:lang w:eastAsia="cs-CZ"/>
        </w:rPr>
        <w:t>.</w:t>
      </w:r>
      <w:r w:rsidRPr="00F2002E">
        <w:rPr>
          <w:b/>
          <w:bCs/>
          <w:color w:val="000000"/>
          <w:szCs w:val="20"/>
          <w:lang w:eastAsia="cs-CZ"/>
        </w:rPr>
        <w:t>000.000,-</w:t>
      </w:r>
      <w:proofErr w:type="gramEnd"/>
      <w:r w:rsidRPr="00F2002E">
        <w:rPr>
          <w:bCs/>
          <w:color w:val="000000"/>
          <w:szCs w:val="20"/>
          <w:lang w:eastAsia="cs-CZ"/>
        </w:rPr>
        <w:t> </w:t>
      </w:r>
      <w:r w:rsidRPr="00F2002E">
        <w:rPr>
          <w:b/>
          <w:bCs/>
          <w:color w:val="000000"/>
          <w:szCs w:val="20"/>
          <w:lang w:eastAsia="cs-CZ"/>
        </w:rPr>
        <w:t>Kč bez DPH</w:t>
      </w:r>
      <w:r w:rsidR="00F2002E">
        <w:rPr>
          <w:b/>
          <w:bCs/>
          <w:color w:val="000000"/>
          <w:szCs w:val="20"/>
          <w:lang w:eastAsia="cs-CZ"/>
        </w:rPr>
        <w:t>.</w:t>
      </w:r>
      <w:r w:rsidR="00F2002E" w:rsidRPr="00F2002E">
        <w:t xml:space="preserve"> </w:t>
      </w:r>
      <w:r w:rsidR="00F2002E">
        <w:rPr>
          <w:bCs/>
          <w:szCs w:val="20"/>
          <w:lang w:eastAsia="cs-CZ"/>
        </w:rPr>
        <w:t>Proto</w:t>
      </w:r>
      <w:r w:rsidRPr="00F2002E">
        <w:rPr>
          <w:bCs/>
          <w:szCs w:val="20"/>
          <w:lang w:eastAsia="en-US"/>
        </w:rPr>
        <w:t xml:space="preserve"> dokládá následujícím seznam stavebních prací, které výše uvedené požadavky zadavatele splňují</w:t>
      </w:r>
      <w:r w:rsidRPr="00F2002E">
        <w:rPr>
          <w:bCs/>
          <w:color w:val="000000"/>
          <w:szCs w:val="20"/>
          <w:lang w:eastAsia="cs-CZ"/>
        </w:rPr>
        <w:t>.</w:t>
      </w:r>
      <w:bookmarkEnd w:id="2"/>
    </w:p>
    <w:p w14:paraId="6291B183" w14:textId="77777777" w:rsidR="001C2E57" w:rsidRPr="001C2E57" w:rsidRDefault="001C2E57" w:rsidP="001C2E57">
      <w:pPr>
        <w:suppressAutoHyphens w:val="0"/>
        <w:spacing w:before="120" w:line="300" w:lineRule="auto"/>
        <w:rPr>
          <w:szCs w:val="20"/>
          <w:lang w:eastAsia="cs-CZ"/>
        </w:rPr>
      </w:pPr>
      <w:r w:rsidRPr="001C2E57">
        <w:rPr>
          <w:szCs w:val="20"/>
          <w:lang w:eastAsia="cs-CZ"/>
        </w:rPr>
        <w:t>Seznam referencí: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8"/>
        <w:gridCol w:w="1188"/>
        <w:gridCol w:w="1428"/>
        <w:gridCol w:w="1668"/>
        <w:gridCol w:w="1716"/>
        <w:gridCol w:w="2063"/>
      </w:tblGrid>
      <w:tr w:rsidR="001C2E57" w:rsidRPr="001C2E57" w14:paraId="546ED0D7" w14:textId="77777777" w:rsidTr="00A3639B">
        <w:trPr>
          <w:trHeight w:val="456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D2FF" w14:textId="77777777" w:rsidR="001C2E57" w:rsidRPr="001C2E57" w:rsidRDefault="001C2E57" w:rsidP="001C2E57">
            <w:pPr>
              <w:suppressAutoHyphens w:val="0"/>
              <w:spacing w:before="120" w:line="300" w:lineRule="auto"/>
              <w:ind w:left="-47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Obchodní firma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4366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IČO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73D3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sídlo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4257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doba plnění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D187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předmět plnění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24A5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  <w:r w:rsidRPr="001C2E57">
              <w:rPr>
                <w:szCs w:val="20"/>
                <w:lang w:eastAsia="cs-CZ"/>
              </w:rPr>
              <w:t>cena v Kč bez DPH</w:t>
            </w:r>
          </w:p>
        </w:tc>
      </w:tr>
      <w:tr w:rsidR="001C2E57" w:rsidRPr="001C2E57" w14:paraId="04B9E309" w14:textId="77777777" w:rsidTr="00A3639B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AE88" w14:textId="77777777" w:rsidR="001C2E57" w:rsidRPr="001C2E57" w:rsidRDefault="001C2E57" w:rsidP="001C2E57">
            <w:pPr>
              <w:suppressAutoHyphens w:val="0"/>
              <w:spacing w:before="120" w:line="300" w:lineRule="auto"/>
              <w:ind w:left="-47"/>
              <w:rPr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CDB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DB84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1777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1922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C38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</w:tr>
      <w:tr w:rsidR="001C2E57" w:rsidRPr="001C2E57" w14:paraId="25FA7B06" w14:textId="77777777" w:rsidTr="00A3639B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76B5" w14:textId="77777777" w:rsidR="001C2E57" w:rsidRPr="001C2E57" w:rsidRDefault="001C2E57" w:rsidP="001C2E57">
            <w:pPr>
              <w:suppressAutoHyphens w:val="0"/>
              <w:spacing w:before="120" w:line="300" w:lineRule="auto"/>
              <w:ind w:left="-47"/>
              <w:rPr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DE8F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07DD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30D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546D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B71C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</w:tr>
      <w:tr w:rsidR="001C2E57" w:rsidRPr="001C2E57" w14:paraId="59E0D9B2" w14:textId="77777777" w:rsidTr="00A3639B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6475" w14:textId="77777777" w:rsidR="001C2E57" w:rsidRPr="001C2E57" w:rsidRDefault="001C2E57" w:rsidP="001C2E57">
            <w:pPr>
              <w:suppressAutoHyphens w:val="0"/>
              <w:spacing w:before="120" w:line="300" w:lineRule="auto"/>
              <w:ind w:left="-47"/>
              <w:rPr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6B8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1638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221B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55C0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8EFB" w14:textId="77777777" w:rsidR="001C2E57" w:rsidRPr="001C2E57" w:rsidRDefault="001C2E57" w:rsidP="001C2E57">
            <w:pPr>
              <w:suppressAutoHyphens w:val="0"/>
              <w:spacing w:before="120" w:line="300" w:lineRule="auto"/>
              <w:rPr>
                <w:szCs w:val="20"/>
                <w:lang w:eastAsia="en-US"/>
              </w:rPr>
            </w:pPr>
          </w:p>
        </w:tc>
      </w:tr>
    </w:tbl>
    <w:p w14:paraId="220C6971" w14:textId="77777777" w:rsidR="001C2E57" w:rsidRPr="001C2E57" w:rsidRDefault="001C2E57" w:rsidP="001C2E57">
      <w:pPr>
        <w:suppressAutoHyphens w:val="0"/>
        <w:spacing w:line="300" w:lineRule="auto"/>
        <w:ind w:left="1440"/>
        <w:rPr>
          <w:color w:val="000000"/>
          <w:szCs w:val="20"/>
          <w:lang w:eastAsia="cs-CZ"/>
        </w:rPr>
      </w:pPr>
    </w:p>
    <w:p w14:paraId="5135DD7B" w14:textId="77777777" w:rsidR="001C2E57" w:rsidRPr="001C2E57" w:rsidRDefault="001C2E57" w:rsidP="001C2E57">
      <w:pPr>
        <w:suppressAutoHyphens w:val="0"/>
        <w:spacing w:before="120" w:line="276" w:lineRule="auto"/>
        <w:rPr>
          <w:color w:val="000000"/>
          <w:szCs w:val="20"/>
          <w:lang w:eastAsia="cs-CZ"/>
        </w:rPr>
      </w:pPr>
      <w:r w:rsidRPr="001C2E57">
        <w:rPr>
          <w:color w:val="000000"/>
          <w:szCs w:val="20"/>
          <w:lang w:eastAsia="cs-CZ"/>
        </w:rPr>
        <w:t>Přílohy:</w:t>
      </w:r>
    </w:p>
    <w:p w14:paraId="1A7E91D3" w14:textId="77777777" w:rsidR="001C2E57" w:rsidRPr="008106F7" w:rsidRDefault="001C2E57" w:rsidP="001C2E57">
      <w:pPr>
        <w:numPr>
          <w:ilvl w:val="0"/>
          <w:numId w:val="54"/>
        </w:numPr>
        <w:suppressAutoHyphens w:val="0"/>
        <w:spacing w:before="120" w:line="276" w:lineRule="auto"/>
        <w:ind w:left="567"/>
        <w:jc w:val="left"/>
        <w:rPr>
          <w:color w:val="000000"/>
          <w:szCs w:val="20"/>
          <w:lang w:eastAsia="cs-CZ"/>
        </w:rPr>
      </w:pPr>
      <w:r w:rsidRPr="008106F7">
        <w:rPr>
          <w:color w:val="000000"/>
          <w:szCs w:val="20"/>
          <w:lang w:eastAsia="cs-CZ"/>
        </w:rPr>
        <w:t>osvědčení objednatelů</w:t>
      </w:r>
    </w:p>
    <w:p w14:paraId="04AD12D7" w14:textId="77777777" w:rsidR="001C2E57" w:rsidRPr="001C2E57" w:rsidRDefault="001C2E57" w:rsidP="001C2E57">
      <w:pPr>
        <w:suppressAutoHyphens w:val="0"/>
        <w:spacing w:line="300" w:lineRule="auto"/>
        <w:rPr>
          <w:b/>
          <w:szCs w:val="20"/>
          <w:lang w:eastAsia="cs-CZ"/>
        </w:rPr>
      </w:pPr>
    </w:p>
    <w:p w14:paraId="7EB864A5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276" w:lineRule="auto"/>
        <w:jc w:val="left"/>
        <w:outlineLvl w:val="0"/>
        <w:rPr>
          <w:szCs w:val="22"/>
          <w:lang w:eastAsia="cs-CZ"/>
        </w:rPr>
      </w:pPr>
      <w:r w:rsidRPr="001C2E57">
        <w:rPr>
          <w:szCs w:val="22"/>
          <w:lang w:eastAsia="cs-CZ"/>
        </w:rPr>
        <w:t>V ……………………, dne ……………</w:t>
      </w:r>
      <w:r w:rsidRPr="001C2E57">
        <w:rPr>
          <w:szCs w:val="22"/>
          <w:lang w:eastAsia="cs-CZ"/>
        </w:rPr>
        <w:tab/>
      </w:r>
      <w:r w:rsidRPr="001C2E57">
        <w:rPr>
          <w:szCs w:val="22"/>
          <w:lang w:eastAsia="cs-CZ"/>
        </w:rPr>
        <w:tab/>
      </w:r>
      <w:r w:rsidRPr="001C2E57">
        <w:rPr>
          <w:szCs w:val="22"/>
          <w:lang w:eastAsia="cs-CZ"/>
        </w:rPr>
        <w:tab/>
      </w:r>
      <w:r w:rsidRPr="001C2E57">
        <w:rPr>
          <w:szCs w:val="22"/>
          <w:lang w:eastAsia="cs-CZ"/>
        </w:rPr>
        <w:tab/>
        <w:t xml:space="preserve"> ..…......………………………………….</w:t>
      </w:r>
    </w:p>
    <w:p w14:paraId="02FA0408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276" w:lineRule="auto"/>
        <w:ind w:left="5664"/>
        <w:jc w:val="center"/>
        <w:outlineLvl w:val="0"/>
        <w:rPr>
          <w:szCs w:val="20"/>
          <w:lang w:eastAsia="cs-CZ"/>
        </w:rPr>
      </w:pPr>
      <w:r w:rsidRPr="001C2E57">
        <w:rPr>
          <w:szCs w:val="20"/>
          <w:lang w:eastAsia="cs-CZ"/>
        </w:rPr>
        <w:t>Razítko a podpis osoby oprávněné jednat za účastníka</w:t>
      </w:r>
    </w:p>
    <w:p w14:paraId="4C796492" w14:textId="77777777" w:rsidR="001C2E57" w:rsidRPr="001C2E57" w:rsidRDefault="001C2E57" w:rsidP="001C2E57">
      <w:pPr>
        <w:suppressAutoHyphens w:val="0"/>
        <w:autoSpaceDE w:val="0"/>
        <w:autoSpaceDN w:val="0"/>
        <w:adjustRightInd w:val="0"/>
        <w:spacing w:before="120" w:line="300" w:lineRule="auto"/>
        <w:jc w:val="left"/>
        <w:outlineLvl w:val="0"/>
        <w:rPr>
          <w:szCs w:val="20"/>
          <w:lang w:eastAsia="cs-CZ"/>
        </w:rPr>
      </w:pPr>
    </w:p>
    <w:p w14:paraId="7CDF5B56" w14:textId="77777777" w:rsidR="0068409B" w:rsidRDefault="0068409B" w:rsidP="001C2E57">
      <w:pPr>
        <w:tabs>
          <w:tab w:val="left" w:pos="4860"/>
        </w:tabs>
        <w:spacing w:line="360" w:lineRule="auto"/>
        <w:jc w:val="center"/>
        <w:rPr>
          <w:rFonts w:ascii="Calibri" w:hAnsi="Calibri"/>
          <w:sz w:val="22"/>
          <w:szCs w:val="22"/>
          <w:lang w:eastAsia="cs-CZ"/>
        </w:rPr>
      </w:pPr>
    </w:p>
    <w:p w14:paraId="1D80D8CC" w14:textId="77777777" w:rsidR="001C2E57" w:rsidRDefault="001C2E57" w:rsidP="001C2E57">
      <w:pPr>
        <w:tabs>
          <w:tab w:val="left" w:pos="4860"/>
        </w:tabs>
        <w:spacing w:line="360" w:lineRule="auto"/>
        <w:jc w:val="center"/>
        <w:rPr>
          <w:rFonts w:ascii="Calibri" w:hAnsi="Calibri"/>
          <w:sz w:val="22"/>
          <w:szCs w:val="22"/>
          <w:lang w:eastAsia="cs-CZ"/>
        </w:rPr>
      </w:pPr>
    </w:p>
    <w:p w14:paraId="5889EBDA" w14:textId="77777777" w:rsidR="001C2E57" w:rsidRDefault="001C2E57" w:rsidP="001C2E57">
      <w:pPr>
        <w:tabs>
          <w:tab w:val="left" w:pos="4860"/>
        </w:tabs>
        <w:spacing w:line="360" w:lineRule="auto"/>
        <w:jc w:val="center"/>
        <w:rPr>
          <w:rFonts w:ascii="Calibri" w:hAnsi="Calibri"/>
          <w:sz w:val="22"/>
          <w:szCs w:val="22"/>
          <w:lang w:eastAsia="cs-CZ"/>
        </w:rPr>
      </w:pPr>
    </w:p>
    <w:sectPr w:rsidR="001C2E57" w:rsidSect="00CB3E9A">
      <w:headerReference w:type="default" r:id="rId8"/>
      <w:footerReference w:type="default" r:id="rId9"/>
      <w:pgSz w:w="11906" w:h="16838"/>
      <w:pgMar w:top="360" w:right="1418" w:bottom="851" w:left="1418" w:header="426" w:footer="434" w:gutter="0"/>
      <w:pgBorders>
        <w:top w:val="single" w:sz="4" w:space="4" w:color="0000FF"/>
        <w:left w:val="single" w:sz="4" w:space="31" w:color="0000FF"/>
        <w:bottom w:val="single" w:sz="4" w:space="5" w:color="0000FF"/>
        <w:right w:val="single" w:sz="4" w:space="31" w:color="0000F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F79D" w14:textId="77777777" w:rsidR="001217C5" w:rsidRDefault="001217C5">
      <w:r>
        <w:separator/>
      </w:r>
    </w:p>
  </w:endnote>
  <w:endnote w:type="continuationSeparator" w:id="0">
    <w:p w14:paraId="36340CB0" w14:textId="77777777" w:rsidR="001217C5" w:rsidRDefault="0012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EDE" w14:textId="77777777" w:rsidR="008310DE" w:rsidRDefault="008310DE" w:rsidP="007D17A6"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779F8F" wp14:editId="1C3107F2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447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22E7D" w14:textId="77777777" w:rsidR="008310DE" w:rsidRDefault="008310DE">
                          <w:pPr>
                            <w:pStyle w:val="Zpa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79F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23.25pt;margin-top:.05pt;width:1.1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" stroked="f">
              <v:fill opacity="0"/>
              <v:textbox inset="0,0,0,0">
                <w:txbxContent>
                  <w:p w14:paraId="59422E7D" w14:textId="77777777" w:rsidR="008310DE" w:rsidRDefault="008310DE">
                    <w:pPr>
                      <w:pStyle w:val="Zpa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E49DB03" w14:textId="77777777" w:rsidR="008310DE" w:rsidRDefault="008310DE">
    <w:pPr>
      <w:pStyle w:val="Zpat"/>
      <w:pBdr>
        <w:bottom w:val="single" w:sz="12" w:space="1" w:color="000000"/>
      </w:pBdr>
      <w:ind w:right="360"/>
      <w:rPr>
        <w:color w:val="000080"/>
      </w:rPr>
    </w:pPr>
  </w:p>
  <w:p w14:paraId="3263DD0E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</w:p>
  <w:p w14:paraId="3C242932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Podlimitní veřejná zakázka na stavební práce zadávaná ve zjednodušeném podlimitním řízení dle § 53 zákona č. 134/2016 Sb., o zadávání veřejných zakázkách (dále jen „ZZVZ“).</w:t>
    </w:r>
  </w:p>
  <w:p w14:paraId="524D251A" w14:textId="77777777" w:rsidR="008310DE" w:rsidRDefault="008310DE">
    <w:pPr>
      <w:tabs>
        <w:tab w:val="center" w:pos="4536"/>
        <w:tab w:val="right" w:pos="9072"/>
      </w:tabs>
    </w:pPr>
    <w:r>
      <w:rPr>
        <w:rFonts w:ascii="Times New Roman" w:hAnsi="Times New Roman" w:cs="Times New Roman"/>
        <w:sz w:val="18"/>
        <w:szCs w:val="18"/>
      </w:rPr>
      <w:t xml:space="preserve">            </w:t>
    </w:r>
  </w:p>
  <w:p w14:paraId="74952A4A" w14:textId="77777777" w:rsidR="008310DE" w:rsidRDefault="008310DE">
    <w:pPr>
      <w:tabs>
        <w:tab w:val="center" w:pos="4536"/>
        <w:tab w:val="right" w:pos="9072"/>
      </w:tabs>
      <w:rPr>
        <w:rFonts w:ascii="Times New Roman" w:hAnsi="Times New Roman" w:cs="Times New Roman"/>
        <w:sz w:val="18"/>
        <w:szCs w:val="18"/>
      </w:rPr>
    </w:pPr>
    <w:r>
      <w:tab/>
      <w:t xml:space="preserve">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Stránka </w:t>
    </w:r>
    <w:r>
      <w:rPr>
        <w:rFonts w:cs="Times New Roman"/>
        <w:bCs/>
        <w:sz w:val="18"/>
        <w:szCs w:val="18"/>
      </w:rPr>
      <w:fldChar w:fldCharType="begin"/>
    </w:r>
    <w:r>
      <w:rPr>
        <w:rFonts w:cs="Times New Roman"/>
        <w:bCs/>
        <w:sz w:val="18"/>
        <w:szCs w:val="18"/>
      </w:rPr>
      <w:instrText xml:space="preserve"> PAGE \*Arabic </w:instrText>
    </w:r>
    <w:r>
      <w:rPr>
        <w:rFonts w:cs="Times New Roman"/>
        <w:bCs/>
        <w:sz w:val="18"/>
        <w:szCs w:val="18"/>
      </w:rPr>
      <w:fldChar w:fldCharType="separate"/>
    </w:r>
    <w:r w:rsidR="007868E5">
      <w:rPr>
        <w:rFonts w:cs="Times New Roman"/>
        <w:bCs/>
        <w:noProof/>
        <w:sz w:val="18"/>
        <w:szCs w:val="18"/>
      </w:rPr>
      <w:t>20</w:t>
    </w:r>
    <w:r>
      <w:rPr>
        <w:rFonts w:cs="Times New Roman"/>
        <w:bCs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z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 xml:space="preserve"> NUMPAGES \*Arabic </w:instrText>
    </w:r>
    <w:r>
      <w:rPr>
        <w:rFonts w:cs="Times New Roman"/>
        <w:sz w:val="18"/>
        <w:szCs w:val="18"/>
      </w:rPr>
      <w:fldChar w:fldCharType="separate"/>
    </w:r>
    <w:r w:rsidR="007868E5">
      <w:rPr>
        <w:rFonts w:cs="Times New Roman"/>
        <w:noProof/>
        <w:sz w:val="18"/>
        <w:szCs w:val="18"/>
      </w:rPr>
      <w:t>38</w:t>
    </w:r>
    <w:r>
      <w:rPr>
        <w:rFonts w:cs="Times New Roman"/>
        <w:sz w:val="18"/>
        <w:szCs w:val="18"/>
      </w:rPr>
      <w:fldChar w:fldCharType="end"/>
    </w:r>
  </w:p>
  <w:p w14:paraId="19843C8A" w14:textId="77777777" w:rsidR="008310DE" w:rsidRDefault="008310DE">
    <w:pPr>
      <w:pStyle w:val="Zpat"/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CACC" w14:textId="77777777" w:rsidR="001217C5" w:rsidRDefault="001217C5">
      <w:r>
        <w:separator/>
      </w:r>
    </w:p>
  </w:footnote>
  <w:footnote w:type="continuationSeparator" w:id="0">
    <w:p w14:paraId="453404BA" w14:textId="77777777" w:rsidR="001217C5" w:rsidRDefault="00121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1E9C" w14:textId="5C1E0509" w:rsidR="008310DE" w:rsidRDefault="008310DE">
    <w:pPr>
      <w:pStyle w:val="Zhlav"/>
      <w:tabs>
        <w:tab w:val="clear" w:pos="4536"/>
        <w:tab w:val="center" w:pos="4535"/>
      </w:tabs>
      <w:jc w:val="both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MS Mincho" w:hAnsi="Times New Roman" w:cs="Times New Roman"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Styl3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8.%2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1110" w:hanging="360"/>
      </w:pPr>
      <w:rPr>
        <w:rFonts w:ascii="Courier New" w:hAnsi="Courier New" w:cs="Courier New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9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ascii="Calibri" w:hAnsi="Calibri" w:cs="Calibri"/>
        <w:b/>
        <w:i w:val="0"/>
        <w:sz w:val="28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cs="Calibri"/>
        <w:b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b w:val="0"/>
        <w:i w:val="0"/>
        <w:color w:val="auto"/>
        <w:sz w:val="22"/>
        <w:szCs w:val="22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420"/>
      </w:pPr>
      <w:rPr>
        <w:rFonts w:cs="Aria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upperLetter"/>
      <w:pStyle w:val="WNadpis1"/>
      <w:suff w:val="nothing"/>
      <w:lvlText w:val="%1. "/>
      <w:lvlJc w:val="left"/>
      <w:pPr>
        <w:tabs>
          <w:tab w:val="num" w:pos="0"/>
        </w:tabs>
        <w:ind w:left="360" w:hanging="360"/>
      </w:pPr>
      <w:rPr>
        <w:u w:val="single"/>
      </w:r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1512" w:hanging="792"/>
      </w:pPr>
      <w:rPr>
        <w:sz w:val="32"/>
        <w:szCs w:val="32"/>
        <w:u w:val="single"/>
      </w:r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1044" w:hanging="504"/>
      </w:pPr>
      <w:rPr>
        <w:u w:val="single"/>
      </w:r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1728" w:hanging="648"/>
      </w:pPr>
      <w:rPr>
        <w:u w:val="single"/>
      </w:rPr>
    </w:lvl>
    <w:lvl w:ilvl="4">
      <w:start w:val="1"/>
      <w:numFmt w:val="none"/>
      <w:suff w:val="nothing"/>
      <w:lvlText w:val=".."/>
      <w:lvlJc w:val="left"/>
      <w:pPr>
        <w:tabs>
          <w:tab w:val="num" w:pos="0"/>
        </w:tabs>
        <w:ind w:left="2232" w:hanging="792"/>
      </w:pPr>
    </w:lvl>
    <w:lvl w:ilvl="5">
      <w:start w:val="1"/>
      <w:numFmt w:val="none"/>
      <w:suff w:val="nothing"/>
      <w:lvlText w:val="..."/>
      <w:lvlJc w:val="left"/>
      <w:pPr>
        <w:tabs>
          <w:tab w:val="num" w:pos="0"/>
        </w:tabs>
        <w:ind w:left="2736" w:hanging="936"/>
      </w:pPr>
    </w:lvl>
    <w:lvl w:ilvl="6">
      <w:start w:val="1"/>
      <w:numFmt w:val="none"/>
      <w:suff w:val="nothing"/>
      <w:lvlText w:val="...."/>
      <w:lvlJc w:val="left"/>
      <w:pPr>
        <w:tabs>
          <w:tab w:val="num" w:pos="0"/>
        </w:tabs>
        <w:ind w:left="3240" w:hanging="1080"/>
      </w:pPr>
    </w:lvl>
    <w:lvl w:ilvl="7">
      <w:start w:val="1"/>
      <w:numFmt w:val="none"/>
      <w:suff w:val="nothing"/>
      <w:lvlText w:val="....."/>
      <w:lvlJc w:val="left"/>
      <w:pPr>
        <w:tabs>
          <w:tab w:val="num" w:pos="0"/>
        </w:tabs>
        <w:ind w:left="3744" w:hanging="1224"/>
      </w:pPr>
    </w:lvl>
    <w:lvl w:ilvl="8">
      <w:start w:val="1"/>
      <w:numFmt w:val="none"/>
      <w:suff w:val="nothing"/>
      <w:lvlText w:val=".....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/>
        <w:i w:val="0"/>
        <w:sz w:val="24"/>
        <w:szCs w:val="24"/>
      </w:rPr>
    </w:lvl>
    <w:lvl w:ilvl="2">
      <w:start w:val="2"/>
      <w:numFmt w:val="none"/>
      <w:suff w:val="nothing"/>
      <w:lvlText w:val="2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19" w15:restartNumberingAfterBreak="0">
    <w:nsid w:val="00000015"/>
    <w:multiLevelType w:val="multilevel"/>
    <w:tmpl w:val="F87406DC"/>
    <w:name w:val="WW8Num21"/>
    <w:lvl w:ilvl="0">
      <w:start w:val="7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decimal"/>
      <w:pStyle w:val="NormlnOdsazen"/>
      <w:lvlText w:val="9.%1."/>
      <w:lvlJc w:val="left"/>
      <w:pPr>
        <w:tabs>
          <w:tab w:val="num" w:pos="924"/>
        </w:tabs>
        <w:ind w:left="924" w:hanging="567"/>
      </w:pPr>
      <w:rPr>
        <w:b w:val="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pStyle w:val="Textpsmen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decimal"/>
      <w:pStyle w:val="Odstavecslo"/>
      <w:lvlText w:val="%1."/>
      <w:lvlJc w:val="right"/>
      <w:pPr>
        <w:tabs>
          <w:tab w:val="num" w:pos="624"/>
        </w:tabs>
        <w:ind w:left="624" w:hanging="340"/>
      </w:p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Nadpis1"/>
      <w:lvlText w:val="%1."/>
      <w:lvlJc w:val="left"/>
      <w:pPr>
        <w:tabs>
          <w:tab w:val="num" w:pos="1260"/>
        </w:tabs>
        <w:ind w:left="90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3420"/>
        </w:tabs>
        <w:ind w:left="277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i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"/>
      <w:lvlJc w:val="left"/>
      <w:pPr>
        <w:tabs>
          <w:tab w:val="num" w:pos="0"/>
        </w:tabs>
        <w:ind w:left="75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/>
        <w:sz w:val="22"/>
        <w:szCs w:val="22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0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 w15:restartNumberingAfterBreak="0">
    <w:nsid w:val="00000023"/>
    <w:multiLevelType w:val="single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2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/>
        <w:color w:val="000000"/>
        <w:sz w:val="22"/>
      </w:rPr>
    </w:lvl>
  </w:abstractNum>
  <w:abstractNum w:abstractNumId="34" w15:restartNumberingAfterBreak="0">
    <w:nsid w:val="00000026"/>
    <w:multiLevelType w:val="singleLevel"/>
    <w:tmpl w:val="00000026"/>
    <w:name w:val="WW8Num45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3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8"/>
    <w:multiLevelType w:val="singleLevel"/>
    <w:tmpl w:val="00000028"/>
    <w:name w:val="WW8Num4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B"/>
    <w:multiLevelType w:val="singleLevel"/>
    <w:tmpl w:val="0000002B"/>
    <w:name w:val="WW8Num5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8" w15:restartNumberingAfterBreak="0">
    <w:nsid w:val="0000002C"/>
    <w:multiLevelType w:val="multilevel"/>
    <w:tmpl w:val="179E4AD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39" w15:restartNumberingAfterBreak="0">
    <w:nsid w:val="0000002D"/>
    <w:multiLevelType w:val="singleLevel"/>
    <w:tmpl w:val="0000002D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40" w15:restartNumberingAfterBreak="0">
    <w:nsid w:val="0000002E"/>
    <w:multiLevelType w:val="multilevel"/>
    <w:tmpl w:val="EA14A5F2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41" w15:restartNumberingAfterBreak="0">
    <w:nsid w:val="0000002F"/>
    <w:multiLevelType w:val="multilevel"/>
    <w:tmpl w:val="0000002F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33"/>
    <w:multiLevelType w:val="singleLevel"/>
    <w:tmpl w:val="00000033"/>
    <w:name w:val="WW8Num5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43" w15:restartNumberingAfterBreak="0">
    <w:nsid w:val="02AF3144"/>
    <w:multiLevelType w:val="hybridMultilevel"/>
    <w:tmpl w:val="0D468EC4"/>
    <w:lvl w:ilvl="0" w:tplc="0405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7EB6F8F"/>
    <w:multiLevelType w:val="hybridMultilevel"/>
    <w:tmpl w:val="0F6273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B4472DC"/>
    <w:multiLevelType w:val="hybridMultilevel"/>
    <w:tmpl w:val="9A66AB72"/>
    <w:lvl w:ilvl="0" w:tplc="9210116C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6" w15:restartNumberingAfterBreak="0">
    <w:nsid w:val="1E501B12"/>
    <w:multiLevelType w:val="hybridMultilevel"/>
    <w:tmpl w:val="1CAEA69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41412D97"/>
    <w:multiLevelType w:val="hybridMultilevel"/>
    <w:tmpl w:val="B5029AD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E35D74"/>
    <w:multiLevelType w:val="hybridMultilevel"/>
    <w:tmpl w:val="E760F0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CC27BBF"/>
    <w:multiLevelType w:val="hybridMultilevel"/>
    <w:tmpl w:val="1F3CC38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4DA5712E"/>
    <w:multiLevelType w:val="hybridMultilevel"/>
    <w:tmpl w:val="3898829C"/>
    <w:lvl w:ilvl="0" w:tplc="0624D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0D569F"/>
    <w:multiLevelType w:val="hybridMultilevel"/>
    <w:tmpl w:val="9348BFEE"/>
    <w:lvl w:ilvl="0" w:tplc="0405001B">
      <w:start w:val="1"/>
      <w:numFmt w:val="lowerRoman"/>
      <w:lvlText w:val="%1."/>
      <w:lvlJc w:val="right"/>
      <w:pPr>
        <w:ind w:left="2340" w:hanging="360"/>
      </w:pPr>
    </w:lvl>
    <w:lvl w:ilvl="1" w:tplc="04050019">
      <w:start w:val="1"/>
      <w:numFmt w:val="lowerLetter"/>
      <w:lvlText w:val="%2."/>
      <w:lvlJc w:val="left"/>
      <w:pPr>
        <w:ind w:left="3060" w:hanging="360"/>
      </w:pPr>
    </w:lvl>
    <w:lvl w:ilvl="2" w:tplc="0405001B">
      <w:start w:val="1"/>
      <w:numFmt w:val="lowerRoman"/>
      <w:lvlText w:val="%3."/>
      <w:lvlJc w:val="right"/>
      <w:pPr>
        <w:ind w:left="3780" w:hanging="180"/>
      </w:pPr>
    </w:lvl>
    <w:lvl w:ilvl="3" w:tplc="0405000F">
      <w:start w:val="1"/>
      <w:numFmt w:val="decimal"/>
      <w:lvlText w:val="%4."/>
      <w:lvlJc w:val="left"/>
      <w:pPr>
        <w:ind w:left="4500" w:hanging="360"/>
      </w:pPr>
    </w:lvl>
    <w:lvl w:ilvl="4" w:tplc="04050019">
      <w:start w:val="1"/>
      <w:numFmt w:val="lowerLetter"/>
      <w:lvlText w:val="%5."/>
      <w:lvlJc w:val="left"/>
      <w:pPr>
        <w:ind w:left="5220" w:hanging="360"/>
      </w:pPr>
    </w:lvl>
    <w:lvl w:ilvl="5" w:tplc="0405001B">
      <w:start w:val="1"/>
      <w:numFmt w:val="lowerRoman"/>
      <w:lvlText w:val="%6."/>
      <w:lvlJc w:val="right"/>
      <w:pPr>
        <w:ind w:left="5940" w:hanging="180"/>
      </w:pPr>
    </w:lvl>
    <w:lvl w:ilvl="6" w:tplc="0405000F">
      <w:start w:val="1"/>
      <w:numFmt w:val="decimal"/>
      <w:lvlText w:val="%7."/>
      <w:lvlJc w:val="left"/>
      <w:pPr>
        <w:ind w:left="6660" w:hanging="360"/>
      </w:pPr>
    </w:lvl>
    <w:lvl w:ilvl="7" w:tplc="04050019">
      <w:start w:val="1"/>
      <w:numFmt w:val="lowerLetter"/>
      <w:lvlText w:val="%8."/>
      <w:lvlJc w:val="left"/>
      <w:pPr>
        <w:ind w:left="7380" w:hanging="360"/>
      </w:pPr>
    </w:lvl>
    <w:lvl w:ilvl="8" w:tplc="0405001B">
      <w:start w:val="1"/>
      <w:numFmt w:val="lowerRoman"/>
      <w:lvlText w:val="%9."/>
      <w:lvlJc w:val="right"/>
      <w:pPr>
        <w:ind w:left="8100" w:hanging="180"/>
      </w:pPr>
    </w:lvl>
  </w:abstractNum>
  <w:abstractNum w:abstractNumId="52" w15:restartNumberingAfterBreak="0">
    <w:nsid w:val="5266646B"/>
    <w:multiLevelType w:val="hybridMultilevel"/>
    <w:tmpl w:val="488A50DC"/>
    <w:lvl w:ilvl="0" w:tplc="47B086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5F5039D6"/>
    <w:multiLevelType w:val="hybridMultilevel"/>
    <w:tmpl w:val="AB5A2D32"/>
    <w:lvl w:ilvl="0" w:tplc="F168DE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2C56E2A"/>
    <w:multiLevelType w:val="hybridMultilevel"/>
    <w:tmpl w:val="BD5E446A"/>
    <w:lvl w:ilvl="0" w:tplc="F168DE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EC55563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6" w15:restartNumberingAfterBreak="0">
    <w:nsid w:val="78680F77"/>
    <w:multiLevelType w:val="hybridMultilevel"/>
    <w:tmpl w:val="0BF4FD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359276">
    <w:abstractNumId w:val="0"/>
  </w:num>
  <w:num w:numId="2" w16cid:durableId="1076391144">
    <w:abstractNumId w:val="1"/>
  </w:num>
  <w:num w:numId="3" w16cid:durableId="2017686622">
    <w:abstractNumId w:val="2"/>
  </w:num>
  <w:num w:numId="4" w16cid:durableId="588003606">
    <w:abstractNumId w:val="3"/>
  </w:num>
  <w:num w:numId="5" w16cid:durableId="1420443836">
    <w:abstractNumId w:val="4"/>
  </w:num>
  <w:num w:numId="6" w16cid:durableId="1424110329">
    <w:abstractNumId w:val="5"/>
  </w:num>
  <w:num w:numId="7" w16cid:durableId="414714119">
    <w:abstractNumId w:val="6"/>
  </w:num>
  <w:num w:numId="8" w16cid:durableId="63139536">
    <w:abstractNumId w:val="7"/>
  </w:num>
  <w:num w:numId="9" w16cid:durableId="953368458">
    <w:abstractNumId w:val="8"/>
  </w:num>
  <w:num w:numId="10" w16cid:durableId="482283494">
    <w:abstractNumId w:val="9"/>
  </w:num>
  <w:num w:numId="11" w16cid:durableId="1824351029">
    <w:abstractNumId w:val="10"/>
  </w:num>
  <w:num w:numId="12" w16cid:durableId="1596161539">
    <w:abstractNumId w:val="12"/>
  </w:num>
  <w:num w:numId="13" w16cid:durableId="1248535150">
    <w:abstractNumId w:val="13"/>
  </w:num>
  <w:num w:numId="14" w16cid:durableId="2124617891">
    <w:abstractNumId w:val="15"/>
  </w:num>
  <w:num w:numId="15" w16cid:durableId="260768854">
    <w:abstractNumId w:val="16"/>
  </w:num>
  <w:num w:numId="16" w16cid:durableId="942420972">
    <w:abstractNumId w:val="17"/>
  </w:num>
  <w:num w:numId="17" w16cid:durableId="1074546787">
    <w:abstractNumId w:val="19"/>
  </w:num>
  <w:num w:numId="18" w16cid:durableId="2043969215">
    <w:abstractNumId w:val="20"/>
  </w:num>
  <w:num w:numId="19" w16cid:durableId="38822747">
    <w:abstractNumId w:val="21"/>
  </w:num>
  <w:num w:numId="20" w16cid:durableId="185142615">
    <w:abstractNumId w:val="22"/>
  </w:num>
  <w:num w:numId="21" w16cid:durableId="1051265584">
    <w:abstractNumId w:val="23"/>
  </w:num>
  <w:num w:numId="22" w16cid:durableId="3555133">
    <w:abstractNumId w:val="24"/>
  </w:num>
  <w:num w:numId="23" w16cid:durableId="1168399414">
    <w:abstractNumId w:val="25"/>
  </w:num>
  <w:num w:numId="24" w16cid:durableId="866988905">
    <w:abstractNumId w:val="26"/>
  </w:num>
  <w:num w:numId="25" w16cid:durableId="482432999">
    <w:abstractNumId w:val="27"/>
  </w:num>
  <w:num w:numId="26" w16cid:durableId="256639322">
    <w:abstractNumId w:val="56"/>
  </w:num>
  <w:num w:numId="27" w16cid:durableId="73671325">
    <w:abstractNumId w:val="48"/>
  </w:num>
  <w:num w:numId="28" w16cid:durableId="735976703">
    <w:abstractNumId w:val="33"/>
  </w:num>
  <w:num w:numId="29" w16cid:durableId="1094083701">
    <w:abstractNumId w:val="28"/>
  </w:num>
  <w:num w:numId="30" w16cid:durableId="1233850859">
    <w:abstractNumId w:val="29"/>
  </w:num>
  <w:num w:numId="31" w16cid:durableId="1043477794">
    <w:abstractNumId w:val="30"/>
  </w:num>
  <w:num w:numId="32" w16cid:durableId="801770394">
    <w:abstractNumId w:val="31"/>
  </w:num>
  <w:num w:numId="33" w16cid:durableId="1721323024">
    <w:abstractNumId w:val="32"/>
  </w:num>
  <w:num w:numId="34" w16cid:durableId="842668838">
    <w:abstractNumId w:val="34"/>
  </w:num>
  <w:num w:numId="35" w16cid:durableId="472135117">
    <w:abstractNumId w:val="35"/>
  </w:num>
  <w:num w:numId="36" w16cid:durableId="327221712">
    <w:abstractNumId w:val="36"/>
  </w:num>
  <w:num w:numId="37" w16cid:durableId="1198087660">
    <w:abstractNumId w:val="37"/>
  </w:num>
  <w:num w:numId="38" w16cid:durableId="1777286621">
    <w:abstractNumId w:val="38"/>
  </w:num>
  <w:num w:numId="39" w16cid:durableId="1461411258">
    <w:abstractNumId w:val="39"/>
  </w:num>
  <w:num w:numId="40" w16cid:durableId="599024396">
    <w:abstractNumId w:val="40"/>
  </w:num>
  <w:num w:numId="41" w16cid:durableId="1150026155">
    <w:abstractNumId w:val="41"/>
  </w:num>
  <w:num w:numId="42" w16cid:durableId="1892502243">
    <w:abstractNumId w:val="42"/>
  </w:num>
  <w:num w:numId="43" w16cid:durableId="17660949">
    <w:abstractNumId w:val="43"/>
  </w:num>
  <w:num w:numId="44" w16cid:durableId="1853256513">
    <w:abstractNumId w:val="46"/>
  </w:num>
  <w:num w:numId="45" w16cid:durableId="1316958932">
    <w:abstractNumId w:val="45"/>
  </w:num>
  <w:num w:numId="46" w16cid:durableId="367069824">
    <w:abstractNumId w:val="49"/>
  </w:num>
  <w:num w:numId="47" w16cid:durableId="435904237">
    <w:abstractNumId w:val="55"/>
  </w:num>
  <w:num w:numId="48" w16cid:durableId="1508910796">
    <w:abstractNumId w:val="52"/>
  </w:num>
  <w:num w:numId="49" w16cid:durableId="1277249964">
    <w:abstractNumId w:val="50"/>
  </w:num>
  <w:num w:numId="50" w16cid:durableId="702553814">
    <w:abstractNumId w:val="47"/>
  </w:num>
  <w:num w:numId="51" w16cid:durableId="630330728">
    <w:abstractNumId w:val="44"/>
  </w:num>
  <w:num w:numId="52" w16cid:durableId="104807614">
    <w:abstractNumId w:val="5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57506552">
    <w:abstractNumId w:val="5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99329204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DD"/>
    <w:rsid w:val="00004037"/>
    <w:rsid w:val="000143A4"/>
    <w:rsid w:val="00033E38"/>
    <w:rsid w:val="00035F4F"/>
    <w:rsid w:val="000428D9"/>
    <w:rsid w:val="00054887"/>
    <w:rsid w:val="00064D6B"/>
    <w:rsid w:val="00070475"/>
    <w:rsid w:val="000767C8"/>
    <w:rsid w:val="00077D49"/>
    <w:rsid w:val="0008610D"/>
    <w:rsid w:val="000912CB"/>
    <w:rsid w:val="000946AE"/>
    <w:rsid w:val="00095649"/>
    <w:rsid w:val="000A00E1"/>
    <w:rsid w:val="000A4A37"/>
    <w:rsid w:val="000A5134"/>
    <w:rsid w:val="000A547E"/>
    <w:rsid w:val="000B27FA"/>
    <w:rsid w:val="000B33AC"/>
    <w:rsid w:val="000C3E29"/>
    <w:rsid w:val="000C62D0"/>
    <w:rsid w:val="000D2508"/>
    <w:rsid w:val="000F6E3B"/>
    <w:rsid w:val="0010269D"/>
    <w:rsid w:val="0011505A"/>
    <w:rsid w:val="00116E94"/>
    <w:rsid w:val="001217C5"/>
    <w:rsid w:val="00122057"/>
    <w:rsid w:val="00124263"/>
    <w:rsid w:val="0012489F"/>
    <w:rsid w:val="0012696B"/>
    <w:rsid w:val="0013408B"/>
    <w:rsid w:val="00134C7A"/>
    <w:rsid w:val="00135149"/>
    <w:rsid w:val="001410AD"/>
    <w:rsid w:val="00146841"/>
    <w:rsid w:val="001471FB"/>
    <w:rsid w:val="0015678B"/>
    <w:rsid w:val="00157BC2"/>
    <w:rsid w:val="0016430A"/>
    <w:rsid w:val="00177DBC"/>
    <w:rsid w:val="001811C8"/>
    <w:rsid w:val="00187C64"/>
    <w:rsid w:val="00190E9D"/>
    <w:rsid w:val="0019252C"/>
    <w:rsid w:val="001B5C72"/>
    <w:rsid w:val="001C157C"/>
    <w:rsid w:val="001C2E57"/>
    <w:rsid w:val="001C5172"/>
    <w:rsid w:val="001D15D3"/>
    <w:rsid w:val="001D288C"/>
    <w:rsid w:val="001D31B4"/>
    <w:rsid w:val="001E124D"/>
    <w:rsid w:val="001E2100"/>
    <w:rsid w:val="001F226B"/>
    <w:rsid w:val="00202585"/>
    <w:rsid w:val="00210F24"/>
    <w:rsid w:val="00212595"/>
    <w:rsid w:val="0021376D"/>
    <w:rsid w:val="00216AA3"/>
    <w:rsid w:val="00217C65"/>
    <w:rsid w:val="002214AF"/>
    <w:rsid w:val="00232BA4"/>
    <w:rsid w:val="00236B37"/>
    <w:rsid w:val="0024345E"/>
    <w:rsid w:val="0024525E"/>
    <w:rsid w:val="0024527C"/>
    <w:rsid w:val="0025200A"/>
    <w:rsid w:val="00254D72"/>
    <w:rsid w:val="002551F1"/>
    <w:rsid w:val="002558B1"/>
    <w:rsid w:val="00256836"/>
    <w:rsid w:val="00256BC1"/>
    <w:rsid w:val="002573F4"/>
    <w:rsid w:val="00257A14"/>
    <w:rsid w:val="0026125E"/>
    <w:rsid w:val="00271016"/>
    <w:rsid w:val="00277754"/>
    <w:rsid w:val="00277E44"/>
    <w:rsid w:val="00282ED9"/>
    <w:rsid w:val="002A1FED"/>
    <w:rsid w:val="002A7707"/>
    <w:rsid w:val="002A7D03"/>
    <w:rsid w:val="002C2C38"/>
    <w:rsid w:val="002C34BD"/>
    <w:rsid w:val="002D3377"/>
    <w:rsid w:val="002D4C0F"/>
    <w:rsid w:val="002D50B2"/>
    <w:rsid w:val="002D60A1"/>
    <w:rsid w:val="002D71DD"/>
    <w:rsid w:val="002D73F3"/>
    <w:rsid w:val="002E30C3"/>
    <w:rsid w:val="002F1532"/>
    <w:rsid w:val="002F2CED"/>
    <w:rsid w:val="002F4C80"/>
    <w:rsid w:val="0030123E"/>
    <w:rsid w:val="00305654"/>
    <w:rsid w:val="00311558"/>
    <w:rsid w:val="00325FB0"/>
    <w:rsid w:val="00332BBB"/>
    <w:rsid w:val="00335AE9"/>
    <w:rsid w:val="00345B42"/>
    <w:rsid w:val="00350497"/>
    <w:rsid w:val="003512BD"/>
    <w:rsid w:val="00357BF8"/>
    <w:rsid w:val="0036307F"/>
    <w:rsid w:val="00364B6A"/>
    <w:rsid w:val="00367C46"/>
    <w:rsid w:val="00370900"/>
    <w:rsid w:val="00374C40"/>
    <w:rsid w:val="00391C09"/>
    <w:rsid w:val="00392FDB"/>
    <w:rsid w:val="003A1D5B"/>
    <w:rsid w:val="003A4C51"/>
    <w:rsid w:val="003B309B"/>
    <w:rsid w:val="003C178A"/>
    <w:rsid w:val="003D1892"/>
    <w:rsid w:val="003E0E35"/>
    <w:rsid w:val="003E6AC6"/>
    <w:rsid w:val="003F6846"/>
    <w:rsid w:val="00402BA2"/>
    <w:rsid w:val="0040692E"/>
    <w:rsid w:val="004143DA"/>
    <w:rsid w:val="00426DCE"/>
    <w:rsid w:val="004306CB"/>
    <w:rsid w:val="00432FCB"/>
    <w:rsid w:val="00434AE8"/>
    <w:rsid w:val="00434F00"/>
    <w:rsid w:val="0043667F"/>
    <w:rsid w:val="0044168F"/>
    <w:rsid w:val="00442596"/>
    <w:rsid w:val="004458CC"/>
    <w:rsid w:val="004526E5"/>
    <w:rsid w:val="00456A83"/>
    <w:rsid w:val="00460B9B"/>
    <w:rsid w:val="004618AA"/>
    <w:rsid w:val="00461E2B"/>
    <w:rsid w:val="00464609"/>
    <w:rsid w:val="0046469B"/>
    <w:rsid w:val="00464A8E"/>
    <w:rsid w:val="00470A88"/>
    <w:rsid w:val="00472DF9"/>
    <w:rsid w:val="0047324F"/>
    <w:rsid w:val="00474021"/>
    <w:rsid w:val="0047788B"/>
    <w:rsid w:val="00480F70"/>
    <w:rsid w:val="00495A55"/>
    <w:rsid w:val="00495B53"/>
    <w:rsid w:val="004A14BA"/>
    <w:rsid w:val="004A23E6"/>
    <w:rsid w:val="004A493F"/>
    <w:rsid w:val="004B698B"/>
    <w:rsid w:val="004C70D8"/>
    <w:rsid w:val="004D0758"/>
    <w:rsid w:val="004D1872"/>
    <w:rsid w:val="004E088E"/>
    <w:rsid w:val="004E7455"/>
    <w:rsid w:val="004E77FC"/>
    <w:rsid w:val="004F442D"/>
    <w:rsid w:val="00501F89"/>
    <w:rsid w:val="005205DA"/>
    <w:rsid w:val="00520ECE"/>
    <w:rsid w:val="00523D39"/>
    <w:rsid w:val="00531CE9"/>
    <w:rsid w:val="005331D8"/>
    <w:rsid w:val="00545E39"/>
    <w:rsid w:val="005502CC"/>
    <w:rsid w:val="0055570C"/>
    <w:rsid w:val="00560D55"/>
    <w:rsid w:val="00562CDD"/>
    <w:rsid w:val="00563F65"/>
    <w:rsid w:val="0057106D"/>
    <w:rsid w:val="00575EB6"/>
    <w:rsid w:val="00575F6D"/>
    <w:rsid w:val="005777CA"/>
    <w:rsid w:val="00583FBE"/>
    <w:rsid w:val="005869E2"/>
    <w:rsid w:val="005908AA"/>
    <w:rsid w:val="00595983"/>
    <w:rsid w:val="005A33C5"/>
    <w:rsid w:val="005A5AA9"/>
    <w:rsid w:val="005A64E1"/>
    <w:rsid w:val="005C42C1"/>
    <w:rsid w:val="005C719A"/>
    <w:rsid w:val="005D351D"/>
    <w:rsid w:val="005D7B4B"/>
    <w:rsid w:val="005E40FF"/>
    <w:rsid w:val="005F0E09"/>
    <w:rsid w:val="005F181C"/>
    <w:rsid w:val="005F2B5C"/>
    <w:rsid w:val="005F470F"/>
    <w:rsid w:val="006031C7"/>
    <w:rsid w:val="0060681F"/>
    <w:rsid w:val="00607390"/>
    <w:rsid w:val="00610A90"/>
    <w:rsid w:val="006111E5"/>
    <w:rsid w:val="00615E96"/>
    <w:rsid w:val="006224F8"/>
    <w:rsid w:val="00630284"/>
    <w:rsid w:val="00631637"/>
    <w:rsid w:val="00641AC7"/>
    <w:rsid w:val="00656F6D"/>
    <w:rsid w:val="00657CA4"/>
    <w:rsid w:val="00661999"/>
    <w:rsid w:val="00666EA6"/>
    <w:rsid w:val="00667AF6"/>
    <w:rsid w:val="00667BC8"/>
    <w:rsid w:val="006708A3"/>
    <w:rsid w:val="0068096E"/>
    <w:rsid w:val="00681947"/>
    <w:rsid w:val="00682C16"/>
    <w:rsid w:val="00683F56"/>
    <w:rsid w:val="0068409B"/>
    <w:rsid w:val="00685100"/>
    <w:rsid w:val="006858A2"/>
    <w:rsid w:val="00686DA4"/>
    <w:rsid w:val="006A3148"/>
    <w:rsid w:val="006A4C8B"/>
    <w:rsid w:val="006B1B4E"/>
    <w:rsid w:val="006B4041"/>
    <w:rsid w:val="006B7B3B"/>
    <w:rsid w:val="006C197B"/>
    <w:rsid w:val="006E065A"/>
    <w:rsid w:val="006E2B89"/>
    <w:rsid w:val="006E70F8"/>
    <w:rsid w:val="006F05DD"/>
    <w:rsid w:val="006F240F"/>
    <w:rsid w:val="006F3ADD"/>
    <w:rsid w:val="006F5E89"/>
    <w:rsid w:val="006F67CD"/>
    <w:rsid w:val="00701133"/>
    <w:rsid w:val="0070571B"/>
    <w:rsid w:val="00710803"/>
    <w:rsid w:val="00710DBC"/>
    <w:rsid w:val="0071289B"/>
    <w:rsid w:val="007205FE"/>
    <w:rsid w:val="007219F0"/>
    <w:rsid w:val="00722E5F"/>
    <w:rsid w:val="00736BD9"/>
    <w:rsid w:val="00744B1C"/>
    <w:rsid w:val="00750C78"/>
    <w:rsid w:val="00754191"/>
    <w:rsid w:val="00755DF0"/>
    <w:rsid w:val="00756DBA"/>
    <w:rsid w:val="00765F51"/>
    <w:rsid w:val="00781D2A"/>
    <w:rsid w:val="007868E5"/>
    <w:rsid w:val="00787362"/>
    <w:rsid w:val="007927D5"/>
    <w:rsid w:val="00793492"/>
    <w:rsid w:val="0079435F"/>
    <w:rsid w:val="007962D7"/>
    <w:rsid w:val="007A05A1"/>
    <w:rsid w:val="007A14A5"/>
    <w:rsid w:val="007B1E0E"/>
    <w:rsid w:val="007B55C1"/>
    <w:rsid w:val="007C398F"/>
    <w:rsid w:val="007D17A6"/>
    <w:rsid w:val="007D3FB6"/>
    <w:rsid w:val="007E5F25"/>
    <w:rsid w:val="0080121D"/>
    <w:rsid w:val="00802231"/>
    <w:rsid w:val="0081017C"/>
    <w:rsid w:val="008106F7"/>
    <w:rsid w:val="0081151B"/>
    <w:rsid w:val="00811CF0"/>
    <w:rsid w:val="008128A7"/>
    <w:rsid w:val="008137BF"/>
    <w:rsid w:val="00814D70"/>
    <w:rsid w:val="008219BF"/>
    <w:rsid w:val="00821F67"/>
    <w:rsid w:val="00823C89"/>
    <w:rsid w:val="0082552B"/>
    <w:rsid w:val="008310DE"/>
    <w:rsid w:val="00851F2C"/>
    <w:rsid w:val="008532B9"/>
    <w:rsid w:val="00854526"/>
    <w:rsid w:val="008668D5"/>
    <w:rsid w:val="00867DF6"/>
    <w:rsid w:val="008706D5"/>
    <w:rsid w:val="0088133A"/>
    <w:rsid w:val="00891098"/>
    <w:rsid w:val="00894ADF"/>
    <w:rsid w:val="00897001"/>
    <w:rsid w:val="008A2A2E"/>
    <w:rsid w:val="008A3CC4"/>
    <w:rsid w:val="008A6E4C"/>
    <w:rsid w:val="008B4F7B"/>
    <w:rsid w:val="008B7886"/>
    <w:rsid w:val="008C5430"/>
    <w:rsid w:val="008C71EB"/>
    <w:rsid w:val="008F3060"/>
    <w:rsid w:val="008F3674"/>
    <w:rsid w:val="00925399"/>
    <w:rsid w:val="00927A88"/>
    <w:rsid w:val="009366C4"/>
    <w:rsid w:val="00961AB3"/>
    <w:rsid w:val="00970762"/>
    <w:rsid w:val="00971635"/>
    <w:rsid w:val="00972FC3"/>
    <w:rsid w:val="00994B89"/>
    <w:rsid w:val="009A7EB3"/>
    <w:rsid w:val="009C1569"/>
    <w:rsid w:val="009C6128"/>
    <w:rsid w:val="009C7851"/>
    <w:rsid w:val="009D587F"/>
    <w:rsid w:val="009E53DA"/>
    <w:rsid w:val="009F0F0A"/>
    <w:rsid w:val="00A02B37"/>
    <w:rsid w:val="00A13209"/>
    <w:rsid w:val="00A179CF"/>
    <w:rsid w:val="00A221CB"/>
    <w:rsid w:val="00A3334C"/>
    <w:rsid w:val="00A44A74"/>
    <w:rsid w:val="00A50BB3"/>
    <w:rsid w:val="00A52CA2"/>
    <w:rsid w:val="00A542F4"/>
    <w:rsid w:val="00A54ED8"/>
    <w:rsid w:val="00A56DB4"/>
    <w:rsid w:val="00A60E3A"/>
    <w:rsid w:val="00A60EE9"/>
    <w:rsid w:val="00A612D9"/>
    <w:rsid w:val="00A63B9D"/>
    <w:rsid w:val="00A7266A"/>
    <w:rsid w:val="00A7455D"/>
    <w:rsid w:val="00A746A0"/>
    <w:rsid w:val="00A879DA"/>
    <w:rsid w:val="00A9092D"/>
    <w:rsid w:val="00A93869"/>
    <w:rsid w:val="00A94053"/>
    <w:rsid w:val="00A956E5"/>
    <w:rsid w:val="00AA3A84"/>
    <w:rsid w:val="00AB0AFC"/>
    <w:rsid w:val="00AB11B1"/>
    <w:rsid w:val="00AB77E4"/>
    <w:rsid w:val="00AD16D9"/>
    <w:rsid w:val="00AD3763"/>
    <w:rsid w:val="00AE2019"/>
    <w:rsid w:val="00AE2997"/>
    <w:rsid w:val="00AF18BF"/>
    <w:rsid w:val="00AF2364"/>
    <w:rsid w:val="00AF5CE8"/>
    <w:rsid w:val="00B009B5"/>
    <w:rsid w:val="00B02129"/>
    <w:rsid w:val="00B1363F"/>
    <w:rsid w:val="00B16741"/>
    <w:rsid w:val="00B2146D"/>
    <w:rsid w:val="00B25AB7"/>
    <w:rsid w:val="00B25AC8"/>
    <w:rsid w:val="00B45AF3"/>
    <w:rsid w:val="00B52663"/>
    <w:rsid w:val="00B57242"/>
    <w:rsid w:val="00B60CE9"/>
    <w:rsid w:val="00B64460"/>
    <w:rsid w:val="00B64756"/>
    <w:rsid w:val="00B67A40"/>
    <w:rsid w:val="00B75B4C"/>
    <w:rsid w:val="00B7664A"/>
    <w:rsid w:val="00B77E68"/>
    <w:rsid w:val="00B856DF"/>
    <w:rsid w:val="00B86811"/>
    <w:rsid w:val="00B90CEA"/>
    <w:rsid w:val="00B93BD1"/>
    <w:rsid w:val="00B97C36"/>
    <w:rsid w:val="00BA39A9"/>
    <w:rsid w:val="00BB393B"/>
    <w:rsid w:val="00BB6C4B"/>
    <w:rsid w:val="00BC0FAE"/>
    <w:rsid w:val="00BC4602"/>
    <w:rsid w:val="00BC4F6A"/>
    <w:rsid w:val="00BD177F"/>
    <w:rsid w:val="00BD465D"/>
    <w:rsid w:val="00BD7380"/>
    <w:rsid w:val="00BE7B73"/>
    <w:rsid w:val="00BF37F1"/>
    <w:rsid w:val="00BF4FE6"/>
    <w:rsid w:val="00BF51BC"/>
    <w:rsid w:val="00BF6C54"/>
    <w:rsid w:val="00C01AE7"/>
    <w:rsid w:val="00C17609"/>
    <w:rsid w:val="00C215BF"/>
    <w:rsid w:val="00C26B6D"/>
    <w:rsid w:val="00C273C4"/>
    <w:rsid w:val="00C333FA"/>
    <w:rsid w:val="00C33A3C"/>
    <w:rsid w:val="00C33E5C"/>
    <w:rsid w:val="00C34DF2"/>
    <w:rsid w:val="00C406F2"/>
    <w:rsid w:val="00C40BA6"/>
    <w:rsid w:val="00C442E0"/>
    <w:rsid w:val="00C479E6"/>
    <w:rsid w:val="00C7121F"/>
    <w:rsid w:val="00C72F3E"/>
    <w:rsid w:val="00C82644"/>
    <w:rsid w:val="00C842A2"/>
    <w:rsid w:val="00C866A9"/>
    <w:rsid w:val="00C94AEC"/>
    <w:rsid w:val="00C9673C"/>
    <w:rsid w:val="00C977C5"/>
    <w:rsid w:val="00CA0879"/>
    <w:rsid w:val="00CA1CE1"/>
    <w:rsid w:val="00CA2E1A"/>
    <w:rsid w:val="00CA6FA5"/>
    <w:rsid w:val="00CA74CC"/>
    <w:rsid w:val="00CB032F"/>
    <w:rsid w:val="00CB3E9A"/>
    <w:rsid w:val="00CC11F2"/>
    <w:rsid w:val="00CC520D"/>
    <w:rsid w:val="00CC5E50"/>
    <w:rsid w:val="00CD048D"/>
    <w:rsid w:val="00CD083E"/>
    <w:rsid w:val="00CD31F8"/>
    <w:rsid w:val="00CE12F4"/>
    <w:rsid w:val="00CE3AC0"/>
    <w:rsid w:val="00CF00CE"/>
    <w:rsid w:val="00CF2D12"/>
    <w:rsid w:val="00CF46C7"/>
    <w:rsid w:val="00D05221"/>
    <w:rsid w:val="00D10224"/>
    <w:rsid w:val="00D31DB2"/>
    <w:rsid w:val="00D32A36"/>
    <w:rsid w:val="00D330E3"/>
    <w:rsid w:val="00D35562"/>
    <w:rsid w:val="00D37D9E"/>
    <w:rsid w:val="00D409D5"/>
    <w:rsid w:val="00D47344"/>
    <w:rsid w:val="00D4745A"/>
    <w:rsid w:val="00D50ED7"/>
    <w:rsid w:val="00D70675"/>
    <w:rsid w:val="00D70683"/>
    <w:rsid w:val="00DB7AE8"/>
    <w:rsid w:val="00DB7D42"/>
    <w:rsid w:val="00DC36E3"/>
    <w:rsid w:val="00DD1A8C"/>
    <w:rsid w:val="00DD7A06"/>
    <w:rsid w:val="00DE6AC9"/>
    <w:rsid w:val="00DF393D"/>
    <w:rsid w:val="00E00BED"/>
    <w:rsid w:val="00E0377D"/>
    <w:rsid w:val="00E16EEF"/>
    <w:rsid w:val="00E177FD"/>
    <w:rsid w:val="00E26F58"/>
    <w:rsid w:val="00E41783"/>
    <w:rsid w:val="00E61A65"/>
    <w:rsid w:val="00E6230D"/>
    <w:rsid w:val="00E749F6"/>
    <w:rsid w:val="00E81073"/>
    <w:rsid w:val="00E84C70"/>
    <w:rsid w:val="00E85ADA"/>
    <w:rsid w:val="00E90195"/>
    <w:rsid w:val="00E91ABB"/>
    <w:rsid w:val="00E92B24"/>
    <w:rsid w:val="00E95F9B"/>
    <w:rsid w:val="00E97D09"/>
    <w:rsid w:val="00EA4D24"/>
    <w:rsid w:val="00EA799D"/>
    <w:rsid w:val="00EB03CC"/>
    <w:rsid w:val="00EB36F3"/>
    <w:rsid w:val="00EB4926"/>
    <w:rsid w:val="00EB51FC"/>
    <w:rsid w:val="00EB6135"/>
    <w:rsid w:val="00EC09FE"/>
    <w:rsid w:val="00EC17DB"/>
    <w:rsid w:val="00EC2994"/>
    <w:rsid w:val="00EC54B2"/>
    <w:rsid w:val="00ED03E4"/>
    <w:rsid w:val="00EE451B"/>
    <w:rsid w:val="00EF02DC"/>
    <w:rsid w:val="00EF368E"/>
    <w:rsid w:val="00F06541"/>
    <w:rsid w:val="00F11768"/>
    <w:rsid w:val="00F131FB"/>
    <w:rsid w:val="00F14BB0"/>
    <w:rsid w:val="00F15925"/>
    <w:rsid w:val="00F2002E"/>
    <w:rsid w:val="00F211B4"/>
    <w:rsid w:val="00F27415"/>
    <w:rsid w:val="00F328FD"/>
    <w:rsid w:val="00F43352"/>
    <w:rsid w:val="00F56D51"/>
    <w:rsid w:val="00F6006F"/>
    <w:rsid w:val="00F73DCA"/>
    <w:rsid w:val="00F75829"/>
    <w:rsid w:val="00F7753A"/>
    <w:rsid w:val="00F85DD4"/>
    <w:rsid w:val="00F85EE6"/>
    <w:rsid w:val="00F90F75"/>
    <w:rsid w:val="00F9580A"/>
    <w:rsid w:val="00F96373"/>
    <w:rsid w:val="00FA427D"/>
    <w:rsid w:val="00FA7922"/>
    <w:rsid w:val="00FB6D87"/>
    <w:rsid w:val="00FB7910"/>
    <w:rsid w:val="00FC2FD4"/>
    <w:rsid w:val="00FC7315"/>
    <w:rsid w:val="00FD593D"/>
    <w:rsid w:val="00FE4CCC"/>
    <w:rsid w:val="00FE6907"/>
    <w:rsid w:val="00FE6CCD"/>
    <w:rsid w:val="00FE71DE"/>
    <w:rsid w:val="00FE72B2"/>
    <w:rsid w:val="00FF1C32"/>
    <w:rsid w:val="00FF1C9B"/>
    <w:rsid w:val="00FF372E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54E6F"/>
  <w15:docId w15:val="{8A70F03A-1EA7-4CFB-A93E-1DCE968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6EEF"/>
    <w:pPr>
      <w:suppressAutoHyphens/>
      <w:jc w:val="both"/>
    </w:pPr>
    <w:rPr>
      <w:rFonts w:ascii="Arial" w:hAnsi="Arial" w:cs="Arial"/>
      <w:szCs w:val="24"/>
      <w:lang w:eastAsia="zh-CN"/>
    </w:rPr>
  </w:style>
  <w:style w:type="paragraph" w:styleId="Nadpis1">
    <w:name w:val="heading 1"/>
    <w:basedOn w:val="Normln"/>
    <w:next w:val="Normln"/>
    <w:qFormat/>
    <w:rsid w:val="00D4745A"/>
    <w:pPr>
      <w:keepNext/>
      <w:numPr>
        <w:numId w:val="22"/>
      </w:num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99CCFF"/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D4745A"/>
    <w:pPr>
      <w:keepNext/>
      <w:numPr>
        <w:ilvl w:val="1"/>
        <w:numId w:val="22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D4745A"/>
    <w:pPr>
      <w:keepNext/>
      <w:numPr>
        <w:ilvl w:val="2"/>
        <w:numId w:val="22"/>
      </w:numPr>
      <w:spacing w:before="240" w:after="60"/>
      <w:outlineLvl w:val="2"/>
    </w:pPr>
    <w:rPr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D4745A"/>
    <w:pPr>
      <w:keepNext/>
      <w:outlineLvl w:val="3"/>
    </w:pPr>
    <w:rPr>
      <w:rFonts w:ascii="Verdana" w:hAnsi="Verdana" w:cs="Verdana"/>
      <w:b/>
      <w:bCs/>
    </w:rPr>
  </w:style>
  <w:style w:type="paragraph" w:styleId="Nadpis5">
    <w:name w:val="heading 5"/>
    <w:basedOn w:val="Normln"/>
    <w:next w:val="Normln"/>
    <w:qFormat/>
    <w:rsid w:val="00D474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D4745A"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D4745A"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D4745A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qFormat/>
    <w:rsid w:val="00D4745A"/>
    <w:pPr>
      <w:tabs>
        <w:tab w:val="left" w:pos="1584"/>
      </w:tabs>
      <w:spacing w:before="240" w:after="60"/>
      <w:ind w:left="1584" w:hanging="1584"/>
      <w:jc w:val="left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4745A"/>
  </w:style>
  <w:style w:type="character" w:customStyle="1" w:styleId="WW8Num1z1">
    <w:name w:val="WW8Num1z1"/>
    <w:rsid w:val="00D4745A"/>
  </w:style>
  <w:style w:type="character" w:customStyle="1" w:styleId="WW8Num1z2">
    <w:name w:val="WW8Num1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z3">
    <w:name w:val="WW8Num1z3"/>
    <w:rsid w:val="00D4745A"/>
  </w:style>
  <w:style w:type="character" w:customStyle="1" w:styleId="WW8Num1z4">
    <w:name w:val="WW8Num1z4"/>
    <w:rsid w:val="00D4745A"/>
  </w:style>
  <w:style w:type="character" w:customStyle="1" w:styleId="WW8Num1z5">
    <w:name w:val="WW8Num1z5"/>
    <w:rsid w:val="00D4745A"/>
  </w:style>
  <w:style w:type="character" w:customStyle="1" w:styleId="WW8Num1z6">
    <w:name w:val="WW8Num1z6"/>
    <w:rsid w:val="00D4745A"/>
  </w:style>
  <w:style w:type="character" w:customStyle="1" w:styleId="WW8Num1z7">
    <w:name w:val="WW8Num1z7"/>
    <w:rsid w:val="00D4745A"/>
  </w:style>
  <w:style w:type="character" w:customStyle="1" w:styleId="WW8Num1z8">
    <w:name w:val="WW8Num1z8"/>
    <w:rsid w:val="00D4745A"/>
  </w:style>
  <w:style w:type="character" w:customStyle="1" w:styleId="WW8Num2z0">
    <w:name w:val="WW8Num2z0"/>
    <w:rsid w:val="00D4745A"/>
    <w:rPr>
      <w:rFonts w:ascii="Symbol" w:hAnsi="Symbol" w:cs="Symbol"/>
    </w:rPr>
  </w:style>
  <w:style w:type="character" w:customStyle="1" w:styleId="WW8Num3z0">
    <w:name w:val="WW8Num3z0"/>
    <w:rsid w:val="00D4745A"/>
    <w:rPr>
      <w:rFonts w:ascii="Times New Roman" w:eastAsia="MS Mincho" w:hAnsi="Times New Roman" w:cs="Times New Roman"/>
      <w:bCs/>
      <w:sz w:val="22"/>
      <w:szCs w:val="22"/>
    </w:rPr>
  </w:style>
  <w:style w:type="character" w:customStyle="1" w:styleId="WW8Num4z0">
    <w:name w:val="WW8Num4z0"/>
    <w:rsid w:val="00D4745A"/>
  </w:style>
  <w:style w:type="character" w:customStyle="1" w:styleId="WW8Num5z0">
    <w:name w:val="WW8Num5z0"/>
    <w:rsid w:val="00D4745A"/>
    <w:rPr>
      <w:rFonts w:ascii="Wingdings" w:hAnsi="Wingdings" w:cs="Wingdings"/>
      <w:sz w:val="22"/>
      <w:szCs w:val="22"/>
    </w:rPr>
  </w:style>
  <w:style w:type="character" w:customStyle="1" w:styleId="WW8Num6z0">
    <w:name w:val="WW8Num6z0"/>
    <w:rsid w:val="00D4745A"/>
    <w:rPr>
      <w:b w:val="0"/>
    </w:rPr>
  </w:style>
  <w:style w:type="character" w:customStyle="1" w:styleId="WW8Num7z0">
    <w:name w:val="WW8Num7z0"/>
    <w:rsid w:val="00D4745A"/>
    <w:rPr>
      <w:rFonts w:ascii="Calibri" w:hAnsi="Calibri" w:cs="Calibri"/>
      <w:b/>
      <w:sz w:val="26"/>
      <w:szCs w:val="26"/>
    </w:rPr>
  </w:style>
  <w:style w:type="character" w:customStyle="1" w:styleId="WW8Num7z1">
    <w:name w:val="WW8Num7z1"/>
    <w:rsid w:val="00D4745A"/>
    <w:rPr>
      <w:b/>
      <w:i w:val="0"/>
    </w:rPr>
  </w:style>
  <w:style w:type="character" w:customStyle="1" w:styleId="WW8Num7z2">
    <w:name w:val="WW8Num7z2"/>
    <w:rsid w:val="00D4745A"/>
  </w:style>
  <w:style w:type="character" w:customStyle="1" w:styleId="WW8Num7z3">
    <w:name w:val="WW8Num7z3"/>
    <w:rsid w:val="00D4745A"/>
  </w:style>
  <w:style w:type="character" w:customStyle="1" w:styleId="WW8Num7z4">
    <w:name w:val="WW8Num7z4"/>
    <w:rsid w:val="00D4745A"/>
  </w:style>
  <w:style w:type="character" w:customStyle="1" w:styleId="WW8Num7z5">
    <w:name w:val="WW8Num7z5"/>
    <w:rsid w:val="00D4745A"/>
  </w:style>
  <w:style w:type="character" w:customStyle="1" w:styleId="WW8Num7z6">
    <w:name w:val="WW8Num7z6"/>
    <w:rsid w:val="00D4745A"/>
  </w:style>
  <w:style w:type="character" w:customStyle="1" w:styleId="WW8Num7z7">
    <w:name w:val="WW8Num7z7"/>
    <w:rsid w:val="00D4745A"/>
  </w:style>
  <w:style w:type="character" w:customStyle="1" w:styleId="WW8Num7z8">
    <w:name w:val="WW8Num7z8"/>
    <w:rsid w:val="00D4745A"/>
  </w:style>
  <w:style w:type="character" w:customStyle="1" w:styleId="WW8Num8z0">
    <w:name w:val="WW8Num8z0"/>
    <w:rsid w:val="00D4745A"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rsid w:val="00D4745A"/>
    <w:rPr>
      <w:rFonts w:ascii="Calibri" w:hAnsi="Calibri" w:cs="Arial"/>
      <w:sz w:val="22"/>
      <w:szCs w:val="22"/>
    </w:rPr>
  </w:style>
  <w:style w:type="character" w:customStyle="1" w:styleId="WW8Num10z0">
    <w:name w:val="WW8Num10z0"/>
    <w:rsid w:val="00D4745A"/>
    <w:rPr>
      <w:rFonts w:ascii="Calibri" w:hAnsi="Calibri" w:cs="Calibri"/>
      <w:b/>
      <w:i w:val="0"/>
      <w:sz w:val="28"/>
    </w:rPr>
  </w:style>
  <w:style w:type="character" w:customStyle="1" w:styleId="WW8Num10z1">
    <w:name w:val="WW8Num10z1"/>
    <w:rsid w:val="00D4745A"/>
    <w:rPr>
      <w:rFonts w:ascii="Calibri" w:hAnsi="Calibri" w:cs="Calibri"/>
      <w:b/>
      <w:i w:val="0"/>
      <w:sz w:val="24"/>
    </w:rPr>
  </w:style>
  <w:style w:type="character" w:customStyle="1" w:styleId="WW8Num10z2">
    <w:name w:val="WW8Num10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0z3">
    <w:name w:val="WW8Num10z3"/>
    <w:rsid w:val="00D4745A"/>
  </w:style>
  <w:style w:type="character" w:customStyle="1" w:styleId="WW8Num10z4">
    <w:name w:val="WW8Num10z4"/>
    <w:rsid w:val="00D4745A"/>
  </w:style>
  <w:style w:type="character" w:customStyle="1" w:styleId="WW8Num10z5">
    <w:name w:val="WW8Num10z5"/>
    <w:rsid w:val="00D4745A"/>
  </w:style>
  <w:style w:type="character" w:customStyle="1" w:styleId="WW8Num10z6">
    <w:name w:val="WW8Num10z6"/>
    <w:rsid w:val="00D4745A"/>
  </w:style>
  <w:style w:type="character" w:customStyle="1" w:styleId="WW8Num10z7">
    <w:name w:val="WW8Num10z7"/>
    <w:rsid w:val="00D4745A"/>
  </w:style>
  <w:style w:type="character" w:customStyle="1" w:styleId="WW8Num10z8">
    <w:name w:val="WW8Num10z8"/>
    <w:rsid w:val="00D4745A"/>
  </w:style>
  <w:style w:type="character" w:customStyle="1" w:styleId="WW8Num11z0">
    <w:name w:val="WW8Num11z0"/>
    <w:rsid w:val="00D4745A"/>
  </w:style>
  <w:style w:type="character" w:customStyle="1" w:styleId="WW8Num12z0">
    <w:name w:val="WW8Num12z0"/>
    <w:rsid w:val="00D4745A"/>
    <w:rPr>
      <w:rFonts w:ascii="Calibri" w:hAnsi="Calibri" w:cs="Calibri"/>
      <w:sz w:val="22"/>
      <w:szCs w:val="22"/>
    </w:rPr>
  </w:style>
  <w:style w:type="character" w:customStyle="1" w:styleId="WW8Num13z0">
    <w:name w:val="WW8Num13z0"/>
    <w:rsid w:val="00D4745A"/>
    <w:rPr>
      <w:rFonts w:ascii="Calibri" w:hAnsi="Calibri" w:cs="Calibri"/>
      <w:i/>
      <w:sz w:val="22"/>
      <w:szCs w:val="22"/>
    </w:rPr>
  </w:style>
  <w:style w:type="character" w:customStyle="1" w:styleId="WW8Num14z0">
    <w:name w:val="WW8Num14z0"/>
    <w:rsid w:val="00D4745A"/>
    <w:rPr>
      <w:rFonts w:cs="Arial"/>
    </w:rPr>
  </w:style>
  <w:style w:type="character" w:customStyle="1" w:styleId="WW8Num15z0">
    <w:name w:val="WW8Num15z0"/>
    <w:rsid w:val="00D4745A"/>
    <w:rPr>
      <w:u w:val="single"/>
    </w:rPr>
  </w:style>
  <w:style w:type="character" w:customStyle="1" w:styleId="WW8Num15z1">
    <w:name w:val="WW8Num15z1"/>
    <w:rsid w:val="00D4745A"/>
    <w:rPr>
      <w:sz w:val="32"/>
      <w:szCs w:val="32"/>
      <w:u w:val="single"/>
    </w:rPr>
  </w:style>
  <w:style w:type="character" w:customStyle="1" w:styleId="WW8Num15z4">
    <w:name w:val="WW8Num15z4"/>
    <w:rsid w:val="00D4745A"/>
  </w:style>
  <w:style w:type="character" w:customStyle="1" w:styleId="WW8Num15z5">
    <w:name w:val="WW8Num15z5"/>
    <w:rsid w:val="00D4745A"/>
  </w:style>
  <w:style w:type="character" w:customStyle="1" w:styleId="WW8Num15z6">
    <w:name w:val="WW8Num15z6"/>
    <w:rsid w:val="00D4745A"/>
  </w:style>
  <w:style w:type="character" w:customStyle="1" w:styleId="WW8Num15z7">
    <w:name w:val="WW8Num15z7"/>
    <w:rsid w:val="00D4745A"/>
  </w:style>
  <w:style w:type="character" w:customStyle="1" w:styleId="WW8Num15z8">
    <w:name w:val="WW8Num15z8"/>
    <w:rsid w:val="00D4745A"/>
  </w:style>
  <w:style w:type="character" w:customStyle="1" w:styleId="WW8Num16z0">
    <w:name w:val="WW8Num16z0"/>
    <w:rsid w:val="00D4745A"/>
    <w:rPr>
      <w:rFonts w:ascii="Calibri" w:hAnsi="Calibri" w:cs="Calibri"/>
      <w:sz w:val="22"/>
      <w:szCs w:val="22"/>
    </w:rPr>
  </w:style>
  <w:style w:type="character" w:customStyle="1" w:styleId="WW8Num17z0">
    <w:name w:val="WW8Num17z0"/>
    <w:rsid w:val="00D4745A"/>
    <w:rPr>
      <w:rFonts w:ascii="Symbol" w:hAnsi="Symbol" w:cs="Symbol"/>
      <w:sz w:val="22"/>
      <w:szCs w:val="22"/>
    </w:rPr>
  </w:style>
  <w:style w:type="character" w:customStyle="1" w:styleId="WW8Num18z0">
    <w:name w:val="WW8Num18z0"/>
    <w:rsid w:val="00D4745A"/>
    <w:rPr>
      <w:rFonts w:ascii="Arial" w:hAnsi="Arial" w:cs="Arial"/>
      <w:b/>
      <w:i w:val="0"/>
      <w:sz w:val="24"/>
      <w:szCs w:val="24"/>
    </w:rPr>
  </w:style>
  <w:style w:type="character" w:customStyle="1" w:styleId="WW8Num18z2">
    <w:name w:val="WW8Num18z2"/>
    <w:rsid w:val="00D4745A"/>
  </w:style>
  <w:style w:type="character" w:customStyle="1" w:styleId="WW8Num18z3">
    <w:name w:val="WW8Num18z3"/>
    <w:rsid w:val="00D4745A"/>
  </w:style>
  <w:style w:type="character" w:customStyle="1" w:styleId="WW8Num18z4">
    <w:name w:val="WW8Num18z4"/>
    <w:rsid w:val="00D4745A"/>
  </w:style>
  <w:style w:type="character" w:customStyle="1" w:styleId="WW8Num18z5">
    <w:name w:val="WW8Num18z5"/>
    <w:rsid w:val="00D4745A"/>
  </w:style>
  <w:style w:type="character" w:customStyle="1" w:styleId="WW8Num18z6">
    <w:name w:val="WW8Num18z6"/>
    <w:rsid w:val="00D4745A"/>
  </w:style>
  <w:style w:type="character" w:customStyle="1" w:styleId="WW8Num18z7">
    <w:name w:val="WW8Num18z7"/>
    <w:rsid w:val="00D4745A"/>
  </w:style>
  <w:style w:type="character" w:customStyle="1" w:styleId="WW8Num18z8">
    <w:name w:val="WW8Num18z8"/>
    <w:rsid w:val="00D4745A"/>
  </w:style>
  <w:style w:type="character" w:customStyle="1" w:styleId="WW8Num19z0">
    <w:name w:val="WW8Num19z0"/>
    <w:rsid w:val="00D4745A"/>
    <w:rPr>
      <w:rFonts w:ascii="Wingdings" w:hAnsi="Wingdings" w:cs="Wingdings"/>
      <w:sz w:val="22"/>
      <w:szCs w:val="22"/>
    </w:rPr>
  </w:style>
  <w:style w:type="character" w:customStyle="1" w:styleId="WW8Num20z0">
    <w:name w:val="WW8Num20z0"/>
    <w:rsid w:val="00D4745A"/>
    <w:rPr>
      <w:rFonts w:ascii="Courier New" w:hAnsi="Courier New" w:cs="Courier New"/>
      <w:sz w:val="22"/>
      <w:szCs w:val="22"/>
    </w:rPr>
  </w:style>
  <w:style w:type="character" w:customStyle="1" w:styleId="WW8Num21z0">
    <w:name w:val="WW8Num21z0"/>
    <w:rsid w:val="00D4745A"/>
    <w:rPr>
      <w:rFonts w:ascii="Calibri" w:hAnsi="Calibri" w:cs="Calibri"/>
      <w:b/>
      <w:sz w:val="26"/>
      <w:szCs w:val="26"/>
    </w:rPr>
  </w:style>
  <w:style w:type="character" w:customStyle="1" w:styleId="WW8Num21z1">
    <w:name w:val="WW8Num21z1"/>
    <w:rsid w:val="00D4745A"/>
  </w:style>
  <w:style w:type="character" w:customStyle="1" w:styleId="WW8Num21z2">
    <w:name w:val="WW8Num21z2"/>
    <w:rsid w:val="00D4745A"/>
  </w:style>
  <w:style w:type="character" w:customStyle="1" w:styleId="WW8Num21z3">
    <w:name w:val="WW8Num21z3"/>
    <w:rsid w:val="00D4745A"/>
  </w:style>
  <w:style w:type="character" w:customStyle="1" w:styleId="WW8Num21z4">
    <w:name w:val="WW8Num21z4"/>
    <w:rsid w:val="00D4745A"/>
  </w:style>
  <w:style w:type="character" w:customStyle="1" w:styleId="WW8Num21z5">
    <w:name w:val="WW8Num21z5"/>
    <w:rsid w:val="00D4745A"/>
  </w:style>
  <w:style w:type="character" w:customStyle="1" w:styleId="WW8Num21z6">
    <w:name w:val="WW8Num21z6"/>
    <w:rsid w:val="00D4745A"/>
  </w:style>
  <w:style w:type="character" w:customStyle="1" w:styleId="WW8Num21z7">
    <w:name w:val="WW8Num21z7"/>
    <w:rsid w:val="00D4745A"/>
  </w:style>
  <w:style w:type="character" w:customStyle="1" w:styleId="WW8Num21z8">
    <w:name w:val="WW8Num21z8"/>
    <w:rsid w:val="00D4745A"/>
  </w:style>
  <w:style w:type="character" w:customStyle="1" w:styleId="WW8Num22z0">
    <w:name w:val="WW8Num22z0"/>
    <w:rsid w:val="00D4745A"/>
    <w:rPr>
      <w:rFonts w:ascii="Courier New" w:hAnsi="Courier New" w:cs="Courier New"/>
      <w:sz w:val="22"/>
      <w:szCs w:val="22"/>
    </w:rPr>
  </w:style>
  <w:style w:type="character" w:customStyle="1" w:styleId="WW8Num23z0">
    <w:name w:val="WW8Num23z0"/>
    <w:rsid w:val="00D4745A"/>
    <w:rPr>
      <w:b w:val="0"/>
    </w:rPr>
  </w:style>
  <w:style w:type="character" w:customStyle="1" w:styleId="WW8Num24z0">
    <w:name w:val="WW8Num24z0"/>
    <w:rsid w:val="00D4745A"/>
  </w:style>
  <w:style w:type="character" w:customStyle="1" w:styleId="WW8Num24z1">
    <w:name w:val="WW8Num24z1"/>
    <w:rsid w:val="00D4745A"/>
  </w:style>
  <w:style w:type="character" w:customStyle="1" w:styleId="WW8Num24z2">
    <w:name w:val="WW8Num24z2"/>
    <w:rsid w:val="00D4745A"/>
  </w:style>
  <w:style w:type="character" w:customStyle="1" w:styleId="WW8Num24z3">
    <w:name w:val="WW8Num24z3"/>
    <w:rsid w:val="00D4745A"/>
  </w:style>
  <w:style w:type="character" w:customStyle="1" w:styleId="WW8Num24z4">
    <w:name w:val="WW8Num24z4"/>
    <w:rsid w:val="00D4745A"/>
  </w:style>
  <w:style w:type="character" w:customStyle="1" w:styleId="WW8Num24z5">
    <w:name w:val="WW8Num24z5"/>
    <w:rsid w:val="00D4745A"/>
  </w:style>
  <w:style w:type="character" w:customStyle="1" w:styleId="WW8Num24z6">
    <w:name w:val="WW8Num24z6"/>
    <w:rsid w:val="00D4745A"/>
  </w:style>
  <w:style w:type="character" w:customStyle="1" w:styleId="WW8Num24z7">
    <w:name w:val="WW8Num24z7"/>
    <w:rsid w:val="00D4745A"/>
  </w:style>
  <w:style w:type="character" w:customStyle="1" w:styleId="WW8Num24z8">
    <w:name w:val="WW8Num24z8"/>
    <w:rsid w:val="00D4745A"/>
  </w:style>
  <w:style w:type="character" w:customStyle="1" w:styleId="WW8Num25z0">
    <w:name w:val="WW8Num25z0"/>
    <w:rsid w:val="00D4745A"/>
  </w:style>
  <w:style w:type="character" w:customStyle="1" w:styleId="WW8Num26z0">
    <w:name w:val="WW8Num26z0"/>
    <w:rsid w:val="00D4745A"/>
  </w:style>
  <w:style w:type="character" w:customStyle="1" w:styleId="WW8Num26z1">
    <w:name w:val="WW8Num26z1"/>
    <w:rsid w:val="00D4745A"/>
  </w:style>
  <w:style w:type="character" w:customStyle="1" w:styleId="WW8Num26z2">
    <w:name w:val="WW8Num26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26z3">
    <w:name w:val="WW8Num26z3"/>
    <w:rsid w:val="00D4745A"/>
  </w:style>
  <w:style w:type="character" w:customStyle="1" w:styleId="WW8Num26z4">
    <w:name w:val="WW8Num26z4"/>
    <w:rsid w:val="00D4745A"/>
  </w:style>
  <w:style w:type="character" w:customStyle="1" w:styleId="WW8Num26z5">
    <w:name w:val="WW8Num26z5"/>
    <w:rsid w:val="00D4745A"/>
  </w:style>
  <w:style w:type="character" w:customStyle="1" w:styleId="WW8Num26z6">
    <w:name w:val="WW8Num26z6"/>
    <w:rsid w:val="00D4745A"/>
  </w:style>
  <w:style w:type="character" w:customStyle="1" w:styleId="WW8Num26z7">
    <w:name w:val="WW8Num26z7"/>
    <w:rsid w:val="00D4745A"/>
  </w:style>
  <w:style w:type="character" w:customStyle="1" w:styleId="WW8Num26z8">
    <w:name w:val="WW8Num26z8"/>
    <w:rsid w:val="00D4745A"/>
  </w:style>
  <w:style w:type="character" w:customStyle="1" w:styleId="WW8Num27z0">
    <w:name w:val="WW8Num27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28z0">
    <w:name w:val="WW8Num28z0"/>
    <w:rsid w:val="00D4745A"/>
    <w:rPr>
      <w:b w:val="0"/>
    </w:rPr>
  </w:style>
  <w:style w:type="character" w:customStyle="1" w:styleId="WW8Num29z0">
    <w:name w:val="WW8Num29z0"/>
    <w:rsid w:val="00D4745A"/>
    <w:rPr>
      <w:rFonts w:ascii="Wingdings" w:hAnsi="Wingdings" w:cs="Wingdings"/>
      <w:sz w:val="22"/>
      <w:szCs w:val="22"/>
    </w:rPr>
  </w:style>
  <w:style w:type="character" w:customStyle="1" w:styleId="WW8Num29z1">
    <w:name w:val="WW8Num29z1"/>
    <w:rsid w:val="00D4745A"/>
    <w:rPr>
      <w:rFonts w:ascii="Courier New" w:hAnsi="Courier New" w:cs="Courier New"/>
      <w:sz w:val="22"/>
      <w:szCs w:val="22"/>
    </w:rPr>
  </w:style>
  <w:style w:type="character" w:customStyle="1" w:styleId="WW8Num29z3">
    <w:name w:val="WW8Num29z3"/>
    <w:rsid w:val="00D4745A"/>
    <w:rPr>
      <w:rFonts w:ascii="Symbol" w:hAnsi="Symbol" w:cs="Symbol"/>
    </w:rPr>
  </w:style>
  <w:style w:type="character" w:customStyle="1" w:styleId="WW8Num6z1">
    <w:name w:val="WW8Num6z1"/>
    <w:rsid w:val="00D4745A"/>
  </w:style>
  <w:style w:type="character" w:customStyle="1" w:styleId="WW8Num6z2">
    <w:name w:val="WW8Num6z2"/>
    <w:rsid w:val="00D4745A"/>
  </w:style>
  <w:style w:type="character" w:customStyle="1" w:styleId="WW8Num6z3">
    <w:name w:val="WW8Num6z3"/>
    <w:rsid w:val="00D4745A"/>
  </w:style>
  <w:style w:type="character" w:customStyle="1" w:styleId="WW8Num6z4">
    <w:name w:val="WW8Num6z4"/>
    <w:rsid w:val="00D4745A"/>
  </w:style>
  <w:style w:type="character" w:customStyle="1" w:styleId="WW8Num6z5">
    <w:name w:val="WW8Num6z5"/>
    <w:rsid w:val="00D4745A"/>
  </w:style>
  <w:style w:type="character" w:customStyle="1" w:styleId="WW8Num6z6">
    <w:name w:val="WW8Num6z6"/>
    <w:rsid w:val="00D4745A"/>
  </w:style>
  <w:style w:type="character" w:customStyle="1" w:styleId="WW8Num6z7">
    <w:name w:val="WW8Num6z7"/>
    <w:rsid w:val="00D4745A"/>
  </w:style>
  <w:style w:type="character" w:customStyle="1" w:styleId="WW8Num6z8">
    <w:name w:val="WW8Num6z8"/>
    <w:rsid w:val="00D4745A"/>
  </w:style>
  <w:style w:type="character" w:customStyle="1" w:styleId="WW8Num8z1">
    <w:name w:val="WW8Num8z1"/>
    <w:rsid w:val="00D4745A"/>
  </w:style>
  <w:style w:type="character" w:customStyle="1" w:styleId="WW8Num8z2">
    <w:name w:val="WW8Num8z2"/>
    <w:rsid w:val="00D4745A"/>
  </w:style>
  <w:style w:type="character" w:customStyle="1" w:styleId="WW8Num8z3">
    <w:name w:val="WW8Num8z3"/>
    <w:rsid w:val="00D4745A"/>
  </w:style>
  <w:style w:type="character" w:customStyle="1" w:styleId="WW8Num8z4">
    <w:name w:val="WW8Num8z4"/>
    <w:rsid w:val="00D4745A"/>
  </w:style>
  <w:style w:type="character" w:customStyle="1" w:styleId="WW8Num8z5">
    <w:name w:val="WW8Num8z5"/>
    <w:rsid w:val="00D4745A"/>
  </w:style>
  <w:style w:type="character" w:customStyle="1" w:styleId="WW8Num8z6">
    <w:name w:val="WW8Num8z6"/>
    <w:rsid w:val="00D4745A"/>
  </w:style>
  <w:style w:type="character" w:customStyle="1" w:styleId="WW8Num8z7">
    <w:name w:val="WW8Num8z7"/>
    <w:rsid w:val="00D4745A"/>
  </w:style>
  <w:style w:type="character" w:customStyle="1" w:styleId="WW8Num8z8">
    <w:name w:val="WW8Num8z8"/>
    <w:rsid w:val="00D4745A"/>
  </w:style>
  <w:style w:type="character" w:customStyle="1" w:styleId="WW8Num9z1">
    <w:name w:val="WW8Num9z1"/>
    <w:rsid w:val="00D4745A"/>
    <w:rPr>
      <w:rFonts w:ascii="Courier New" w:hAnsi="Courier New" w:cs="Courier New"/>
    </w:rPr>
  </w:style>
  <w:style w:type="character" w:customStyle="1" w:styleId="WW8Num9z3">
    <w:name w:val="WW8Num9z3"/>
    <w:rsid w:val="00D4745A"/>
    <w:rPr>
      <w:rFonts w:ascii="Symbol" w:hAnsi="Symbol" w:cs="Symbol"/>
    </w:rPr>
  </w:style>
  <w:style w:type="character" w:customStyle="1" w:styleId="WW8Num11z1">
    <w:name w:val="WW8Num11z1"/>
    <w:rsid w:val="00D4745A"/>
  </w:style>
  <w:style w:type="character" w:customStyle="1" w:styleId="WW8Num11z2">
    <w:name w:val="WW8Num11z2"/>
    <w:rsid w:val="00D4745A"/>
  </w:style>
  <w:style w:type="character" w:customStyle="1" w:styleId="WW8Num11z3">
    <w:name w:val="WW8Num11z3"/>
    <w:rsid w:val="00D4745A"/>
  </w:style>
  <w:style w:type="character" w:customStyle="1" w:styleId="WW8Num11z4">
    <w:name w:val="WW8Num11z4"/>
    <w:rsid w:val="00D4745A"/>
  </w:style>
  <w:style w:type="character" w:customStyle="1" w:styleId="WW8Num11z5">
    <w:name w:val="WW8Num11z5"/>
    <w:rsid w:val="00D4745A"/>
  </w:style>
  <w:style w:type="character" w:customStyle="1" w:styleId="WW8Num11z6">
    <w:name w:val="WW8Num11z6"/>
    <w:rsid w:val="00D4745A"/>
  </w:style>
  <w:style w:type="character" w:customStyle="1" w:styleId="WW8Num11z7">
    <w:name w:val="WW8Num11z7"/>
    <w:rsid w:val="00D4745A"/>
  </w:style>
  <w:style w:type="character" w:customStyle="1" w:styleId="WW8Num11z8">
    <w:name w:val="WW8Num11z8"/>
    <w:rsid w:val="00D4745A"/>
  </w:style>
  <w:style w:type="character" w:customStyle="1" w:styleId="WW8Num12z1">
    <w:name w:val="WW8Num12z1"/>
    <w:rsid w:val="00D4745A"/>
  </w:style>
  <w:style w:type="character" w:customStyle="1" w:styleId="WW8Num12z2">
    <w:name w:val="WW8Num12z2"/>
    <w:rsid w:val="00D4745A"/>
  </w:style>
  <w:style w:type="character" w:customStyle="1" w:styleId="WW8Num12z3">
    <w:name w:val="WW8Num12z3"/>
    <w:rsid w:val="00D4745A"/>
  </w:style>
  <w:style w:type="character" w:customStyle="1" w:styleId="WW8Num12z4">
    <w:name w:val="WW8Num12z4"/>
    <w:rsid w:val="00D4745A"/>
  </w:style>
  <w:style w:type="character" w:customStyle="1" w:styleId="WW8Num12z5">
    <w:name w:val="WW8Num12z5"/>
    <w:rsid w:val="00D4745A"/>
  </w:style>
  <w:style w:type="character" w:customStyle="1" w:styleId="WW8Num12z6">
    <w:name w:val="WW8Num12z6"/>
    <w:rsid w:val="00D4745A"/>
  </w:style>
  <w:style w:type="character" w:customStyle="1" w:styleId="WW8Num12z7">
    <w:name w:val="WW8Num12z7"/>
    <w:rsid w:val="00D4745A"/>
  </w:style>
  <w:style w:type="character" w:customStyle="1" w:styleId="WW8Num12z8">
    <w:name w:val="WW8Num12z8"/>
    <w:rsid w:val="00D4745A"/>
  </w:style>
  <w:style w:type="character" w:customStyle="1" w:styleId="WW8Num13z1">
    <w:name w:val="WW8Num13z1"/>
    <w:rsid w:val="00D4745A"/>
    <w:rPr>
      <w:b/>
      <w:i w:val="0"/>
    </w:rPr>
  </w:style>
  <w:style w:type="character" w:customStyle="1" w:styleId="WW8Num13z2">
    <w:name w:val="WW8Num13z2"/>
    <w:rsid w:val="00D4745A"/>
  </w:style>
  <w:style w:type="character" w:customStyle="1" w:styleId="WW8Num13z3">
    <w:name w:val="WW8Num13z3"/>
    <w:rsid w:val="00D4745A"/>
  </w:style>
  <w:style w:type="character" w:customStyle="1" w:styleId="WW8Num13z4">
    <w:name w:val="WW8Num13z4"/>
    <w:rsid w:val="00D4745A"/>
  </w:style>
  <w:style w:type="character" w:customStyle="1" w:styleId="WW8Num13z5">
    <w:name w:val="WW8Num13z5"/>
    <w:rsid w:val="00D4745A"/>
  </w:style>
  <w:style w:type="character" w:customStyle="1" w:styleId="WW8Num13z6">
    <w:name w:val="WW8Num13z6"/>
    <w:rsid w:val="00D4745A"/>
  </w:style>
  <w:style w:type="character" w:customStyle="1" w:styleId="WW8Num13z7">
    <w:name w:val="WW8Num13z7"/>
    <w:rsid w:val="00D4745A"/>
  </w:style>
  <w:style w:type="character" w:customStyle="1" w:styleId="WW8Num13z8">
    <w:name w:val="WW8Num13z8"/>
    <w:rsid w:val="00D4745A"/>
  </w:style>
  <w:style w:type="character" w:customStyle="1" w:styleId="WW8Num14z2">
    <w:name w:val="WW8Num14z2"/>
    <w:rsid w:val="00D4745A"/>
    <w:rPr>
      <w:rFonts w:ascii="Wingdings" w:hAnsi="Wingdings" w:cs="Wingdings"/>
    </w:rPr>
  </w:style>
  <w:style w:type="character" w:customStyle="1" w:styleId="WW8Num14z3">
    <w:name w:val="WW8Num14z3"/>
    <w:rsid w:val="00D4745A"/>
    <w:rPr>
      <w:rFonts w:ascii="Symbol" w:hAnsi="Symbol" w:cs="Symbol"/>
    </w:rPr>
  </w:style>
  <w:style w:type="character" w:customStyle="1" w:styleId="WW8Num15z2">
    <w:name w:val="WW8Num15z2"/>
    <w:rsid w:val="00D4745A"/>
  </w:style>
  <w:style w:type="character" w:customStyle="1" w:styleId="WW8Num15z3">
    <w:name w:val="WW8Num15z3"/>
    <w:rsid w:val="00D4745A"/>
  </w:style>
  <w:style w:type="character" w:customStyle="1" w:styleId="WW8Num16z1">
    <w:name w:val="WW8Num16z1"/>
    <w:rsid w:val="00D4745A"/>
    <w:rPr>
      <w:rFonts w:ascii="Calibri" w:hAnsi="Calibri" w:cs="Calibri"/>
      <w:b/>
      <w:i w:val="0"/>
      <w:sz w:val="24"/>
    </w:rPr>
  </w:style>
  <w:style w:type="character" w:customStyle="1" w:styleId="WW8Num16z2">
    <w:name w:val="WW8Num16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6z3">
    <w:name w:val="WW8Num16z3"/>
    <w:rsid w:val="00D4745A"/>
  </w:style>
  <w:style w:type="character" w:customStyle="1" w:styleId="WW8Num16z4">
    <w:name w:val="WW8Num16z4"/>
    <w:rsid w:val="00D4745A"/>
  </w:style>
  <w:style w:type="character" w:customStyle="1" w:styleId="WW8Num16z5">
    <w:name w:val="WW8Num16z5"/>
    <w:rsid w:val="00D4745A"/>
  </w:style>
  <w:style w:type="character" w:customStyle="1" w:styleId="WW8Num16z6">
    <w:name w:val="WW8Num16z6"/>
    <w:rsid w:val="00D4745A"/>
  </w:style>
  <w:style w:type="character" w:customStyle="1" w:styleId="WW8Num16z7">
    <w:name w:val="WW8Num16z7"/>
    <w:rsid w:val="00D4745A"/>
  </w:style>
  <w:style w:type="character" w:customStyle="1" w:styleId="WW8Num16z8">
    <w:name w:val="WW8Num16z8"/>
    <w:rsid w:val="00D4745A"/>
  </w:style>
  <w:style w:type="character" w:customStyle="1" w:styleId="WW8Num17z1">
    <w:name w:val="WW8Num17z1"/>
    <w:rsid w:val="00D4745A"/>
  </w:style>
  <w:style w:type="character" w:customStyle="1" w:styleId="WW8Num17z2">
    <w:name w:val="WW8Num17z2"/>
    <w:rsid w:val="00D4745A"/>
  </w:style>
  <w:style w:type="character" w:customStyle="1" w:styleId="WW8Num17z3">
    <w:name w:val="WW8Num17z3"/>
    <w:rsid w:val="00D4745A"/>
  </w:style>
  <w:style w:type="character" w:customStyle="1" w:styleId="WW8Num17z4">
    <w:name w:val="WW8Num17z4"/>
    <w:rsid w:val="00D4745A"/>
  </w:style>
  <w:style w:type="character" w:customStyle="1" w:styleId="WW8Num17z5">
    <w:name w:val="WW8Num17z5"/>
    <w:rsid w:val="00D4745A"/>
  </w:style>
  <w:style w:type="character" w:customStyle="1" w:styleId="WW8Num17z6">
    <w:name w:val="WW8Num17z6"/>
    <w:rsid w:val="00D4745A"/>
  </w:style>
  <w:style w:type="character" w:customStyle="1" w:styleId="WW8Num17z7">
    <w:name w:val="WW8Num17z7"/>
    <w:rsid w:val="00D4745A"/>
  </w:style>
  <w:style w:type="character" w:customStyle="1" w:styleId="WW8Num17z8">
    <w:name w:val="WW8Num17z8"/>
    <w:rsid w:val="00D4745A"/>
  </w:style>
  <w:style w:type="character" w:customStyle="1" w:styleId="WW8Num18z1">
    <w:name w:val="WW8Num18z1"/>
    <w:rsid w:val="00D4745A"/>
  </w:style>
  <w:style w:type="character" w:customStyle="1" w:styleId="WW8Num19z1">
    <w:name w:val="WW8Num19z1"/>
    <w:rsid w:val="00D4745A"/>
  </w:style>
  <w:style w:type="character" w:customStyle="1" w:styleId="WW8Num19z2">
    <w:name w:val="WW8Num19z2"/>
    <w:rsid w:val="00D4745A"/>
  </w:style>
  <w:style w:type="character" w:customStyle="1" w:styleId="WW8Num19z3">
    <w:name w:val="WW8Num19z3"/>
    <w:rsid w:val="00D4745A"/>
  </w:style>
  <w:style w:type="character" w:customStyle="1" w:styleId="WW8Num19z4">
    <w:name w:val="WW8Num19z4"/>
    <w:rsid w:val="00D4745A"/>
  </w:style>
  <w:style w:type="character" w:customStyle="1" w:styleId="WW8Num19z5">
    <w:name w:val="WW8Num19z5"/>
    <w:rsid w:val="00D4745A"/>
  </w:style>
  <w:style w:type="character" w:customStyle="1" w:styleId="WW8Num19z6">
    <w:name w:val="WW8Num19z6"/>
    <w:rsid w:val="00D4745A"/>
  </w:style>
  <w:style w:type="character" w:customStyle="1" w:styleId="WW8Num19z7">
    <w:name w:val="WW8Num19z7"/>
    <w:rsid w:val="00D4745A"/>
  </w:style>
  <w:style w:type="character" w:customStyle="1" w:styleId="WW8Num19z8">
    <w:name w:val="WW8Num19z8"/>
    <w:rsid w:val="00D4745A"/>
  </w:style>
  <w:style w:type="character" w:customStyle="1" w:styleId="WW8Num20z1">
    <w:name w:val="WW8Num20z1"/>
    <w:rsid w:val="00D4745A"/>
  </w:style>
  <w:style w:type="character" w:customStyle="1" w:styleId="WW8Num20z2">
    <w:name w:val="WW8Num20z2"/>
    <w:rsid w:val="00D4745A"/>
  </w:style>
  <w:style w:type="character" w:customStyle="1" w:styleId="WW8Num20z3">
    <w:name w:val="WW8Num20z3"/>
    <w:rsid w:val="00D4745A"/>
  </w:style>
  <w:style w:type="character" w:customStyle="1" w:styleId="WW8Num20z4">
    <w:name w:val="WW8Num20z4"/>
    <w:rsid w:val="00D4745A"/>
  </w:style>
  <w:style w:type="character" w:customStyle="1" w:styleId="WW8Num20z5">
    <w:name w:val="WW8Num20z5"/>
    <w:rsid w:val="00D4745A"/>
  </w:style>
  <w:style w:type="character" w:customStyle="1" w:styleId="WW8Num20z6">
    <w:name w:val="WW8Num20z6"/>
    <w:rsid w:val="00D4745A"/>
  </w:style>
  <w:style w:type="character" w:customStyle="1" w:styleId="WW8Num20z7">
    <w:name w:val="WW8Num20z7"/>
    <w:rsid w:val="00D4745A"/>
  </w:style>
  <w:style w:type="character" w:customStyle="1" w:styleId="WW8Num20z8">
    <w:name w:val="WW8Num20z8"/>
    <w:rsid w:val="00D4745A"/>
  </w:style>
  <w:style w:type="character" w:customStyle="1" w:styleId="WW8Num22z1">
    <w:name w:val="WW8Num22z1"/>
    <w:rsid w:val="00D4745A"/>
    <w:rPr>
      <w:sz w:val="32"/>
      <w:szCs w:val="32"/>
      <w:u w:val="single"/>
    </w:rPr>
  </w:style>
  <w:style w:type="character" w:customStyle="1" w:styleId="WW8Num22z4">
    <w:name w:val="WW8Num22z4"/>
    <w:rsid w:val="00D4745A"/>
  </w:style>
  <w:style w:type="character" w:customStyle="1" w:styleId="WW8Num22z5">
    <w:name w:val="WW8Num22z5"/>
    <w:rsid w:val="00D4745A"/>
  </w:style>
  <w:style w:type="character" w:customStyle="1" w:styleId="WW8Num22z6">
    <w:name w:val="WW8Num22z6"/>
    <w:rsid w:val="00D4745A"/>
  </w:style>
  <w:style w:type="character" w:customStyle="1" w:styleId="WW8Num22z7">
    <w:name w:val="WW8Num22z7"/>
    <w:rsid w:val="00D4745A"/>
  </w:style>
  <w:style w:type="character" w:customStyle="1" w:styleId="WW8Num22z8">
    <w:name w:val="WW8Num22z8"/>
    <w:rsid w:val="00D4745A"/>
  </w:style>
  <w:style w:type="character" w:customStyle="1" w:styleId="WW8Num23z1">
    <w:name w:val="WW8Num23z1"/>
    <w:rsid w:val="00D4745A"/>
  </w:style>
  <w:style w:type="character" w:customStyle="1" w:styleId="WW8Num23z2">
    <w:name w:val="WW8Num23z2"/>
    <w:rsid w:val="00D4745A"/>
  </w:style>
  <w:style w:type="character" w:customStyle="1" w:styleId="WW8Num23z3">
    <w:name w:val="WW8Num23z3"/>
    <w:rsid w:val="00D4745A"/>
  </w:style>
  <w:style w:type="character" w:customStyle="1" w:styleId="WW8Num23z4">
    <w:name w:val="WW8Num23z4"/>
    <w:rsid w:val="00D4745A"/>
  </w:style>
  <w:style w:type="character" w:customStyle="1" w:styleId="WW8Num23z5">
    <w:name w:val="WW8Num23z5"/>
    <w:rsid w:val="00D4745A"/>
  </w:style>
  <w:style w:type="character" w:customStyle="1" w:styleId="WW8Num23z6">
    <w:name w:val="WW8Num23z6"/>
    <w:rsid w:val="00D4745A"/>
  </w:style>
  <w:style w:type="character" w:customStyle="1" w:styleId="WW8Num23z7">
    <w:name w:val="WW8Num23z7"/>
    <w:rsid w:val="00D4745A"/>
  </w:style>
  <w:style w:type="character" w:customStyle="1" w:styleId="WW8Num23z8">
    <w:name w:val="WW8Num23z8"/>
    <w:rsid w:val="00D4745A"/>
  </w:style>
  <w:style w:type="character" w:customStyle="1" w:styleId="WW8Num25z1">
    <w:name w:val="WW8Num25z1"/>
    <w:rsid w:val="00D4745A"/>
  </w:style>
  <w:style w:type="character" w:customStyle="1" w:styleId="WW8Num25z2">
    <w:name w:val="WW8Num25z2"/>
    <w:rsid w:val="00D4745A"/>
  </w:style>
  <w:style w:type="character" w:customStyle="1" w:styleId="WW8Num25z3">
    <w:name w:val="WW8Num25z3"/>
    <w:rsid w:val="00D4745A"/>
  </w:style>
  <w:style w:type="character" w:customStyle="1" w:styleId="WW8Num25z4">
    <w:name w:val="WW8Num25z4"/>
    <w:rsid w:val="00D4745A"/>
  </w:style>
  <w:style w:type="character" w:customStyle="1" w:styleId="WW8Num25z5">
    <w:name w:val="WW8Num25z5"/>
    <w:rsid w:val="00D4745A"/>
  </w:style>
  <w:style w:type="character" w:customStyle="1" w:styleId="WW8Num25z6">
    <w:name w:val="WW8Num25z6"/>
    <w:rsid w:val="00D4745A"/>
  </w:style>
  <w:style w:type="character" w:customStyle="1" w:styleId="WW8Num25z7">
    <w:name w:val="WW8Num25z7"/>
    <w:rsid w:val="00D4745A"/>
  </w:style>
  <w:style w:type="character" w:customStyle="1" w:styleId="WW8Num25z8">
    <w:name w:val="WW8Num25z8"/>
    <w:rsid w:val="00D4745A"/>
  </w:style>
  <w:style w:type="character" w:customStyle="1" w:styleId="WW8Num27z1">
    <w:name w:val="WW8Num27z1"/>
    <w:rsid w:val="00D4745A"/>
    <w:rPr>
      <w:rFonts w:ascii="Courier New" w:hAnsi="Courier New" w:cs="Courier New"/>
    </w:rPr>
  </w:style>
  <w:style w:type="character" w:customStyle="1" w:styleId="WW8Num27z2">
    <w:name w:val="WW8Num27z2"/>
    <w:rsid w:val="00D4745A"/>
    <w:rPr>
      <w:rFonts w:ascii="Wingdings" w:hAnsi="Wingdings" w:cs="Wingdings"/>
    </w:rPr>
  </w:style>
  <w:style w:type="character" w:customStyle="1" w:styleId="WW8Num28z2">
    <w:name w:val="WW8Num28z2"/>
    <w:rsid w:val="00D4745A"/>
  </w:style>
  <w:style w:type="character" w:customStyle="1" w:styleId="WW8Num28z3">
    <w:name w:val="WW8Num28z3"/>
    <w:rsid w:val="00D4745A"/>
  </w:style>
  <w:style w:type="character" w:customStyle="1" w:styleId="WW8Num28z4">
    <w:name w:val="WW8Num28z4"/>
    <w:rsid w:val="00D4745A"/>
  </w:style>
  <w:style w:type="character" w:customStyle="1" w:styleId="WW8Num28z5">
    <w:name w:val="WW8Num28z5"/>
    <w:rsid w:val="00D4745A"/>
  </w:style>
  <w:style w:type="character" w:customStyle="1" w:styleId="WW8Num28z6">
    <w:name w:val="WW8Num28z6"/>
    <w:rsid w:val="00D4745A"/>
  </w:style>
  <w:style w:type="character" w:customStyle="1" w:styleId="WW8Num28z7">
    <w:name w:val="WW8Num28z7"/>
    <w:rsid w:val="00D4745A"/>
  </w:style>
  <w:style w:type="character" w:customStyle="1" w:styleId="WW8Num28z8">
    <w:name w:val="WW8Num28z8"/>
    <w:rsid w:val="00D4745A"/>
  </w:style>
  <w:style w:type="character" w:customStyle="1" w:styleId="WW8Num29z2">
    <w:name w:val="WW8Num29z2"/>
    <w:rsid w:val="00D4745A"/>
    <w:rPr>
      <w:rFonts w:ascii="Wingdings" w:hAnsi="Wingdings" w:cs="Wingdings"/>
    </w:rPr>
  </w:style>
  <w:style w:type="character" w:customStyle="1" w:styleId="WW8Num30z0">
    <w:name w:val="WW8Num30z0"/>
    <w:rsid w:val="00D4745A"/>
    <w:rPr>
      <w:rFonts w:ascii="Wingdings" w:hAnsi="Wingdings" w:cs="Wingdings"/>
      <w:sz w:val="22"/>
      <w:szCs w:val="22"/>
    </w:rPr>
  </w:style>
  <w:style w:type="character" w:customStyle="1" w:styleId="WW8Num30z1">
    <w:name w:val="WW8Num30z1"/>
    <w:rsid w:val="00D4745A"/>
    <w:rPr>
      <w:rFonts w:ascii="Courier New" w:hAnsi="Courier New" w:cs="Courier New"/>
    </w:rPr>
  </w:style>
  <w:style w:type="character" w:customStyle="1" w:styleId="WW8Num30z3">
    <w:name w:val="WW8Num30z3"/>
    <w:rsid w:val="00D4745A"/>
    <w:rPr>
      <w:rFonts w:ascii="Symbol" w:hAnsi="Symbol" w:cs="Symbol"/>
    </w:rPr>
  </w:style>
  <w:style w:type="character" w:customStyle="1" w:styleId="WW8Num31z0">
    <w:name w:val="WW8Num31z0"/>
    <w:rsid w:val="00D4745A"/>
    <w:rPr>
      <w:rFonts w:ascii="Courier New" w:hAnsi="Courier New" w:cs="Courier New"/>
      <w:sz w:val="22"/>
      <w:szCs w:val="22"/>
    </w:rPr>
  </w:style>
  <w:style w:type="character" w:customStyle="1" w:styleId="WW8Num31z2">
    <w:name w:val="WW8Num31z2"/>
    <w:rsid w:val="00D4745A"/>
    <w:rPr>
      <w:rFonts w:ascii="Wingdings" w:hAnsi="Wingdings" w:cs="Wingdings"/>
    </w:rPr>
  </w:style>
  <w:style w:type="character" w:customStyle="1" w:styleId="WW8Num31z3">
    <w:name w:val="WW8Num31z3"/>
    <w:rsid w:val="00D4745A"/>
    <w:rPr>
      <w:rFonts w:ascii="Symbol" w:hAnsi="Symbol" w:cs="Symbol"/>
    </w:rPr>
  </w:style>
  <w:style w:type="character" w:customStyle="1" w:styleId="WW8Num32z0">
    <w:name w:val="WW8Num32z0"/>
    <w:rsid w:val="00D4745A"/>
    <w:rPr>
      <w:rFonts w:ascii="Calibri" w:hAnsi="Calibri" w:cs="Calibri"/>
      <w:b/>
      <w:sz w:val="26"/>
      <w:szCs w:val="26"/>
    </w:rPr>
  </w:style>
  <w:style w:type="character" w:customStyle="1" w:styleId="WW8Num32z1">
    <w:name w:val="WW8Num32z1"/>
    <w:rsid w:val="00D4745A"/>
  </w:style>
  <w:style w:type="character" w:customStyle="1" w:styleId="WW8Num32z2">
    <w:name w:val="WW8Num32z2"/>
    <w:rsid w:val="00D4745A"/>
  </w:style>
  <w:style w:type="character" w:customStyle="1" w:styleId="WW8Num32z3">
    <w:name w:val="WW8Num32z3"/>
    <w:rsid w:val="00D4745A"/>
  </w:style>
  <w:style w:type="character" w:customStyle="1" w:styleId="WW8Num32z4">
    <w:name w:val="WW8Num32z4"/>
    <w:rsid w:val="00D4745A"/>
  </w:style>
  <w:style w:type="character" w:customStyle="1" w:styleId="WW8Num32z5">
    <w:name w:val="WW8Num32z5"/>
    <w:rsid w:val="00D4745A"/>
  </w:style>
  <w:style w:type="character" w:customStyle="1" w:styleId="WW8Num32z6">
    <w:name w:val="WW8Num32z6"/>
    <w:rsid w:val="00D4745A"/>
  </w:style>
  <w:style w:type="character" w:customStyle="1" w:styleId="WW8Num32z7">
    <w:name w:val="WW8Num32z7"/>
    <w:rsid w:val="00D4745A"/>
  </w:style>
  <w:style w:type="character" w:customStyle="1" w:styleId="WW8Num32z8">
    <w:name w:val="WW8Num32z8"/>
    <w:rsid w:val="00D4745A"/>
  </w:style>
  <w:style w:type="character" w:customStyle="1" w:styleId="WW8Num33z0">
    <w:name w:val="WW8Num33z0"/>
    <w:rsid w:val="00D4745A"/>
    <w:rPr>
      <w:rFonts w:ascii="Courier New" w:hAnsi="Courier New" w:cs="Courier New"/>
      <w:sz w:val="22"/>
      <w:szCs w:val="22"/>
    </w:rPr>
  </w:style>
  <w:style w:type="character" w:customStyle="1" w:styleId="WW8Num33z2">
    <w:name w:val="WW8Num33z2"/>
    <w:rsid w:val="00D4745A"/>
    <w:rPr>
      <w:rFonts w:ascii="Wingdings" w:hAnsi="Wingdings" w:cs="Wingdings"/>
    </w:rPr>
  </w:style>
  <w:style w:type="character" w:customStyle="1" w:styleId="WW8Num33z3">
    <w:name w:val="WW8Num33z3"/>
    <w:rsid w:val="00D4745A"/>
    <w:rPr>
      <w:rFonts w:ascii="Symbol" w:hAnsi="Symbol" w:cs="Symbol"/>
    </w:rPr>
  </w:style>
  <w:style w:type="character" w:customStyle="1" w:styleId="WW8Num34z0">
    <w:name w:val="WW8Num34z0"/>
    <w:rsid w:val="00D4745A"/>
    <w:rPr>
      <w:rFonts w:ascii="Verdana" w:eastAsia="Times New Roman" w:hAnsi="Verdana" w:cs="Times New Roman"/>
    </w:rPr>
  </w:style>
  <w:style w:type="character" w:customStyle="1" w:styleId="WW8Num34z1">
    <w:name w:val="WW8Num34z1"/>
    <w:rsid w:val="00D4745A"/>
    <w:rPr>
      <w:rFonts w:ascii="Courier New" w:hAnsi="Courier New" w:cs="Courier New"/>
    </w:rPr>
  </w:style>
  <w:style w:type="character" w:customStyle="1" w:styleId="WW8Num34z2">
    <w:name w:val="WW8Num34z2"/>
    <w:rsid w:val="00D4745A"/>
    <w:rPr>
      <w:rFonts w:ascii="Wingdings" w:hAnsi="Wingdings" w:cs="Wingdings"/>
    </w:rPr>
  </w:style>
  <w:style w:type="character" w:customStyle="1" w:styleId="WW8Num34z3">
    <w:name w:val="WW8Num34z3"/>
    <w:rsid w:val="00D4745A"/>
    <w:rPr>
      <w:rFonts w:ascii="Symbol" w:hAnsi="Symbol" w:cs="Symbol"/>
    </w:rPr>
  </w:style>
  <w:style w:type="character" w:customStyle="1" w:styleId="WW8Num35z0">
    <w:name w:val="WW8Num35z0"/>
    <w:rsid w:val="00D4745A"/>
    <w:rPr>
      <w:b w:val="0"/>
    </w:rPr>
  </w:style>
  <w:style w:type="character" w:customStyle="1" w:styleId="WW8Num35z1">
    <w:name w:val="WW8Num35z1"/>
    <w:rsid w:val="00D4745A"/>
    <w:rPr>
      <w:rFonts w:ascii="Arial" w:eastAsia="Times New Roman" w:hAnsi="Arial" w:cs="Arial"/>
    </w:rPr>
  </w:style>
  <w:style w:type="character" w:customStyle="1" w:styleId="WW8Num35z2">
    <w:name w:val="WW8Num35z2"/>
    <w:rsid w:val="00D4745A"/>
  </w:style>
  <w:style w:type="character" w:customStyle="1" w:styleId="WW8Num35z3">
    <w:name w:val="WW8Num35z3"/>
    <w:rsid w:val="00D4745A"/>
  </w:style>
  <w:style w:type="character" w:customStyle="1" w:styleId="WW8Num35z4">
    <w:name w:val="WW8Num35z4"/>
    <w:rsid w:val="00D4745A"/>
  </w:style>
  <w:style w:type="character" w:customStyle="1" w:styleId="WW8Num35z5">
    <w:name w:val="WW8Num35z5"/>
    <w:rsid w:val="00D4745A"/>
  </w:style>
  <w:style w:type="character" w:customStyle="1" w:styleId="WW8Num35z6">
    <w:name w:val="WW8Num35z6"/>
    <w:rsid w:val="00D4745A"/>
  </w:style>
  <w:style w:type="character" w:customStyle="1" w:styleId="WW8Num35z7">
    <w:name w:val="WW8Num35z7"/>
    <w:rsid w:val="00D4745A"/>
  </w:style>
  <w:style w:type="character" w:customStyle="1" w:styleId="WW8Num35z8">
    <w:name w:val="WW8Num35z8"/>
    <w:rsid w:val="00D4745A"/>
  </w:style>
  <w:style w:type="character" w:customStyle="1" w:styleId="WW8Num36z0">
    <w:name w:val="WW8Num36z0"/>
    <w:rsid w:val="00D4745A"/>
  </w:style>
  <w:style w:type="character" w:customStyle="1" w:styleId="WW8Num36z1">
    <w:name w:val="WW8Num36z1"/>
    <w:rsid w:val="00D4745A"/>
  </w:style>
  <w:style w:type="character" w:customStyle="1" w:styleId="WW8Num36z2">
    <w:name w:val="WW8Num36z2"/>
    <w:rsid w:val="00D4745A"/>
  </w:style>
  <w:style w:type="character" w:customStyle="1" w:styleId="WW8Num36z3">
    <w:name w:val="WW8Num36z3"/>
    <w:rsid w:val="00D4745A"/>
  </w:style>
  <w:style w:type="character" w:customStyle="1" w:styleId="WW8Num36z4">
    <w:name w:val="WW8Num36z4"/>
    <w:rsid w:val="00D4745A"/>
  </w:style>
  <w:style w:type="character" w:customStyle="1" w:styleId="WW8Num36z5">
    <w:name w:val="WW8Num36z5"/>
    <w:rsid w:val="00D4745A"/>
  </w:style>
  <w:style w:type="character" w:customStyle="1" w:styleId="WW8Num36z6">
    <w:name w:val="WW8Num36z6"/>
    <w:rsid w:val="00D4745A"/>
  </w:style>
  <w:style w:type="character" w:customStyle="1" w:styleId="WW8Num36z7">
    <w:name w:val="WW8Num36z7"/>
    <w:rsid w:val="00D4745A"/>
  </w:style>
  <w:style w:type="character" w:customStyle="1" w:styleId="WW8Num36z8">
    <w:name w:val="WW8Num36z8"/>
    <w:rsid w:val="00D4745A"/>
  </w:style>
  <w:style w:type="character" w:customStyle="1" w:styleId="WW8Num37z0">
    <w:name w:val="WW8Num37z0"/>
    <w:rsid w:val="00D4745A"/>
  </w:style>
  <w:style w:type="character" w:customStyle="1" w:styleId="WW8Num37z1">
    <w:name w:val="WW8Num37z1"/>
    <w:rsid w:val="00D4745A"/>
  </w:style>
  <w:style w:type="character" w:customStyle="1" w:styleId="WW8Num37z2">
    <w:name w:val="WW8Num37z2"/>
    <w:rsid w:val="00D4745A"/>
  </w:style>
  <w:style w:type="character" w:customStyle="1" w:styleId="WW8Num37z3">
    <w:name w:val="WW8Num37z3"/>
    <w:rsid w:val="00D4745A"/>
  </w:style>
  <w:style w:type="character" w:customStyle="1" w:styleId="WW8Num37z4">
    <w:name w:val="WW8Num37z4"/>
    <w:rsid w:val="00D4745A"/>
  </w:style>
  <w:style w:type="character" w:customStyle="1" w:styleId="WW8Num37z5">
    <w:name w:val="WW8Num37z5"/>
    <w:rsid w:val="00D4745A"/>
  </w:style>
  <w:style w:type="character" w:customStyle="1" w:styleId="WW8Num37z6">
    <w:name w:val="WW8Num37z6"/>
    <w:rsid w:val="00D4745A"/>
  </w:style>
  <w:style w:type="character" w:customStyle="1" w:styleId="WW8Num37z7">
    <w:name w:val="WW8Num37z7"/>
    <w:rsid w:val="00D4745A"/>
  </w:style>
  <w:style w:type="character" w:customStyle="1" w:styleId="WW8Num37z8">
    <w:name w:val="WW8Num37z8"/>
    <w:rsid w:val="00D4745A"/>
  </w:style>
  <w:style w:type="character" w:customStyle="1" w:styleId="WW8Num38z0">
    <w:name w:val="WW8Num38z0"/>
    <w:rsid w:val="00D4745A"/>
  </w:style>
  <w:style w:type="character" w:customStyle="1" w:styleId="WW8Num39z0">
    <w:name w:val="WW8Num39z0"/>
    <w:rsid w:val="00D4745A"/>
  </w:style>
  <w:style w:type="character" w:customStyle="1" w:styleId="WW8Num39z1">
    <w:name w:val="WW8Num39z1"/>
    <w:rsid w:val="00D4745A"/>
  </w:style>
  <w:style w:type="character" w:customStyle="1" w:styleId="WW8Num39z2">
    <w:name w:val="WW8Num39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39z3">
    <w:name w:val="WW8Num39z3"/>
    <w:rsid w:val="00D4745A"/>
  </w:style>
  <w:style w:type="character" w:customStyle="1" w:styleId="WW8Num39z4">
    <w:name w:val="WW8Num39z4"/>
    <w:rsid w:val="00D4745A"/>
  </w:style>
  <w:style w:type="character" w:customStyle="1" w:styleId="WW8Num39z5">
    <w:name w:val="WW8Num39z5"/>
    <w:rsid w:val="00D4745A"/>
  </w:style>
  <w:style w:type="character" w:customStyle="1" w:styleId="WW8Num39z6">
    <w:name w:val="WW8Num39z6"/>
    <w:rsid w:val="00D4745A"/>
  </w:style>
  <w:style w:type="character" w:customStyle="1" w:styleId="WW8Num39z7">
    <w:name w:val="WW8Num39z7"/>
    <w:rsid w:val="00D4745A"/>
  </w:style>
  <w:style w:type="character" w:customStyle="1" w:styleId="WW8Num39z8">
    <w:name w:val="WW8Num39z8"/>
    <w:rsid w:val="00D4745A"/>
  </w:style>
  <w:style w:type="character" w:customStyle="1" w:styleId="WW8Num40z0">
    <w:name w:val="WW8Num40z0"/>
    <w:rsid w:val="00D4745A"/>
    <w:rPr>
      <w:rFonts w:ascii="Wingdings" w:hAnsi="Wingdings" w:cs="Wingdings"/>
      <w:sz w:val="16"/>
    </w:rPr>
  </w:style>
  <w:style w:type="character" w:customStyle="1" w:styleId="WW8Num40z1">
    <w:name w:val="WW8Num40z1"/>
    <w:rsid w:val="00D4745A"/>
    <w:rPr>
      <w:rFonts w:ascii="Device Font 10cpi" w:hAnsi="Device Font 10cpi" w:cs="Device Font 10cpi"/>
    </w:rPr>
  </w:style>
  <w:style w:type="character" w:customStyle="1" w:styleId="WW8Num40z2">
    <w:name w:val="WW8Num40z2"/>
    <w:rsid w:val="00D4745A"/>
    <w:rPr>
      <w:rFonts w:ascii="Wingdings" w:hAnsi="Wingdings" w:cs="Wingdings"/>
    </w:rPr>
  </w:style>
  <w:style w:type="character" w:customStyle="1" w:styleId="WW8Num40z3">
    <w:name w:val="WW8Num40z3"/>
    <w:rsid w:val="00D4745A"/>
    <w:rPr>
      <w:rFonts w:ascii="Symbol" w:hAnsi="Symbol" w:cs="Symbol"/>
    </w:rPr>
  </w:style>
  <w:style w:type="character" w:customStyle="1" w:styleId="WW8Num41z0">
    <w:name w:val="WW8Num41z0"/>
    <w:rsid w:val="00D4745A"/>
  </w:style>
  <w:style w:type="character" w:customStyle="1" w:styleId="WW8Num41z1">
    <w:name w:val="WW8Num41z1"/>
    <w:rsid w:val="00D4745A"/>
  </w:style>
  <w:style w:type="character" w:customStyle="1" w:styleId="WW8Num41z2">
    <w:name w:val="WW8Num41z2"/>
    <w:rsid w:val="00D4745A"/>
  </w:style>
  <w:style w:type="character" w:customStyle="1" w:styleId="WW8Num41z3">
    <w:name w:val="WW8Num41z3"/>
    <w:rsid w:val="00D4745A"/>
  </w:style>
  <w:style w:type="character" w:customStyle="1" w:styleId="WW8Num41z4">
    <w:name w:val="WW8Num41z4"/>
    <w:rsid w:val="00D4745A"/>
  </w:style>
  <w:style w:type="character" w:customStyle="1" w:styleId="WW8Num41z5">
    <w:name w:val="WW8Num41z5"/>
    <w:rsid w:val="00D4745A"/>
  </w:style>
  <w:style w:type="character" w:customStyle="1" w:styleId="WW8Num41z6">
    <w:name w:val="WW8Num41z6"/>
    <w:rsid w:val="00D4745A"/>
  </w:style>
  <w:style w:type="character" w:customStyle="1" w:styleId="WW8Num41z7">
    <w:name w:val="WW8Num41z7"/>
    <w:rsid w:val="00D4745A"/>
  </w:style>
  <w:style w:type="character" w:customStyle="1" w:styleId="WW8Num41z8">
    <w:name w:val="WW8Num41z8"/>
    <w:rsid w:val="00D4745A"/>
  </w:style>
  <w:style w:type="character" w:customStyle="1" w:styleId="WW8Num42z0">
    <w:name w:val="WW8Num42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42z1">
    <w:name w:val="WW8Num42z1"/>
    <w:rsid w:val="00D4745A"/>
  </w:style>
  <w:style w:type="character" w:customStyle="1" w:styleId="WW8Num42z2">
    <w:name w:val="WW8Num42z2"/>
    <w:rsid w:val="00D4745A"/>
  </w:style>
  <w:style w:type="character" w:customStyle="1" w:styleId="WW8Num42z3">
    <w:name w:val="WW8Num42z3"/>
    <w:rsid w:val="00D4745A"/>
  </w:style>
  <w:style w:type="character" w:customStyle="1" w:styleId="WW8Num42z4">
    <w:name w:val="WW8Num42z4"/>
    <w:rsid w:val="00D4745A"/>
  </w:style>
  <w:style w:type="character" w:customStyle="1" w:styleId="WW8Num42z5">
    <w:name w:val="WW8Num42z5"/>
    <w:rsid w:val="00D4745A"/>
  </w:style>
  <w:style w:type="character" w:customStyle="1" w:styleId="WW8Num42z6">
    <w:name w:val="WW8Num42z6"/>
    <w:rsid w:val="00D4745A"/>
  </w:style>
  <w:style w:type="character" w:customStyle="1" w:styleId="WW8Num42z7">
    <w:name w:val="WW8Num42z7"/>
    <w:rsid w:val="00D4745A"/>
  </w:style>
  <w:style w:type="character" w:customStyle="1" w:styleId="WW8Num42z8">
    <w:name w:val="WW8Num42z8"/>
    <w:rsid w:val="00D4745A"/>
  </w:style>
  <w:style w:type="character" w:customStyle="1" w:styleId="WW8Num43z0">
    <w:name w:val="WW8Num43z0"/>
    <w:rsid w:val="00D4745A"/>
    <w:rPr>
      <w:b w:val="0"/>
    </w:rPr>
  </w:style>
  <w:style w:type="character" w:customStyle="1" w:styleId="WW8Num43z1">
    <w:name w:val="WW8Num43z1"/>
    <w:rsid w:val="00D4745A"/>
  </w:style>
  <w:style w:type="character" w:customStyle="1" w:styleId="WW8Num43z2">
    <w:name w:val="WW8Num43z2"/>
    <w:rsid w:val="00D4745A"/>
  </w:style>
  <w:style w:type="character" w:customStyle="1" w:styleId="WW8Num43z3">
    <w:name w:val="WW8Num43z3"/>
    <w:rsid w:val="00D4745A"/>
  </w:style>
  <w:style w:type="character" w:customStyle="1" w:styleId="WW8Num43z4">
    <w:name w:val="WW8Num43z4"/>
    <w:rsid w:val="00D4745A"/>
  </w:style>
  <w:style w:type="character" w:customStyle="1" w:styleId="WW8Num43z5">
    <w:name w:val="WW8Num43z5"/>
    <w:rsid w:val="00D4745A"/>
  </w:style>
  <w:style w:type="character" w:customStyle="1" w:styleId="WW8Num43z6">
    <w:name w:val="WW8Num43z6"/>
    <w:rsid w:val="00D4745A"/>
  </w:style>
  <w:style w:type="character" w:customStyle="1" w:styleId="WW8Num43z7">
    <w:name w:val="WW8Num43z7"/>
    <w:rsid w:val="00D4745A"/>
  </w:style>
  <w:style w:type="character" w:customStyle="1" w:styleId="WW8Num43z8">
    <w:name w:val="WW8Num43z8"/>
    <w:rsid w:val="00D4745A"/>
  </w:style>
  <w:style w:type="character" w:customStyle="1" w:styleId="WW8Num44z0">
    <w:name w:val="WW8Num44z0"/>
    <w:rsid w:val="00D4745A"/>
    <w:rPr>
      <w:rFonts w:ascii="Wingdings" w:hAnsi="Wingdings" w:cs="Wingdings"/>
      <w:sz w:val="22"/>
      <w:szCs w:val="22"/>
    </w:rPr>
  </w:style>
  <w:style w:type="character" w:customStyle="1" w:styleId="WW8Num44z1">
    <w:name w:val="WW8Num44z1"/>
    <w:rsid w:val="00D4745A"/>
    <w:rPr>
      <w:rFonts w:ascii="Courier New" w:hAnsi="Courier New" w:cs="Courier New"/>
      <w:sz w:val="22"/>
      <w:szCs w:val="22"/>
    </w:rPr>
  </w:style>
  <w:style w:type="character" w:customStyle="1" w:styleId="WW8Num44z3">
    <w:name w:val="WW8Num44z3"/>
    <w:rsid w:val="00D4745A"/>
    <w:rPr>
      <w:rFonts w:ascii="Symbol" w:hAnsi="Symbol" w:cs="Symbol"/>
    </w:rPr>
  </w:style>
  <w:style w:type="character" w:customStyle="1" w:styleId="WW8Num45z0">
    <w:name w:val="WW8Num45z0"/>
    <w:rsid w:val="00D4745A"/>
  </w:style>
  <w:style w:type="character" w:customStyle="1" w:styleId="WW8Num45z1">
    <w:name w:val="WW8Num45z1"/>
    <w:rsid w:val="00D4745A"/>
  </w:style>
  <w:style w:type="character" w:customStyle="1" w:styleId="WW8Num45z2">
    <w:name w:val="WW8Num45z2"/>
    <w:rsid w:val="00D4745A"/>
  </w:style>
  <w:style w:type="character" w:customStyle="1" w:styleId="WW8Num45z3">
    <w:name w:val="WW8Num45z3"/>
    <w:rsid w:val="00D4745A"/>
  </w:style>
  <w:style w:type="character" w:customStyle="1" w:styleId="WW8Num45z4">
    <w:name w:val="WW8Num45z4"/>
    <w:rsid w:val="00D4745A"/>
  </w:style>
  <w:style w:type="character" w:customStyle="1" w:styleId="WW8Num45z5">
    <w:name w:val="WW8Num45z5"/>
    <w:rsid w:val="00D4745A"/>
  </w:style>
  <w:style w:type="character" w:customStyle="1" w:styleId="WW8Num45z6">
    <w:name w:val="WW8Num45z6"/>
    <w:rsid w:val="00D4745A"/>
  </w:style>
  <w:style w:type="character" w:customStyle="1" w:styleId="WW8Num45z7">
    <w:name w:val="WW8Num45z7"/>
    <w:rsid w:val="00D4745A"/>
  </w:style>
  <w:style w:type="character" w:customStyle="1" w:styleId="WW8Num45z8">
    <w:name w:val="WW8Num45z8"/>
    <w:rsid w:val="00D4745A"/>
  </w:style>
  <w:style w:type="character" w:customStyle="1" w:styleId="WW8Num46z0">
    <w:name w:val="WW8Num46z0"/>
    <w:rsid w:val="00D4745A"/>
  </w:style>
  <w:style w:type="character" w:customStyle="1" w:styleId="WW8Num46z1">
    <w:name w:val="WW8Num46z1"/>
    <w:rsid w:val="00D4745A"/>
  </w:style>
  <w:style w:type="character" w:customStyle="1" w:styleId="WW8Num46z2">
    <w:name w:val="WW8Num46z2"/>
    <w:rsid w:val="00D4745A"/>
  </w:style>
  <w:style w:type="character" w:customStyle="1" w:styleId="WW8Num46z3">
    <w:name w:val="WW8Num46z3"/>
    <w:rsid w:val="00D4745A"/>
  </w:style>
  <w:style w:type="character" w:customStyle="1" w:styleId="WW8Num46z4">
    <w:name w:val="WW8Num46z4"/>
    <w:rsid w:val="00D4745A"/>
  </w:style>
  <w:style w:type="character" w:customStyle="1" w:styleId="WW8Num46z5">
    <w:name w:val="WW8Num46z5"/>
    <w:rsid w:val="00D4745A"/>
  </w:style>
  <w:style w:type="character" w:customStyle="1" w:styleId="WW8Num46z6">
    <w:name w:val="WW8Num46z6"/>
    <w:rsid w:val="00D4745A"/>
  </w:style>
  <w:style w:type="character" w:customStyle="1" w:styleId="WW8Num46z7">
    <w:name w:val="WW8Num46z7"/>
    <w:rsid w:val="00D4745A"/>
  </w:style>
  <w:style w:type="character" w:customStyle="1" w:styleId="WW8Num46z8">
    <w:name w:val="WW8Num46z8"/>
    <w:rsid w:val="00D4745A"/>
  </w:style>
  <w:style w:type="character" w:customStyle="1" w:styleId="Standardnpsmoodstavce1">
    <w:name w:val="Standardní písmo odstavce1"/>
    <w:rsid w:val="00D4745A"/>
  </w:style>
  <w:style w:type="character" w:customStyle="1" w:styleId="Nadpis3Char">
    <w:name w:val="Nadpis 3 Char"/>
    <w:rsid w:val="00D4745A"/>
    <w:rPr>
      <w:rFonts w:ascii="Arial" w:hAnsi="Arial" w:cs="Arial"/>
      <w:b/>
      <w:bCs/>
      <w:sz w:val="24"/>
      <w:szCs w:val="26"/>
    </w:rPr>
  </w:style>
  <w:style w:type="character" w:styleId="Hypertextovodkaz">
    <w:name w:val="Hyperlink"/>
    <w:rsid w:val="00D4745A"/>
    <w:rPr>
      <w:color w:val="0000FF"/>
      <w:u w:val="single"/>
    </w:rPr>
  </w:style>
  <w:style w:type="character" w:customStyle="1" w:styleId="ZhlavChar">
    <w:name w:val="Záhlaví Char"/>
    <w:rsid w:val="00D4745A"/>
    <w:rPr>
      <w:rFonts w:ascii="Arial" w:hAnsi="Arial" w:cs="Arial"/>
      <w:b/>
      <w:color w:val="0000FF"/>
      <w:sz w:val="24"/>
      <w:szCs w:val="24"/>
    </w:rPr>
  </w:style>
  <w:style w:type="character" w:customStyle="1" w:styleId="ZpatChar">
    <w:name w:val="Zápatí Char"/>
    <w:rsid w:val="00D4745A"/>
    <w:rPr>
      <w:rFonts w:ascii="Arial" w:hAnsi="Arial" w:cs="Arial"/>
      <w:color w:val="0000FF"/>
      <w:szCs w:val="24"/>
    </w:rPr>
  </w:style>
  <w:style w:type="character" w:styleId="slostrnky">
    <w:name w:val="page number"/>
    <w:basedOn w:val="Standardnpsmoodstavce1"/>
    <w:rsid w:val="00D4745A"/>
  </w:style>
  <w:style w:type="character" w:customStyle="1" w:styleId="Odkaznakoment1">
    <w:name w:val="Odkaz na komentář1"/>
    <w:rsid w:val="00D4745A"/>
    <w:rPr>
      <w:sz w:val="16"/>
      <w:szCs w:val="16"/>
    </w:rPr>
  </w:style>
  <w:style w:type="character" w:customStyle="1" w:styleId="TextkomenteChar">
    <w:name w:val="Text komentáře Char"/>
    <w:rsid w:val="00D4745A"/>
    <w:rPr>
      <w:rFonts w:ascii="Arial" w:hAnsi="Arial" w:cs="Arial"/>
    </w:rPr>
  </w:style>
  <w:style w:type="character" w:customStyle="1" w:styleId="Nadpis6Char">
    <w:name w:val="Nadpis 6 Char"/>
    <w:rsid w:val="00D4745A"/>
    <w:rPr>
      <w:b/>
      <w:bCs/>
      <w:sz w:val="22"/>
      <w:szCs w:val="22"/>
    </w:rPr>
  </w:style>
  <w:style w:type="character" w:customStyle="1" w:styleId="Nadpis7Char">
    <w:name w:val="Nadpis 7 Char"/>
    <w:rsid w:val="00D4745A"/>
    <w:rPr>
      <w:sz w:val="24"/>
      <w:szCs w:val="24"/>
    </w:rPr>
  </w:style>
  <w:style w:type="character" w:customStyle="1" w:styleId="Nadpis9Char">
    <w:name w:val="Nadpis 9 Char"/>
    <w:rsid w:val="00D4745A"/>
    <w:rPr>
      <w:rFonts w:ascii="Arial" w:hAnsi="Arial" w:cs="Arial"/>
      <w:sz w:val="22"/>
      <w:szCs w:val="22"/>
    </w:rPr>
  </w:style>
  <w:style w:type="character" w:customStyle="1" w:styleId="Nadpis1Char">
    <w:name w:val="Nadpis 1 Char"/>
    <w:rsid w:val="00D4745A"/>
    <w:rPr>
      <w:rFonts w:ascii="Arial" w:hAnsi="Arial" w:cs="Arial"/>
      <w:b/>
      <w:bCs/>
      <w:kern w:val="1"/>
      <w:sz w:val="32"/>
      <w:szCs w:val="32"/>
      <w:shd w:val="clear" w:color="auto" w:fill="99CCFF"/>
    </w:rPr>
  </w:style>
  <w:style w:type="character" w:customStyle="1" w:styleId="ZkladntextChar">
    <w:name w:val="Základní text Char"/>
    <w:rsid w:val="00D4745A"/>
    <w:rPr>
      <w:rFonts w:ascii="Arial" w:hAnsi="Arial" w:cs="Arial"/>
      <w:szCs w:val="24"/>
    </w:rPr>
  </w:style>
  <w:style w:type="character" w:customStyle="1" w:styleId="Zkladntextodsazen2Char">
    <w:name w:val="Základní text odsazený 2 Char"/>
    <w:rsid w:val="00D4745A"/>
    <w:rPr>
      <w:rFonts w:ascii="Arial" w:hAnsi="Arial" w:cs="Arial"/>
      <w:szCs w:val="24"/>
    </w:rPr>
  </w:style>
  <w:style w:type="character" w:styleId="Sledovanodkaz">
    <w:name w:val="FollowedHyperlink"/>
    <w:rsid w:val="00D4745A"/>
    <w:rPr>
      <w:color w:val="800080"/>
      <w:u w:val="single"/>
    </w:rPr>
  </w:style>
  <w:style w:type="character" w:customStyle="1" w:styleId="StylZkladntextnenTunTmavmodrChar">
    <w:name w:val="Styl Základní text + není Tučné Tmavě modrá Char"/>
    <w:rsid w:val="00D4745A"/>
    <w:rPr>
      <w:rFonts w:ascii="Arial" w:hAnsi="Arial" w:cs="Arial"/>
      <w:color w:val="000080"/>
      <w:szCs w:val="24"/>
    </w:rPr>
  </w:style>
  <w:style w:type="character" w:customStyle="1" w:styleId="ZkladntextodsazenChar">
    <w:name w:val="Základní text odsazený Char"/>
    <w:rsid w:val="00D4745A"/>
    <w:rPr>
      <w:rFonts w:ascii="Arial" w:hAnsi="Arial" w:cs="Arial"/>
      <w:szCs w:val="24"/>
    </w:rPr>
  </w:style>
  <w:style w:type="character" w:customStyle="1" w:styleId="Nadpis2Char">
    <w:name w:val="Nadpis 2 Char"/>
    <w:rsid w:val="00D4745A"/>
    <w:rPr>
      <w:rFonts w:ascii="Arial" w:hAnsi="Arial" w:cs="Arial"/>
      <w:b/>
      <w:bCs/>
      <w:iCs/>
      <w:sz w:val="28"/>
      <w:szCs w:val="28"/>
    </w:rPr>
  </w:style>
  <w:style w:type="character" w:customStyle="1" w:styleId="Zkladntext2Char">
    <w:name w:val="Základní text 2 Char"/>
    <w:rsid w:val="00D4745A"/>
    <w:rPr>
      <w:rFonts w:ascii="Arial" w:hAnsi="Arial" w:cs="Arial"/>
      <w:sz w:val="18"/>
      <w:szCs w:val="18"/>
    </w:rPr>
  </w:style>
  <w:style w:type="character" w:customStyle="1" w:styleId="Zkladntext-prvnodsazenChar">
    <w:name w:val="Základní text - první odsazený Char"/>
    <w:basedOn w:val="ZkladntextChar"/>
    <w:rsid w:val="00D4745A"/>
    <w:rPr>
      <w:rFonts w:ascii="Arial" w:hAnsi="Arial" w:cs="Arial"/>
      <w:szCs w:val="24"/>
    </w:rPr>
  </w:style>
  <w:style w:type="character" w:customStyle="1" w:styleId="Zkladntext3Char">
    <w:name w:val="Základní text 3 Char"/>
    <w:rsid w:val="00D4745A"/>
    <w:rPr>
      <w:rFonts w:ascii="Arial" w:hAnsi="Arial" w:cs="Arial"/>
      <w:color w:val="FF0000"/>
      <w:szCs w:val="24"/>
    </w:rPr>
  </w:style>
  <w:style w:type="character" w:customStyle="1" w:styleId="googqs-tidbit1">
    <w:name w:val="goog_qs-tidbit1"/>
    <w:basedOn w:val="Standardnpsmoodstavce1"/>
    <w:rsid w:val="00D4745A"/>
  </w:style>
  <w:style w:type="character" w:customStyle="1" w:styleId="ProsttextChar">
    <w:name w:val="Prostý text Char"/>
    <w:link w:val="Prosttext"/>
    <w:rsid w:val="00D4745A"/>
    <w:rPr>
      <w:rFonts w:ascii="Courier New" w:hAnsi="Courier New" w:cs="Courier New"/>
    </w:rPr>
  </w:style>
  <w:style w:type="character" w:customStyle="1" w:styleId="NzevChar">
    <w:name w:val="Název Char"/>
    <w:rsid w:val="00D4745A"/>
    <w:rPr>
      <w:rFonts w:ascii="Calibri" w:eastAsia="Calibri" w:hAnsi="Calibri" w:cs="Calibri"/>
      <w:b/>
      <w:sz w:val="36"/>
      <w:szCs w:val="36"/>
    </w:rPr>
  </w:style>
  <w:style w:type="character" w:customStyle="1" w:styleId="PodtitulChar">
    <w:name w:val="Podtitul Char"/>
    <w:rsid w:val="00D4745A"/>
    <w:rPr>
      <w:rFonts w:ascii="Calibri" w:eastAsia="Calibri" w:hAnsi="Calibri" w:cs="Calibri"/>
      <w:sz w:val="28"/>
      <w:szCs w:val="28"/>
    </w:rPr>
  </w:style>
  <w:style w:type="character" w:customStyle="1" w:styleId="rf-trn-lbl">
    <w:name w:val="rf-trn-lbl"/>
    <w:basedOn w:val="Standardnpsmoodstavce1"/>
    <w:rsid w:val="00D4745A"/>
  </w:style>
  <w:style w:type="character" w:customStyle="1" w:styleId="Normal1Char">
    <w:name w:val="Normal 1 Char"/>
    <w:rsid w:val="00D4745A"/>
    <w:rPr>
      <w:rFonts w:eastAsia="SimSun"/>
      <w:sz w:val="22"/>
    </w:rPr>
  </w:style>
  <w:style w:type="character" w:customStyle="1" w:styleId="Styl1Char">
    <w:name w:val="Styl1 Char"/>
    <w:rsid w:val="00D4745A"/>
    <w:rPr>
      <w:rFonts w:ascii="Arial" w:eastAsia="Calibri" w:hAnsi="Arial" w:cs="Arial"/>
      <w:b/>
      <w:sz w:val="22"/>
      <w:szCs w:val="22"/>
      <w:u w:val="single"/>
    </w:rPr>
  </w:style>
  <w:style w:type="character" w:customStyle="1" w:styleId="Styl2Char">
    <w:name w:val="Styl2 Char"/>
    <w:rsid w:val="00D4745A"/>
    <w:rPr>
      <w:rFonts w:ascii="Arial" w:eastAsia="Calibri" w:hAnsi="Arial" w:cs="Arial"/>
      <w:b/>
      <w:sz w:val="22"/>
      <w:szCs w:val="22"/>
    </w:rPr>
  </w:style>
  <w:style w:type="character" w:customStyle="1" w:styleId="Styl3Char">
    <w:name w:val="Styl3 Char"/>
    <w:rsid w:val="00D4745A"/>
    <w:rPr>
      <w:rFonts w:ascii="Arial" w:eastAsia="Calibri" w:hAnsi="Arial" w:cs="Arial"/>
      <w:sz w:val="22"/>
      <w:szCs w:val="22"/>
    </w:rPr>
  </w:style>
  <w:style w:type="character" w:customStyle="1" w:styleId="ZhlavChar1">
    <w:name w:val="Záhlaví Char1"/>
    <w:uiPriority w:val="99"/>
    <w:rsid w:val="00D4745A"/>
    <w:rPr>
      <w:rFonts w:ascii="Arial" w:hAnsi="Arial" w:cs="Arial"/>
      <w:sz w:val="24"/>
      <w:szCs w:val="24"/>
      <w:lang w:eastAsia="zh-CN"/>
    </w:rPr>
  </w:style>
  <w:style w:type="character" w:styleId="PromnnHTML">
    <w:name w:val="HTML Variable"/>
    <w:rsid w:val="00D4745A"/>
    <w:rPr>
      <w:b/>
      <w:bCs/>
      <w:i w:val="0"/>
      <w:iCs w:val="0"/>
    </w:rPr>
  </w:style>
  <w:style w:type="paragraph" w:customStyle="1" w:styleId="Nadpis">
    <w:name w:val="Nadpis"/>
    <w:basedOn w:val="Normln"/>
    <w:next w:val="Normln"/>
    <w:rsid w:val="00D4745A"/>
    <w:pPr>
      <w:ind w:left="426"/>
      <w:jc w:val="center"/>
    </w:pPr>
    <w:rPr>
      <w:rFonts w:ascii="Calibri" w:eastAsia="Calibri" w:hAnsi="Calibri" w:cs="Calibri"/>
      <w:b/>
      <w:sz w:val="36"/>
      <w:szCs w:val="36"/>
    </w:rPr>
  </w:style>
  <w:style w:type="paragraph" w:styleId="Zkladntext">
    <w:name w:val="Body Text"/>
    <w:basedOn w:val="Normln"/>
    <w:rsid w:val="00D4745A"/>
    <w:pPr>
      <w:spacing w:after="120"/>
    </w:pPr>
  </w:style>
  <w:style w:type="paragraph" w:styleId="Seznam">
    <w:name w:val="List"/>
    <w:basedOn w:val="Normln"/>
    <w:rsid w:val="00D4745A"/>
    <w:pPr>
      <w:ind w:left="283" w:hanging="283"/>
    </w:pPr>
  </w:style>
  <w:style w:type="paragraph" w:styleId="Titulek">
    <w:name w:val="caption"/>
    <w:basedOn w:val="Normln"/>
    <w:qFormat/>
    <w:rsid w:val="00D4745A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rsid w:val="00D4745A"/>
    <w:pPr>
      <w:suppressLineNumbers/>
    </w:pPr>
  </w:style>
  <w:style w:type="paragraph" w:styleId="Obsah1">
    <w:name w:val="toc 1"/>
    <w:basedOn w:val="Normln"/>
    <w:next w:val="Normln"/>
    <w:rsid w:val="00D4745A"/>
    <w:pPr>
      <w:tabs>
        <w:tab w:val="left" w:pos="600"/>
        <w:tab w:val="right" w:leader="dot" w:pos="9060"/>
      </w:tabs>
      <w:spacing w:before="120" w:after="120"/>
      <w:jc w:val="left"/>
    </w:pPr>
    <w:rPr>
      <w:rFonts w:ascii="Verdana" w:hAnsi="Verdana" w:cs="Verdana"/>
      <w:b/>
      <w:bCs/>
      <w:sz w:val="24"/>
      <w:lang w:val="en-GB" w:eastAsia="en-GB"/>
    </w:rPr>
  </w:style>
  <w:style w:type="paragraph" w:styleId="Obsah2">
    <w:name w:val="toc 2"/>
    <w:basedOn w:val="Normln"/>
    <w:next w:val="Normln"/>
    <w:rsid w:val="00D4745A"/>
    <w:pPr>
      <w:ind w:left="200"/>
    </w:pPr>
    <w:rPr>
      <w:rFonts w:ascii="Times New Roman" w:hAnsi="Times New Roman" w:cs="Times New Roman"/>
      <w:smallCaps/>
      <w:szCs w:val="20"/>
    </w:rPr>
  </w:style>
  <w:style w:type="paragraph" w:styleId="Obsah3">
    <w:name w:val="toc 3"/>
    <w:basedOn w:val="Normln"/>
    <w:next w:val="Normln"/>
    <w:rsid w:val="00D4745A"/>
    <w:pPr>
      <w:ind w:left="400"/>
    </w:pPr>
    <w:rPr>
      <w:rFonts w:ascii="Times New Roman" w:hAnsi="Times New Roman" w:cs="Times New Roman"/>
      <w:i/>
      <w:iCs/>
      <w:szCs w:val="20"/>
    </w:rPr>
  </w:style>
  <w:style w:type="paragraph" w:styleId="Obsah4">
    <w:name w:val="toc 4"/>
    <w:basedOn w:val="Normln"/>
    <w:next w:val="Normln"/>
    <w:rsid w:val="00D4745A"/>
    <w:pPr>
      <w:ind w:left="600"/>
    </w:pPr>
    <w:rPr>
      <w:rFonts w:ascii="Times New Roman" w:hAnsi="Times New Roman" w:cs="Times New Roman"/>
      <w:sz w:val="18"/>
      <w:szCs w:val="18"/>
    </w:rPr>
  </w:style>
  <w:style w:type="paragraph" w:styleId="Obsah5">
    <w:name w:val="toc 5"/>
    <w:basedOn w:val="Normln"/>
    <w:next w:val="Normln"/>
    <w:rsid w:val="00D4745A"/>
    <w:pPr>
      <w:ind w:left="800"/>
    </w:pPr>
    <w:rPr>
      <w:rFonts w:ascii="Times New Roman" w:hAnsi="Times New Roman" w:cs="Times New Roman"/>
      <w:sz w:val="18"/>
      <w:szCs w:val="18"/>
    </w:rPr>
  </w:style>
  <w:style w:type="paragraph" w:styleId="Obsah6">
    <w:name w:val="toc 6"/>
    <w:basedOn w:val="Normln"/>
    <w:next w:val="Normln"/>
    <w:rsid w:val="00D4745A"/>
    <w:pPr>
      <w:ind w:left="1000"/>
    </w:pPr>
    <w:rPr>
      <w:rFonts w:ascii="Times New Roman" w:hAnsi="Times New Roman" w:cs="Times New Roman"/>
      <w:sz w:val="18"/>
      <w:szCs w:val="18"/>
    </w:rPr>
  </w:style>
  <w:style w:type="paragraph" w:styleId="Obsah7">
    <w:name w:val="toc 7"/>
    <w:basedOn w:val="Normln"/>
    <w:next w:val="Normln"/>
    <w:rsid w:val="00D4745A"/>
    <w:pPr>
      <w:ind w:left="1200"/>
    </w:pPr>
    <w:rPr>
      <w:rFonts w:ascii="Times New Roman" w:hAnsi="Times New Roman" w:cs="Times New Roman"/>
      <w:sz w:val="18"/>
      <w:szCs w:val="18"/>
    </w:rPr>
  </w:style>
  <w:style w:type="paragraph" w:styleId="Obsah8">
    <w:name w:val="toc 8"/>
    <w:basedOn w:val="Normln"/>
    <w:next w:val="Normln"/>
    <w:rsid w:val="00D4745A"/>
    <w:pPr>
      <w:ind w:left="1400"/>
    </w:pPr>
    <w:rPr>
      <w:rFonts w:ascii="Times New Roman" w:hAnsi="Times New Roman" w:cs="Times New Roman"/>
      <w:sz w:val="18"/>
      <w:szCs w:val="18"/>
    </w:rPr>
  </w:style>
  <w:style w:type="paragraph" w:styleId="Obsah9">
    <w:name w:val="toc 9"/>
    <w:basedOn w:val="Normln"/>
    <w:next w:val="Normln"/>
    <w:rsid w:val="00D4745A"/>
    <w:pPr>
      <w:ind w:left="1600"/>
    </w:pPr>
    <w:rPr>
      <w:rFonts w:ascii="Times New Roman" w:hAnsi="Times New Roman" w:cs="Times New Roman"/>
      <w:sz w:val="18"/>
      <w:szCs w:val="18"/>
    </w:rPr>
  </w:style>
  <w:style w:type="paragraph" w:customStyle="1" w:styleId="NZEV">
    <w:name w:val="NÁZEV"/>
    <w:basedOn w:val="Obsah1"/>
    <w:rsid w:val="00D4745A"/>
    <w:pPr>
      <w:tabs>
        <w:tab w:val="clear" w:pos="9060"/>
        <w:tab w:val="left" w:pos="400"/>
        <w:tab w:val="right" w:leader="dot" w:pos="9062"/>
      </w:tabs>
      <w:jc w:val="center"/>
    </w:pPr>
    <w:rPr>
      <w:sz w:val="48"/>
    </w:rPr>
  </w:style>
  <w:style w:type="paragraph" w:customStyle="1" w:styleId="Normln11">
    <w:name w:val="Normální 11"/>
    <w:basedOn w:val="Normln"/>
    <w:rsid w:val="00D4745A"/>
    <w:pPr>
      <w:jc w:val="center"/>
    </w:pPr>
    <w:rPr>
      <w:sz w:val="22"/>
    </w:rPr>
  </w:style>
  <w:style w:type="paragraph" w:customStyle="1" w:styleId="Nzevprojektu">
    <w:name w:val="Název projektu"/>
    <w:basedOn w:val="Normln"/>
    <w:rsid w:val="00D4745A"/>
    <w:pPr>
      <w:jc w:val="center"/>
    </w:pPr>
    <w:rPr>
      <w:b/>
      <w:color w:val="000080"/>
      <w:sz w:val="36"/>
    </w:rPr>
  </w:style>
  <w:style w:type="paragraph" w:customStyle="1" w:styleId="Normln12">
    <w:name w:val="Normální 12"/>
    <w:basedOn w:val="Normln"/>
    <w:rsid w:val="00D4745A"/>
    <w:rPr>
      <w:b/>
      <w:sz w:val="24"/>
    </w:rPr>
  </w:style>
  <w:style w:type="paragraph" w:styleId="Zhlav">
    <w:name w:val="header"/>
    <w:basedOn w:val="Normln"/>
    <w:rsid w:val="00D4745A"/>
    <w:pPr>
      <w:tabs>
        <w:tab w:val="center" w:pos="4536"/>
        <w:tab w:val="right" w:pos="9072"/>
      </w:tabs>
      <w:jc w:val="center"/>
    </w:pPr>
    <w:rPr>
      <w:b/>
      <w:color w:val="0000FF"/>
      <w:sz w:val="24"/>
    </w:rPr>
  </w:style>
  <w:style w:type="paragraph" w:styleId="Zpat">
    <w:name w:val="footer"/>
    <w:basedOn w:val="Normln"/>
    <w:rsid w:val="00D4745A"/>
    <w:pPr>
      <w:tabs>
        <w:tab w:val="center" w:pos="4536"/>
        <w:tab w:val="right" w:pos="9072"/>
      </w:tabs>
    </w:pPr>
    <w:rPr>
      <w:color w:val="0000FF"/>
    </w:rPr>
  </w:style>
  <w:style w:type="paragraph" w:customStyle="1" w:styleId="bntext">
    <w:name w:val="běžný text"/>
    <w:basedOn w:val="Nadpis1"/>
    <w:rsid w:val="00D4745A"/>
    <w:pPr>
      <w:keepNext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</w:pPr>
    <w:rPr>
      <w:rFonts w:cs="Times New Roman"/>
      <w:b w:val="0"/>
      <w:bCs w:val="0"/>
      <w:sz w:val="24"/>
      <w:szCs w:val="20"/>
    </w:rPr>
  </w:style>
  <w:style w:type="paragraph" w:customStyle="1" w:styleId="NormlnOdsazen">
    <w:name w:val="Normální  + Odsazení"/>
    <w:basedOn w:val="Normln"/>
    <w:rsid w:val="00D4745A"/>
    <w:pPr>
      <w:numPr>
        <w:numId w:val="19"/>
      </w:numPr>
      <w:spacing w:after="120"/>
    </w:pPr>
  </w:style>
  <w:style w:type="paragraph" w:customStyle="1" w:styleId="1Nadpisbod">
    <w:name w:val="1. Nadpis bodů"/>
    <w:basedOn w:val="Nadpis1"/>
    <w:rsid w:val="00D4745A"/>
    <w:pPr>
      <w:pageBreakBefore/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  <w:jc w:val="left"/>
    </w:pPr>
    <w:rPr>
      <w:i/>
      <w:sz w:val="40"/>
    </w:rPr>
  </w:style>
  <w:style w:type="paragraph" w:customStyle="1" w:styleId="111podnadpispodbod">
    <w:name w:val="1.1.1 podnadpis podbodů"/>
    <w:basedOn w:val="bntext"/>
    <w:rsid w:val="00D4745A"/>
    <w:pPr>
      <w:tabs>
        <w:tab w:val="num" w:pos="432"/>
      </w:tabs>
      <w:ind w:left="432" w:hanging="432"/>
    </w:pPr>
    <w:rPr>
      <w:b/>
      <w:sz w:val="28"/>
    </w:rPr>
  </w:style>
  <w:style w:type="paragraph" w:customStyle="1" w:styleId="11nadpispodbod">
    <w:name w:val="1.1 nadpis podbodů"/>
    <w:basedOn w:val="Normln"/>
    <w:rsid w:val="00D4745A"/>
    <w:pPr>
      <w:tabs>
        <w:tab w:val="num" w:pos="432"/>
      </w:tabs>
      <w:ind w:left="432" w:hanging="432"/>
      <w:jc w:val="left"/>
    </w:pPr>
    <w:rPr>
      <w:b/>
      <w:sz w:val="36"/>
      <w:szCs w:val="20"/>
    </w:rPr>
  </w:style>
  <w:style w:type="paragraph" w:customStyle="1" w:styleId="font5">
    <w:name w:val="font5"/>
    <w:basedOn w:val="Normln"/>
    <w:rsid w:val="00D4745A"/>
    <w:pPr>
      <w:tabs>
        <w:tab w:val="left" w:pos="370"/>
      </w:tabs>
      <w:spacing w:before="40"/>
      <w:ind w:left="369" w:hanging="369"/>
      <w:jc w:val="left"/>
    </w:pPr>
    <w:rPr>
      <w:color w:val="FF0000"/>
      <w:szCs w:val="20"/>
    </w:rPr>
  </w:style>
  <w:style w:type="paragraph" w:styleId="Seznamsodrkami2">
    <w:name w:val="List Bullet 2"/>
    <w:basedOn w:val="Normln"/>
    <w:rsid w:val="00D4745A"/>
    <w:pPr>
      <w:ind w:left="566" w:hanging="283"/>
    </w:pPr>
  </w:style>
  <w:style w:type="paragraph" w:customStyle="1" w:styleId="Seznamsodrkami1">
    <w:name w:val="Seznam s odrážkami1"/>
    <w:basedOn w:val="Normln"/>
    <w:rsid w:val="00D4745A"/>
    <w:pPr>
      <w:numPr>
        <w:numId w:val="1"/>
      </w:numPr>
      <w:tabs>
        <w:tab w:val="left" w:pos="540"/>
      </w:tabs>
      <w:ind w:left="540" w:firstLine="0"/>
    </w:pPr>
    <w:rPr>
      <w:color w:val="FF0000"/>
    </w:rPr>
  </w:style>
  <w:style w:type="paragraph" w:customStyle="1" w:styleId="Seznamsodrkami21">
    <w:name w:val="Seznam s odrážkami 21"/>
    <w:basedOn w:val="Normln"/>
    <w:rsid w:val="00D4745A"/>
    <w:pPr>
      <w:ind w:left="-57"/>
    </w:pPr>
  </w:style>
  <w:style w:type="paragraph" w:styleId="Zkladntextodsazen">
    <w:name w:val="Body Text Indent"/>
    <w:basedOn w:val="Normln"/>
    <w:rsid w:val="00D4745A"/>
    <w:pPr>
      <w:spacing w:after="120"/>
      <w:ind w:left="283"/>
    </w:pPr>
  </w:style>
  <w:style w:type="paragraph" w:customStyle="1" w:styleId="Zkladntext22">
    <w:name w:val="Základní text 22"/>
    <w:basedOn w:val="Normln"/>
    <w:rsid w:val="00D4745A"/>
    <w:pPr>
      <w:spacing w:line="360" w:lineRule="auto"/>
    </w:pPr>
    <w:rPr>
      <w:sz w:val="18"/>
      <w:szCs w:val="18"/>
    </w:rPr>
  </w:style>
  <w:style w:type="paragraph" w:customStyle="1" w:styleId="Zkladntext31">
    <w:name w:val="Základní text 31"/>
    <w:basedOn w:val="Normln"/>
    <w:rsid w:val="00D4745A"/>
    <w:rPr>
      <w:color w:val="FF0000"/>
    </w:rPr>
  </w:style>
  <w:style w:type="paragraph" w:styleId="Normlnweb">
    <w:name w:val="Normal (Web)"/>
    <w:basedOn w:val="Normln"/>
    <w:rsid w:val="00D4745A"/>
    <w:pPr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Zkladntext-prvnodsazen1">
    <w:name w:val="Základní text - první odsazený1"/>
    <w:basedOn w:val="Zkladntext"/>
    <w:rsid w:val="00D4745A"/>
    <w:pPr>
      <w:ind w:firstLine="210"/>
    </w:pPr>
  </w:style>
  <w:style w:type="paragraph" w:customStyle="1" w:styleId="Textpsmene">
    <w:name w:val="Text písmene"/>
    <w:basedOn w:val="Normln"/>
    <w:rsid w:val="00D4745A"/>
    <w:pPr>
      <w:numPr>
        <w:numId w:val="20"/>
      </w:numPr>
    </w:pPr>
    <w:rPr>
      <w:rFonts w:ascii="Times New Roman" w:hAnsi="Times New Roman" w:cs="Times New Roman"/>
      <w:sz w:val="24"/>
      <w:szCs w:val="20"/>
    </w:rPr>
  </w:style>
  <w:style w:type="paragraph" w:customStyle="1" w:styleId="Textodstavce">
    <w:name w:val="Text odstavce"/>
    <w:basedOn w:val="Normln"/>
    <w:rsid w:val="00D4745A"/>
    <w:pPr>
      <w:tabs>
        <w:tab w:val="num" w:pos="782"/>
        <w:tab w:val="left" w:pos="851"/>
      </w:tabs>
      <w:spacing w:before="120" w:after="120"/>
      <w:ind w:firstLine="425"/>
    </w:pPr>
    <w:rPr>
      <w:rFonts w:ascii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D4745A"/>
    <w:pPr>
      <w:tabs>
        <w:tab w:val="left" w:pos="850"/>
      </w:tabs>
      <w:ind w:left="850" w:hanging="425"/>
    </w:pPr>
    <w:rPr>
      <w:rFonts w:ascii="Times New Roman" w:hAnsi="Times New Roman" w:cs="Times New Roman"/>
      <w:sz w:val="24"/>
      <w:szCs w:val="20"/>
    </w:rPr>
  </w:style>
  <w:style w:type="paragraph" w:customStyle="1" w:styleId="Prosttext2">
    <w:name w:val="Prostý text2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Zkladntextodsazen31">
    <w:name w:val="Základní text odsazený 31"/>
    <w:basedOn w:val="Normln"/>
    <w:rsid w:val="00D4745A"/>
    <w:pPr>
      <w:spacing w:after="120"/>
      <w:ind w:left="283"/>
    </w:pPr>
    <w:rPr>
      <w:sz w:val="16"/>
      <w:szCs w:val="16"/>
    </w:rPr>
  </w:style>
  <w:style w:type="paragraph" w:customStyle="1" w:styleId="Titulek1">
    <w:name w:val="Titulek1"/>
    <w:basedOn w:val="Normln"/>
    <w:next w:val="Normln"/>
    <w:rsid w:val="00D4745A"/>
    <w:pPr>
      <w:ind w:firstLine="360"/>
    </w:pPr>
    <w:rPr>
      <w:rFonts w:ascii="Times New Roman" w:hAnsi="Times New Roman" w:cs="Times New Roman"/>
      <w:b/>
      <w:sz w:val="22"/>
      <w:szCs w:val="22"/>
    </w:rPr>
  </w:style>
  <w:style w:type="paragraph" w:styleId="Textbubliny">
    <w:name w:val="Balloon Text"/>
    <w:basedOn w:val="Normln"/>
    <w:rsid w:val="00D4745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D4745A"/>
    <w:rPr>
      <w:szCs w:val="20"/>
    </w:rPr>
  </w:style>
  <w:style w:type="paragraph" w:styleId="Pedmtkomente">
    <w:name w:val="annotation subject"/>
    <w:basedOn w:val="Textkomente1"/>
    <w:next w:val="Textkomente1"/>
    <w:rsid w:val="00D4745A"/>
    <w:rPr>
      <w:b/>
      <w:bCs/>
    </w:rPr>
  </w:style>
  <w:style w:type="paragraph" w:customStyle="1" w:styleId="Textvbloku1">
    <w:name w:val="Text v bloku1"/>
    <w:basedOn w:val="Normln"/>
    <w:rsid w:val="00D4745A"/>
    <w:pPr>
      <w:ind w:left="2160" w:right="923" w:hanging="36"/>
    </w:pPr>
    <w:rPr>
      <w:rFonts w:ascii="Times New Roman" w:hAnsi="Times New Roman" w:cs="Times New Roman"/>
      <w:b/>
      <w:bCs/>
      <w:sz w:val="24"/>
    </w:rPr>
  </w:style>
  <w:style w:type="paragraph" w:customStyle="1" w:styleId="Zkladntextodsazen21">
    <w:name w:val="Základní text odsazený 21"/>
    <w:basedOn w:val="Normln"/>
    <w:rsid w:val="00D4745A"/>
    <w:pPr>
      <w:spacing w:after="120" w:line="480" w:lineRule="auto"/>
      <w:ind w:left="283"/>
    </w:pPr>
  </w:style>
  <w:style w:type="paragraph" w:customStyle="1" w:styleId="Svtlmkazvraznn31">
    <w:name w:val="Světlá mřížka – zvýraznění 31"/>
    <w:basedOn w:val="Normln"/>
    <w:rsid w:val="00D4745A"/>
    <w:pPr>
      <w:ind w:left="708"/>
    </w:pPr>
  </w:style>
  <w:style w:type="paragraph" w:customStyle="1" w:styleId="NormalJustified">
    <w:name w:val="Normal (Justified)"/>
    <w:basedOn w:val="Normln"/>
    <w:rsid w:val="00D4745A"/>
    <w:pPr>
      <w:widowControl w:val="0"/>
    </w:pPr>
    <w:rPr>
      <w:rFonts w:ascii="Times New Roman" w:hAnsi="Times New Roman" w:cs="Times New Roman"/>
      <w:kern w:val="1"/>
      <w:sz w:val="24"/>
      <w:szCs w:val="20"/>
    </w:rPr>
  </w:style>
  <w:style w:type="paragraph" w:customStyle="1" w:styleId="Zkladntext21">
    <w:name w:val="Základní text 21"/>
    <w:basedOn w:val="Normln"/>
    <w:rsid w:val="00D4745A"/>
    <w:pPr>
      <w:spacing w:after="120" w:line="480" w:lineRule="auto"/>
      <w:jc w:val="left"/>
    </w:pPr>
    <w:rPr>
      <w:rFonts w:ascii="Times New Roman" w:hAnsi="Times New Roman" w:cs="Times New Roman"/>
      <w:sz w:val="24"/>
    </w:rPr>
  </w:style>
  <w:style w:type="paragraph" w:customStyle="1" w:styleId="StylZkladntextnenTunTmavmodr">
    <w:name w:val="Styl Základní text + není Tučné Tmavě modrá"/>
    <w:basedOn w:val="Zkladntext"/>
    <w:rsid w:val="00D4745A"/>
    <w:pPr>
      <w:spacing w:after="0"/>
      <w:jc w:val="left"/>
    </w:pPr>
    <w:rPr>
      <w:color w:val="000080"/>
    </w:rPr>
  </w:style>
  <w:style w:type="paragraph" w:customStyle="1" w:styleId="Obsahtabulky">
    <w:name w:val="Obsah tabulky"/>
    <w:basedOn w:val="Normln"/>
    <w:rsid w:val="00D4745A"/>
    <w:pPr>
      <w:suppressLineNumbers/>
    </w:pPr>
    <w:rPr>
      <w:rFonts w:ascii="Times New Roman" w:hAnsi="Times New Roman" w:cs="Times New Roman"/>
      <w:sz w:val="24"/>
      <w:szCs w:val="20"/>
    </w:rPr>
  </w:style>
  <w:style w:type="paragraph" w:customStyle="1" w:styleId="a-text">
    <w:name w:val="a-text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textsmlouvy">
    <w:name w:val="text smlouvy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Wtext">
    <w:name w:val="W text"/>
    <w:basedOn w:val="Normln"/>
    <w:rsid w:val="00D4745A"/>
    <w:pPr>
      <w:autoSpaceDE w:val="0"/>
      <w:spacing w:after="120"/>
      <w:ind w:firstLine="709"/>
    </w:pPr>
    <w:rPr>
      <w:szCs w:val="20"/>
    </w:rPr>
  </w:style>
  <w:style w:type="paragraph" w:customStyle="1" w:styleId="WNadpis1">
    <w:name w:val="W Nadpis 1"/>
    <w:basedOn w:val="Normln"/>
    <w:next w:val="Normln"/>
    <w:rsid w:val="00D4745A"/>
    <w:pPr>
      <w:numPr>
        <w:numId w:val="13"/>
      </w:numPr>
      <w:autoSpaceDE w:val="0"/>
      <w:spacing w:before="600" w:after="360"/>
      <w:jc w:val="left"/>
    </w:pPr>
    <w:rPr>
      <w:sz w:val="36"/>
      <w:szCs w:val="36"/>
      <w:u w:val="single"/>
    </w:rPr>
  </w:style>
  <w:style w:type="paragraph" w:customStyle="1" w:styleId="WNadpis2">
    <w:name w:val="W Nadpis 2"/>
    <w:basedOn w:val="Normln"/>
    <w:rsid w:val="00D4745A"/>
    <w:pPr>
      <w:tabs>
        <w:tab w:val="num" w:pos="0"/>
      </w:tabs>
      <w:autoSpaceDE w:val="0"/>
      <w:spacing w:before="360" w:after="240"/>
      <w:ind w:left="360" w:hanging="360"/>
    </w:pPr>
    <w:rPr>
      <w:sz w:val="32"/>
      <w:szCs w:val="32"/>
      <w:u w:val="single"/>
    </w:rPr>
  </w:style>
  <w:style w:type="paragraph" w:customStyle="1" w:styleId="WNadpis3">
    <w:name w:val="W Nadpis 3"/>
    <w:basedOn w:val="Normln"/>
    <w:rsid w:val="00D4745A"/>
    <w:pPr>
      <w:tabs>
        <w:tab w:val="num" w:pos="0"/>
      </w:tabs>
      <w:autoSpaceDE w:val="0"/>
      <w:spacing w:before="240" w:after="120"/>
      <w:ind w:left="360" w:hanging="360"/>
    </w:pPr>
    <w:rPr>
      <w:sz w:val="28"/>
      <w:szCs w:val="28"/>
      <w:u w:val="single"/>
    </w:rPr>
  </w:style>
  <w:style w:type="paragraph" w:customStyle="1" w:styleId="WNadpis4">
    <w:name w:val="W Nadpis 4"/>
    <w:basedOn w:val="Normln"/>
    <w:next w:val="Wtext"/>
    <w:rsid w:val="00D4745A"/>
    <w:pPr>
      <w:tabs>
        <w:tab w:val="num" w:pos="0"/>
      </w:tabs>
      <w:autoSpaceDE w:val="0"/>
      <w:spacing w:before="120" w:after="60"/>
      <w:ind w:left="360" w:hanging="360"/>
      <w:jc w:val="left"/>
    </w:pPr>
    <w:rPr>
      <w:sz w:val="24"/>
      <w:u w:val="single"/>
    </w:rPr>
  </w:style>
  <w:style w:type="paragraph" w:customStyle="1" w:styleId="Default">
    <w:name w:val="Default"/>
    <w:rsid w:val="00D4745A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dstavecslo">
    <w:name w:val="Odstavec číslo"/>
    <w:basedOn w:val="Normln"/>
    <w:rsid w:val="00D4745A"/>
    <w:pPr>
      <w:numPr>
        <w:numId w:val="21"/>
      </w:numPr>
      <w:autoSpaceDE w:val="0"/>
      <w:spacing w:line="264" w:lineRule="auto"/>
      <w:ind w:left="397" w:hanging="113"/>
    </w:pPr>
    <w:rPr>
      <w:rFonts w:ascii="Times New Roman" w:hAnsi="Times New Roman" w:cs="Times New Roman"/>
      <w:sz w:val="24"/>
    </w:rPr>
  </w:style>
  <w:style w:type="paragraph" w:customStyle="1" w:styleId="Nadpiscentrovan1">
    <w:name w:val="Nadpis centrovaný 1"/>
    <w:basedOn w:val="Normln"/>
    <w:next w:val="Normln"/>
    <w:rsid w:val="00D4745A"/>
    <w:pPr>
      <w:keepNext/>
      <w:keepLines/>
      <w:tabs>
        <w:tab w:val="center" w:pos="709"/>
      </w:tabs>
      <w:spacing w:line="360" w:lineRule="auto"/>
      <w:jc w:val="center"/>
    </w:pPr>
    <w:rPr>
      <w:rFonts w:ascii="Times New Roman" w:hAnsi="Times New Roman" w:cs="Times New Roman"/>
      <w:b/>
      <w:caps/>
      <w:color w:val="000000"/>
      <w:sz w:val="24"/>
      <w:szCs w:val="20"/>
    </w:rPr>
  </w:style>
  <w:style w:type="paragraph" w:customStyle="1" w:styleId="Odstavec">
    <w:name w:val="Odstavec"/>
    <w:basedOn w:val="Normln"/>
    <w:rsid w:val="00D4745A"/>
    <w:pPr>
      <w:spacing w:after="120"/>
      <w:ind w:firstLine="454"/>
    </w:pPr>
    <w:rPr>
      <w:rFonts w:ascii="Times New Roman" w:hAnsi="Times New Roman" w:cs="Times New Roman"/>
      <w:sz w:val="24"/>
      <w:szCs w:val="20"/>
    </w:rPr>
  </w:style>
  <w:style w:type="paragraph" w:customStyle="1" w:styleId="NoSpacing1">
    <w:name w:val="No Spacing1"/>
    <w:rsid w:val="00D4745A"/>
    <w:pPr>
      <w:suppressAutoHyphens/>
    </w:pPr>
    <w:rPr>
      <w:rFonts w:ascii="Arial" w:hAnsi="Arial" w:cs="Arial"/>
      <w:lang w:eastAsia="zh-CN"/>
    </w:rPr>
  </w:style>
  <w:style w:type="paragraph" w:styleId="Podnadpis">
    <w:name w:val="Subtitle"/>
    <w:basedOn w:val="Normln"/>
    <w:next w:val="Normln"/>
    <w:qFormat/>
    <w:rsid w:val="00D4745A"/>
    <w:pPr>
      <w:ind w:left="426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bllzaklad">
    <w:name w:val="bll_zaklad"/>
    <w:rsid w:val="00D4745A"/>
    <w:pPr>
      <w:suppressAutoHyphens/>
      <w:spacing w:after="120"/>
      <w:jc w:val="both"/>
    </w:pPr>
    <w:rPr>
      <w:rFonts w:ascii="Arial Narrow" w:hAnsi="Arial Narrow" w:cs="Arial Narrow"/>
      <w:sz w:val="22"/>
      <w:lang w:eastAsia="en-GB"/>
    </w:rPr>
  </w:style>
  <w:style w:type="paragraph" w:customStyle="1" w:styleId="smlouva-slo">
    <w:name w:val="smlouva-slo"/>
    <w:basedOn w:val="Normln"/>
    <w:rsid w:val="00D4745A"/>
    <w:pPr>
      <w:spacing w:before="100" w:after="100"/>
      <w:jc w:val="left"/>
    </w:pPr>
    <w:rPr>
      <w:rFonts w:ascii="Times New Roman" w:hAnsi="Times New Roman" w:cs="Times New Roman"/>
      <w:sz w:val="24"/>
    </w:rPr>
  </w:style>
  <w:style w:type="paragraph" w:customStyle="1" w:styleId="Normal1">
    <w:name w:val="Normal 1"/>
    <w:basedOn w:val="Normln"/>
    <w:rsid w:val="00D4745A"/>
    <w:pPr>
      <w:spacing w:before="120" w:after="120"/>
      <w:ind w:left="880"/>
    </w:pPr>
    <w:rPr>
      <w:rFonts w:ascii="Times New Roman" w:eastAsia="SimSun" w:hAnsi="Times New Roman" w:cs="Times New Roman"/>
      <w:sz w:val="22"/>
      <w:szCs w:val="20"/>
    </w:rPr>
  </w:style>
  <w:style w:type="paragraph" w:customStyle="1" w:styleId="Styl1">
    <w:name w:val="Styl1"/>
    <w:basedOn w:val="Normln"/>
    <w:rsid w:val="00D4745A"/>
    <w:pPr>
      <w:tabs>
        <w:tab w:val="left" w:pos="540"/>
        <w:tab w:val="left" w:pos="3960"/>
        <w:tab w:val="left" w:pos="4140"/>
      </w:tabs>
      <w:spacing w:before="360" w:after="240" w:line="276" w:lineRule="auto"/>
      <w:ind w:left="425" w:hanging="425"/>
      <w:jc w:val="left"/>
    </w:pPr>
    <w:rPr>
      <w:rFonts w:eastAsia="Calibri"/>
      <w:b/>
      <w:sz w:val="22"/>
      <w:szCs w:val="22"/>
      <w:u w:val="single"/>
    </w:rPr>
  </w:style>
  <w:style w:type="paragraph" w:customStyle="1" w:styleId="Styl2">
    <w:name w:val="Styl2"/>
    <w:basedOn w:val="Normln"/>
    <w:rsid w:val="00D4745A"/>
    <w:pPr>
      <w:keepNext/>
      <w:keepLines/>
      <w:tabs>
        <w:tab w:val="left" w:pos="567"/>
      </w:tabs>
      <w:spacing w:before="240" w:after="120" w:line="276" w:lineRule="auto"/>
    </w:pPr>
    <w:rPr>
      <w:rFonts w:eastAsia="Calibri"/>
      <w:b/>
      <w:sz w:val="22"/>
      <w:szCs w:val="22"/>
    </w:rPr>
  </w:style>
  <w:style w:type="paragraph" w:customStyle="1" w:styleId="Styl3">
    <w:name w:val="Styl3"/>
    <w:basedOn w:val="Styl2"/>
    <w:rsid w:val="00D4745A"/>
    <w:pPr>
      <w:numPr>
        <w:numId w:val="6"/>
      </w:numPr>
      <w:ind w:left="0" w:firstLine="0"/>
    </w:pPr>
    <w:rPr>
      <w:b w:val="0"/>
    </w:rPr>
  </w:style>
  <w:style w:type="paragraph" w:customStyle="1" w:styleId="Svtlseznamzvraznn31">
    <w:name w:val="Světlý seznam – zvýraznění 31"/>
    <w:rsid w:val="00D4745A"/>
    <w:pPr>
      <w:suppressAutoHyphens/>
    </w:pPr>
    <w:rPr>
      <w:rFonts w:ascii="Calibri" w:eastAsia="Calibri" w:hAnsi="Calibri" w:cs="Calibri"/>
      <w:sz w:val="24"/>
      <w:szCs w:val="24"/>
      <w:lang w:eastAsia="zh-CN"/>
    </w:rPr>
  </w:style>
  <w:style w:type="paragraph" w:customStyle="1" w:styleId="Zkladntext32">
    <w:name w:val="Základní text 32"/>
    <w:basedOn w:val="Normln"/>
    <w:rsid w:val="00D4745A"/>
    <w:pPr>
      <w:spacing w:after="120"/>
    </w:pPr>
    <w:rPr>
      <w:sz w:val="16"/>
      <w:szCs w:val="16"/>
    </w:rPr>
  </w:style>
  <w:style w:type="paragraph" w:customStyle="1" w:styleId="Prosttext1">
    <w:name w:val="Prostý text1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BodyText21">
    <w:name w:val="Body Text 21"/>
    <w:basedOn w:val="Normln"/>
    <w:rsid w:val="00D4745A"/>
    <w:pPr>
      <w:tabs>
        <w:tab w:val="left" w:pos="720"/>
      </w:tabs>
      <w:ind w:left="720" w:hanging="720"/>
    </w:pPr>
    <w:rPr>
      <w:sz w:val="24"/>
      <w:szCs w:val="20"/>
    </w:rPr>
  </w:style>
  <w:style w:type="paragraph" w:customStyle="1" w:styleId="Stednmka1zvraznn21">
    <w:name w:val="Střední mřížka 1 – zvýraznění 21"/>
    <w:basedOn w:val="Normln"/>
    <w:rsid w:val="00D4745A"/>
    <w:pPr>
      <w:ind w:left="708"/>
    </w:pPr>
  </w:style>
  <w:style w:type="paragraph" w:customStyle="1" w:styleId="Barevnseznamzvraznn11">
    <w:name w:val="Barevný seznam – zvýraznění 11"/>
    <w:basedOn w:val="Normln"/>
    <w:rsid w:val="00D4745A"/>
    <w:pPr>
      <w:ind w:left="708"/>
    </w:pPr>
  </w:style>
  <w:style w:type="paragraph" w:customStyle="1" w:styleId="Nadpistabulky">
    <w:name w:val="Nadpis tabulky"/>
    <w:basedOn w:val="Obsahtabulky"/>
    <w:rsid w:val="00D4745A"/>
    <w:pPr>
      <w:jc w:val="center"/>
    </w:pPr>
    <w:rPr>
      <w:b/>
      <w:bCs/>
    </w:rPr>
  </w:style>
  <w:style w:type="paragraph" w:customStyle="1" w:styleId="Obsahrmce">
    <w:name w:val="Obsah rámce"/>
    <w:basedOn w:val="Normln"/>
    <w:rsid w:val="00D4745A"/>
  </w:style>
  <w:style w:type="character" w:styleId="Odkaznakoment">
    <w:name w:val="annotation reference"/>
    <w:uiPriority w:val="99"/>
    <w:semiHidden/>
    <w:unhideWhenUsed/>
    <w:rsid w:val="00B57242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57242"/>
    <w:rPr>
      <w:rFonts w:cs="Times New Roman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57242"/>
    <w:rPr>
      <w:rFonts w:ascii="Arial" w:hAnsi="Arial" w:cs="Arial"/>
      <w:lang w:eastAsia="zh-CN"/>
    </w:rPr>
  </w:style>
  <w:style w:type="paragraph" w:styleId="Bezmezer">
    <w:name w:val="No Spacing"/>
    <w:uiPriority w:val="1"/>
    <w:qFormat/>
    <w:rsid w:val="00134C7A"/>
    <w:rPr>
      <w:rFonts w:ascii="Calibri" w:eastAsia="Calibri" w:hAnsi="Calibri"/>
      <w:sz w:val="22"/>
      <w:szCs w:val="22"/>
      <w:lang w:eastAsia="en-US"/>
    </w:rPr>
  </w:style>
  <w:style w:type="character" w:customStyle="1" w:styleId="cpvselected1">
    <w:name w:val="cpvselected1"/>
    <w:rsid w:val="005331D8"/>
    <w:rPr>
      <w:color w:val="FF0000"/>
    </w:rPr>
  </w:style>
  <w:style w:type="paragraph" w:customStyle="1" w:styleId="Zkladntext23">
    <w:name w:val="Základní text 23"/>
    <w:basedOn w:val="Normln"/>
    <w:rsid w:val="00BC0FAE"/>
    <w:pPr>
      <w:tabs>
        <w:tab w:val="left" w:pos="720"/>
      </w:tabs>
      <w:ind w:left="720" w:hanging="720"/>
    </w:pPr>
    <w:rPr>
      <w:sz w:val="24"/>
      <w:szCs w:val="20"/>
    </w:rPr>
  </w:style>
  <w:style w:type="paragraph" w:styleId="Odstavecseseznamem">
    <w:name w:val="List Paragraph"/>
    <w:basedOn w:val="Normln"/>
    <w:qFormat/>
    <w:rsid w:val="00575F6D"/>
    <w:pPr>
      <w:ind w:left="720"/>
      <w:contextualSpacing/>
    </w:pPr>
  </w:style>
  <w:style w:type="paragraph" w:customStyle="1" w:styleId="Zkladntext24">
    <w:name w:val="Základní text 24"/>
    <w:basedOn w:val="Normln"/>
    <w:rsid w:val="00E92B24"/>
    <w:pPr>
      <w:tabs>
        <w:tab w:val="left" w:pos="720"/>
      </w:tabs>
      <w:ind w:left="720" w:hanging="720"/>
    </w:pPr>
    <w:rPr>
      <w:sz w:val="24"/>
      <w:szCs w:val="20"/>
    </w:rPr>
  </w:style>
  <w:style w:type="paragraph" w:styleId="Prosttext">
    <w:name w:val="Plain Text"/>
    <w:basedOn w:val="Normln"/>
    <w:link w:val="ProsttextChar"/>
    <w:rsid w:val="00BF6C54"/>
    <w:pPr>
      <w:suppressAutoHyphens w:val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F6C54"/>
    <w:rPr>
      <w:rFonts w:ascii="Consolas" w:hAnsi="Consolas" w:cs="Consolas"/>
      <w:sz w:val="21"/>
      <w:szCs w:val="21"/>
      <w:lang w:eastAsia="zh-CN"/>
    </w:rPr>
  </w:style>
  <w:style w:type="character" w:styleId="Siln">
    <w:name w:val="Strong"/>
    <w:basedOn w:val="Standardnpsmoodstavce"/>
    <w:uiPriority w:val="22"/>
    <w:qFormat/>
    <w:rsid w:val="006708A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57BC2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FC2FD4"/>
    <w:rPr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219-463B-474A-ACAC-DD63C1CD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Microsoft</Company>
  <LinksUpToDate>false</LinksUpToDate>
  <CharactersWithSpaces>6006</CharactersWithSpaces>
  <SharedDoc>false</SharedDoc>
  <HLinks>
    <vt:vector size="90" baseType="variant">
      <vt:variant>
        <vt:i4>7733336</vt:i4>
      </vt:variant>
      <vt:variant>
        <vt:i4>42</vt:i4>
      </vt:variant>
      <vt:variant>
        <vt:i4>0</vt:i4>
      </vt:variant>
      <vt:variant>
        <vt:i4>5</vt:i4>
      </vt:variant>
      <vt:variant>
        <vt:lpwstr>aspi://module='ASPI'&amp;link='253/2008%20Sb.%2523'&amp;ucin-k-dni='30.12.9999'</vt:lpwstr>
      </vt:variant>
      <vt:variant>
        <vt:lpwstr/>
      </vt:variant>
      <vt:variant>
        <vt:i4>1835079</vt:i4>
      </vt:variant>
      <vt:variant>
        <vt:i4>39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1835079</vt:i4>
      </vt:variant>
      <vt:variant>
        <vt:i4>36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4456551</vt:i4>
      </vt:variant>
      <vt:variant>
        <vt:i4>33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4653159</vt:i4>
      </vt:variant>
      <vt:variant>
        <vt:i4>30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4456552</vt:i4>
      </vt:variant>
      <vt:variant>
        <vt:i4>27</vt:i4>
      </vt:variant>
      <vt:variant>
        <vt:i4>0</vt:i4>
      </vt:variant>
      <vt:variant>
        <vt:i4>5</vt:i4>
      </vt:variant>
      <vt:variant>
        <vt:lpwstr>aspi://module='ASPI'&amp;link='134/2016%20Sb.%252387'&amp;ucin-k-dni='30.12.9999'</vt:lpwstr>
      </vt:variant>
      <vt:variant>
        <vt:lpwstr/>
      </vt:variant>
      <vt:variant>
        <vt:i4>4522084</vt:i4>
      </vt:variant>
      <vt:variant>
        <vt:i4>24</vt:i4>
      </vt:variant>
      <vt:variant>
        <vt:i4>0</vt:i4>
      </vt:variant>
      <vt:variant>
        <vt:i4>5</vt:i4>
      </vt:variant>
      <vt:variant>
        <vt:lpwstr>aspi://module='ASPI'&amp;link='134/2016%20Sb.%252346'&amp;ucin-k-dni='30.12.9999'</vt:lpwstr>
      </vt:variant>
      <vt:variant>
        <vt:lpwstr/>
      </vt:variant>
      <vt:variant>
        <vt:i4>6553659</vt:i4>
      </vt:variant>
      <vt:variant>
        <vt:i4>21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  <vt:variant>
        <vt:i4>4849767</vt:i4>
      </vt:variant>
      <vt:variant>
        <vt:i4>18</vt:i4>
      </vt:variant>
      <vt:variant>
        <vt:i4>0</vt:i4>
      </vt:variant>
      <vt:variant>
        <vt:i4>5</vt:i4>
      </vt:variant>
      <vt:variant>
        <vt:lpwstr>aspi://module='ASPI'&amp;link='134/2016%20Sb.%252379'&amp;ucin-k-dni='30.12.9999'</vt:lpwstr>
      </vt:variant>
      <vt:variant>
        <vt:lpwstr/>
      </vt:variant>
      <vt:variant>
        <vt:i4>4653159</vt:i4>
      </vt:variant>
      <vt:variant>
        <vt:i4>15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4456551</vt:i4>
      </vt:variant>
      <vt:variant>
        <vt:i4>12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4456551</vt:i4>
      </vt:variant>
      <vt:variant>
        <vt:i4>9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7536720</vt:i4>
      </vt:variant>
      <vt:variant>
        <vt:i4>6</vt:i4>
      </vt:variant>
      <vt:variant>
        <vt:i4>0</vt:i4>
      </vt:variant>
      <vt:variant>
        <vt:i4>5</vt:i4>
      </vt:variant>
      <vt:variant>
        <vt:lpwstr>aspi://module='ASPI'&amp;link='134/2016%20Sb.%2523'&amp;ucin-k-dni='30.12.9999'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aspi://module='ASPI'&amp;link='134/2016%20Sb.%2523212'&amp;ucin-k-dni='30.12.9999'</vt:lpwstr>
      </vt:variant>
      <vt:variant>
        <vt:lpwstr/>
      </vt:variant>
      <vt:variant>
        <vt:i4>1835079</vt:i4>
      </vt:variant>
      <vt:variant>
        <vt:i4>0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brigada</dc:creator>
  <cp:lastModifiedBy>Jaromír Handl</cp:lastModifiedBy>
  <cp:revision>2</cp:revision>
  <cp:lastPrinted>2023-11-01T19:08:00Z</cp:lastPrinted>
  <dcterms:created xsi:type="dcterms:W3CDTF">2026-08-20T08:29:00Z</dcterms:created>
  <dcterms:modified xsi:type="dcterms:W3CDTF">2026-08-20T08:29:00Z</dcterms:modified>
</cp:coreProperties>
</file>