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98CA2B" w14:textId="77777777" w:rsidR="00FD593D" w:rsidRPr="0070571B" w:rsidRDefault="00FD593D" w:rsidP="00FD593D">
      <w:pPr>
        <w:widowControl w:val="0"/>
        <w:rPr>
          <w:rFonts w:ascii="Times New Roman" w:hAnsi="Times New Roman" w:cs="Times New Roman"/>
          <w:sz w:val="22"/>
          <w:szCs w:val="22"/>
        </w:rPr>
      </w:pPr>
      <w:bookmarkStart w:id="0" w:name="_Hlk149722217"/>
      <w:bookmarkStart w:id="1" w:name="_Hlk158642347"/>
      <w:r w:rsidRPr="0070571B">
        <w:rPr>
          <w:rFonts w:ascii="Times New Roman" w:hAnsi="Times New Roman" w:cs="Times New Roman"/>
          <w:b/>
          <w:sz w:val="22"/>
          <w:szCs w:val="22"/>
        </w:rPr>
        <w:t xml:space="preserve">Příloha č. 6 Zadávacích podmínek </w:t>
      </w:r>
      <w:bookmarkEnd w:id="0"/>
      <w:r w:rsidRPr="0070571B">
        <w:rPr>
          <w:rFonts w:ascii="Times New Roman" w:hAnsi="Times New Roman" w:cs="Times New Roman"/>
          <w:b/>
          <w:sz w:val="22"/>
          <w:szCs w:val="22"/>
        </w:rPr>
        <w:t>– Čestné prohlášení k pojistné smlouvě</w:t>
      </w:r>
    </w:p>
    <w:p w14:paraId="2C908CA5" w14:textId="77777777" w:rsidR="00FD593D" w:rsidRPr="0070571B" w:rsidRDefault="00FD593D" w:rsidP="00FD593D">
      <w:pPr>
        <w:widowControl w:val="0"/>
        <w:rPr>
          <w:rFonts w:ascii="Times New Roman" w:hAnsi="Times New Roman" w:cs="Times New Roman"/>
          <w:sz w:val="22"/>
          <w:szCs w:val="22"/>
        </w:rPr>
      </w:pPr>
    </w:p>
    <w:p w14:paraId="4070522F" w14:textId="77777777" w:rsidR="00FD593D" w:rsidRPr="0070571B" w:rsidRDefault="00FD593D" w:rsidP="0070571B">
      <w:pPr>
        <w:pStyle w:val="Nadpis1"/>
        <w:numPr>
          <w:ilvl w:val="0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shd w:val="clear" w:color="auto" w:fill="D8D8D8"/>
        <w:tabs>
          <w:tab w:val="left" w:pos="1890"/>
          <w:tab w:val="center" w:pos="4932"/>
        </w:tabs>
        <w:ind w:left="900"/>
        <w:rPr>
          <w:rFonts w:ascii="Times New Roman" w:hAnsi="Times New Roman" w:cs="Times New Roman"/>
          <w:caps/>
          <w:sz w:val="16"/>
          <w:szCs w:val="16"/>
        </w:rPr>
      </w:pPr>
    </w:p>
    <w:p w14:paraId="300DB06A" w14:textId="77777777" w:rsidR="00FD593D" w:rsidRPr="0070571B" w:rsidRDefault="00FD593D" w:rsidP="0070571B">
      <w:pPr>
        <w:pStyle w:val="Nadpis1"/>
        <w:numPr>
          <w:ilvl w:val="0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shd w:val="clear" w:color="auto" w:fill="D8D8D8"/>
        <w:tabs>
          <w:tab w:val="left" w:pos="1890"/>
          <w:tab w:val="center" w:pos="4932"/>
        </w:tabs>
        <w:ind w:left="90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0571B">
        <w:rPr>
          <w:rFonts w:ascii="Times New Roman" w:hAnsi="Times New Roman" w:cs="Times New Roman"/>
          <w:caps/>
          <w:sz w:val="28"/>
          <w:szCs w:val="28"/>
        </w:rPr>
        <w:t>ČESTNÉ PROHLÁŠENÍ DODAVATELE</w:t>
      </w:r>
    </w:p>
    <w:p w14:paraId="18359619" w14:textId="77777777" w:rsidR="00FD593D" w:rsidRPr="0070571B" w:rsidRDefault="00FD593D" w:rsidP="0070571B">
      <w:pPr>
        <w:pStyle w:val="Nadpis1"/>
        <w:numPr>
          <w:ilvl w:val="0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shd w:val="clear" w:color="auto" w:fill="D8D8D8"/>
        <w:tabs>
          <w:tab w:val="left" w:pos="1890"/>
          <w:tab w:val="center" w:pos="4932"/>
        </w:tabs>
        <w:ind w:left="900"/>
        <w:jc w:val="center"/>
        <w:rPr>
          <w:rFonts w:ascii="Times New Roman" w:hAnsi="Times New Roman" w:cs="Times New Roman"/>
          <w:spacing w:val="-3"/>
        </w:rPr>
      </w:pPr>
      <w:r w:rsidRPr="0070571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0571B">
        <w:rPr>
          <w:rFonts w:ascii="Times New Roman" w:hAnsi="Times New Roman" w:cs="Times New Roman"/>
          <w:i/>
          <w:sz w:val="22"/>
          <w:szCs w:val="22"/>
        </w:rPr>
        <w:t>k pojistné smlouvě</w:t>
      </w:r>
    </w:p>
    <w:p w14:paraId="5ACBEA6A" w14:textId="77777777" w:rsidR="00FD593D" w:rsidRPr="0070571B" w:rsidRDefault="00FD593D" w:rsidP="00FD593D">
      <w:pPr>
        <w:spacing w:before="120" w:line="240" w:lineRule="atLeast"/>
        <w:rPr>
          <w:rFonts w:ascii="Times New Roman" w:hAnsi="Times New Roman" w:cs="Times New Roman"/>
          <w:spacing w:val="-3"/>
        </w:rPr>
      </w:pPr>
    </w:p>
    <w:p w14:paraId="5BECBA39" w14:textId="77777777" w:rsidR="00FD593D" w:rsidRPr="0070571B" w:rsidRDefault="00FD593D" w:rsidP="00FD593D">
      <w:pPr>
        <w:spacing w:before="240"/>
        <w:rPr>
          <w:rFonts w:ascii="Times New Roman" w:hAnsi="Times New Roman" w:cs="Times New Roman"/>
          <w:b/>
          <w:i/>
          <w:sz w:val="22"/>
          <w:szCs w:val="22"/>
        </w:rPr>
      </w:pPr>
      <w:r w:rsidRPr="0070571B">
        <w:rPr>
          <w:rFonts w:ascii="Times New Roman" w:hAnsi="Times New Roman" w:cs="Times New Roman"/>
          <w:b/>
          <w:i/>
          <w:sz w:val="22"/>
          <w:szCs w:val="22"/>
        </w:rPr>
        <w:t xml:space="preserve">Název společnosti: </w:t>
      </w:r>
      <w:r w:rsidRPr="0070571B">
        <w:rPr>
          <w:rFonts w:ascii="Times New Roman" w:hAnsi="Times New Roman" w:cs="Times New Roman"/>
          <w:b/>
          <w:i/>
          <w:sz w:val="22"/>
          <w:szCs w:val="22"/>
        </w:rPr>
        <w:tab/>
      </w:r>
    </w:p>
    <w:p w14:paraId="23B1151E" w14:textId="77777777" w:rsidR="00FD593D" w:rsidRPr="0070571B" w:rsidRDefault="00FD593D" w:rsidP="00FD593D">
      <w:pPr>
        <w:spacing w:before="240"/>
        <w:rPr>
          <w:rFonts w:ascii="Times New Roman" w:hAnsi="Times New Roman" w:cs="Times New Roman"/>
          <w:b/>
          <w:i/>
          <w:sz w:val="22"/>
          <w:szCs w:val="22"/>
        </w:rPr>
      </w:pPr>
      <w:r w:rsidRPr="0070571B">
        <w:rPr>
          <w:rFonts w:ascii="Times New Roman" w:hAnsi="Times New Roman" w:cs="Times New Roman"/>
          <w:b/>
          <w:i/>
          <w:sz w:val="22"/>
          <w:szCs w:val="22"/>
        </w:rPr>
        <w:t xml:space="preserve">Sídlo: </w:t>
      </w:r>
      <w:r w:rsidRPr="0070571B">
        <w:rPr>
          <w:rFonts w:ascii="Times New Roman" w:hAnsi="Times New Roman" w:cs="Times New Roman"/>
          <w:b/>
          <w:i/>
          <w:sz w:val="22"/>
          <w:szCs w:val="22"/>
        </w:rPr>
        <w:tab/>
      </w:r>
      <w:r w:rsidRPr="0070571B">
        <w:rPr>
          <w:rFonts w:ascii="Times New Roman" w:hAnsi="Times New Roman" w:cs="Times New Roman"/>
          <w:b/>
          <w:i/>
          <w:sz w:val="22"/>
          <w:szCs w:val="22"/>
        </w:rPr>
        <w:tab/>
      </w:r>
      <w:r w:rsidRPr="0070571B">
        <w:rPr>
          <w:rFonts w:ascii="Times New Roman" w:hAnsi="Times New Roman" w:cs="Times New Roman"/>
          <w:b/>
          <w:i/>
          <w:sz w:val="22"/>
          <w:szCs w:val="22"/>
        </w:rPr>
        <w:tab/>
      </w:r>
    </w:p>
    <w:p w14:paraId="5B83F5C4" w14:textId="77777777" w:rsidR="00FD593D" w:rsidRPr="0070571B" w:rsidRDefault="00FD593D" w:rsidP="00FD593D">
      <w:pPr>
        <w:spacing w:before="240"/>
        <w:rPr>
          <w:rFonts w:ascii="Times New Roman" w:hAnsi="Times New Roman" w:cs="Times New Roman"/>
          <w:b/>
          <w:i/>
          <w:sz w:val="22"/>
          <w:szCs w:val="22"/>
        </w:rPr>
      </w:pPr>
      <w:r w:rsidRPr="0070571B">
        <w:rPr>
          <w:rFonts w:ascii="Times New Roman" w:hAnsi="Times New Roman" w:cs="Times New Roman"/>
          <w:b/>
          <w:i/>
          <w:sz w:val="22"/>
          <w:szCs w:val="22"/>
        </w:rPr>
        <w:t xml:space="preserve">IČ: </w:t>
      </w:r>
      <w:r w:rsidRPr="0070571B">
        <w:rPr>
          <w:rFonts w:ascii="Times New Roman" w:hAnsi="Times New Roman" w:cs="Times New Roman"/>
          <w:b/>
          <w:i/>
          <w:sz w:val="22"/>
          <w:szCs w:val="22"/>
        </w:rPr>
        <w:tab/>
      </w:r>
      <w:r w:rsidRPr="0070571B">
        <w:rPr>
          <w:rFonts w:ascii="Times New Roman" w:hAnsi="Times New Roman" w:cs="Times New Roman"/>
          <w:b/>
          <w:i/>
          <w:sz w:val="22"/>
          <w:szCs w:val="22"/>
        </w:rPr>
        <w:tab/>
      </w:r>
      <w:r w:rsidRPr="0070571B">
        <w:rPr>
          <w:rFonts w:ascii="Times New Roman" w:hAnsi="Times New Roman" w:cs="Times New Roman"/>
          <w:b/>
          <w:i/>
          <w:sz w:val="22"/>
          <w:szCs w:val="22"/>
        </w:rPr>
        <w:tab/>
      </w:r>
    </w:p>
    <w:p w14:paraId="7078402F" w14:textId="77777777" w:rsidR="00FD593D" w:rsidRPr="0070571B" w:rsidRDefault="00FD593D" w:rsidP="00FD593D">
      <w:pPr>
        <w:spacing w:before="240"/>
        <w:rPr>
          <w:rFonts w:ascii="Times New Roman" w:hAnsi="Times New Roman" w:cs="Times New Roman"/>
          <w:b/>
          <w:i/>
          <w:sz w:val="22"/>
          <w:szCs w:val="22"/>
        </w:rPr>
      </w:pPr>
      <w:r w:rsidRPr="0070571B">
        <w:rPr>
          <w:rFonts w:ascii="Times New Roman" w:hAnsi="Times New Roman" w:cs="Times New Roman"/>
          <w:b/>
          <w:i/>
          <w:sz w:val="22"/>
          <w:szCs w:val="22"/>
        </w:rPr>
        <w:t>právní forma:</w:t>
      </w:r>
      <w:r w:rsidRPr="0070571B">
        <w:rPr>
          <w:rFonts w:ascii="Times New Roman" w:hAnsi="Times New Roman" w:cs="Times New Roman"/>
          <w:b/>
          <w:i/>
          <w:sz w:val="22"/>
          <w:szCs w:val="22"/>
        </w:rPr>
        <w:tab/>
      </w:r>
    </w:p>
    <w:p w14:paraId="50433F10" w14:textId="77777777" w:rsidR="00FD593D" w:rsidRPr="0070571B" w:rsidRDefault="00FD593D" w:rsidP="00FD593D">
      <w:pPr>
        <w:spacing w:before="240"/>
        <w:rPr>
          <w:rFonts w:ascii="Times New Roman" w:hAnsi="Times New Roman" w:cs="Times New Roman"/>
          <w:spacing w:val="-3"/>
          <w:sz w:val="22"/>
          <w:szCs w:val="22"/>
        </w:rPr>
      </w:pPr>
      <w:r w:rsidRPr="0070571B">
        <w:rPr>
          <w:rFonts w:ascii="Times New Roman" w:hAnsi="Times New Roman" w:cs="Times New Roman"/>
          <w:b/>
          <w:i/>
          <w:sz w:val="22"/>
          <w:szCs w:val="22"/>
        </w:rPr>
        <w:t xml:space="preserve">Osoba oprávněná jednat jménem uchazeče: </w:t>
      </w:r>
    </w:p>
    <w:p w14:paraId="3ED7298C" w14:textId="77777777" w:rsidR="00FD593D" w:rsidRPr="0070571B" w:rsidRDefault="00FD593D" w:rsidP="00FD593D">
      <w:pPr>
        <w:spacing w:before="120" w:line="240" w:lineRule="atLeast"/>
        <w:rPr>
          <w:rFonts w:ascii="Times New Roman" w:hAnsi="Times New Roman" w:cs="Times New Roman"/>
          <w:spacing w:val="-3"/>
          <w:sz w:val="22"/>
          <w:szCs w:val="22"/>
        </w:rPr>
      </w:pPr>
    </w:p>
    <w:p w14:paraId="5F61A671" w14:textId="77777777" w:rsidR="00FD593D" w:rsidRPr="0070571B" w:rsidRDefault="00FD593D" w:rsidP="00FD593D">
      <w:pPr>
        <w:pStyle w:val="NZEV"/>
        <w:rPr>
          <w:rFonts w:ascii="Times New Roman" w:hAnsi="Times New Roman" w:cs="Times New Roman"/>
        </w:rPr>
      </w:pPr>
      <w:r w:rsidRPr="0070571B">
        <w:rPr>
          <w:rFonts w:ascii="Times New Roman" w:hAnsi="Times New Roman" w:cs="Times New Roman"/>
          <w:caps/>
          <w:sz w:val="22"/>
          <w:szCs w:val="22"/>
        </w:rPr>
        <w:t>Název veřejné zakázky</w:t>
      </w:r>
      <w:r w:rsidRPr="0070571B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55A48E7B" w14:textId="77777777" w:rsidR="00061A3A" w:rsidRDefault="00061A3A" w:rsidP="00061A3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61A3A">
        <w:rPr>
          <w:rFonts w:ascii="Times New Roman" w:hAnsi="Times New Roman" w:cs="Times New Roman"/>
          <w:b/>
          <w:sz w:val="40"/>
          <w:szCs w:val="40"/>
        </w:rPr>
        <w:t>NÁSTAVBA, PŘÍSTAVBA A STAVEBNÍ ÚPRAVY STÁVAJÍCÍHO SPOLEČENSKÉHO SÁLU A HOSPODY</w:t>
      </w:r>
    </w:p>
    <w:p w14:paraId="0CC19DE6" w14:textId="77777777" w:rsidR="00061A3A" w:rsidRPr="00061A3A" w:rsidRDefault="00061A3A" w:rsidP="00061A3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13BB902" w14:textId="3C2EBD49" w:rsidR="00FD593D" w:rsidRPr="0070571B" w:rsidRDefault="00FD593D" w:rsidP="00FD593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70571B">
        <w:rPr>
          <w:rFonts w:ascii="Times New Roman" w:hAnsi="Times New Roman" w:cs="Times New Roman"/>
          <w:sz w:val="22"/>
          <w:szCs w:val="22"/>
        </w:rPr>
        <w:t xml:space="preserve">Uchazeč čestně prohlašuje, že v případě, že jeho nabídka bude vybrána jako nejvhodnější, předloží nejpozději </w:t>
      </w:r>
      <w:r w:rsidR="002826AF">
        <w:rPr>
          <w:rFonts w:ascii="Times New Roman" w:hAnsi="Times New Roman" w:cs="Times New Roman"/>
          <w:sz w:val="22"/>
          <w:szCs w:val="22"/>
        </w:rPr>
        <w:t>do 15 dnů po</w:t>
      </w:r>
      <w:r w:rsidRPr="0070571B">
        <w:rPr>
          <w:rFonts w:ascii="Times New Roman" w:hAnsi="Times New Roman" w:cs="Times New Roman"/>
          <w:sz w:val="22"/>
          <w:szCs w:val="22"/>
        </w:rPr>
        <w:t xml:space="preserve"> podpisu smlouvy o dílo platnou pojistnou smlouvu, jejímž předmětem je pojištění odpovědnosti za škodu způsobenou dodavat</w:t>
      </w:r>
      <w:r w:rsidR="0068409B">
        <w:rPr>
          <w:rFonts w:ascii="Times New Roman" w:hAnsi="Times New Roman" w:cs="Times New Roman"/>
          <w:sz w:val="22"/>
          <w:szCs w:val="22"/>
        </w:rPr>
        <w:t xml:space="preserve">elem </w:t>
      </w:r>
      <w:r w:rsidR="0068409B" w:rsidRPr="00CA1CE1">
        <w:rPr>
          <w:rFonts w:ascii="Times New Roman" w:hAnsi="Times New Roman" w:cs="Times New Roman"/>
          <w:sz w:val="22"/>
          <w:szCs w:val="22"/>
        </w:rPr>
        <w:t xml:space="preserve">třetím osobám v min. výši </w:t>
      </w:r>
      <w:r w:rsidR="00E768D5">
        <w:rPr>
          <w:rFonts w:ascii="Times New Roman" w:hAnsi="Times New Roman" w:cs="Times New Roman"/>
          <w:b/>
          <w:sz w:val="22"/>
          <w:szCs w:val="22"/>
        </w:rPr>
        <w:t>4</w:t>
      </w:r>
      <w:r w:rsidRPr="00CA1CE1">
        <w:rPr>
          <w:rFonts w:ascii="Times New Roman" w:hAnsi="Times New Roman" w:cs="Times New Roman"/>
          <w:b/>
          <w:sz w:val="22"/>
          <w:szCs w:val="22"/>
        </w:rPr>
        <w:t>0,0 mil. Kč</w:t>
      </w:r>
      <w:r w:rsidRPr="00CA1CE1">
        <w:rPr>
          <w:rFonts w:ascii="Times New Roman" w:hAnsi="Times New Roman" w:cs="Times New Roman"/>
          <w:sz w:val="22"/>
          <w:szCs w:val="22"/>
        </w:rPr>
        <w:t>. Součástí</w:t>
      </w:r>
      <w:r w:rsidRPr="0070571B">
        <w:rPr>
          <w:rFonts w:ascii="Times New Roman" w:hAnsi="Times New Roman" w:cs="Times New Roman"/>
          <w:sz w:val="22"/>
          <w:szCs w:val="22"/>
        </w:rPr>
        <w:t xml:space="preserve"> pojistné smlouvy bude předložení dokladu o úhradě pojistného za příslušné pojistné období. Pojistná smlouva musí být platná po celou dobu plnění veřejné zakázky.</w:t>
      </w:r>
    </w:p>
    <w:p w14:paraId="6B3528C3" w14:textId="77777777" w:rsidR="00FD593D" w:rsidRPr="0070571B" w:rsidRDefault="00FD593D" w:rsidP="00FD593D">
      <w:pPr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</w:p>
    <w:p w14:paraId="7169B307" w14:textId="77777777" w:rsidR="00FD593D" w:rsidRPr="0070571B" w:rsidRDefault="00FD593D" w:rsidP="00FD593D">
      <w:pPr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</w:p>
    <w:p w14:paraId="7F061863" w14:textId="77777777" w:rsidR="00FD593D" w:rsidRPr="0070571B" w:rsidRDefault="00FD593D" w:rsidP="00FD593D">
      <w:pPr>
        <w:pStyle w:val="Zhlav"/>
        <w:tabs>
          <w:tab w:val="clear" w:pos="4536"/>
          <w:tab w:val="center" w:pos="360"/>
        </w:tabs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70571B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V ……………………… dne ……………………. </w:t>
      </w:r>
    </w:p>
    <w:p w14:paraId="27E2901E" w14:textId="77777777" w:rsidR="00FD593D" w:rsidRPr="0070571B" w:rsidRDefault="00FD593D" w:rsidP="00FD593D">
      <w:pPr>
        <w:pStyle w:val="Zhlav"/>
        <w:tabs>
          <w:tab w:val="clear" w:pos="4536"/>
          <w:tab w:val="center" w:pos="360"/>
        </w:tabs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39BF9602" w14:textId="77777777" w:rsidR="00FD593D" w:rsidRDefault="00FD593D" w:rsidP="00FD593D">
      <w:pPr>
        <w:spacing w:line="240" w:lineRule="atLeast"/>
        <w:rPr>
          <w:rFonts w:ascii="Times New Roman" w:hAnsi="Times New Roman" w:cs="Times New Roman"/>
          <w:spacing w:val="-3"/>
          <w:sz w:val="22"/>
          <w:szCs w:val="22"/>
        </w:rPr>
      </w:pPr>
    </w:p>
    <w:p w14:paraId="05EA8CAB" w14:textId="77777777" w:rsidR="00374C40" w:rsidRPr="0070571B" w:rsidRDefault="00374C40" w:rsidP="00FD593D">
      <w:pPr>
        <w:spacing w:line="240" w:lineRule="atLeast"/>
        <w:rPr>
          <w:rFonts w:ascii="Times New Roman" w:hAnsi="Times New Roman" w:cs="Times New Roman"/>
          <w:spacing w:val="-3"/>
          <w:sz w:val="22"/>
          <w:szCs w:val="22"/>
        </w:rPr>
      </w:pPr>
    </w:p>
    <w:p w14:paraId="1223299B" w14:textId="77777777" w:rsidR="00FD593D" w:rsidRPr="0070571B" w:rsidRDefault="00FD593D" w:rsidP="00FD593D">
      <w:pPr>
        <w:spacing w:line="240" w:lineRule="atLeast"/>
        <w:rPr>
          <w:rFonts w:ascii="Times New Roman" w:hAnsi="Times New Roman" w:cs="Times New Roman"/>
        </w:rPr>
      </w:pPr>
      <w:r w:rsidRPr="0070571B">
        <w:rPr>
          <w:rFonts w:ascii="Times New Roman" w:hAnsi="Times New Roman" w:cs="Times New Roman"/>
          <w:spacing w:val="-3"/>
          <w:sz w:val="22"/>
          <w:szCs w:val="22"/>
        </w:rPr>
        <w:t>_______________________________                         _______________________________</w:t>
      </w:r>
    </w:p>
    <w:bookmarkEnd w:id="1"/>
    <w:p w14:paraId="69FFDC99" w14:textId="77777777" w:rsidR="00FD593D" w:rsidRPr="0070571B" w:rsidRDefault="001E2100" w:rsidP="00FD593D">
      <w:pPr>
        <w:spacing w:line="240" w:lineRule="atLeast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70571B"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59EEFFBD" wp14:editId="40D5DF02">
                <wp:simplePos x="0" y="0"/>
                <wp:positionH relativeFrom="column">
                  <wp:posOffset>-52705</wp:posOffset>
                </wp:positionH>
                <wp:positionV relativeFrom="paragraph">
                  <wp:posOffset>146050</wp:posOffset>
                </wp:positionV>
                <wp:extent cx="2512695" cy="455295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695" cy="45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3EB01B" w14:textId="77777777" w:rsidR="008310DE" w:rsidRPr="0070571B" w:rsidRDefault="008310DE" w:rsidP="00FD59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70571B">
                              <w:rPr>
                                <w:rFonts w:ascii="Times New Roman" w:hAnsi="Times New Roman" w:cs="Times New Roman"/>
                                <w:i/>
                                <w:spacing w:val="-3"/>
                                <w:szCs w:val="20"/>
                              </w:rPr>
                              <w:t>jméno osoby oprávněné jednat a podepisovat za uchazeče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EEFFB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4.15pt;margin-top:11.5pt;width:197.85pt;height:35.8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" stroked="f">
                <v:textbox inset="0,0,0,0">
                  <w:txbxContent>
                    <w:p w14:paraId="133EB01B" w14:textId="77777777" w:rsidR="008310DE" w:rsidRPr="0070571B" w:rsidRDefault="008310DE" w:rsidP="00FD593D">
                      <w:pPr>
                        <w:jc w:val="center"/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 w:rsidRPr="0070571B">
                        <w:rPr>
                          <w:rFonts w:ascii="Times New Roman" w:hAnsi="Times New Roman" w:cs="Times New Roman"/>
                          <w:i/>
                          <w:spacing w:val="-3"/>
                          <w:szCs w:val="20"/>
                        </w:rPr>
                        <w:t>jméno osoby oprávněné jednat a podepisovat za uchazeče</w:t>
                      </w:r>
                    </w:p>
                  </w:txbxContent>
                </v:textbox>
              </v:shape>
            </w:pict>
          </mc:Fallback>
        </mc:AlternateContent>
      </w:r>
      <w:r w:rsidRPr="0070571B"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67D93866" wp14:editId="135597BF">
                <wp:simplePos x="0" y="0"/>
                <wp:positionH relativeFrom="column">
                  <wp:posOffset>2966720</wp:posOffset>
                </wp:positionH>
                <wp:positionV relativeFrom="paragraph">
                  <wp:posOffset>146050</wp:posOffset>
                </wp:positionV>
                <wp:extent cx="2512695" cy="455295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695" cy="45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6CE126" w14:textId="77777777" w:rsidR="008310DE" w:rsidRPr="0070571B" w:rsidRDefault="008310DE" w:rsidP="00FD59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70571B">
                              <w:rPr>
                                <w:rFonts w:ascii="Times New Roman" w:hAnsi="Times New Roman" w:cs="Times New Roman"/>
                                <w:i/>
                                <w:spacing w:val="-3"/>
                                <w:szCs w:val="20"/>
                              </w:rPr>
                              <w:t>podpis osoby oprávněné jednat a podepisovat za uchazeče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93866" id="Text Box 6" o:spid="_x0000_s1027" type="#_x0000_t202" style="position:absolute;left:0;text-align:left;margin-left:233.6pt;margin-top:11.5pt;width:197.85pt;height:35.8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" stroked="f">
                <v:textbox inset="0,0,0,0">
                  <w:txbxContent>
                    <w:p w14:paraId="226CE126" w14:textId="77777777" w:rsidR="008310DE" w:rsidRPr="0070571B" w:rsidRDefault="008310DE" w:rsidP="00FD593D">
                      <w:pPr>
                        <w:jc w:val="center"/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 w:rsidRPr="0070571B">
                        <w:rPr>
                          <w:rFonts w:ascii="Times New Roman" w:hAnsi="Times New Roman" w:cs="Times New Roman"/>
                          <w:i/>
                          <w:spacing w:val="-3"/>
                          <w:szCs w:val="20"/>
                        </w:rPr>
                        <w:t>podpis osoby oprávněné jednat a podepisovat za uchazeče</w:t>
                      </w:r>
                    </w:p>
                  </w:txbxContent>
                </v:textbox>
              </v:shape>
            </w:pict>
          </mc:Fallback>
        </mc:AlternateContent>
      </w:r>
      <w:r w:rsidR="00FD593D" w:rsidRPr="0070571B">
        <w:rPr>
          <w:rFonts w:ascii="Times New Roman" w:hAnsi="Times New Roman" w:cs="Times New Roman"/>
          <w:i/>
          <w:spacing w:val="-3"/>
          <w:sz w:val="22"/>
          <w:szCs w:val="22"/>
        </w:rPr>
        <w:tab/>
        <w:t xml:space="preserve">                               </w:t>
      </w:r>
    </w:p>
    <w:p w14:paraId="17BEC9C1" w14:textId="77777777" w:rsidR="00FD593D" w:rsidRPr="0070571B" w:rsidRDefault="00FD593D" w:rsidP="00FD593D">
      <w:pPr>
        <w:shd w:val="clear" w:color="auto" w:fill="FFFFFF"/>
        <w:rPr>
          <w:rFonts w:ascii="Times New Roman" w:hAnsi="Times New Roman" w:cs="Times New Roman"/>
          <w:b/>
          <w:bCs/>
          <w:sz w:val="28"/>
          <w:szCs w:val="32"/>
        </w:rPr>
      </w:pPr>
    </w:p>
    <w:p w14:paraId="0D4EA15F" w14:textId="77777777" w:rsidR="00FD593D" w:rsidRPr="0070571B" w:rsidRDefault="00FD593D" w:rsidP="00FD59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16C17" w14:textId="77777777" w:rsidR="00FD593D" w:rsidRDefault="00FD593D" w:rsidP="00FD593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451D6A" w14:textId="77777777" w:rsidR="008310DE" w:rsidRDefault="008310DE" w:rsidP="00FD593D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310DE" w:rsidSect="00D52091">
      <w:headerReference w:type="default" r:id="rId8"/>
      <w:footerReference w:type="default" r:id="rId9"/>
      <w:pgSz w:w="11906" w:h="16838"/>
      <w:pgMar w:top="506" w:right="1418" w:bottom="851" w:left="1418" w:header="568" w:footer="737" w:gutter="0"/>
      <w:pgBorders>
        <w:top w:val="single" w:sz="4" w:space="4" w:color="0000FF"/>
        <w:left w:val="single" w:sz="4" w:space="31" w:color="0000FF"/>
        <w:bottom w:val="single" w:sz="4" w:space="5" w:color="0000FF"/>
        <w:right w:val="single" w:sz="4" w:space="31" w:color="0000FF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D576A" w14:textId="77777777" w:rsidR="00592A22" w:rsidRDefault="00592A22">
      <w:r>
        <w:separator/>
      </w:r>
    </w:p>
  </w:endnote>
  <w:endnote w:type="continuationSeparator" w:id="0">
    <w:p w14:paraId="0DC9B19B" w14:textId="77777777" w:rsidR="00592A22" w:rsidRDefault="00592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vice Font 10cp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CEDE" w14:textId="77777777" w:rsidR="008310DE" w:rsidRDefault="008310DE" w:rsidP="007D17A6"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4779F8F" wp14:editId="1C3107F2">
              <wp:simplePos x="0" y="0"/>
              <wp:positionH relativeFrom="page">
                <wp:posOffset>6645275</wp:posOffset>
              </wp:positionH>
              <wp:positionV relativeFrom="paragraph">
                <wp:posOffset>635</wp:posOffset>
              </wp:positionV>
              <wp:extent cx="13970" cy="1447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422E7D" w14:textId="77777777" w:rsidR="008310DE" w:rsidRDefault="008310DE">
                          <w:pPr>
                            <w:pStyle w:val="Zpa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779F8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523.25pt;margin-top:.05pt;width:1.1pt;height:11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" stroked="f">
              <v:fill opacity="0"/>
              <v:textbox inset="0,0,0,0">
                <w:txbxContent>
                  <w:p w14:paraId="59422E7D" w14:textId="77777777" w:rsidR="008310DE" w:rsidRDefault="008310DE">
                    <w:pPr>
                      <w:pStyle w:val="Zpat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E49DB03" w14:textId="77777777" w:rsidR="008310DE" w:rsidRDefault="008310DE">
    <w:pPr>
      <w:pStyle w:val="Zpat"/>
      <w:pBdr>
        <w:bottom w:val="single" w:sz="12" w:space="1" w:color="000000"/>
      </w:pBdr>
      <w:ind w:right="360"/>
      <w:rPr>
        <w:color w:val="000080"/>
      </w:rPr>
    </w:pPr>
  </w:p>
  <w:p w14:paraId="3263DD0E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</w:p>
  <w:p w14:paraId="3C242932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Podlimitní veřejná zakázka na stavební práce zadávaná ve zjednodušeném podlimitním řízení dle § 53 zákona č. 134/2016 Sb., o zadávání veřejných zakázkách (dále jen „ZZVZ“).</w:t>
    </w:r>
  </w:p>
  <w:p w14:paraId="524D251A" w14:textId="77777777" w:rsidR="008310DE" w:rsidRDefault="008310DE">
    <w:pPr>
      <w:tabs>
        <w:tab w:val="center" w:pos="4536"/>
        <w:tab w:val="right" w:pos="9072"/>
      </w:tabs>
    </w:pPr>
    <w:r>
      <w:rPr>
        <w:rFonts w:ascii="Times New Roman" w:hAnsi="Times New Roman" w:cs="Times New Roman"/>
        <w:sz w:val="18"/>
        <w:szCs w:val="18"/>
      </w:rPr>
      <w:t xml:space="preserve">            </w:t>
    </w:r>
  </w:p>
  <w:p w14:paraId="74952A4A" w14:textId="77777777" w:rsidR="008310DE" w:rsidRDefault="008310DE">
    <w:pPr>
      <w:tabs>
        <w:tab w:val="center" w:pos="4536"/>
        <w:tab w:val="right" w:pos="9072"/>
      </w:tabs>
      <w:rPr>
        <w:rFonts w:ascii="Times New Roman" w:hAnsi="Times New Roman" w:cs="Times New Roman"/>
        <w:sz w:val="18"/>
        <w:szCs w:val="18"/>
      </w:rPr>
    </w:pPr>
    <w:r>
      <w:tab/>
      <w:t xml:space="preserve">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18"/>
        <w:szCs w:val="18"/>
      </w:rPr>
      <w:t xml:space="preserve">Stránka </w:t>
    </w:r>
    <w:r>
      <w:rPr>
        <w:rFonts w:cs="Times New Roman"/>
        <w:bCs/>
        <w:sz w:val="18"/>
        <w:szCs w:val="18"/>
      </w:rPr>
      <w:fldChar w:fldCharType="begin"/>
    </w:r>
    <w:r>
      <w:rPr>
        <w:rFonts w:cs="Times New Roman"/>
        <w:bCs/>
        <w:sz w:val="18"/>
        <w:szCs w:val="18"/>
      </w:rPr>
      <w:instrText xml:space="preserve"> PAGE \*Arabic </w:instrText>
    </w:r>
    <w:r>
      <w:rPr>
        <w:rFonts w:cs="Times New Roman"/>
        <w:bCs/>
        <w:sz w:val="18"/>
        <w:szCs w:val="18"/>
      </w:rPr>
      <w:fldChar w:fldCharType="separate"/>
    </w:r>
    <w:r w:rsidR="007868E5">
      <w:rPr>
        <w:rFonts w:cs="Times New Roman"/>
        <w:bCs/>
        <w:noProof/>
        <w:sz w:val="18"/>
        <w:szCs w:val="18"/>
      </w:rPr>
      <w:t>20</w:t>
    </w:r>
    <w:r>
      <w:rPr>
        <w:rFonts w:cs="Times New Roman"/>
        <w:bCs/>
        <w:sz w:val="18"/>
        <w:szCs w:val="18"/>
      </w:rPr>
      <w:fldChar w:fldCharType="end"/>
    </w:r>
    <w:r>
      <w:rPr>
        <w:rFonts w:ascii="Times New Roman" w:hAnsi="Times New Roman" w:cs="Times New Roman"/>
        <w:sz w:val="18"/>
        <w:szCs w:val="18"/>
      </w:rPr>
      <w:t xml:space="preserve"> z </w:t>
    </w:r>
    <w:r>
      <w:rPr>
        <w:rFonts w:cs="Times New Roman"/>
        <w:sz w:val="18"/>
        <w:szCs w:val="18"/>
      </w:rPr>
      <w:fldChar w:fldCharType="begin"/>
    </w:r>
    <w:r>
      <w:rPr>
        <w:rFonts w:cs="Times New Roman"/>
        <w:sz w:val="18"/>
        <w:szCs w:val="18"/>
      </w:rPr>
      <w:instrText xml:space="preserve"> NUMPAGES \*Arabic </w:instrText>
    </w:r>
    <w:r>
      <w:rPr>
        <w:rFonts w:cs="Times New Roman"/>
        <w:sz w:val="18"/>
        <w:szCs w:val="18"/>
      </w:rPr>
      <w:fldChar w:fldCharType="separate"/>
    </w:r>
    <w:r w:rsidR="007868E5">
      <w:rPr>
        <w:rFonts w:cs="Times New Roman"/>
        <w:noProof/>
        <w:sz w:val="18"/>
        <w:szCs w:val="18"/>
      </w:rPr>
      <w:t>38</w:t>
    </w:r>
    <w:r>
      <w:rPr>
        <w:rFonts w:cs="Times New Roman"/>
        <w:sz w:val="18"/>
        <w:szCs w:val="18"/>
      </w:rPr>
      <w:fldChar w:fldCharType="end"/>
    </w:r>
  </w:p>
  <w:p w14:paraId="19843C8A" w14:textId="77777777" w:rsidR="008310DE" w:rsidRDefault="008310DE">
    <w:pPr>
      <w:pStyle w:val="Zpat"/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59C5" w14:textId="77777777" w:rsidR="00592A22" w:rsidRDefault="00592A22">
      <w:r>
        <w:separator/>
      </w:r>
    </w:p>
  </w:footnote>
  <w:footnote w:type="continuationSeparator" w:id="0">
    <w:p w14:paraId="4D67BAC9" w14:textId="77777777" w:rsidR="00592A22" w:rsidRDefault="00592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51E9C" w14:textId="179A80C2" w:rsidR="008310DE" w:rsidRDefault="008310DE">
    <w:pPr>
      <w:pStyle w:val="Zhlav"/>
      <w:tabs>
        <w:tab w:val="clear" w:pos="4536"/>
        <w:tab w:val="center" w:pos="4535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Seznamsodrkami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ascii="Times New Roman" w:eastAsia="MS Mincho" w:hAnsi="Times New Roman" w:cs="Times New Roman"/>
        <w:bCs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pStyle w:val="Styl3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8.%2"/>
      <w:lvlJc w:val="left"/>
      <w:pPr>
        <w:tabs>
          <w:tab w:val="num" w:pos="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o"/>
      <w:lvlJc w:val="left"/>
      <w:pPr>
        <w:tabs>
          <w:tab w:val="num" w:pos="0"/>
        </w:tabs>
        <w:ind w:left="1110" w:hanging="360"/>
      </w:pPr>
      <w:rPr>
        <w:rFonts w:ascii="Courier New" w:hAnsi="Courier New" w:cs="Courier New"/>
        <w:sz w:val="22"/>
        <w:szCs w:val="22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/>
        <w:sz w:val="22"/>
        <w:szCs w:val="22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9"/>
      <w:numFmt w:val="decimal"/>
      <w:lvlText w:val="%1"/>
      <w:lvlJc w:val="left"/>
      <w:pPr>
        <w:tabs>
          <w:tab w:val="num" w:pos="360"/>
        </w:tabs>
        <w:ind w:left="357" w:hanging="357"/>
      </w:pPr>
      <w:rPr>
        <w:rFonts w:ascii="Calibri" w:hAnsi="Calibri" w:cs="Calibri"/>
        <w:b/>
        <w:i w:val="0"/>
        <w:sz w:val="28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Calibri" w:hAnsi="Calibri" w:cs="Calibri"/>
        <w:b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b w:val="0"/>
        <w:i w:val="0"/>
        <w:color w:val="auto"/>
        <w:sz w:val="22"/>
        <w:szCs w:val="22"/>
        <w:u w:val="no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i/>
        <w:sz w:val="22"/>
        <w:szCs w:val="22"/>
      </w:r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420"/>
      </w:pPr>
      <w:rPr>
        <w:rFonts w:cs="Aria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upperLetter"/>
      <w:pStyle w:val="WNadpis1"/>
      <w:suff w:val="nothing"/>
      <w:lvlText w:val="%1. "/>
      <w:lvlJc w:val="left"/>
      <w:pPr>
        <w:tabs>
          <w:tab w:val="num" w:pos="0"/>
        </w:tabs>
        <w:ind w:left="360" w:hanging="360"/>
      </w:pPr>
      <w:rPr>
        <w:u w:val="single"/>
      </w:r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1512" w:hanging="792"/>
      </w:pPr>
      <w:rPr>
        <w:sz w:val="32"/>
        <w:szCs w:val="32"/>
        <w:u w:val="single"/>
      </w:r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1044" w:hanging="504"/>
      </w:pPr>
      <w:rPr>
        <w:u w:val="single"/>
      </w:r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1728" w:hanging="648"/>
      </w:pPr>
      <w:rPr>
        <w:u w:val="single"/>
      </w:rPr>
    </w:lvl>
    <w:lvl w:ilvl="4">
      <w:start w:val="1"/>
      <w:numFmt w:val="none"/>
      <w:suff w:val="nothing"/>
      <w:lvlText w:val=".."/>
      <w:lvlJc w:val="left"/>
      <w:pPr>
        <w:tabs>
          <w:tab w:val="num" w:pos="0"/>
        </w:tabs>
        <w:ind w:left="2232" w:hanging="792"/>
      </w:pPr>
    </w:lvl>
    <w:lvl w:ilvl="5">
      <w:start w:val="1"/>
      <w:numFmt w:val="none"/>
      <w:suff w:val="nothing"/>
      <w:lvlText w:val="..."/>
      <w:lvlJc w:val="left"/>
      <w:pPr>
        <w:tabs>
          <w:tab w:val="num" w:pos="0"/>
        </w:tabs>
        <w:ind w:left="2736" w:hanging="936"/>
      </w:pPr>
    </w:lvl>
    <w:lvl w:ilvl="6">
      <w:start w:val="1"/>
      <w:numFmt w:val="none"/>
      <w:suff w:val="nothing"/>
      <w:lvlText w:val="...."/>
      <w:lvlJc w:val="left"/>
      <w:pPr>
        <w:tabs>
          <w:tab w:val="num" w:pos="0"/>
        </w:tabs>
        <w:ind w:left="3240" w:hanging="1080"/>
      </w:pPr>
    </w:lvl>
    <w:lvl w:ilvl="7">
      <w:start w:val="1"/>
      <w:numFmt w:val="none"/>
      <w:suff w:val="nothing"/>
      <w:lvlText w:val="....."/>
      <w:lvlJc w:val="left"/>
      <w:pPr>
        <w:tabs>
          <w:tab w:val="num" w:pos="0"/>
        </w:tabs>
        <w:ind w:left="3744" w:hanging="1224"/>
      </w:pPr>
    </w:lvl>
    <w:lvl w:ilvl="8">
      <w:start w:val="1"/>
      <w:numFmt w:val="none"/>
      <w:suff w:val="nothing"/>
      <w:lvlText w:val=".....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Calibri" w:hAnsi="Calibri" w:cs="Calibri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2"/>
      <w:numFmt w:val="decimal"/>
      <w:pStyle w:val="1Nadpisbod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Arial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/>
        <w:b/>
        <w:i w:val="0"/>
        <w:sz w:val="24"/>
        <w:szCs w:val="24"/>
      </w:rPr>
    </w:lvl>
    <w:lvl w:ilvl="2">
      <w:start w:val="2"/>
      <w:numFmt w:val="none"/>
      <w:suff w:val="nothing"/>
      <w:lvlText w:val="2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2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2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2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2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2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2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19" w15:restartNumberingAfterBreak="0">
    <w:nsid w:val="00000015"/>
    <w:multiLevelType w:val="multilevel"/>
    <w:tmpl w:val="F87406DC"/>
    <w:name w:val="WW8Num21"/>
    <w:lvl w:ilvl="0">
      <w:start w:val="7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20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23"/>
    <w:lvl w:ilvl="0">
      <w:start w:val="1"/>
      <w:numFmt w:val="decimal"/>
      <w:pStyle w:val="NormlnOdsazen"/>
      <w:lvlText w:val="9.%1."/>
      <w:lvlJc w:val="left"/>
      <w:pPr>
        <w:tabs>
          <w:tab w:val="num" w:pos="924"/>
        </w:tabs>
        <w:ind w:left="924" w:hanging="567"/>
      </w:pPr>
      <w:rPr>
        <w:b w:val="0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pStyle w:val="Textpsmen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1"/>
      <w:numFmt w:val="decimal"/>
      <w:pStyle w:val="Odstavecslo"/>
      <w:lvlText w:val="%1."/>
      <w:lvlJc w:val="right"/>
      <w:pPr>
        <w:tabs>
          <w:tab w:val="num" w:pos="624"/>
        </w:tabs>
        <w:ind w:left="624" w:hanging="340"/>
      </w:p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decimal"/>
      <w:pStyle w:val="Nadpis1"/>
      <w:lvlText w:val="%1."/>
      <w:lvlJc w:val="left"/>
      <w:pPr>
        <w:tabs>
          <w:tab w:val="num" w:pos="1260"/>
        </w:tabs>
        <w:ind w:left="900" w:hanging="36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3420"/>
        </w:tabs>
        <w:ind w:left="277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2160"/>
        </w:tabs>
        <w:ind w:left="1224" w:hanging="504"/>
      </w:pPr>
      <w:rPr>
        <w:i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25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</w:abstractNum>
  <w:abstractNum w:abstractNumId="26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7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"/>
      <w:lvlJc w:val="left"/>
      <w:pPr>
        <w:tabs>
          <w:tab w:val="num" w:pos="0"/>
        </w:tabs>
        <w:ind w:left="75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0" w:hanging="360"/>
      </w:pPr>
      <w:rPr>
        <w:rFonts w:ascii="Wingdings" w:hAnsi="Wingdings" w:cs="Wingdings"/>
        <w:sz w:val="22"/>
        <w:szCs w:val="22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0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1" w15:restartNumberingAfterBreak="0">
    <w:nsid w:val="00000023"/>
    <w:multiLevelType w:val="singleLevel"/>
    <w:tmpl w:val="00000023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2" w15:restartNumberingAfterBreak="0">
    <w:nsid w:val="00000024"/>
    <w:multiLevelType w:val="single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3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/>
        <w:color w:val="000000"/>
        <w:sz w:val="22"/>
      </w:rPr>
    </w:lvl>
  </w:abstractNum>
  <w:abstractNum w:abstractNumId="34" w15:restartNumberingAfterBreak="0">
    <w:nsid w:val="00000026"/>
    <w:multiLevelType w:val="singleLevel"/>
    <w:tmpl w:val="00000026"/>
    <w:name w:val="WW8Num45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35" w15:restartNumberingAfterBreak="0">
    <w:nsid w:val="00000027"/>
    <w:multiLevelType w:val="single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6" w15:restartNumberingAfterBreak="0">
    <w:nsid w:val="00000028"/>
    <w:multiLevelType w:val="singleLevel"/>
    <w:tmpl w:val="00000028"/>
    <w:name w:val="WW8Num47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37" w15:restartNumberingAfterBreak="0">
    <w:nsid w:val="0000002B"/>
    <w:multiLevelType w:val="singleLevel"/>
    <w:tmpl w:val="0000002B"/>
    <w:name w:val="WW8Num5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8" w15:restartNumberingAfterBreak="0">
    <w:nsid w:val="0000002C"/>
    <w:multiLevelType w:val="multilevel"/>
    <w:tmpl w:val="179E4AD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39" w15:restartNumberingAfterBreak="0">
    <w:nsid w:val="0000002D"/>
    <w:multiLevelType w:val="singleLevel"/>
    <w:tmpl w:val="0000002D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40" w15:restartNumberingAfterBreak="0">
    <w:nsid w:val="0000002E"/>
    <w:multiLevelType w:val="multilevel"/>
    <w:tmpl w:val="EA14A5F2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41" w15:restartNumberingAfterBreak="0">
    <w:nsid w:val="0000002F"/>
    <w:multiLevelType w:val="multilevel"/>
    <w:tmpl w:val="0000002F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33"/>
    <w:multiLevelType w:val="singleLevel"/>
    <w:tmpl w:val="00000033"/>
    <w:name w:val="WW8Num58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43" w15:restartNumberingAfterBreak="0">
    <w:nsid w:val="02AF3144"/>
    <w:multiLevelType w:val="hybridMultilevel"/>
    <w:tmpl w:val="0D468EC4"/>
    <w:lvl w:ilvl="0" w:tplc="0405000F">
      <w:start w:val="1"/>
      <w:numFmt w:val="decimal"/>
      <w:lvlText w:val="%1."/>
      <w:lvlJc w:val="left"/>
      <w:pPr>
        <w:tabs>
          <w:tab w:val="num" w:pos="1374"/>
        </w:tabs>
        <w:ind w:left="137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B4472DC"/>
    <w:multiLevelType w:val="hybridMultilevel"/>
    <w:tmpl w:val="9A66AB72"/>
    <w:lvl w:ilvl="0" w:tplc="9210116C">
      <w:start w:val="3"/>
      <w:numFmt w:val="bullet"/>
      <w:lvlText w:val="-"/>
      <w:lvlJc w:val="left"/>
      <w:pPr>
        <w:ind w:left="177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5" w15:restartNumberingAfterBreak="0">
    <w:nsid w:val="1E501B12"/>
    <w:multiLevelType w:val="hybridMultilevel"/>
    <w:tmpl w:val="1CAEA69A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45E35D74"/>
    <w:multiLevelType w:val="hybridMultilevel"/>
    <w:tmpl w:val="E760F0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CC27BBF"/>
    <w:multiLevelType w:val="hybridMultilevel"/>
    <w:tmpl w:val="1F3CC38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4DA5712E"/>
    <w:multiLevelType w:val="hybridMultilevel"/>
    <w:tmpl w:val="3898829C"/>
    <w:lvl w:ilvl="0" w:tplc="0624D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266646B"/>
    <w:multiLevelType w:val="hybridMultilevel"/>
    <w:tmpl w:val="488A50DC"/>
    <w:lvl w:ilvl="0" w:tplc="47B0867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EC55563"/>
    <w:multiLevelType w:val="singleLevel"/>
    <w:tmpl w:val="000000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1" w15:restartNumberingAfterBreak="0">
    <w:nsid w:val="78680F77"/>
    <w:multiLevelType w:val="hybridMultilevel"/>
    <w:tmpl w:val="0BF4FDC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359276">
    <w:abstractNumId w:val="0"/>
  </w:num>
  <w:num w:numId="2" w16cid:durableId="1076391144">
    <w:abstractNumId w:val="1"/>
  </w:num>
  <w:num w:numId="3" w16cid:durableId="2017686622">
    <w:abstractNumId w:val="2"/>
  </w:num>
  <w:num w:numId="4" w16cid:durableId="588003606">
    <w:abstractNumId w:val="3"/>
  </w:num>
  <w:num w:numId="5" w16cid:durableId="1420443836">
    <w:abstractNumId w:val="4"/>
  </w:num>
  <w:num w:numId="6" w16cid:durableId="1424110329">
    <w:abstractNumId w:val="5"/>
  </w:num>
  <w:num w:numId="7" w16cid:durableId="414714119">
    <w:abstractNumId w:val="6"/>
  </w:num>
  <w:num w:numId="8" w16cid:durableId="63139536">
    <w:abstractNumId w:val="7"/>
  </w:num>
  <w:num w:numId="9" w16cid:durableId="953368458">
    <w:abstractNumId w:val="8"/>
  </w:num>
  <w:num w:numId="10" w16cid:durableId="482283494">
    <w:abstractNumId w:val="9"/>
  </w:num>
  <w:num w:numId="11" w16cid:durableId="1824351029">
    <w:abstractNumId w:val="10"/>
  </w:num>
  <w:num w:numId="12" w16cid:durableId="1596161539">
    <w:abstractNumId w:val="12"/>
  </w:num>
  <w:num w:numId="13" w16cid:durableId="1248535150">
    <w:abstractNumId w:val="13"/>
  </w:num>
  <w:num w:numId="14" w16cid:durableId="2124617891">
    <w:abstractNumId w:val="15"/>
  </w:num>
  <w:num w:numId="15" w16cid:durableId="260768854">
    <w:abstractNumId w:val="16"/>
  </w:num>
  <w:num w:numId="16" w16cid:durableId="942420972">
    <w:abstractNumId w:val="17"/>
  </w:num>
  <w:num w:numId="17" w16cid:durableId="1074546787">
    <w:abstractNumId w:val="19"/>
  </w:num>
  <w:num w:numId="18" w16cid:durableId="2043969215">
    <w:abstractNumId w:val="20"/>
  </w:num>
  <w:num w:numId="19" w16cid:durableId="38822747">
    <w:abstractNumId w:val="21"/>
  </w:num>
  <w:num w:numId="20" w16cid:durableId="185142615">
    <w:abstractNumId w:val="22"/>
  </w:num>
  <w:num w:numId="21" w16cid:durableId="1051265584">
    <w:abstractNumId w:val="23"/>
  </w:num>
  <w:num w:numId="22" w16cid:durableId="3555133">
    <w:abstractNumId w:val="24"/>
  </w:num>
  <w:num w:numId="23" w16cid:durableId="1168399414">
    <w:abstractNumId w:val="25"/>
  </w:num>
  <w:num w:numId="24" w16cid:durableId="866988905">
    <w:abstractNumId w:val="26"/>
  </w:num>
  <w:num w:numId="25" w16cid:durableId="482432999">
    <w:abstractNumId w:val="27"/>
  </w:num>
  <w:num w:numId="26" w16cid:durableId="256639322">
    <w:abstractNumId w:val="51"/>
  </w:num>
  <w:num w:numId="27" w16cid:durableId="73671325">
    <w:abstractNumId w:val="46"/>
  </w:num>
  <w:num w:numId="28" w16cid:durableId="735976703">
    <w:abstractNumId w:val="33"/>
  </w:num>
  <w:num w:numId="29" w16cid:durableId="1094083701">
    <w:abstractNumId w:val="28"/>
  </w:num>
  <w:num w:numId="30" w16cid:durableId="1233850859">
    <w:abstractNumId w:val="29"/>
  </w:num>
  <w:num w:numId="31" w16cid:durableId="1043477794">
    <w:abstractNumId w:val="30"/>
  </w:num>
  <w:num w:numId="32" w16cid:durableId="801770394">
    <w:abstractNumId w:val="31"/>
  </w:num>
  <w:num w:numId="33" w16cid:durableId="1721323024">
    <w:abstractNumId w:val="32"/>
  </w:num>
  <w:num w:numId="34" w16cid:durableId="842668838">
    <w:abstractNumId w:val="34"/>
  </w:num>
  <w:num w:numId="35" w16cid:durableId="472135117">
    <w:abstractNumId w:val="35"/>
  </w:num>
  <w:num w:numId="36" w16cid:durableId="327221712">
    <w:abstractNumId w:val="36"/>
  </w:num>
  <w:num w:numId="37" w16cid:durableId="1198087660">
    <w:abstractNumId w:val="37"/>
  </w:num>
  <w:num w:numId="38" w16cid:durableId="1777286621">
    <w:abstractNumId w:val="38"/>
  </w:num>
  <w:num w:numId="39" w16cid:durableId="1461411258">
    <w:abstractNumId w:val="39"/>
  </w:num>
  <w:num w:numId="40" w16cid:durableId="599024396">
    <w:abstractNumId w:val="40"/>
  </w:num>
  <w:num w:numId="41" w16cid:durableId="1150026155">
    <w:abstractNumId w:val="41"/>
  </w:num>
  <w:num w:numId="42" w16cid:durableId="1892502243">
    <w:abstractNumId w:val="42"/>
  </w:num>
  <w:num w:numId="43" w16cid:durableId="17660949">
    <w:abstractNumId w:val="43"/>
  </w:num>
  <w:num w:numId="44" w16cid:durableId="1853256513">
    <w:abstractNumId w:val="45"/>
  </w:num>
  <w:num w:numId="45" w16cid:durableId="1316958932">
    <w:abstractNumId w:val="44"/>
  </w:num>
  <w:num w:numId="46" w16cid:durableId="367069824">
    <w:abstractNumId w:val="47"/>
  </w:num>
  <w:num w:numId="47" w16cid:durableId="435904237">
    <w:abstractNumId w:val="50"/>
  </w:num>
  <w:num w:numId="48" w16cid:durableId="1508910796">
    <w:abstractNumId w:val="49"/>
  </w:num>
  <w:num w:numId="49" w16cid:durableId="1277249964">
    <w:abstractNumId w:val="4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5DD"/>
    <w:rsid w:val="00004037"/>
    <w:rsid w:val="000143A4"/>
    <w:rsid w:val="00033E38"/>
    <w:rsid w:val="00035F4F"/>
    <w:rsid w:val="000428D9"/>
    <w:rsid w:val="00054887"/>
    <w:rsid w:val="00061A3A"/>
    <w:rsid w:val="00064D6B"/>
    <w:rsid w:val="00070475"/>
    <w:rsid w:val="000767C8"/>
    <w:rsid w:val="00077D49"/>
    <w:rsid w:val="00085915"/>
    <w:rsid w:val="0008610D"/>
    <w:rsid w:val="000912CB"/>
    <w:rsid w:val="000946AE"/>
    <w:rsid w:val="00095649"/>
    <w:rsid w:val="000958A5"/>
    <w:rsid w:val="000A00E1"/>
    <w:rsid w:val="000A4A37"/>
    <w:rsid w:val="000A5134"/>
    <w:rsid w:val="000B27FA"/>
    <w:rsid w:val="000B33AC"/>
    <w:rsid w:val="000C3E29"/>
    <w:rsid w:val="000C62D0"/>
    <w:rsid w:val="000D2508"/>
    <w:rsid w:val="000F6E3B"/>
    <w:rsid w:val="0010269D"/>
    <w:rsid w:val="0011505A"/>
    <w:rsid w:val="00116E94"/>
    <w:rsid w:val="00122057"/>
    <w:rsid w:val="00124263"/>
    <w:rsid w:val="0012489F"/>
    <w:rsid w:val="0012696B"/>
    <w:rsid w:val="0013408B"/>
    <w:rsid w:val="00134C7A"/>
    <w:rsid w:val="00135149"/>
    <w:rsid w:val="001410AD"/>
    <w:rsid w:val="00146841"/>
    <w:rsid w:val="001471FB"/>
    <w:rsid w:val="0015678B"/>
    <w:rsid w:val="00157BC2"/>
    <w:rsid w:val="0016430A"/>
    <w:rsid w:val="00177DBC"/>
    <w:rsid w:val="001811C8"/>
    <w:rsid w:val="00187C64"/>
    <w:rsid w:val="00190E9D"/>
    <w:rsid w:val="0019252C"/>
    <w:rsid w:val="001B5C72"/>
    <w:rsid w:val="001C157C"/>
    <w:rsid w:val="001C5172"/>
    <w:rsid w:val="001D15D3"/>
    <w:rsid w:val="001D288C"/>
    <w:rsid w:val="001D31B4"/>
    <w:rsid w:val="001E124D"/>
    <w:rsid w:val="001E2100"/>
    <w:rsid w:val="001F226B"/>
    <w:rsid w:val="00202585"/>
    <w:rsid w:val="00210F24"/>
    <w:rsid w:val="00212595"/>
    <w:rsid w:val="0021376D"/>
    <w:rsid w:val="00216AA3"/>
    <w:rsid w:val="00217C65"/>
    <w:rsid w:val="002214AF"/>
    <w:rsid w:val="00232BA4"/>
    <w:rsid w:val="00236B37"/>
    <w:rsid w:val="0024345E"/>
    <w:rsid w:val="0024525E"/>
    <w:rsid w:val="0024527C"/>
    <w:rsid w:val="0025200A"/>
    <w:rsid w:val="00254D72"/>
    <w:rsid w:val="002551F1"/>
    <w:rsid w:val="002558B1"/>
    <w:rsid w:val="00256836"/>
    <w:rsid w:val="00257A14"/>
    <w:rsid w:val="0026125E"/>
    <w:rsid w:val="00271016"/>
    <w:rsid w:val="00277754"/>
    <w:rsid w:val="00277E44"/>
    <w:rsid w:val="002826AF"/>
    <w:rsid w:val="00282ED9"/>
    <w:rsid w:val="002A1FED"/>
    <w:rsid w:val="002A7707"/>
    <w:rsid w:val="002A7D03"/>
    <w:rsid w:val="002C2C38"/>
    <w:rsid w:val="002C34BD"/>
    <w:rsid w:val="002D3377"/>
    <w:rsid w:val="002D4C0F"/>
    <w:rsid w:val="002D50B2"/>
    <w:rsid w:val="002D60A1"/>
    <w:rsid w:val="002D71DD"/>
    <w:rsid w:val="002D73F3"/>
    <w:rsid w:val="002E30C3"/>
    <w:rsid w:val="002F1532"/>
    <w:rsid w:val="002F2CED"/>
    <w:rsid w:val="002F4C80"/>
    <w:rsid w:val="0030123E"/>
    <w:rsid w:val="00305654"/>
    <w:rsid w:val="00311558"/>
    <w:rsid w:val="003256F6"/>
    <w:rsid w:val="00325FB0"/>
    <w:rsid w:val="00335AE9"/>
    <w:rsid w:val="003431A0"/>
    <w:rsid w:val="00345B42"/>
    <w:rsid w:val="00350497"/>
    <w:rsid w:val="003512BD"/>
    <w:rsid w:val="00351C1A"/>
    <w:rsid w:val="00357BF8"/>
    <w:rsid w:val="0036307F"/>
    <w:rsid w:val="00364B6A"/>
    <w:rsid w:val="00367C46"/>
    <w:rsid w:val="00370900"/>
    <w:rsid w:val="00374C40"/>
    <w:rsid w:val="00391C09"/>
    <w:rsid w:val="00392FDB"/>
    <w:rsid w:val="003A1D5B"/>
    <w:rsid w:val="003A4C51"/>
    <w:rsid w:val="003B309B"/>
    <w:rsid w:val="003C178A"/>
    <w:rsid w:val="003D1892"/>
    <w:rsid w:val="003E0E35"/>
    <w:rsid w:val="003E6AC6"/>
    <w:rsid w:val="00402BA2"/>
    <w:rsid w:val="0040692E"/>
    <w:rsid w:val="004143DA"/>
    <w:rsid w:val="00426DCE"/>
    <w:rsid w:val="004306CB"/>
    <w:rsid w:val="00432FCB"/>
    <w:rsid w:val="00434AE8"/>
    <w:rsid w:val="00434F00"/>
    <w:rsid w:val="0043667F"/>
    <w:rsid w:val="0044168F"/>
    <w:rsid w:val="00442596"/>
    <w:rsid w:val="004458CC"/>
    <w:rsid w:val="004526E5"/>
    <w:rsid w:val="00456A83"/>
    <w:rsid w:val="00460B9B"/>
    <w:rsid w:val="004618AA"/>
    <w:rsid w:val="00461E2B"/>
    <w:rsid w:val="00464609"/>
    <w:rsid w:val="0046469B"/>
    <w:rsid w:val="00464A8E"/>
    <w:rsid w:val="00470A88"/>
    <w:rsid w:val="00472DF9"/>
    <w:rsid w:val="0047324F"/>
    <w:rsid w:val="00474021"/>
    <w:rsid w:val="0047788B"/>
    <w:rsid w:val="00480F70"/>
    <w:rsid w:val="00495A55"/>
    <w:rsid w:val="00495B53"/>
    <w:rsid w:val="004A14BA"/>
    <w:rsid w:val="004A493F"/>
    <w:rsid w:val="004B698B"/>
    <w:rsid w:val="004C4B46"/>
    <w:rsid w:val="004C70D8"/>
    <w:rsid w:val="004D0758"/>
    <w:rsid w:val="004D1872"/>
    <w:rsid w:val="004E088E"/>
    <w:rsid w:val="004E7455"/>
    <w:rsid w:val="004E77FC"/>
    <w:rsid w:val="004F442D"/>
    <w:rsid w:val="00501F89"/>
    <w:rsid w:val="005205DA"/>
    <w:rsid w:val="00520ECE"/>
    <w:rsid w:val="00523D39"/>
    <w:rsid w:val="00531CE9"/>
    <w:rsid w:val="005331D8"/>
    <w:rsid w:val="00545E39"/>
    <w:rsid w:val="005502CC"/>
    <w:rsid w:val="005517D5"/>
    <w:rsid w:val="0055570C"/>
    <w:rsid w:val="00560D55"/>
    <w:rsid w:val="00562CDD"/>
    <w:rsid w:val="00563F65"/>
    <w:rsid w:val="0057106D"/>
    <w:rsid w:val="00575EB6"/>
    <w:rsid w:val="00575F6D"/>
    <w:rsid w:val="005777CA"/>
    <w:rsid w:val="00583FBE"/>
    <w:rsid w:val="005869E2"/>
    <w:rsid w:val="005908AA"/>
    <w:rsid w:val="00592A22"/>
    <w:rsid w:val="00595983"/>
    <w:rsid w:val="005A33C5"/>
    <w:rsid w:val="005A5AA9"/>
    <w:rsid w:val="005A64E1"/>
    <w:rsid w:val="005C42C1"/>
    <w:rsid w:val="005C719A"/>
    <w:rsid w:val="005D351D"/>
    <w:rsid w:val="005D7B4B"/>
    <w:rsid w:val="005E40FF"/>
    <w:rsid w:val="005F0E09"/>
    <w:rsid w:val="005F181C"/>
    <w:rsid w:val="005F2B5C"/>
    <w:rsid w:val="005F470F"/>
    <w:rsid w:val="006031C7"/>
    <w:rsid w:val="0060681F"/>
    <w:rsid w:val="00607390"/>
    <w:rsid w:val="00610A90"/>
    <w:rsid w:val="00615E96"/>
    <w:rsid w:val="006224F8"/>
    <w:rsid w:val="00630284"/>
    <w:rsid w:val="00631637"/>
    <w:rsid w:val="00641AC7"/>
    <w:rsid w:val="00656F6D"/>
    <w:rsid w:val="00657CA4"/>
    <w:rsid w:val="00666EA6"/>
    <w:rsid w:val="00667BC8"/>
    <w:rsid w:val="0067004D"/>
    <w:rsid w:val="006708A3"/>
    <w:rsid w:val="0068096E"/>
    <w:rsid w:val="00681947"/>
    <w:rsid w:val="00682C16"/>
    <w:rsid w:val="00683F56"/>
    <w:rsid w:val="0068409B"/>
    <w:rsid w:val="00685100"/>
    <w:rsid w:val="006858A2"/>
    <w:rsid w:val="00686DA4"/>
    <w:rsid w:val="006A3148"/>
    <w:rsid w:val="006A4C8B"/>
    <w:rsid w:val="006B1B4E"/>
    <w:rsid w:val="006B4041"/>
    <w:rsid w:val="006B7B3B"/>
    <w:rsid w:val="006C197B"/>
    <w:rsid w:val="006E065A"/>
    <w:rsid w:val="006E2B89"/>
    <w:rsid w:val="006F05DD"/>
    <w:rsid w:val="006F240F"/>
    <w:rsid w:val="006F3ADD"/>
    <w:rsid w:val="006F5E89"/>
    <w:rsid w:val="006F67CD"/>
    <w:rsid w:val="00701133"/>
    <w:rsid w:val="0070571B"/>
    <w:rsid w:val="00710803"/>
    <w:rsid w:val="00710DBC"/>
    <w:rsid w:val="0071289B"/>
    <w:rsid w:val="007205FE"/>
    <w:rsid w:val="007219F0"/>
    <w:rsid w:val="00722E5F"/>
    <w:rsid w:val="00736BD9"/>
    <w:rsid w:val="00744B1C"/>
    <w:rsid w:val="00744C50"/>
    <w:rsid w:val="00750C78"/>
    <w:rsid w:val="00754191"/>
    <w:rsid w:val="00755DF0"/>
    <w:rsid w:val="00756DBA"/>
    <w:rsid w:val="00765F51"/>
    <w:rsid w:val="00781D2A"/>
    <w:rsid w:val="007868E5"/>
    <w:rsid w:val="00787362"/>
    <w:rsid w:val="007927D5"/>
    <w:rsid w:val="00793492"/>
    <w:rsid w:val="0079435F"/>
    <w:rsid w:val="007962D7"/>
    <w:rsid w:val="007A05A1"/>
    <w:rsid w:val="007A14A5"/>
    <w:rsid w:val="007B1E0E"/>
    <w:rsid w:val="007B55C1"/>
    <w:rsid w:val="007C398F"/>
    <w:rsid w:val="007D17A6"/>
    <w:rsid w:val="007D3FB6"/>
    <w:rsid w:val="007E5F25"/>
    <w:rsid w:val="00802231"/>
    <w:rsid w:val="0081017C"/>
    <w:rsid w:val="0081151B"/>
    <w:rsid w:val="00811CF0"/>
    <w:rsid w:val="008128A7"/>
    <w:rsid w:val="008137BF"/>
    <w:rsid w:val="00814D70"/>
    <w:rsid w:val="008219BF"/>
    <w:rsid w:val="00821F67"/>
    <w:rsid w:val="00823C89"/>
    <w:rsid w:val="0082552B"/>
    <w:rsid w:val="008310DE"/>
    <w:rsid w:val="00851F2C"/>
    <w:rsid w:val="008532B9"/>
    <w:rsid w:val="00854526"/>
    <w:rsid w:val="008668D5"/>
    <w:rsid w:val="00867DF6"/>
    <w:rsid w:val="008706D5"/>
    <w:rsid w:val="0088133A"/>
    <w:rsid w:val="00891098"/>
    <w:rsid w:val="00894ADF"/>
    <w:rsid w:val="00897001"/>
    <w:rsid w:val="008A2A2E"/>
    <w:rsid w:val="008A3CC4"/>
    <w:rsid w:val="008A6E4C"/>
    <w:rsid w:val="008B4F7B"/>
    <w:rsid w:val="008B7886"/>
    <w:rsid w:val="008C5430"/>
    <w:rsid w:val="008C71EB"/>
    <w:rsid w:val="008F3060"/>
    <w:rsid w:val="008F3674"/>
    <w:rsid w:val="00925399"/>
    <w:rsid w:val="00927A88"/>
    <w:rsid w:val="009366C4"/>
    <w:rsid w:val="00955CE5"/>
    <w:rsid w:val="00961AB3"/>
    <w:rsid w:val="00970762"/>
    <w:rsid w:val="00971635"/>
    <w:rsid w:val="00972FC3"/>
    <w:rsid w:val="00994B89"/>
    <w:rsid w:val="009A7EB3"/>
    <w:rsid w:val="009C1569"/>
    <w:rsid w:val="009C6128"/>
    <w:rsid w:val="009C7851"/>
    <w:rsid w:val="009D587F"/>
    <w:rsid w:val="009F0F0A"/>
    <w:rsid w:val="00A02B37"/>
    <w:rsid w:val="00A13209"/>
    <w:rsid w:val="00A162D1"/>
    <w:rsid w:val="00A179CF"/>
    <w:rsid w:val="00A221CB"/>
    <w:rsid w:val="00A3334C"/>
    <w:rsid w:val="00A44A74"/>
    <w:rsid w:val="00A52CA2"/>
    <w:rsid w:val="00A542F4"/>
    <w:rsid w:val="00A54ED8"/>
    <w:rsid w:val="00A56DB4"/>
    <w:rsid w:val="00A60E3A"/>
    <w:rsid w:val="00A60EE9"/>
    <w:rsid w:val="00A612D9"/>
    <w:rsid w:val="00A63B9D"/>
    <w:rsid w:val="00A7266A"/>
    <w:rsid w:val="00A7455D"/>
    <w:rsid w:val="00A746A0"/>
    <w:rsid w:val="00A879DA"/>
    <w:rsid w:val="00A9092D"/>
    <w:rsid w:val="00A93869"/>
    <w:rsid w:val="00A94053"/>
    <w:rsid w:val="00A956E5"/>
    <w:rsid w:val="00AA3A84"/>
    <w:rsid w:val="00AB0AFC"/>
    <w:rsid w:val="00AB11B1"/>
    <w:rsid w:val="00AB3963"/>
    <w:rsid w:val="00AB77E4"/>
    <w:rsid w:val="00AD16D9"/>
    <w:rsid w:val="00AD3763"/>
    <w:rsid w:val="00AE2019"/>
    <w:rsid w:val="00AE2997"/>
    <w:rsid w:val="00AF18BF"/>
    <w:rsid w:val="00AF2364"/>
    <w:rsid w:val="00AF5CE8"/>
    <w:rsid w:val="00B00159"/>
    <w:rsid w:val="00B009B5"/>
    <w:rsid w:val="00B02129"/>
    <w:rsid w:val="00B1363F"/>
    <w:rsid w:val="00B16741"/>
    <w:rsid w:val="00B2146D"/>
    <w:rsid w:val="00B25AB7"/>
    <w:rsid w:val="00B25AC8"/>
    <w:rsid w:val="00B45AF3"/>
    <w:rsid w:val="00B52663"/>
    <w:rsid w:val="00B54581"/>
    <w:rsid w:val="00B57242"/>
    <w:rsid w:val="00B60CE9"/>
    <w:rsid w:val="00B64460"/>
    <w:rsid w:val="00B64756"/>
    <w:rsid w:val="00B67A40"/>
    <w:rsid w:val="00B7044F"/>
    <w:rsid w:val="00B75B4C"/>
    <w:rsid w:val="00B7664A"/>
    <w:rsid w:val="00B77E68"/>
    <w:rsid w:val="00B856DF"/>
    <w:rsid w:val="00B86811"/>
    <w:rsid w:val="00B90CEA"/>
    <w:rsid w:val="00B91A2E"/>
    <w:rsid w:val="00B93BD1"/>
    <w:rsid w:val="00B97C36"/>
    <w:rsid w:val="00BA39A9"/>
    <w:rsid w:val="00BB393B"/>
    <w:rsid w:val="00BB6C4B"/>
    <w:rsid w:val="00BC0FAE"/>
    <w:rsid w:val="00BC4602"/>
    <w:rsid w:val="00BC4F6A"/>
    <w:rsid w:val="00BD177F"/>
    <w:rsid w:val="00BD465D"/>
    <w:rsid w:val="00BD7380"/>
    <w:rsid w:val="00BE7B73"/>
    <w:rsid w:val="00BF37F1"/>
    <w:rsid w:val="00BF4FE6"/>
    <w:rsid w:val="00BF51BC"/>
    <w:rsid w:val="00BF6C54"/>
    <w:rsid w:val="00C17609"/>
    <w:rsid w:val="00C215BF"/>
    <w:rsid w:val="00C273C4"/>
    <w:rsid w:val="00C333FA"/>
    <w:rsid w:val="00C33A3C"/>
    <w:rsid w:val="00C33E5C"/>
    <w:rsid w:val="00C34DF2"/>
    <w:rsid w:val="00C406F2"/>
    <w:rsid w:val="00C40BA6"/>
    <w:rsid w:val="00C442E0"/>
    <w:rsid w:val="00C47DF8"/>
    <w:rsid w:val="00C7121F"/>
    <w:rsid w:val="00C72F3E"/>
    <w:rsid w:val="00C82644"/>
    <w:rsid w:val="00C842A2"/>
    <w:rsid w:val="00C866A9"/>
    <w:rsid w:val="00C94AEC"/>
    <w:rsid w:val="00C9673C"/>
    <w:rsid w:val="00C977C5"/>
    <w:rsid w:val="00CA0879"/>
    <w:rsid w:val="00CA1CE1"/>
    <w:rsid w:val="00CA2E1A"/>
    <w:rsid w:val="00CA6FA5"/>
    <w:rsid w:val="00CA74CC"/>
    <w:rsid w:val="00CB032F"/>
    <w:rsid w:val="00CC11F2"/>
    <w:rsid w:val="00CC520D"/>
    <w:rsid w:val="00CD048D"/>
    <w:rsid w:val="00CD083E"/>
    <w:rsid w:val="00CD31F8"/>
    <w:rsid w:val="00CE12F4"/>
    <w:rsid w:val="00CE3AC0"/>
    <w:rsid w:val="00CF00CE"/>
    <w:rsid w:val="00CF2D12"/>
    <w:rsid w:val="00CF46C7"/>
    <w:rsid w:val="00D05221"/>
    <w:rsid w:val="00D10224"/>
    <w:rsid w:val="00D31DB2"/>
    <w:rsid w:val="00D32A36"/>
    <w:rsid w:val="00D330E3"/>
    <w:rsid w:val="00D35562"/>
    <w:rsid w:val="00D37D9E"/>
    <w:rsid w:val="00D47344"/>
    <w:rsid w:val="00D4745A"/>
    <w:rsid w:val="00D50ED7"/>
    <w:rsid w:val="00D52091"/>
    <w:rsid w:val="00D70675"/>
    <w:rsid w:val="00D70683"/>
    <w:rsid w:val="00DB7AE8"/>
    <w:rsid w:val="00DB7D42"/>
    <w:rsid w:val="00DC36E3"/>
    <w:rsid w:val="00DD1A8C"/>
    <w:rsid w:val="00DD7A06"/>
    <w:rsid w:val="00DE6AC9"/>
    <w:rsid w:val="00DF393D"/>
    <w:rsid w:val="00E0377D"/>
    <w:rsid w:val="00E16EEF"/>
    <w:rsid w:val="00E177FD"/>
    <w:rsid w:val="00E26F58"/>
    <w:rsid w:val="00E41783"/>
    <w:rsid w:val="00E61A65"/>
    <w:rsid w:val="00E6230D"/>
    <w:rsid w:val="00E749F6"/>
    <w:rsid w:val="00E768D5"/>
    <w:rsid w:val="00E81073"/>
    <w:rsid w:val="00E84C70"/>
    <w:rsid w:val="00E85ADA"/>
    <w:rsid w:val="00E90195"/>
    <w:rsid w:val="00E91ABB"/>
    <w:rsid w:val="00E92B24"/>
    <w:rsid w:val="00E95F9B"/>
    <w:rsid w:val="00E97D09"/>
    <w:rsid w:val="00EA4D24"/>
    <w:rsid w:val="00EA799D"/>
    <w:rsid w:val="00EB03CC"/>
    <w:rsid w:val="00EB36F3"/>
    <w:rsid w:val="00EB4926"/>
    <w:rsid w:val="00EB51FC"/>
    <w:rsid w:val="00EB6135"/>
    <w:rsid w:val="00EC09FE"/>
    <w:rsid w:val="00EC17DB"/>
    <w:rsid w:val="00EC2994"/>
    <w:rsid w:val="00EC54B2"/>
    <w:rsid w:val="00ED03E4"/>
    <w:rsid w:val="00EE451B"/>
    <w:rsid w:val="00EF02DC"/>
    <w:rsid w:val="00F06541"/>
    <w:rsid w:val="00F11768"/>
    <w:rsid w:val="00F131FB"/>
    <w:rsid w:val="00F14BB0"/>
    <w:rsid w:val="00F15925"/>
    <w:rsid w:val="00F211B4"/>
    <w:rsid w:val="00F27415"/>
    <w:rsid w:val="00F328FD"/>
    <w:rsid w:val="00F43352"/>
    <w:rsid w:val="00F56D51"/>
    <w:rsid w:val="00F73DCA"/>
    <w:rsid w:val="00F75829"/>
    <w:rsid w:val="00F7753A"/>
    <w:rsid w:val="00F85DD4"/>
    <w:rsid w:val="00F85EE6"/>
    <w:rsid w:val="00F90F75"/>
    <w:rsid w:val="00F9580A"/>
    <w:rsid w:val="00F97A8C"/>
    <w:rsid w:val="00FA427D"/>
    <w:rsid w:val="00FA7922"/>
    <w:rsid w:val="00FB6D87"/>
    <w:rsid w:val="00FB7910"/>
    <w:rsid w:val="00FC2FD4"/>
    <w:rsid w:val="00FC7315"/>
    <w:rsid w:val="00FD593D"/>
    <w:rsid w:val="00FE4CCC"/>
    <w:rsid w:val="00FE6907"/>
    <w:rsid w:val="00FE6CCD"/>
    <w:rsid w:val="00FE71DE"/>
    <w:rsid w:val="00FE72B2"/>
    <w:rsid w:val="00FF1C32"/>
    <w:rsid w:val="00FF1C9B"/>
    <w:rsid w:val="00FF372E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B54E6F"/>
  <w15:docId w15:val="{8A70F03A-1EA7-4CFB-A93E-1DCE9684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6EEF"/>
    <w:pPr>
      <w:suppressAutoHyphens/>
      <w:jc w:val="both"/>
    </w:pPr>
    <w:rPr>
      <w:rFonts w:ascii="Arial" w:hAnsi="Arial" w:cs="Arial"/>
      <w:szCs w:val="24"/>
      <w:lang w:eastAsia="zh-CN"/>
    </w:rPr>
  </w:style>
  <w:style w:type="paragraph" w:styleId="Nadpis1">
    <w:name w:val="heading 1"/>
    <w:basedOn w:val="Normln"/>
    <w:next w:val="Normln"/>
    <w:qFormat/>
    <w:rsid w:val="00D4745A"/>
    <w:pPr>
      <w:keepNext/>
      <w:numPr>
        <w:numId w:val="22"/>
      </w:numPr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99CCFF"/>
      <w:spacing w:before="240" w:after="60"/>
      <w:outlineLvl w:val="0"/>
    </w:pPr>
    <w:rPr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D4745A"/>
    <w:pPr>
      <w:keepNext/>
      <w:numPr>
        <w:ilvl w:val="1"/>
        <w:numId w:val="22"/>
      </w:numPr>
      <w:spacing w:before="240" w:after="60"/>
      <w:outlineLvl w:val="1"/>
    </w:pPr>
    <w:rPr>
      <w:b/>
      <w:bCs/>
      <w:iCs/>
      <w:sz w:val="28"/>
      <w:szCs w:val="28"/>
    </w:rPr>
  </w:style>
  <w:style w:type="paragraph" w:styleId="Nadpis3">
    <w:name w:val="heading 3"/>
    <w:basedOn w:val="Normln"/>
    <w:next w:val="Normln"/>
    <w:qFormat/>
    <w:rsid w:val="00D4745A"/>
    <w:pPr>
      <w:keepNext/>
      <w:numPr>
        <w:ilvl w:val="2"/>
        <w:numId w:val="22"/>
      </w:numPr>
      <w:spacing w:before="240" w:after="60"/>
      <w:outlineLvl w:val="2"/>
    </w:pPr>
    <w:rPr>
      <w:b/>
      <w:bCs/>
      <w:sz w:val="24"/>
      <w:szCs w:val="26"/>
    </w:rPr>
  </w:style>
  <w:style w:type="paragraph" w:styleId="Nadpis4">
    <w:name w:val="heading 4"/>
    <w:basedOn w:val="Normln"/>
    <w:next w:val="Normln"/>
    <w:qFormat/>
    <w:rsid w:val="00D4745A"/>
    <w:pPr>
      <w:keepNext/>
      <w:outlineLvl w:val="3"/>
    </w:pPr>
    <w:rPr>
      <w:rFonts w:ascii="Verdana" w:hAnsi="Verdana" w:cs="Verdana"/>
      <w:b/>
      <w:bCs/>
    </w:rPr>
  </w:style>
  <w:style w:type="paragraph" w:styleId="Nadpis5">
    <w:name w:val="heading 5"/>
    <w:basedOn w:val="Normln"/>
    <w:next w:val="Normln"/>
    <w:qFormat/>
    <w:rsid w:val="00D474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D4745A"/>
    <w:pPr>
      <w:tabs>
        <w:tab w:val="left" w:pos="1152"/>
      </w:tabs>
      <w:spacing w:before="240" w:after="60"/>
      <w:ind w:left="1152" w:hanging="1152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D4745A"/>
    <w:pPr>
      <w:tabs>
        <w:tab w:val="left" w:pos="1296"/>
      </w:tabs>
      <w:spacing w:before="240" w:after="60"/>
      <w:ind w:left="1296" w:hanging="1296"/>
      <w:jc w:val="left"/>
      <w:outlineLvl w:val="6"/>
    </w:pPr>
    <w:rPr>
      <w:rFonts w:ascii="Times New Roman" w:hAnsi="Times New Roman" w:cs="Times New Roman"/>
      <w:sz w:val="24"/>
    </w:rPr>
  </w:style>
  <w:style w:type="paragraph" w:styleId="Nadpis8">
    <w:name w:val="heading 8"/>
    <w:basedOn w:val="Normln"/>
    <w:next w:val="Normln"/>
    <w:link w:val="Nadpis8Char"/>
    <w:qFormat/>
    <w:rsid w:val="00D4745A"/>
    <w:pPr>
      <w:spacing w:before="240" w:after="60"/>
      <w:outlineLvl w:val="7"/>
    </w:pPr>
    <w:rPr>
      <w:rFonts w:ascii="Times New Roman" w:hAnsi="Times New Roman" w:cs="Times New Roman"/>
      <w:i/>
      <w:iCs/>
      <w:sz w:val="24"/>
    </w:rPr>
  </w:style>
  <w:style w:type="paragraph" w:styleId="Nadpis9">
    <w:name w:val="heading 9"/>
    <w:basedOn w:val="Normln"/>
    <w:next w:val="Normln"/>
    <w:qFormat/>
    <w:rsid w:val="00D4745A"/>
    <w:pPr>
      <w:tabs>
        <w:tab w:val="left" w:pos="1584"/>
      </w:tabs>
      <w:spacing w:before="240" w:after="60"/>
      <w:ind w:left="1584" w:hanging="1584"/>
      <w:jc w:val="left"/>
      <w:outlineLvl w:val="8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D4745A"/>
  </w:style>
  <w:style w:type="character" w:customStyle="1" w:styleId="WW8Num1z1">
    <w:name w:val="WW8Num1z1"/>
    <w:rsid w:val="00D4745A"/>
  </w:style>
  <w:style w:type="character" w:customStyle="1" w:styleId="WW8Num1z2">
    <w:name w:val="WW8Num1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1z3">
    <w:name w:val="WW8Num1z3"/>
    <w:rsid w:val="00D4745A"/>
  </w:style>
  <w:style w:type="character" w:customStyle="1" w:styleId="WW8Num1z4">
    <w:name w:val="WW8Num1z4"/>
    <w:rsid w:val="00D4745A"/>
  </w:style>
  <w:style w:type="character" w:customStyle="1" w:styleId="WW8Num1z5">
    <w:name w:val="WW8Num1z5"/>
    <w:rsid w:val="00D4745A"/>
  </w:style>
  <w:style w:type="character" w:customStyle="1" w:styleId="WW8Num1z6">
    <w:name w:val="WW8Num1z6"/>
    <w:rsid w:val="00D4745A"/>
  </w:style>
  <w:style w:type="character" w:customStyle="1" w:styleId="WW8Num1z7">
    <w:name w:val="WW8Num1z7"/>
    <w:rsid w:val="00D4745A"/>
  </w:style>
  <w:style w:type="character" w:customStyle="1" w:styleId="WW8Num1z8">
    <w:name w:val="WW8Num1z8"/>
    <w:rsid w:val="00D4745A"/>
  </w:style>
  <w:style w:type="character" w:customStyle="1" w:styleId="WW8Num2z0">
    <w:name w:val="WW8Num2z0"/>
    <w:rsid w:val="00D4745A"/>
    <w:rPr>
      <w:rFonts w:ascii="Symbol" w:hAnsi="Symbol" w:cs="Symbol"/>
    </w:rPr>
  </w:style>
  <w:style w:type="character" w:customStyle="1" w:styleId="WW8Num3z0">
    <w:name w:val="WW8Num3z0"/>
    <w:rsid w:val="00D4745A"/>
    <w:rPr>
      <w:rFonts w:ascii="Times New Roman" w:eastAsia="MS Mincho" w:hAnsi="Times New Roman" w:cs="Times New Roman"/>
      <w:bCs/>
      <w:sz w:val="22"/>
      <w:szCs w:val="22"/>
    </w:rPr>
  </w:style>
  <w:style w:type="character" w:customStyle="1" w:styleId="WW8Num4z0">
    <w:name w:val="WW8Num4z0"/>
    <w:rsid w:val="00D4745A"/>
  </w:style>
  <w:style w:type="character" w:customStyle="1" w:styleId="WW8Num5z0">
    <w:name w:val="WW8Num5z0"/>
    <w:rsid w:val="00D4745A"/>
    <w:rPr>
      <w:rFonts w:ascii="Wingdings" w:hAnsi="Wingdings" w:cs="Wingdings"/>
      <w:sz w:val="22"/>
      <w:szCs w:val="22"/>
    </w:rPr>
  </w:style>
  <w:style w:type="character" w:customStyle="1" w:styleId="WW8Num6z0">
    <w:name w:val="WW8Num6z0"/>
    <w:rsid w:val="00D4745A"/>
    <w:rPr>
      <w:b w:val="0"/>
    </w:rPr>
  </w:style>
  <w:style w:type="character" w:customStyle="1" w:styleId="WW8Num7z0">
    <w:name w:val="WW8Num7z0"/>
    <w:rsid w:val="00D4745A"/>
    <w:rPr>
      <w:rFonts w:ascii="Calibri" w:hAnsi="Calibri" w:cs="Calibri"/>
      <w:b/>
      <w:sz w:val="26"/>
      <w:szCs w:val="26"/>
    </w:rPr>
  </w:style>
  <w:style w:type="character" w:customStyle="1" w:styleId="WW8Num7z1">
    <w:name w:val="WW8Num7z1"/>
    <w:rsid w:val="00D4745A"/>
    <w:rPr>
      <w:b/>
      <w:i w:val="0"/>
    </w:rPr>
  </w:style>
  <w:style w:type="character" w:customStyle="1" w:styleId="WW8Num7z2">
    <w:name w:val="WW8Num7z2"/>
    <w:rsid w:val="00D4745A"/>
  </w:style>
  <w:style w:type="character" w:customStyle="1" w:styleId="WW8Num7z3">
    <w:name w:val="WW8Num7z3"/>
    <w:rsid w:val="00D4745A"/>
  </w:style>
  <w:style w:type="character" w:customStyle="1" w:styleId="WW8Num7z4">
    <w:name w:val="WW8Num7z4"/>
    <w:rsid w:val="00D4745A"/>
  </w:style>
  <w:style w:type="character" w:customStyle="1" w:styleId="WW8Num7z5">
    <w:name w:val="WW8Num7z5"/>
    <w:rsid w:val="00D4745A"/>
  </w:style>
  <w:style w:type="character" w:customStyle="1" w:styleId="WW8Num7z6">
    <w:name w:val="WW8Num7z6"/>
    <w:rsid w:val="00D4745A"/>
  </w:style>
  <w:style w:type="character" w:customStyle="1" w:styleId="WW8Num7z7">
    <w:name w:val="WW8Num7z7"/>
    <w:rsid w:val="00D4745A"/>
  </w:style>
  <w:style w:type="character" w:customStyle="1" w:styleId="WW8Num7z8">
    <w:name w:val="WW8Num7z8"/>
    <w:rsid w:val="00D4745A"/>
  </w:style>
  <w:style w:type="character" w:customStyle="1" w:styleId="WW8Num8z0">
    <w:name w:val="WW8Num8z0"/>
    <w:rsid w:val="00D4745A"/>
    <w:rPr>
      <w:rFonts w:ascii="Courier New" w:hAnsi="Courier New" w:cs="Courier New"/>
      <w:sz w:val="22"/>
      <w:szCs w:val="22"/>
    </w:rPr>
  </w:style>
  <w:style w:type="character" w:customStyle="1" w:styleId="WW8Num9z0">
    <w:name w:val="WW8Num9z0"/>
    <w:rsid w:val="00D4745A"/>
    <w:rPr>
      <w:rFonts w:ascii="Calibri" w:hAnsi="Calibri" w:cs="Arial"/>
      <w:sz w:val="22"/>
      <w:szCs w:val="22"/>
    </w:rPr>
  </w:style>
  <w:style w:type="character" w:customStyle="1" w:styleId="WW8Num10z0">
    <w:name w:val="WW8Num10z0"/>
    <w:rsid w:val="00D4745A"/>
    <w:rPr>
      <w:rFonts w:ascii="Calibri" w:hAnsi="Calibri" w:cs="Calibri"/>
      <w:b/>
      <w:i w:val="0"/>
      <w:sz w:val="28"/>
    </w:rPr>
  </w:style>
  <w:style w:type="character" w:customStyle="1" w:styleId="WW8Num10z1">
    <w:name w:val="WW8Num10z1"/>
    <w:rsid w:val="00D4745A"/>
    <w:rPr>
      <w:rFonts w:ascii="Calibri" w:hAnsi="Calibri" w:cs="Calibri"/>
      <w:b/>
      <w:i w:val="0"/>
      <w:sz w:val="24"/>
    </w:rPr>
  </w:style>
  <w:style w:type="character" w:customStyle="1" w:styleId="WW8Num10z2">
    <w:name w:val="WW8Num10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0z3">
    <w:name w:val="WW8Num10z3"/>
    <w:rsid w:val="00D4745A"/>
  </w:style>
  <w:style w:type="character" w:customStyle="1" w:styleId="WW8Num10z4">
    <w:name w:val="WW8Num10z4"/>
    <w:rsid w:val="00D4745A"/>
  </w:style>
  <w:style w:type="character" w:customStyle="1" w:styleId="WW8Num10z5">
    <w:name w:val="WW8Num10z5"/>
    <w:rsid w:val="00D4745A"/>
  </w:style>
  <w:style w:type="character" w:customStyle="1" w:styleId="WW8Num10z6">
    <w:name w:val="WW8Num10z6"/>
    <w:rsid w:val="00D4745A"/>
  </w:style>
  <w:style w:type="character" w:customStyle="1" w:styleId="WW8Num10z7">
    <w:name w:val="WW8Num10z7"/>
    <w:rsid w:val="00D4745A"/>
  </w:style>
  <w:style w:type="character" w:customStyle="1" w:styleId="WW8Num10z8">
    <w:name w:val="WW8Num10z8"/>
    <w:rsid w:val="00D4745A"/>
  </w:style>
  <w:style w:type="character" w:customStyle="1" w:styleId="WW8Num11z0">
    <w:name w:val="WW8Num11z0"/>
    <w:rsid w:val="00D4745A"/>
  </w:style>
  <w:style w:type="character" w:customStyle="1" w:styleId="WW8Num12z0">
    <w:name w:val="WW8Num12z0"/>
    <w:rsid w:val="00D4745A"/>
    <w:rPr>
      <w:rFonts w:ascii="Calibri" w:hAnsi="Calibri" w:cs="Calibri"/>
      <w:sz w:val="22"/>
      <w:szCs w:val="22"/>
    </w:rPr>
  </w:style>
  <w:style w:type="character" w:customStyle="1" w:styleId="WW8Num13z0">
    <w:name w:val="WW8Num13z0"/>
    <w:rsid w:val="00D4745A"/>
    <w:rPr>
      <w:rFonts w:ascii="Calibri" w:hAnsi="Calibri" w:cs="Calibri"/>
      <w:i/>
      <w:sz w:val="22"/>
      <w:szCs w:val="22"/>
    </w:rPr>
  </w:style>
  <w:style w:type="character" w:customStyle="1" w:styleId="WW8Num14z0">
    <w:name w:val="WW8Num14z0"/>
    <w:rsid w:val="00D4745A"/>
    <w:rPr>
      <w:rFonts w:cs="Arial"/>
    </w:rPr>
  </w:style>
  <w:style w:type="character" w:customStyle="1" w:styleId="WW8Num15z0">
    <w:name w:val="WW8Num15z0"/>
    <w:rsid w:val="00D4745A"/>
    <w:rPr>
      <w:u w:val="single"/>
    </w:rPr>
  </w:style>
  <w:style w:type="character" w:customStyle="1" w:styleId="WW8Num15z1">
    <w:name w:val="WW8Num15z1"/>
    <w:rsid w:val="00D4745A"/>
    <w:rPr>
      <w:sz w:val="32"/>
      <w:szCs w:val="32"/>
      <w:u w:val="single"/>
    </w:rPr>
  </w:style>
  <w:style w:type="character" w:customStyle="1" w:styleId="WW8Num15z4">
    <w:name w:val="WW8Num15z4"/>
    <w:rsid w:val="00D4745A"/>
  </w:style>
  <w:style w:type="character" w:customStyle="1" w:styleId="WW8Num15z5">
    <w:name w:val="WW8Num15z5"/>
    <w:rsid w:val="00D4745A"/>
  </w:style>
  <w:style w:type="character" w:customStyle="1" w:styleId="WW8Num15z6">
    <w:name w:val="WW8Num15z6"/>
    <w:rsid w:val="00D4745A"/>
  </w:style>
  <w:style w:type="character" w:customStyle="1" w:styleId="WW8Num15z7">
    <w:name w:val="WW8Num15z7"/>
    <w:rsid w:val="00D4745A"/>
  </w:style>
  <w:style w:type="character" w:customStyle="1" w:styleId="WW8Num15z8">
    <w:name w:val="WW8Num15z8"/>
    <w:rsid w:val="00D4745A"/>
  </w:style>
  <w:style w:type="character" w:customStyle="1" w:styleId="WW8Num16z0">
    <w:name w:val="WW8Num16z0"/>
    <w:rsid w:val="00D4745A"/>
    <w:rPr>
      <w:rFonts w:ascii="Calibri" w:hAnsi="Calibri" w:cs="Calibri"/>
      <w:sz w:val="22"/>
      <w:szCs w:val="22"/>
    </w:rPr>
  </w:style>
  <w:style w:type="character" w:customStyle="1" w:styleId="WW8Num17z0">
    <w:name w:val="WW8Num17z0"/>
    <w:rsid w:val="00D4745A"/>
    <w:rPr>
      <w:rFonts w:ascii="Symbol" w:hAnsi="Symbol" w:cs="Symbol"/>
      <w:sz w:val="22"/>
      <w:szCs w:val="22"/>
    </w:rPr>
  </w:style>
  <w:style w:type="character" w:customStyle="1" w:styleId="WW8Num18z0">
    <w:name w:val="WW8Num18z0"/>
    <w:rsid w:val="00D4745A"/>
    <w:rPr>
      <w:rFonts w:ascii="Arial" w:hAnsi="Arial" w:cs="Arial"/>
      <w:b/>
      <w:i w:val="0"/>
      <w:sz w:val="24"/>
      <w:szCs w:val="24"/>
    </w:rPr>
  </w:style>
  <w:style w:type="character" w:customStyle="1" w:styleId="WW8Num18z2">
    <w:name w:val="WW8Num18z2"/>
    <w:rsid w:val="00D4745A"/>
  </w:style>
  <w:style w:type="character" w:customStyle="1" w:styleId="WW8Num18z3">
    <w:name w:val="WW8Num18z3"/>
    <w:rsid w:val="00D4745A"/>
  </w:style>
  <w:style w:type="character" w:customStyle="1" w:styleId="WW8Num18z4">
    <w:name w:val="WW8Num18z4"/>
    <w:rsid w:val="00D4745A"/>
  </w:style>
  <w:style w:type="character" w:customStyle="1" w:styleId="WW8Num18z5">
    <w:name w:val="WW8Num18z5"/>
    <w:rsid w:val="00D4745A"/>
  </w:style>
  <w:style w:type="character" w:customStyle="1" w:styleId="WW8Num18z6">
    <w:name w:val="WW8Num18z6"/>
    <w:rsid w:val="00D4745A"/>
  </w:style>
  <w:style w:type="character" w:customStyle="1" w:styleId="WW8Num18z7">
    <w:name w:val="WW8Num18z7"/>
    <w:rsid w:val="00D4745A"/>
  </w:style>
  <w:style w:type="character" w:customStyle="1" w:styleId="WW8Num18z8">
    <w:name w:val="WW8Num18z8"/>
    <w:rsid w:val="00D4745A"/>
  </w:style>
  <w:style w:type="character" w:customStyle="1" w:styleId="WW8Num19z0">
    <w:name w:val="WW8Num19z0"/>
    <w:rsid w:val="00D4745A"/>
    <w:rPr>
      <w:rFonts w:ascii="Wingdings" w:hAnsi="Wingdings" w:cs="Wingdings"/>
      <w:sz w:val="22"/>
      <w:szCs w:val="22"/>
    </w:rPr>
  </w:style>
  <w:style w:type="character" w:customStyle="1" w:styleId="WW8Num20z0">
    <w:name w:val="WW8Num20z0"/>
    <w:rsid w:val="00D4745A"/>
    <w:rPr>
      <w:rFonts w:ascii="Courier New" w:hAnsi="Courier New" w:cs="Courier New"/>
      <w:sz w:val="22"/>
      <w:szCs w:val="22"/>
    </w:rPr>
  </w:style>
  <w:style w:type="character" w:customStyle="1" w:styleId="WW8Num21z0">
    <w:name w:val="WW8Num21z0"/>
    <w:rsid w:val="00D4745A"/>
    <w:rPr>
      <w:rFonts w:ascii="Calibri" w:hAnsi="Calibri" w:cs="Calibri"/>
      <w:b/>
      <w:sz w:val="26"/>
      <w:szCs w:val="26"/>
    </w:rPr>
  </w:style>
  <w:style w:type="character" w:customStyle="1" w:styleId="WW8Num21z1">
    <w:name w:val="WW8Num21z1"/>
    <w:rsid w:val="00D4745A"/>
  </w:style>
  <w:style w:type="character" w:customStyle="1" w:styleId="WW8Num21z2">
    <w:name w:val="WW8Num21z2"/>
    <w:rsid w:val="00D4745A"/>
  </w:style>
  <w:style w:type="character" w:customStyle="1" w:styleId="WW8Num21z3">
    <w:name w:val="WW8Num21z3"/>
    <w:rsid w:val="00D4745A"/>
  </w:style>
  <w:style w:type="character" w:customStyle="1" w:styleId="WW8Num21z4">
    <w:name w:val="WW8Num21z4"/>
    <w:rsid w:val="00D4745A"/>
  </w:style>
  <w:style w:type="character" w:customStyle="1" w:styleId="WW8Num21z5">
    <w:name w:val="WW8Num21z5"/>
    <w:rsid w:val="00D4745A"/>
  </w:style>
  <w:style w:type="character" w:customStyle="1" w:styleId="WW8Num21z6">
    <w:name w:val="WW8Num21z6"/>
    <w:rsid w:val="00D4745A"/>
  </w:style>
  <w:style w:type="character" w:customStyle="1" w:styleId="WW8Num21z7">
    <w:name w:val="WW8Num21z7"/>
    <w:rsid w:val="00D4745A"/>
  </w:style>
  <w:style w:type="character" w:customStyle="1" w:styleId="WW8Num21z8">
    <w:name w:val="WW8Num21z8"/>
    <w:rsid w:val="00D4745A"/>
  </w:style>
  <w:style w:type="character" w:customStyle="1" w:styleId="WW8Num22z0">
    <w:name w:val="WW8Num22z0"/>
    <w:rsid w:val="00D4745A"/>
    <w:rPr>
      <w:rFonts w:ascii="Courier New" w:hAnsi="Courier New" w:cs="Courier New"/>
      <w:sz w:val="22"/>
      <w:szCs w:val="22"/>
    </w:rPr>
  </w:style>
  <w:style w:type="character" w:customStyle="1" w:styleId="WW8Num23z0">
    <w:name w:val="WW8Num23z0"/>
    <w:rsid w:val="00D4745A"/>
    <w:rPr>
      <w:b w:val="0"/>
    </w:rPr>
  </w:style>
  <w:style w:type="character" w:customStyle="1" w:styleId="WW8Num24z0">
    <w:name w:val="WW8Num24z0"/>
    <w:rsid w:val="00D4745A"/>
  </w:style>
  <w:style w:type="character" w:customStyle="1" w:styleId="WW8Num24z1">
    <w:name w:val="WW8Num24z1"/>
    <w:rsid w:val="00D4745A"/>
  </w:style>
  <w:style w:type="character" w:customStyle="1" w:styleId="WW8Num24z2">
    <w:name w:val="WW8Num24z2"/>
    <w:rsid w:val="00D4745A"/>
  </w:style>
  <w:style w:type="character" w:customStyle="1" w:styleId="WW8Num24z3">
    <w:name w:val="WW8Num24z3"/>
    <w:rsid w:val="00D4745A"/>
  </w:style>
  <w:style w:type="character" w:customStyle="1" w:styleId="WW8Num24z4">
    <w:name w:val="WW8Num24z4"/>
    <w:rsid w:val="00D4745A"/>
  </w:style>
  <w:style w:type="character" w:customStyle="1" w:styleId="WW8Num24z5">
    <w:name w:val="WW8Num24z5"/>
    <w:rsid w:val="00D4745A"/>
  </w:style>
  <w:style w:type="character" w:customStyle="1" w:styleId="WW8Num24z6">
    <w:name w:val="WW8Num24z6"/>
    <w:rsid w:val="00D4745A"/>
  </w:style>
  <w:style w:type="character" w:customStyle="1" w:styleId="WW8Num24z7">
    <w:name w:val="WW8Num24z7"/>
    <w:rsid w:val="00D4745A"/>
  </w:style>
  <w:style w:type="character" w:customStyle="1" w:styleId="WW8Num24z8">
    <w:name w:val="WW8Num24z8"/>
    <w:rsid w:val="00D4745A"/>
  </w:style>
  <w:style w:type="character" w:customStyle="1" w:styleId="WW8Num25z0">
    <w:name w:val="WW8Num25z0"/>
    <w:rsid w:val="00D4745A"/>
  </w:style>
  <w:style w:type="character" w:customStyle="1" w:styleId="WW8Num26z0">
    <w:name w:val="WW8Num26z0"/>
    <w:rsid w:val="00D4745A"/>
  </w:style>
  <w:style w:type="character" w:customStyle="1" w:styleId="WW8Num26z1">
    <w:name w:val="WW8Num26z1"/>
    <w:rsid w:val="00D4745A"/>
  </w:style>
  <w:style w:type="character" w:customStyle="1" w:styleId="WW8Num26z2">
    <w:name w:val="WW8Num26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26z3">
    <w:name w:val="WW8Num26z3"/>
    <w:rsid w:val="00D4745A"/>
  </w:style>
  <w:style w:type="character" w:customStyle="1" w:styleId="WW8Num26z4">
    <w:name w:val="WW8Num26z4"/>
    <w:rsid w:val="00D4745A"/>
  </w:style>
  <w:style w:type="character" w:customStyle="1" w:styleId="WW8Num26z5">
    <w:name w:val="WW8Num26z5"/>
    <w:rsid w:val="00D4745A"/>
  </w:style>
  <w:style w:type="character" w:customStyle="1" w:styleId="WW8Num26z6">
    <w:name w:val="WW8Num26z6"/>
    <w:rsid w:val="00D4745A"/>
  </w:style>
  <w:style w:type="character" w:customStyle="1" w:styleId="WW8Num26z7">
    <w:name w:val="WW8Num26z7"/>
    <w:rsid w:val="00D4745A"/>
  </w:style>
  <w:style w:type="character" w:customStyle="1" w:styleId="WW8Num26z8">
    <w:name w:val="WW8Num26z8"/>
    <w:rsid w:val="00D4745A"/>
  </w:style>
  <w:style w:type="character" w:customStyle="1" w:styleId="WW8Num27z0">
    <w:name w:val="WW8Num27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28z0">
    <w:name w:val="WW8Num28z0"/>
    <w:rsid w:val="00D4745A"/>
    <w:rPr>
      <w:b w:val="0"/>
    </w:rPr>
  </w:style>
  <w:style w:type="character" w:customStyle="1" w:styleId="WW8Num29z0">
    <w:name w:val="WW8Num29z0"/>
    <w:rsid w:val="00D4745A"/>
    <w:rPr>
      <w:rFonts w:ascii="Wingdings" w:hAnsi="Wingdings" w:cs="Wingdings"/>
      <w:sz w:val="22"/>
      <w:szCs w:val="22"/>
    </w:rPr>
  </w:style>
  <w:style w:type="character" w:customStyle="1" w:styleId="WW8Num29z1">
    <w:name w:val="WW8Num29z1"/>
    <w:rsid w:val="00D4745A"/>
    <w:rPr>
      <w:rFonts w:ascii="Courier New" w:hAnsi="Courier New" w:cs="Courier New"/>
      <w:sz w:val="22"/>
      <w:szCs w:val="22"/>
    </w:rPr>
  </w:style>
  <w:style w:type="character" w:customStyle="1" w:styleId="WW8Num29z3">
    <w:name w:val="WW8Num29z3"/>
    <w:rsid w:val="00D4745A"/>
    <w:rPr>
      <w:rFonts w:ascii="Symbol" w:hAnsi="Symbol" w:cs="Symbol"/>
    </w:rPr>
  </w:style>
  <w:style w:type="character" w:customStyle="1" w:styleId="WW8Num6z1">
    <w:name w:val="WW8Num6z1"/>
    <w:rsid w:val="00D4745A"/>
  </w:style>
  <w:style w:type="character" w:customStyle="1" w:styleId="WW8Num6z2">
    <w:name w:val="WW8Num6z2"/>
    <w:rsid w:val="00D4745A"/>
  </w:style>
  <w:style w:type="character" w:customStyle="1" w:styleId="WW8Num6z3">
    <w:name w:val="WW8Num6z3"/>
    <w:rsid w:val="00D4745A"/>
  </w:style>
  <w:style w:type="character" w:customStyle="1" w:styleId="WW8Num6z4">
    <w:name w:val="WW8Num6z4"/>
    <w:rsid w:val="00D4745A"/>
  </w:style>
  <w:style w:type="character" w:customStyle="1" w:styleId="WW8Num6z5">
    <w:name w:val="WW8Num6z5"/>
    <w:rsid w:val="00D4745A"/>
  </w:style>
  <w:style w:type="character" w:customStyle="1" w:styleId="WW8Num6z6">
    <w:name w:val="WW8Num6z6"/>
    <w:rsid w:val="00D4745A"/>
  </w:style>
  <w:style w:type="character" w:customStyle="1" w:styleId="WW8Num6z7">
    <w:name w:val="WW8Num6z7"/>
    <w:rsid w:val="00D4745A"/>
  </w:style>
  <w:style w:type="character" w:customStyle="1" w:styleId="WW8Num6z8">
    <w:name w:val="WW8Num6z8"/>
    <w:rsid w:val="00D4745A"/>
  </w:style>
  <w:style w:type="character" w:customStyle="1" w:styleId="WW8Num8z1">
    <w:name w:val="WW8Num8z1"/>
    <w:rsid w:val="00D4745A"/>
  </w:style>
  <w:style w:type="character" w:customStyle="1" w:styleId="WW8Num8z2">
    <w:name w:val="WW8Num8z2"/>
    <w:rsid w:val="00D4745A"/>
  </w:style>
  <w:style w:type="character" w:customStyle="1" w:styleId="WW8Num8z3">
    <w:name w:val="WW8Num8z3"/>
    <w:rsid w:val="00D4745A"/>
  </w:style>
  <w:style w:type="character" w:customStyle="1" w:styleId="WW8Num8z4">
    <w:name w:val="WW8Num8z4"/>
    <w:rsid w:val="00D4745A"/>
  </w:style>
  <w:style w:type="character" w:customStyle="1" w:styleId="WW8Num8z5">
    <w:name w:val="WW8Num8z5"/>
    <w:rsid w:val="00D4745A"/>
  </w:style>
  <w:style w:type="character" w:customStyle="1" w:styleId="WW8Num8z6">
    <w:name w:val="WW8Num8z6"/>
    <w:rsid w:val="00D4745A"/>
  </w:style>
  <w:style w:type="character" w:customStyle="1" w:styleId="WW8Num8z7">
    <w:name w:val="WW8Num8z7"/>
    <w:rsid w:val="00D4745A"/>
  </w:style>
  <w:style w:type="character" w:customStyle="1" w:styleId="WW8Num8z8">
    <w:name w:val="WW8Num8z8"/>
    <w:rsid w:val="00D4745A"/>
  </w:style>
  <w:style w:type="character" w:customStyle="1" w:styleId="WW8Num9z1">
    <w:name w:val="WW8Num9z1"/>
    <w:rsid w:val="00D4745A"/>
    <w:rPr>
      <w:rFonts w:ascii="Courier New" w:hAnsi="Courier New" w:cs="Courier New"/>
    </w:rPr>
  </w:style>
  <w:style w:type="character" w:customStyle="1" w:styleId="WW8Num9z3">
    <w:name w:val="WW8Num9z3"/>
    <w:rsid w:val="00D4745A"/>
    <w:rPr>
      <w:rFonts w:ascii="Symbol" w:hAnsi="Symbol" w:cs="Symbol"/>
    </w:rPr>
  </w:style>
  <w:style w:type="character" w:customStyle="1" w:styleId="WW8Num11z1">
    <w:name w:val="WW8Num11z1"/>
    <w:rsid w:val="00D4745A"/>
  </w:style>
  <w:style w:type="character" w:customStyle="1" w:styleId="WW8Num11z2">
    <w:name w:val="WW8Num11z2"/>
    <w:rsid w:val="00D4745A"/>
  </w:style>
  <w:style w:type="character" w:customStyle="1" w:styleId="WW8Num11z3">
    <w:name w:val="WW8Num11z3"/>
    <w:rsid w:val="00D4745A"/>
  </w:style>
  <w:style w:type="character" w:customStyle="1" w:styleId="WW8Num11z4">
    <w:name w:val="WW8Num11z4"/>
    <w:rsid w:val="00D4745A"/>
  </w:style>
  <w:style w:type="character" w:customStyle="1" w:styleId="WW8Num11z5">
    <w:name w:val="WW8Num11z5"/>
    <w:rsid w:val="00D4745A"/>
  </w:style>
  <w:style w:type="character" w:customStyle="1" w:styleId="WW8Num11z6">
    <w:name w:val="WW8Num11z6"/>
    <w:rsid w:val="00D4745A"/>
  </w:style>
  <w:style w:type="character" w:customStyle="1" w:styleId="WW8Num11z7">
    <w:name w:val="WW8Num11z7"/>
    <w:rsid w:val="00D4745A"/>
  </w:style>
  <w:style w:type="character" w:customStyle="1" w:styleId="WW8Num11z8">
    <w:name w:val="WW8Num11z8"/>
    <w:rsid w:val="00D4745A"/>
  </w:style>
  <w:style w:type="character" w:customStyle="1" w:styleId="WW8Num12z1">
    <w:name w:val="WW8Num12z1"/>
    <w:rsid w:val="00D4745A"/>
  </w:style>
  <w:style w:type="character" w:customStyle="1" w:styleId="WW8Num12z2">
    <w:name w:val="WW8Num12z2"/>
    <w:rsid w:val="00D4745A"/>
  </w:style>
  <w:style w:type="character" w:customStyle="1" w:styleId="WW8Num12z3">
    <w:name w:val="WW8Num12z3"/>
    <w:rsid w:val="00D4745A"/>
  </w:style>
  <w:style w:type="character" w:customStyle="1" w:styleId="WW8Num12z4">
    <w:name w:val="WW8Num12z4"/>
    <w:rsid w:val="00D4745A"/>
  </w:style>
  <w:style w:type="character" w:customStyle="1" w:styleId="WW8Num12z5">
    <w:name w:val="WW8Num12z5"/>
    <w:rsid w:val="00D4745A"/>
  </w:style>
  <w:style w:type="character" w:customStyle="1" w:styleId="WW8Num12z6">
    <w:name w:val="WW8Num12z6"/>
    <w:rsid w:val="00D4745A"/>
  </w:style>
  <w:style w:type="character" w:customStyle="1" w:styleId="WW8Num12z7">
    <w:name w:val="WW8Num12z7"/>
    <w:rsid w:val="00D4745A"/>
  </w:style>
  <w:style w:type="character" w:customStyle="1" w:styleId="WW8Num12z8">
    <w:name w:val="WW8Num12z8"/>
    <w:rsid w:val="00D4745A"/>
  </w:style>
  <w:style w:type="character" w:customStyle="1" w:styleId="WW8Num13z1">
    <w:name w:val="WW8Num13z1"/>
    <w:rsid w:val="00D4745A"/>
    <w:rPr>
      <w:b/>
      <w:i w:val="0"/>
    </w:rPr>
  </w:style>
  <w:style w:type="character" w:customStyle="1" w:styleId="WW8Num13z2">
    <w:name w:val="WW8Num13z2"/>
    <w:rsid w:val="00D4745A"/>
  </w:style>
  <w:style w:type="character" w:customStyle="1" w:styleId="WW8Num13z3">
    <w:name w:val="WW8Num13z3"/>
    <w:rsid w:val="00D4745A"/>
  </w:style>
  <w:style w:type="character" w:customStyle="1" w:styleId="WW8Num13z4">
    <w:name w:val="WW8Num13z4"/>
    <w:rsid w:val="00D4745A"/>
  </w:style>
  <w:style w:type="character" w:customStyle="1" w:styleId="WW8Num13z5">
    <w:name w:val="WW8Num13z5"/>
    <w:rsid w:val="00D4745A"/>
  </w:style>
  <w:style w:type="character" w:customStyle="1" w:styleId="WW8Num13z6">
    <w:name w:val="WW8Num13z6"/>
    <w:rsid w:val="00D4745A"/>
  </w:style>
  <w:style w:type="character" w:customStyle="1" w:styleId="WW8Num13z7">
    <w:name w:val="WW8Num13z7"/>
    <w:rsid w:val="00D4745A"/>
  </w:style>
  <w:style w:type="character" w:customStyle="1" w:styleId="WW8Num13z8">
    <w:name w:val="WW8Num13z8"/>
    <w:rsid w:val="00D4745A"/>
  </w:style>
  <w:style w:type="character" w:customStyle="1" w:styleId="WW8Num14z2">
    <w:name w:val="WW8Num14z2"/>
    <w:rsid w:val="00D4745A"/>
    <w:rPr>
      <w:rFonts w:ascii="Wingdings" w:hAnsi="Wingdings" w:cs="Wingdings"/>
    </w:rPr>
  </w:style>
  <w:style w:type="character" w:customStyle="1" w:styleId="WW8Num14z3">
    <w:name w:val="WW8Num14z3"/>
    <w:rsid w:val="00D4745A"/>
    <w:rPr>
      <w:rFonts w:ascii="Symbol" w:hAnsi="Symbol" w:cs="Symbol"/>
    </w:rPr>
  </w:style>
  <w:style w:type="character" w:customStyle="1" w:styleId="WW8Num15z2">
    <w:name w:val="WW8Num15z2"/>
    <w:rsid w:val="00D4745A"/>
  </w:style>
  <w:style w:type="character" w:customStyle="1" w:styleId="WW8Num15z3">
    <w:name w:val="WW8Num15z3"/>
    <w:rsid w:val="00D4745A"/>
  </w:style>
  <w:style w:type="character" w:customStyle="1" w:styleId="WW8Num16z1">
    <w:name w:val="WW8Num16z1"/>
    <w:rsid w:val="00D4745A"/>
    <w:rPr>
      <w:rFonts w:ascii="Calibri" w:hAnsi="Calibri" w:cs="Calibri"/>
      <w:b/>
      <w:i w:val="0"/>
      <w:sz w:val="24"/>
    </w:rPr>
  </w:style>
  <w:style w:type="character" w:customStyle="1" w:styleId="WW8Num16z2">
    <w:name w:val="WW8Num16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6z3">
    <w:name w:val="WW8Num16z3"/>
    <w:rsid w:val="00D4745A"/>
  </w:style>
  <w:style w:type="character" w:customStyle="1" w:styleId="WW8Num16z4">
    <w:name w:val="WW8Num16z4"/>
    <w:rsid w:val="00D4745A"/>
  </w:style>
  <w:style w:type="character" w:customStyle="1" w:styleId="WW8Num16z5">
    <w:name w:val="WW8Num16z5"/>
    <w:rsid w:val="00D4745A"/>
  </w:style>
  <w:style w:type="character" w:customStyle="1" w:styleId="WW8Num16z6">
    <w:name w:val="WW8Num16z6"/>
    <w:rsid w:val="00D4745A"/>
  </w:style>
  <w:style w:type="character" w:customStyle="1" w:styleId="WW8Num16z7">
    <w:name w:val="WW8Num16z7"/>
    <w:rsid w:val="00D4745A"/>
  </w:style>
  <w:style w:type="character" w:customStyle="1" w:styleId="WW8Num16z8">
    <w:name w:val="WW8Num16z8"/>
    <w:rsid w:val="00D4745A"/>
  </w:style>
  <w:style w:type="character" w:customStyle="1" w:styleId="WW8Num17z1">
    <w:name w:val="WW8Num17z1"/>
    <w:rsid w:val="00D4745A"/>
  </w:style>
  <w:style w:type="character" w:customStyle="1" w:styleId="WW8Num17z2">
    <w:name w:val="WW8Num17z2"/>
    <w:rsid w:val="00D4745A"/>
  </w:style>
  <w:style w:type="character" w:customStyle="1" w:styleId="WW8Num17z3">
    <w:name w:val="WW8Num17z3"/>
    <w:rsid w:val="00D4745A"/>
  </w:style>
  <w:style w:type="character" w:customStyle="1" w:styleId="WW8Num17z4">
    <w:name w:val="WW8Num17z4"/>
    <w:rsid w:val="00D4745A"/>
  </w:style>
  <w:style w:type="character" w:customStyle="1" w:styleId="WW8Num17z5">
    <w:name w:val="WW8Num17z5"/>
    <w:rsid w:val="00D4745A"/>
  </w:style>
  <w:style w:type="character" w:customStyle="1" w:styleId="WW8Num17z6">
    <w:name w:val="WW8Num17z6"/>
    <w:rsid w:val="00D4745A"/>
  </w:style>
  <w:style w:type="character" w:customStyle="1" w:styleId="WW8Num17z7">
    <w:name w:val="WW8Num17z7"/>
    <w:rsid w:val="00D4745A"/>
  </w:style>
  <w:style w:type="character" w:customStyle="1" w:styleId="WW8Num17z8">
    <w:name w:val="WW8Num17z8"/>
    <w:rsid w:val="00D4745A"/>
  </w:style>
  <w:style w:type="character" w:customStyle="1" w:styleId="WW8Num18z1">
    <w:name w:val="WW8Num18z1"/>
    <w:rsid w:val="00D4745A"/>
  </w:style>
  <w:style w:type="character" w:customStyle="1" w:styleId="WW8Num19z1">
    <w:name w:val="WW8Num19z1"/>
    <w:rsid w:val="00D4745A"/>
  </w:style>
  <w:style w:type="character" w:customStyle="1" w:styleId="WW8Num19z2">
    <w:name w:val="WW8Num19z2"/>
    <w:rsid w:val="00D4745A"/>
  </w:style>
  <w:style w:type="character" w:customStyle="1" w:styleId="WW8Num19z3">
    <w:name w:val="WW8Num19z3"/>
    <w:rsid w:val="00D4745A"/>
  </w:style>
  <w:style w:type="character" w:customStyle="1" w:styleId="WW8Num19z4">
    <w:name w:val="WW8Num19z4"/>
    <w:rsid w:val="00D4745A"/>
  </w:style>
  <w:style w:type="character" w:customStyle="1" w:styleId="WW8Num19z5">
    <w:name w:val="WW8Num19z5"/>
    <w:rsid w:val="00D4745A"/>
  </w:style>
  <w:style w:type="character" w:customStyle="1" w:styleId="WW8Num19z6">
    <w:name w:val="WW8Num19z6"/>
    <w:rsid w:val="00D4745A"/>
  </w:style>
  <w:style w:type="character" w:customStyle="1" w:styleId="WW8Num19z7">
    <w:name w:val="WW8Num19z7"/>
    <w:rsid w:val="00D4745A"/>
  </w:style>
  <w:style w:type="character" w:customStyle="1" w:styleId="WW8Num19z8">
    <w:name w:val="WW8Num19z8"/>
    <w:rsid w:val="00D4745A"/>
  </w:style>
  <w:style w:type="character" w:customStyle="1" w:styleId="WW8Num20z1">
    <w:name w:val="WW8Num20z1"/>
    <w:rsid w:val="00D4745A"/>
  </w:style>
  <w:style w:type="character" w:customStyle="1" w:styleId="WW8Num20z2">
    <w:name w:val="WW8Num20z2"/>
    <w:rsid w:val="00D4745A"/>
  </w:style>
  <w:style w:type="character" w:customStyle="1" w:styleId="WW8Num20z3">
    <w:name w:val="WW8Num20z3"/>
    <w:rsid w:val="00D4745A"/>
  </w:style>
  <w:style w:type="character" w:customStyle="1" w:styleId="WW8Num20z4">
    <w:name w:val="WW8Num20z4"/>
    <w:rsid w:val="00D4745A"/>
  </w:style>
  <w:style w:type="character" w:customStyle="1" w:styleId="WW8Num20z5">
    <w:name w:val="WW8Num20z5"/>
    <w:rsid w:val="00D4745A"/>
  </w:style>
  <w:style w:type="character" w:customStyle="1" w:styleId="WW8Num20z6">
    <w:name w:val="WW8Num20z6"/>
    <w:rsid w:val="00D4745A"/>
  </w:style>
  <w:style w:type="character" w:customStyle="1" w:styleId="WW8Num20z7">
    <w:name w:val="WW8Num20z7"/>
    <w:rsid w:val="00D4745A"/>
  </w:style>
  <w:style w:type="character" w:customStyle="1" w:styleId="WW8Num20z8">
    <w:name w:val="WW8Num20z8"/>
    <w:rsid w:val="00D4745A"/>
  </w:style>
  <w:style w:type="character" w:customStyle="1" w:styleId="WW8Num22z1">
    <w:name w:val="WW8Num22z1"/>
    <w:rsid w:val="00D4745A"/>
    <w:rPr>
      <w:sz w:val="32"/>
      <w:szCs w:val="32"/>
      <w:u w:val="single"/>
    </w:rPr>
  </w:style>
  <w:style w:type="character" w:customStyle="1" w:styleId="WW8Num22z4">
    <w:name w:val="WW8Num22z4"/>
    <w:rsid w:val="00D4745A"/>
  </w:style>
  <w:style w:type="character" w:customStyle="1" w:styleId="WW8Num22z5">
    <w:name w:val="WW8Num22z5"/>
    <w:rsid w:val="00D4745A"/>
  </w:style>
  <w:style w:type="character" w:customStyle="1" w:styleId="WW8Num22z6">
    <w:name w:val="WW8Num22z6"/>
    <w:rsid w:val="00D4745A"/>
  </w:style>
  <w:style w:type="character" w:customStyle="1" w:styleId="WW8Num22z7">
    <w:name w:val="WW8Num22z7"/>
    <w:rsid w:val="00D4745A"/>
  </w:style>
  <w:style w:type="character" w:customStyle="1" w:styleId="WW8Num22z8">
    <w:name w:val="WW8Num22z8"/>
    <w:rsid w:val="00D4745A"/>
  </w:style>
  <w:style w:type="character" w:customStyle="1" w:styleId="WW8Num23z1">
    <w:name w:val="WW8Num23z1"/>
    <w:rsid w:val="00D4745A"/>
  </w:style>
  <w:style w:type="character" w:customStyle="1" w:styleId="WW8Num23z2">
    <w:name w:val="WW8Num23z2"/>
    <w:rsid w:val="00D4745A"/>
  </w:style>
  <w:style w:type="character" w:customStyle="1" w:styleId="WW8Num23z3">
    <w:name w:val="WW8Num23z3"/>
    <w:rsid w:val="00D4745A"/>
  </w:style>
  <w:style w:type="character" w:customStyle="1" w:styleId="WW8Num23z4">
    <w:name w:val="WW8Num23z4"/>
    <w:rsid w:val="00D4745A"/>
  </w:style>
  <w:style w:type="character" w:customStyle="1" w:styleId="WW8Num23z5">
    <w:name w:val="WW8Num23z5"/>
    <w:rsid w:val="00D4745A"/>
  </w:style>
  <w:style w:type="character" w:customStyle="1" w:styleId="WW8Num23z6">
    <w:name w:val="WW8Num23z6"/>
    <w:rsid w:val="00D4745A"/>
  </w:style>
  <w:style w:type="character" w:customStyle="1" w:styleId="WW8Num23z7">
    <w:name w:val="WW8Num23z7"/>
    <w:rsid w:val="00D4745A"/>
  </w:style>
  <w:style w:type="character" w:customStyle="1" w:styleId="WW8Num23z8">
    <w:name w:val="WW8Num23z8"/>
    <w:rsid w:val="00D4745A"/>
  </w:style>
  <w:style w:type="character" w:customStyle="1" w:styleId="WW8Num25z1">
    <w:name w:val="WW8Num25z1"/>
    <w:rsid w:val="00D4745A"/>
  </w:style>
  <w:style w:type="character" w:customStyle="1" w:styleId="WW8Num25z2">
    <w:name w:val="WW8Num25z2"/>
    <w:rsid w:val="00D4745A"/>
  </w:style>
  <w:style w:type="character" w:customStyle="1" w:styleId="WW8Num25z3">
    <w:name w:val="WW8Num25z3"/>
    <w:rsid w:val="00D4745A"/>
  </w:style>
  <w:style w:type="character" w:customStyle="1" w:styleId="WW8Num25z4">
    <w:name w:val="WW8Num25z4"/>
    <w:rsid w:val="00D4745A"/>
  </w:style>
  <w:style w:type="character" w:customStyle="1" w:styleId="WW8Num25z5">
    <w:name w:val="WW8Num25z5"/>
    <w:rsid w:val="00D4745A"/>
  </w:style>
  <w:style w:type="character" w:customStyle="1" w:styleId="WW8Num25z6">
    <w:name w:val="WW8Num25z6"/>
    <w:rsid w:val="00D4745A"/>
  </w:style>
  <w:style w:type="character" w:customStyle="1" w:styleId="WW8Num25z7">
    <w:name w:val="WW8Num25z7"/>
    <w:rsid w:val="00D4745A"/>
  </w:style>
  <w:style w:type="character" w:customStyle="1" w:styleId="WW8Num25z8">
    <w:name w:val="WW8Num25z8"/>
    <w:rsid w:val="00D4745A"/>
  </w:style>
  <w:style w:type="character" w:customStyle="1" w:styleId="WW8Num27z1">
    <w:name w:val="WW8Num27z1"/>
    <w:rsid w:val="00D4745A"/>
    <w:rPr>
      <w:rFonts w:ascii="Courier New" w:hAnsi="Courier New" w:cs="Courier New"/>
    </w:rPr>
  </w:style>
  <w:style w:type="character" w:customStyle="1" w:styleId="WW8Num27z2">
    <w:name w:val="WW8Num27z2"/>
    <w:rsid w:val="00D4745A"/>
    <w:rPr>
      <w:rFonts w:ascii="Wingdings" w:hAnsi="Wingdings" w:cs="Wingdings"/>
    </w:rPr>
  </w:style>
  <w:style w:type="character" w:customStyle="1" w:styleId="WW8Num28z2">
    <w:name w:val="WW8Num28z2"/>
    <w:rsid w:val="00D4745A"/>
  </w:style>
  <w:style w:type="character" w:customStyle="1" w:styleId="WW8Num28z3">
    <w:name w:val="WW8Num28z3"/>
    <w:rsid w:val="00D4745A"/>
  </w:style>
  <w:style w:type="character" w:customStyle="1" w:styleId="WW8Num28z4">
    <w:name w:val="WW8Num28z4"/>
    <w:rsid w:val="00D4745A"/>
  </w:style>
  <w:style w:type="character" w:customStyle="1" w:styleId="WW8Num28z5">
    <w:name w:val="WW8Num28z5"/>
    <w:rsid w:val="00D4745A"/>
  </w:style>
  <w:style w:type="character" w:customStyle="1" w:styleId="WW8Num28z6">
    <w:name w:val="WW8Num28z6"/>
    <w:rsid w:val="00D4745A"/>
  </w:style>
  <w:style w:type="character" w:customStyle="1" w:styleId="WW8Num28z7">
    <w:name w:val="WW8Num28z7"/>
    <w:rsid w:val="00D4745A"/>
  </w:style>
  <w:style w:type="character" w:customStyle="1" w:styleId="WW8Num28z8">
    <w:name w:val="WW8Num28z8"/>
    <w:rsid w:val="00D4745A"/>
  </w:style>
  <w:style w:type="character" w:customStyle="1" w:styleId="WW8Num29z2">
    <w:name w:val="WW8Num29z2"/>
    <w:rsid w:val="00D4745A"/>
    <w:rPr>
      <w:rFonts w:ascii="Wingdings" w:hAnsi="Wingdings" w:cs="Wingdings"/>
    </w:rPr>
  </w:style>
  <w:style w:type="character" w:customStyle="1" w:styleId="WW8Num30z0">
    <w:name w:val="WW8Num30z0"/>
    <w:rsid w:val="00D4745A"/>
    <w:rPr>
      <w:rFonts w:ascii="Wingdings" w:hAnsi="Wingdings" w:cs="Wingdings"/>
      <w:sz w:val="22"/>
      <w:szCs w:val="22"/>
    </w:rPr>
  </w:style>
  <w:style w:type="character" w:customStyle="1" w:styleId="WW8Num30z1">
    <w:name w:val="WW8Num30z1"/>
    <w:rsid w:val="00D4745A"/>
    <w:rPr>
      <w:rFonts w:ascii="Courier New" w:hAnsi="Courier New" w:cs="Courier New"/>
    </w:rPr>
  </w:style>
  <w:style w:type="character" w:customStyle="1" w:styleId="WW8Num30z3">
    <w:name w:val="WW8Num30z3"/>
    <w:rsid w:val="00D4745A"/>
    <w:rPr>
      <w:rFonts w:ascii="Symbol" w:hAnsi="Symbol" w:cs="Symbol"/>
    </w:rPr>
  </w:style>
  <w:style w:type="character" w:customStyle="1" w:styleId="WW8Num31z0">
    <w:name w:val="WW8Num31z0"/>
    <w:rsid w:val="00D4745A"/>
    <w:rPr>
      <w:rFonts w:ascii="Courier New" w:hAnsi="Courier New" w:cs="Courier New"/>
      <w:sz w:val="22"/>
      <w:szCs w:val="22"/>
    </w:rPr>
  </w:style>
  <w:style w:type="character" w:customStyle="1" w:styleId="WW8Num31z2">
    <w:name w:val="WW8Num31z2"/>
    <w:rsid w:val="00D4745A"/>
    <w:rPr>
      <w:rFonts w:ascii="Wingdings" w:hAnsi="Wingdings" w:cs="Wingdings"/>
    </w:rPr>
  </w:style>
  <w:style w:type="character" w:customStyle="1" w:styleId="WW8Num31z3">
    <w:name w:val="WW8Num31z3"/>
    <w:rsid w:val="00D4745A"/>
    <w:rPr>
      <w:rFonts w:ascii="Symbol" w:hAnsi="Symbol" w:cs="Symbol"/>
    </w:rPr>
  </w:style>
  <w:style w:type="character" w:customStyle="1" w:styleId="WW8Num32z0">
    <w:name w:val="WW8Num32z0"/>
    <w:rsid w:val="00D4745A"/>
    <w:rPr>
      <w:rFonts w:ascii="Calibri" w:hAnsi="Calibri" w:cs="Calibri"/>
      <w:b/>
      <w:sz w:val="26"/>
      <w:szCs w:val="26"/>
    </w:rPr>
  </w:style>
  <w:style w:type="character" w:customStyle="1" w:styleId="WW8Num32z1">
    <w:name w:val="WW8Num32z1"/>
    <w:rsid w:val="00D4745A"/>
  </w:style>
  <w:style w:type="character" w:customStyle="1" w:styleId="WW8Num32z2">
    <w:name w:val="WW8Num32z2"/>
    <w:rsid w:val="00D4745A"/>
  </w:style>
  <w:style w:type="character" w:customStyle="1" w:styleId="WW8Num32z3">
    <w:name w:val="WW8Num32z3"/>
    <w:rsid w:val="00D4745A"/>
  </w:style>
  <w:style w:type="character" w:customStyle="1" w:styleId="WW8Num32z4">
    <w:name w:val="WW8Num32z4"/>
    <w:rsid w:val="00D4745A"/>
  </w:style>
  <w:style w:type="character" w:customStyle="1" w:styleId="WW8Num32z5">
    <w:name w:val="WW8Num32z5"/>
    <w:rsid w:val="00D4745A"/>
  </w:style>
  <w:style w:type="character" w:customStyle="1" w:styleId="WW8Num32z6">
    <w:name w:val="WW8Num32z6"/>
    <w:rsid w:val="00D4745A"/>
  </w:style>
  <w:style w:type="character" w:customStyle="1" w:styleId="WW8Num32z7">
    <w:name w:val="WW8Num32z7"/>
    <w:rsid w:val="00D4745A"/>
  </w:style>
  <w:style w:type="character" w:customStyle="1" w:styleId="WW8Num32z8">
    <w:name w:val="WW8Num32z8"/>
    <w:rsid w:val="00D4745A"/>
  </w:style>
  <w:style w:type="character" w:customStyle="1" w:styleId="WW8Num33z0">
    <w:name w:val="WW8Num33z0"/>
    <w:rsid w:val="00D4745A"/>
    <w:rPr>
      <w:rFonts w:ascii="Courier New" w:hAnsi="Courier New" w:cs="Courier New"/>
      <w:sz w:val="22"/>
      <w:szCs w:val="22"/>
    </w:rPr>
  </w:style>
  <w:style w:type="character" w:customStyle="1" w:styleId="WW8Num33z2">
    <w:name w:val="WW8Num33z2"/>
    <w:rsid w:val="00D4745A"/>
    <w:rPr>
      <w:rFonts w:ascii="Wingdings" w:hAnsi="Wingdings" w:cs="Wingdings"/>
    </w:rPr>
  </w:style>
  <w:style w:type="character" w:customStyle="1" w:styleId="WW8Num33z3">
    <w:name w:val="WW8Num33z3"/>
    <w:rsid w:val="00D4745A"/>
    <w:rPr>
      <w:rFonts w:ascii="Symbol" w:hAnsi="Symbol" w:cs="Symbol"/>
    </w:rPr>
  </w:style>
  <w:style w:type="character" w:customStyle="1" w:styleId="WW8Num34z0">
    <w:name w:val="WW8Num34z0"/>
    <w:rsid w:val="00D4745A"/>
    <w:rPr>
      <w:rFonts w:ascii="Verdana" w:eastAsia="Times New Roman" w:hAnsi="Verdana" w:cs="Times New Roman"/>
    </w:rPr>
  </w:style>
  <w:style w:type="character" w:customStyle="1" w:styleId="WW8Num34z1">
    <w:name w:val="WW8Num34z1"/>
    <w:rsid w:val="00D4745A"/>
    <w:rPr>
      <w:rFonts w:ascii="Courier New" w:hAnsi="Courier New" w:cs="Courier New"/>
    </w:rPr>
  </w:style>
  <w:style w:type="character" w:customStyle="1" w:styleId="WW8Num34z2">
    <w:name w:val="WW8Num34z2"/>
    <w:rsid w:val="00D4745A"/>
    <w:rPr>
      <w:rFonts w:ascii="Wingdings" w:hAnsi="Wingdings" w:cs="Wingdings"/>
    </w:rPr>
  </w:style>
  <w:style w:type="character" w:customStyle="1" w:styleId="WW8Num34z3">
    <w:name w:val="WW8Num34z3"/>
    <w:rsid w:val="00D4745A"/>
    <w:rPr>
      <w:rFonts w:ascii="Symbol" w:hAnsi="Symbol" w:cs="Symbol"/>
    </w:rPr>
  </w:style>
  <w:style w:type="character" w:customStyle="1" w:styleId="WW8Num35z0">
    <w:name w:val="WW8Num35z0"/>
    <w:rsid w:val="00D4745A"/>
    <w:rPr>
      <w:b w:val="0"/>
    </w:rPr>
  </w:style>
  <w:style w:type="character" w:customStyle="1" w:styleId="WW8Num35z1">
    <w:name w:val="WW8Num35z1"/>
    <w:rsid w:val="00D4745A"/>
    <w:rPr>
      <w:rFonts w:ascii="Arial" w:eastAsia="Times New Roman" w:hAnsi="Arial" w:cs="Arial"/>
    </w:rPr>
  </w:style>
  <w:style w:type="character" w:customStyle="1" w:styleId="WW8Num35z2">
    <w:name w:val="WW8Num35z2"/>
    <w:rsid w:val="00D4745A"/>
  </w:style>
  <w:style w:type="character" w:customStyle="1" w:styleId="WW8Num35z3">
    <w:name w:val="WW8Num35z3"/>
    <w:rsid w:val="00D4745A"/>
  </w:style>
  <w:style w:type="character" w:customStyle="1" w:styleId="WW8Num35z4">
    <w:name w:val="WW8Num35z4"/>
    <w:rsid w:val="00D4745A"/>
  </w:style>
  <w:style w:type="character" w:customStyle="1" w:styleId="WW8Num35z5">
    <w:name w:val="WW8Num35z5"/>
    <w:rsid w:val="00D4745A"/>
  </w:style>
  <w:style w:type="character" w:customStyle="1" w:styleId="WW8Num35z6">
    <w:name w:val="WW8Num35z6"/>
    <w:rsid w:val="00D4745A"/>
  </w:style>
  <w:style w:type="character" w:customStyle="1" w:styleId="WW8Num35z7">
    <w:name w:val="WW8Num35z7"/>
    <w:rsid w:val="00D4745A"/>
  </w:style>
  <w:style w:type="character" w:customStyle="1" w:styleId="WW8Num35z8">
    <w:name w:val="WW8Num35z8"/>
    <w:rsid w:val="00D4745A"/>
  </w:style>
  <w:style w:type="character" w:customStyle="1" w:styleId="WW8Num36z0">
    <w:name w:val="WW8Num36z0"/>
    <w:rsid w:val="00D4745A"/>
  </w:style>
  <w:style w:type="character" w:customStyle="1" w:styleId="WW8Num36z1">
    <w:name w:val="WW8Num36z1"/>
    <w:rsid w:val="00D4745A"/>
  </w:style>
  <w:style w:type="character" w:customStyle="1" w:styleId="WW8Num36z2">
    <w:name w:val="WW8Num36z2"/>
    <w:rsid w:val="00D4745A"/>
  </w:style>
  <w:style w:type="character" w:customStyle="1" w:styleId="WW8Num36z3">
    <w:name w:val="WW8Num36z3"/>
    <w:rsid w:val="00D4745A"/>
  </w:style>
  <w:style w:type="character" w:customStyle="1" w:styleId="WW8Num36z4">
    <w:name w:val="WW8Num36z4"/>
    <w:rsid w:val="00D4745A"/>
  </w:style>
  <w:style w:type="character" w:customStyle="1" w:styleId="WW8Num36z5">
    <w:name w:val="WW8Num36z5"/>
    <w:rsid w:val="00D4745A"/>
  </w:style>
  <w:style w:type="character" w:customStyle="1" w:styleId="WW8Num36z6">
    <w:name w:val="WW8Num36z6"/>
    <w:rsid w:val="00D4745A"/>
  </w:style>
  <w:style w:type="character" w:customStyle="1" w:styleId="WW8Num36z7">
    <w:name w:val="WW8Num36z7"/>
    <w:rsid w:val="00D4745A"/>
  </w:style>
  <w:style w:type="character" w:customStyle="1" w:styleId="WW8Num36z8">
    <w:name w:val="WW8Num36z8"/>
    <w:rsid w:val="00D4745A"/>
  </w:style>
  <w:style w:type="character" w:customStyle="1" w:styleId="WW8Num37z0">
    <w:name w:val="WW8Num37z0"/>
    <w:rsid w:val="00D4745A"/>
  </w:style>
  <w:style w:type="character" w:customStyle="1" w:styleId="WW8Num37z1">
    <w:name w:val="WW8Num37z1"/>
    <w:rsid w:val="00D4745A"/>
  </w:style>
  <w:style w:type="character" w:customStyle="1" w:styleId="WW8Num37z2">
    <w:name w:val="WW8Num37z2"/>
    <w:rsid w:val="00D4745A"/>
  </w:style>
  <w:style w:type="character" w:customStyle="1" w:styleId="WW8Num37z3">
    <w:name w:val="WW8Num37z3"/>
    <w:rsid w:val="00D4745A"/>
  </w:style>
  <w:style w:type="character" w:customStyle="1" w:styleId="WW8Num37z4">
    <w:name w:val="WW8Num37z4"/>
    <w:rsid w:val="00D4745A"/>
  </w:style>
  <w:style w:type="character" w:customStyle="1" w:styleId="WW8Num37z5">
    <w:name w:val="WW8Num37z5"/>
    <w:rsid w:val="00D4745A"/>
  </w:style>
  <w:style w:type="character" w:customStyle="1" w:styleId="WW8Num37z6">
    <w:name w:val="WW8Num37z6"/>
    <w:rsid w:val="00D4745A"/>
  </w:style>
  <w:style w:type="character" w:customStyle="1" w:styleId="WW8Num37z7">
    <w:name w:val="WW8Num37z7"/>
    <w:rsid w:val="00D4745A"/>
  </w:style>
  <w:style w:type="character" w:customStyle="1" w:styleId="WW8Num37z8">
    <w:name w:val="WW8Num37z8"/>
    <w:rsid w:val="00D4745A"/>
  </w:style>
  <w:style w:type="character" w:customStyle="1" w:styleId="WW8Num38z0">
    <w:name w:val="WW8Num38z0"/>
    <w:rsid w:val="00D4745A"/>
  </w:style>
  <w:style w:type="character" w:customStyle="1" w:styleId="WW8Num39z0">
    <w:name w:val="WW8Num39z0"/>
    <w:rsid w:val="00D4745A"/>
  </w:style>
  <w:style w:type="character" w:customStyle="1" w:styleId="WW8Num39z1">
    <w:name w:val="WW8Num39z1"/>
    <w:rsid w:val="00D4745A"/>
  </w:style>
  <w:style w:type="character" w:customStyle="1" w:styleId="WW8Num39z2">
    <w:name w:val="WW8Num39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39z3">
    <w:name w:val="WW8Num39z3"/>
    <w:rsid w:val="00D4745A"/>
  </w:style>
  <w:style w:type="character" w:customStyle="1" w:styleId="WW8Num39z4">
    <w:name w:val="WW8Num39z4"/>
    <w:rsid w:val="00D4745A"/>
  </w:style>
  <w:style w:type="character" w:customStyle="1" w:styleId="WW8Num39z5">
    <w:name w:val="WW8Num39z5"/>
    <w:rsid w:val="00D4745A"/>
  </w:style>
  <w:style w:type="character" w:customStyle="1" w:styleId="WW8Num39z6">
    <w:name w:val="WW8Num39z6"/>
    <w:rsid w:val="00D4745A"/>
  </w:style>
  <w:style w:type="character" w:customStyle="1" w:styleId="WW8Num39z7">
    <w:name w:val="WW8Num39z7"/>
    <w:rsid w:val="00D4745A"/>
  </w:style>
  <w:style w:type="character" w:customStyle="1" w:styleId="WW8Num39z8">
    <w:name w:val="WW8Num39z8"/>
    <w:rsid w:val="00D4745A"/>
  </w:style>
  <w:style w:type="character" w:customStyle="1" w:styleId="WW8Num40z0">
    <w:name w:val="WW8Num40z0"/>
    <w:rsid w:val="00D4745A"/>
    <w:rPr>
      <w:rFonts w:ascii="Wingdings" w:hAnsi="Wingdings" w:cs="Wingdings"/>
      <w:sz w:val="16"/>
    </w:rPr>
  </w:style>
  <w:style w:type="character" w:customStyle="1" w:styleId="WW8Num40z1">
    <w:name w:val="WW8Num40z1"/>
    <w:rsid w:val="00D4745A"/>
    <w:rPr>
      <w:rFonts w:ascii="Device Font 10cpi" w:hAnsi="Device Font 10cpi" w:cs="Device Font 10cpi"/>
    </w:rPr>
  </w:style>
  <w:style w:type="character" w:customStyle="1" w:styleId="WW8Num40z2">
    <w:name w:val="WW8Num40z2"/>
    <w:rsid w:val="00D4745A"/>
    <w:rPr>
      <w:rFonts w:ascii="Wingdings" w:hAnsi="Wingdings" w:cs="Wingdings"/>
    </w:rPr>
  </w:style>
  <w:style w:type="character" w:customStyle="1" w:styleId="WW8Num40z3">
    <w:name w:val="WW8Num40z3"/>
    <w:rsid w:val="00D4745A"/>
    <w:rPr>
      <w:rFonts w:ascii="Symbol" w:hAnsi="Symbol" w:cs="Symbol"/>
    </w:rPr>
  </w:style>
  <w:style w:type="character" w:customStyle="1" w:styleId="WW8Num41z0">
    <w:name w:val="WW8Num41z0"/>
    <w:rsid w:val="00D4745A"/>
  </w:style>
  <w:style w:type="character" w:customStyle="1" w:styleId="WW8Num41z1">
    <w:name w:val="WW8Num41z1"/>
    <w:rsid w:val="00D4745A"/>
  </w:style>
  <w:style w:type="character" w:customStyle="1" w:styleId="WW8Num41z2">
    <w:name w:val="WW8Num41z2"/>
    <w:rsid w:val="00D4745A"/>
  </w:style>
  <w:style w:type="character" w:customStyle="1" w:styleId="WW8Num41z3">
    <w:name w:val="WW8Num41z3"/>
    <w:rsid w:val="00D4745A"/>
  </w:style>
  <w:style w:type="character" w:customStyle="1" w:styleId="WW8Num41z4">
    <w:name w:val="WW8Num41z4"/>
    <w:rsid w:val="00D4745A"/>
  </w:style>
  <w:style w:type="character" w:customStyle="1" w:styleId="WW8Num41z5">
    <w:name w:val="WW8Num41z5"/>
    <w:rsid w:val="00D4745A"/>
  </w:style>
  <w:style w:type="character" w:customStyle="1" w:styleId="WW8Num41z6">
    <w:name w:val="WW8Num41z6"/>
    <w:rsid w:val="00D4745A"/>
  </w:style>
  <w:style w:type="character" w:customStyle="1" w:styleId="WW8Num41z7">
    <w:name w:val="WW8Num41z7"/>
    <w:rsid w:val="00D4745A"/>
  </w:style>
  <w:style w:type="character" w:customStyle="1" w:styleId="WW8Num41z8">
    <w:name w:val="WW8Num41z8"/>
    <w:rsid w:val="00D4745A"/>
  </w:style>
  <w:style w:type="character" w:customStyle="1" w:styleId="WW8Num42z0">
    <w:name w:val="WW8Num42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42z1">
    <w:name w:val="WW8Num42z1"/>
    <w:rsid w:val="00D4745A"/>
  </w:style>
  <w:style w:type="character" w:customStyle="1" w:styleId="WW8Num42z2">
    <w:name w:val="WW8Num42z2"/>
    <w:rsid w:val="00D4745A"/>
  </w:style>
  <w:style w:type="character" w:customStyle="1" w:styleId="WW8Num42z3">
    <w:name w:val="WW8Num42z3"/>
    <w:rsid w:val="00D4745A"/>
  </w:style>
  <w:style w:type="character" w:customStyle="1" w:styleId="WW8Num42z4">
    <w:name w:val="WW8Num42z4"/>
    <w:rsid w:val="00D4745A"/>
  </w:style>
  <w:style w:type="character" w:customStyle="1" w:styleId="WW8Num42z5">
    <w:name w:val="WW8Num42z5"/>
    <w:rsid w:val="00D4745A"/>
  </w:style>
  <w:style w:type="character" w:customStyle="1" w:styleId="WW8Num42z6">
    <w:name w:val="WW8Num42z6"/>
    <w:rsid w:val="00D4745A"/>
  </w:style>
  <w:style w:type="character" w:customStyle="1" w:styleId="WW8Num42z7">
    <w:name w:val="WW8Num42z7"/>
    <w:rsid w:val="00D4745A"/>
  </w:style>
  <w:style w:type="character" w:customStyle="1" w:styleId="WW8Num42z8">
    <w:name w:val="WW8Num42z8"/>
    <w:rsid w:val="00D4745A"/>
  </w:style>
  <w:style w:type="character" w:customStyle="1" w:styleId="WW8Num43z0">
    <w:name w:val="WW8Num43z0"/>
    <w:rsid w:val="00D4745A"/>
    <w:rPr>
      <w:b w:val="0"/>
    </w:rPr>
  </w:style>
  <w:style w:type="character" w:customStyle="1" w:styleId="WW8Num43z1">
    <w:name w:val="WW8Num43z1"/>
    <w:rsid w:val="00D4745A"/>
  </w:style>
  <w:style w:type="character" w:customStyle="1" w:styleId="WW8Num43z2">
    <w:name w:val="WW8Num43z2"/>
    <w:rsid w:val="00D4745A"/>
  </w:style>
  <w:style w:type="character" w:customStyle="1" w:styleId="WW8Num43z3">
    <w:name w:val="WW8Num43z3"/>
    <w:rsid w:val="00D4745A"/>
  </w:style>
  <w:style w:type="character" w:customStyle="1" w:styleId="WW8Num43z4">
    <w:name w:val="WW8Num43z4"/>
    <w:rsid w:val="00D4745A"/>
  </w:style>
  <w:style w:type="character" w:customStyle="1" w:styleId="WW8Num43z5">
    <w:name w:val="WW8Num43z5"/>
    <w:rsid w:val="00D4745A"/>
  </w:style>
  <w:style w:type="character" w:customStyle="1" w:styleId="WW8Num43z6">
    <w:name w:val="WW8Num43z6"/>
    <w:rsid w:val="00D4745A"/>
  </w:style>
  <w:style w:type="character" w:customStyle="1" w:styleId="WW8Num43z7">
    <w:name w:val="WW8Num43z7"/>
    <w:rsid w:val="00D4745A"/>
  </w:style>
  <w:style w:type="character" w:customStyle="1" w:styleId="WW8Num43z8">
    <w:name w:val="WW8Num43z8"/>
    <w:rsid w:val="00D4745A"/>
  </w:style>
  <w:style w:type="character" w:customStyle="1" w:styleId="WW8Num44z0">
    <w:name w:val="WW8Num44z0"/>
    <w:rsid w:val="00D4745A"/>
    <w:rPr>
      <w:rFonts w:ascii="Wingdings" w:hAnsi="Wingdings" w:cs="Wingdings"/>
      <w:sz w:val="22"/>
      <w:szCs w:val="22"/>
    </w:rPr>
  </w:style>
  <w:style w:type="character" w:customStyle="1" w:styleId="WW8Num44z1">
    <w:name w:val="WW8Num44z1"/>
    <w:rsid w:val="00D4745A"/>
    <w:rPr>
      <w:rFonts w:ascii="Courier New" w:hAnsi="Courier New" w:cs="Courier New"/>
      <w:sz w:val="22"/>
      <w:szCs w:val="22"/>
    </w:rPr>
  </w:style>
  <w:style w:type="character" w:customStyle="1" w:styleId="WW8Num44z3">
    <w:name w:val="WW8Num44z3"/>
    <w:rsid w:val="00D4745A"/>
    <w:rPr>
      <w:rFonts w:ascii="Symbol" w:hAnsi="Symbol" w:cs="Symbol"/>
    </w:rPr>
  </w:style>
  <w:style w:type="character" w:customStyle="1" w:styleId="WW8Num45z0">
    <w:name w:val="WW8Num45z0"/>
    <w:rsid w:val="00D4745A"/>
  </w:style>
  <w:style w:type="character" w:customStyle="1" w:styleId="WW8Num45z1">
    <w:name w:val="WW8Num45z1"/>
    <w:rsid w:val="00D4745A"/>
  </w:style>
  <w:style w:type="character" w:customStyle="1" w:styleId="WW8Num45z2">
    <w:name w:val="WW8Num45z2"/>
    <w:rsid w:val="00D4745A"/>
  </w:style>
  <w:style w:type="character" w:customStyle="1" w:styleId="WW8Num45z3">
    <w:name w:val="WW8Num45z3"/>
    <w:rsid w:val="00D4745A"/>
  </w:style>
  <w:style w:type="character" w:customStyle="1" w:styleId="WW8Num45z4">
    <w:name w:val="WW8Num45z4"/>
    <w:rsid w:val="00D4745A"/>
  </w:style>
  <w:style w:type="character" w:customStyle="1" w:styleId="WW8Num45z5">
    <w:name w:val="WW8Num45z5"/>
    <w:rsid w:val="00D4745A"/>
  </w:style>
  <w:style w:type="character" w:customStyle="1" w:styleId="WW8Num45z6">
    <w:name w:val="WW8Num45z6"/>
    <w:rsid w:val="00D4745A"/>
  </w:style>
  <w:style w:type="character" w:customStyle="1" w:styleId="WW8Num45z7">
    <w:name w:val="WW8Num45z7"/>
    <w:rsid w:val="00D4745A"/>
  </w:style>
  <w:style w:type="character" w:customStyle="1" w:styleId="WW8Num45z8">
    <w:name w:val="WW8Num45z8"/>
    <w:rsid w:val="00D4745A"/>
  </w:style>
  <w:style w:type="character" w:customStyle="1" w:styleId="WW8Num46z0">
    <w:name w:val="WW8Num46z0"/>
    <w:rsid w:val="00D4745A"/>
  </w:style>
  <w:style w:type="character" w:customStyle="1" w:styleId="WW8Num46z1">
    <w:name w:val="WW8Num46z1"/>
    <w:rsid w:val="00D4745A"/>
  </w:style>
  <w:style w:type="character" w:customStyle="1" w:styleId="WW8Num46z2">
    <w:name w:val="WW8Num46z2"/>
    <w:rsid w:val="00D4745A"/>
  </w:style>
  <w:style w:type="character" w:customStyle="1" w:styleId="WW8Num46z3">
    <w:name w:val="WW8Num46z3"/>
    <w:rsid w:val="00D4745A"/>
  </w:style>
  <w:style w:type="character" w:customStyle="1" w:styleId="WW8Num46z4">
    <w:name w:val="WW8Num46z4"/>
    <w:rsid w:val="00D4745A"/>
  </w:style>
  <w:style w:type="character" w:customStyle="1" w:styleId="WW8Num46z5">
    <w:name w:val="WW8Num46z5"/>
    <w:rsid w:val="00D4745A"/>
  </w:style>
  <w:style w:type="character" w:customStyle="1" w:styleId="WW8Num46z6">
    <w:name w:val="WW8Num46z6"/>
    <w:rsid w:val="00D4745A"/>
  </w:style>
  <w:style w:type="character" w:customStyle="1" w:styleId="WW8Num46z7">
    <w:name w:val="WW8Num46z7"/>
    <w:rsid w:val="00D4745A"/>
  </w:style>
  <w:style w:type="character" w:customStyle="1" w:styleId="WW8Num46z8">
    <w:name w:val="WW8Num46z8"/>
    <w:rsid w:val="00D4745A"/>
  </w:style>
  <w:style w:type="character" w:customStyle="1" w:styleId="Standardnpsmoodstavce1">
    <w:name w:val="Standardní písmo odstavce1"/>
    <w:rsid w:val="00D4745A"/>
  </w:style>
  <w:style w:type="character" w:customStyle="1" w:styleId="Nadpis3Char">
    <w:name w:val="Nadpis 3 Char"/>
    <w:rsid w:val="00D4745A"/>
    <w:rPr>
      <w:rFonts w:ascii="Arial" w:hAnsi="Arial" w:cs="Arial"/>
      <w:b/>
      <w:bCs/>
      <w:sz w:val="24"/>
      <w:szCs w:val="26"/>
    </w:rPr>
  </w:style>
  <w:style w:type="character" w:styleId="Hypertextovodkaz">
    <w:name w:val="Hyperlink"/>
    <w:rsid w:val="00D4745A"/>
    <w:rPr>
      <w:color w:val="0000FF"/>
      <w:u w:val="single"/>
    </w:rPr>
  </w:style>
  <w:style w:type="character" w:customStyle="1" w:styleId="ZhlavChar">
    <w:name w:val="Záhlaví Char"/>
    <w:rsid w:val="00D4745A"/>
    <w:rPr>
      <w:rFonts w:ascii="Arial" w:hAnsi="Arial" w:cs="Arial"/>
      <w:b/>
      <w:color w:val="0000FF"/>
      <w:sz w:val="24"/>
      <w:szCs w:val="24"/>
    </w:rPr>
  </w:style>
  <w:style w:type="character" w:customStyle="1" w:styleId="ZpatChar">
    <w:name w:val="Zápatí Char"/>
    <w:rsid w:val="00D4745A"/>
    <w:rPr>
      <w:rFonts w:ascii="Arial" w:hAnsi="Arial" w:cs="Arial"/>
      <w:color w:val="0000FF"/>
      <w:szCs w:val="24"/>
    </w:rPr>
  </w:style>
  <w:style w:type="character" w:styleId="slostrnky">
    <w:name w:val="page number"/>
    <w:basedOn w:val="Standardnpsmoodstavce1"/>
    <w:rsid w:val="00D4745A"/>
  </w:style>
  <w:style w:type="character" w:customStyle="1" w:styleId="Odkaznakoment1">
    <w:name w:val="Odkaz na komentář1"/>
    <w:rsid w:val="00D4745A"/>
    <w:rPr>
      <w:sz w:val="16"/>
      <w:szCs w:val="16"/>
    </w:rPr>
  </w:style>
  <w:style w:type="character" w:customStyle="1" w:styleId="TextkomenteChar">
    <w:name w:val="Text komentáře Char"/>
    <w:rsid w:val="00D4745A"/>
    <w:rPr>
      <w:rFonts w:ascii="Arial" w:hAnsi="Arial" w:cs="Arial"/>
    </w:rPr>
  </w:style>
  <w:style w:type="character" w:customStyle="1" w:styleId="Nadpis6Char">
    <w:name w:val="Nadpis 6 Char"/>
    <w:rsid w:val="00D4745A"/>
    <w:rPr>
      <w:b/>
      <w:bCs/>
      <w:sz w:val="22"/>
      <w:szCs w:val="22"/>
    </w:rPr>
  </w:style>
  <w:style w:type="character" w:customStyle="1" w:styleId="Nadpis7Char">
    <w:name w:val="Nadpis 7 Char"/>
    <w:rsid w:val="00D4745A"/>
    <w:rPr>
      <w:sz w:val="24"/>
      <w:szCs w:val="24"/>
    </w:rPr>
  </w:style>
  <w:style w:type="character" w:customStyle="1" w:styleId="Nadpis9Char">
    <w:name w:val="Nadpis 9 Char"/>
    <w:rsid w:val="00D4745A"/>
    <w:rPr>
      <w:rFonts w:ascii="Arial" w:hAnsi="Arial" w:cs="Arial"/>
      <w:sz w:val="22"/>
      <w:szCs w:val="22"/>
    </w:rPr>
  </w:style>
  <w:style w:type="character" w:customStyle="1" w:styleId="Nadpis1Char">
    <w:name w:val="Nadpis 1 Char"/>
    <w:rsid w:val="00D4745A"/>
    <w:rPr>
      <w:rFonts w:ascii="Arial" w:hAnsi="Arial" w:cs="Arial"/>
      <w:b/>
      <w:bCs/>
      <w:kern w:val="1"/>
      <w:sz w:val="32"/>
      <w:szCs w:val="32"/>
      <w:shd w:val="clear" w:color="auto" w:fill="99CCFF"/>
    </w:rPr>
  </w:style>
  <w:style w:type="character" w:customStyle="1" w:styleId="ZkladntextChar">
    <w:name w:val="Základní text Char"/>
    <w:rsid w:val="00D4745A"/>
    <w:rPr>
      <w:rFonts w:ascii="Arial" w:hAnsi="Arial" w:cs="Arial"/>
      <w:szCs w:val="24"/>
    </w:rPr>
  </w:style>
  <w:style w:type="character" w:customStyle="1" w:styleId="Zkladntextodsazen2Char">
    <w:name w:val="Základní text odsazený 2 Char"/>
    <w:rsid w:val="00D4745A"/>
    <w:rPr>
      <w:rFonts w:ascii="Arial" w:hAnsi="Arial" w:cs="Arial"/>
      <w:szCs w:val="24"/>
    </w:rPr>
  </w:style>
  <w:style w:type="character" w:styleId="Sledovanodkaz">
    <w:name w:val="FollowedHyperlink"/>
    <w:rsid w:val="00D4745A"/>
    <w:rPr>
      <w:color w:val="800080"/>
      <w:u w:val="single"/>
    </w:rPr>
  </w:style>
  <w:style w:type="character" w:customStyle="1" w:styleId="StylZkladntextnenTunTmavmodrChar">
    <w:name w:val="Styl Základní text + není Tučné Tmavě modrá Char"/>
    <w:rsid w:val="00D4745A"/>
    <w:rPr>
      <w:rFonts w:ascii="Arial" w:hAnsi="Arial" w:cs="Arial"/>
      <w:color w:val="000080"/>
      <w:szCs w:val="24"/>
    </w:rPr>
  </w:style>
  <w:style w:type="character" w:customStyle="1" w:styleId="ZkladntextodsazenChar">
    <w:name w:val="Základní text odsazený Char"/>
    <w:rsid w:val="00D4745A"/>
    <w:rPr>
      <w:rFonts w:ascii="Arial" w:hAnsi="Arial" w:cs="Arial"/>
      <w:szCs w:val="24"/>
    </w:rPr>
  </w:style>
  <w:style w:type="character" w:customStyle="1" w:styleId="Nadpis2Char">
    <w:name w:val="Nadpis 2 Char"/>
    <w:rsid w:val="00D4745A"/>
    <w:rPr>
      <w:rFonts w:ascii="Arial" w:hAnsi="Arial" w:cs="Arial"/>
      <w:b/>
      <w:bCs/>
      <w:iCs/>
      <w:sz w:val="28"/>
      <w:szCs w:val="28"/>
    </w:rPr>
  </w:style>
  <w:style w:type="character" w:customStyle="1" w:styleId="Zkladntext2Char">
    <w:name w:val="Základní text 2 Char"/>
    <w:rsid w:val="00D4745A"/>
    <w:rPr>
      <w:rFonts w:ascii="Arial" w:hAnsi="Arial" w:cs="Arial"/>
      <w:sz w:val="18"/>
      <w:szCs w:val="18"/>
    </w:rPr>
  </w:style>
  <w:style w:type="character" w:customStyle="1" w:styleId="Zkladntext-prvnodsazenChar">
    <w:name w:val="Základní text - první odsazený Char"/>
    <w:basedOn w:val="ZkladntextChar"/>
    <w:rsid w:val="00D4745A"/>
    <w:rPr>
      <w:rFonts w:ascii="Arial" w:hAnsi="Arial" w:cs="Arial"/>
      <w:szCs w:val="24"/>
    </w:rPr>
  </w:style>
  <w:style w:type="character" w:customStyle="1" w:styleId="Zkladntext3Char">
    <w:name w:val="Základní text 3 Char"/>
    <w:rsid w:val="00D4745A"/>
    <w:rPr>
      <w:rFonts w:ascii="Arial" w:hAnsi="Arial" w:cs="Arial"/>
      <w:color w:val="FF0000"/>
      <w:szCs w:val="24"/>
    </w:rPr>
  </w:style>
  <w:style w:type="character" w:customStyle="1" w:styleId="googqs-tidbit1">
    <w:name w:val="goog_qs-tidbit1"/>
    <w:basedOn w:val="Standardnpsmoodstavce1"/>
    <w:rsid w:val="00D4745A"/>
  </w:style>
  <w:style w:type="character" w:customStyle="1" w:styleId="ProsttextChar">
    <w:name w:val="Prostý text Char"/>
    <w:link w:val="Prosttext"/>
    <w:rsid w:val="00D4745A"/>
    <w:rPr>
      <w:rFonts w:ascii="Courier New" w:hAnsi="Courier New" w:cs="Courier New"/>
    </w:rPr>
  </w:style>
  <w:style w:type="character" w:customStyle="1" w:styleId="NzevChar">
    <w:name w:val="Název Char"/>
    <w:rsid w:val="00D4745A"/>
    <w:rPr>
      <w:rFonts w:ascii="Calibri" w:eastAsia="Calibri" w:hAnsi="Calibri" w:cs="Calibri"/>
      <w:b/>
      <w:sz w:val="36"/>
      <w:szCs w:val="36"/>
    </w:rPr>
  </w:style>
  <w:style w:type="character" w:customStyle="1" w:styleId="PodtitulChar">
    <w:name w:val="Podtitul Char"/>
    <w:rsid w:val="00D4745A"/>
    <w:rPr>
      <w:rFonts w:ascii="Calibri" w:eastAsia="Calibri" w:hAnsi="Calibri" w:cs="Calibri"/>
      <w:sz w:val="28"/>
      <w:szCs w:val="28"/>
    </w:rPr>
  </w:style>
  <w:style w:type="character" w:customStyle="1" w:styleId="rf-trn-lbl">
    <w:name w:val="rf-trn-lbl"/>
    <w:basedOn w:val="Standardnpsmoodstavce1"/>
    <w:rsid w:val="00D4745A"/>
  </w:style>
  <w:style w:type="character" w:customStyle="1" w:styleId="Normal1Char">
    <w:name w:val="Normal 1 Char"/>
    <w:rsid w:val="00D4745A"/>
    <w:rPr>
      <w:rFonts w:eastAsia="SimSun"/>
      <w:sz w:val="22"/>
    </w:rPr>
  </w:style>
  <w:style w:type="character" w:customStyle="1" w:styleId="Styl1Char">
    <w:name w:val="Styl1 Char"/>
    <w:rsid w:val="00D4745A"/>
    <w:rPr>
      <w:rFonts w:ascii="Arial" w:eastAsia="Calibri" w:hAnsi="Arial" w:cs="Arial"/>
      <w:b/>
      <w:sz w:val="22"/>
      <w:szCs w:val="22"/>
      <w:u w:val="single"/>
    </w:rPr>
  </w:style>
  <w:style w:type="character" w:customStyle="1" w:styleId="Styl2Char">
    <w:name w:val="Styl2 Char"/>
    <w:rsid w:val="00D4745A"/>
    <w:rPr>
      <w:rFonts w:ascii="Arial" w:eastAsia="Calibri" w:hAnsi="Arial" w:cs="Arial"/>
      <w:b/>
      <w:sz w:val="22"/>
      <w:szCs w:val="22"/>
    </w:rPr>
  </w:style>
  <w:style w:type="character" w:customStyle="1" w:styleId="Styl3Char">
    <w:name w:val="Styl3 Char"/>
    <w:rsid w:val="00D4745A"/>
    <w:rPr>
      <w:rFonts w:ascii="Arial" w:eastAsia="Calibri" w:hAnsi="Arial" w:cs="Arial"/>
      <w:sz w:val="22"/>
      <w:szCs w:val="22"/>
    </w:rPr>
  </w:style>
  <w:style w:type="character" w:customStyle="1" w:styleId="ZhlavChar1">
    <w:name w:val="Záhlaví Char1"/>
    <w:uiPriority w:val="99"/>
    <w:rsid w:val="00D4745A"/>
    <w:rPr>
      <w:rFonts w:ascii="Arial" w:hAnsi="Arial" w:cs="Arial"/>
      <w:sz w:val="24"/>
      <w:szCs w:val="24"/>
      <w:lang w:eastAsia="zh-CN"/>
    </w:rPr>
  </w:style>
  <w:style w:type="character" w:styleId="PromnnHTML">
    <w:name w:val="HTML Variable"/>
    <w:rsid w:val="00D4745A"/>
    <w:rPr>
      <w:b/>
      <w:bCs/>
      <w:i w:val="0"/>
      <w:iCs w:val="0"/>
    </w:rPr>
  </w:style>
  <w:style w:type="paragraph" w:customStyle="1" w:styleId="Nadpis">
    <w:name w:val="Nadpis"/>
    <w:basedOn w:val="Normln"/>
    <w:next w:val="Normln"/>
    <w:rsid w:val="00D4745A"/>
    <w:pPr>
      <w:ind w:left="426"/>
      <w:jc w:val="center"/>
    </w:pPr>
    <w:rPr>
      <w:rFonts w:ascii="Calibri" w:eastAsia="Calibri" w:hAnsi="Calibri" w:cs="Calibri"/>
      <w:b/>
      <w:sz w:val="36"/>
      <w:szCs w:val="36"/>
    </w:rPr>
  </w:style>
  <w:style w:type="paragraph" w:styleId="Zkladntext">
    <w:name w:val="Body Text"/>
    <w:basedOn w:val="Normln"/>
    <w:rsid w:val="00D4745A"/>
    <w:pPr>
      <w:spacing w:after="120"/>
    </w:pPr>
  </w:style>
  <w:style w:type="paragraph" w:styleId="Seznam">
    <w:name w:val="List"/>
    <w:basedOn w:val="Normln"/>
    <w:rsid w:val="00D4745A"/>
    <w:pPr>
      <w:ind w:left="283" w:hanging="283"/>
    </w:pPr>
  </w:style>
  <w:style w:type="paragraph" w:styleId="Titulek">
    <w:name w:val="caption"/>
    <w:basedOn w:val="Normln"/>
    <w:qFormat/>
    <w:rsid w:val="00D4745A"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rsid w:val="00D4745A"/>
    <w:pPr>
      <w:suppressLineNumbers/>
    </w:pPr>
  </w:style>
  <w:style w:type="paragraph" w:styleId="Obsah1">
    <w:name w:val="toc 1"/>
    <w:basedOn w:val="Normln"/>
    <w:next w:val="Normln"/>
    <w:rsid w:val="00D4745A"/>
    <w:pPr>
      <w:tabs>
        <w:tab w:val="left" w:pos="600"/>
        <w:tab w:val="right" w:leader="dot" w:pos="9060"/>
      </w:tabs>
      <w:spacing w:before="120" w:after="120"/>
      <w:jc w:val="left"/>
    </w:pPr>
    <w:rPr>
      <w:rFonts w:ascii="Verdana" w:hAnsi="Verdana" w:cs="Verdana"/>
      <w:b/>
      <w:bCs/>
      <w:sz w:val="24"/>
      <w:lang w:val="en-GB" w:eastAsia="en-GB"/>
    </w:rPr>
  </w:style>
  <w:style w:type="paragraph" w:styleId="Obsah2">
    <w:name w:val="toc 2"/>
    <w:basedOn w:val="Normln"/>
    <w:next w:val="Normln"/>
    <w:rsid w:val="00D4745A"/>
    <w:pPr>
      <w:ind w:left="200"/>
    </w:pPr>
    <w:rPr>
      <w:rFonts w:ascii="Times New Roman" w:hAnsi="Times New Roman" w:cs="Times New Roman"/>
      <w:smallCaps/>
      <w:szCs w:val="20"/>
    </w:rPr>
  </w:style>
  <w:style w:type="paragraph" w:styleId="Obsah3">
    <w:name w:val="toc 3"/>
    <w:basedOn w:val="Normln"/>
    <w:next w:val="Normln"/>
    <w:rsid w:val="00D4745A"/>
    <w:pPr>
      <w:ind w:left="400"/>
    </w:pPr>
    <w:rPr>
      <w:rFonts w:ascii="Times New Roman" w:hAnsi="Times New Roman" w:cs="Times New Roman"/>
      <w:i/>
      <w:iCs/>
      <w:szCs w:val="20"/>
    </w:rPr>
  </w:style>
  <w:style w:type="paragraph" w:styleId="Obsah4">
    <w:name w:val="toc 4"/>
    <w:basedOn w:val="Normln"/>
    <w:next w:val="Normln"/>
    <w:rsid w:val="00D4745A"/>
    <w:pPr>
      <w:ind w:left="600"/>
    </w:pPr>
    <w:rPr>
      <w:rFonts w:ascii="Times New Roman" w:hAnsi="Times New Roman" w:cs="Times New Roman"/>
      <w:sz w:val="18"/>
      <w:szCs w:val="18"/>
    </w:rPr>
  </w:style>
  <w:style w:type="paragraph" w:styleId="Obsah5">
    <w:name w:val="toc 5"/>
    <w:basedOn w:val="Normln"/>
    <w:next w:val="Normln"/>
    <w:rsid w:val="00D4745A"/>
    <w:pPr>
      <w:ind w:left="800"/>
    </w:pPr>
    <w:rPr>
      <w:rFonts w:ascii="Times New Roman" w:hAnsi="Times New Roman" w:cs="Times New Roman"/>
      <w:sz w:val="18"/>
      <w:szCs w:val="18"/>
    </w:rPr>
  </w:style>
  <w:style w:type="paragraph" w:styleId="Obsah6">
    <w:name w:val="toc 6"/>
    <w:basedOn w:val="Normln"/>
    <w:next w:val="Normln"/>
    <w:rsid w:val="00D4745A"/>
    <w:pPr>
      <w:ind w:left="1000"/>
    </w:pPr>
    <w:rPr>
      <w:rFonts w:ascii="Times New Roman" w:hAnsi="Times New Roman" w:cs="Times New Roman"/>
      <w:sz w:val="18"/>
      <w:szCs w:val="18"/>
    </w:rPr>
  </w:style>
  <w:style w:type="paragraph" w:styleId="Obsah7">
    <w:name w:val="toc 7"/>
    <w:basedOn w:val="Normln"/>
    <w:next w:val="Normln"/>
    <w:rsid w:val="00D4745A"/>
    <w:pPr>
      <w:ind w:left="1200"/>
    </w:pPr>
    <w:rPr>
      <w:rFonts w:ascii="Times New Roman" w:hAnsi="Times New Roman" w:cs="Times New Roman"/>
      <w:sz w:val="18"/>
      <w:szCs w:val="18"/>
    </w:rPr>
  </w:style>
  <w:style w:type="paragraph" w:styleId="Obsah8">
    <w:name w:val="toc 8"/>
    <w:basedOn w:val="Normln"/>
    <w:next w:val="Normln"/>
    <w:rsid w:val="00D4745A"/>
    <w:pPr>
      <w:ind w:left="1400"/>
    </w:pPr>
    <w:rPr>
      <w:rFonts w:ascii="Times New Roman" w:hAnsi="Times New Roman" w:cs="Times New Roman"/>
      <w:sz w:val="18"/>
      <w:szCs w:val="18"/>
    </w:rPr>
  </w:style>
  <w:style w:type="paragraph" w:styleId="Obsah9">
    <w:name w:val="toc 9"/>
    <w:basedOn w:val="Normln"/>
    <w:next w:val="Normln"/>
    <w:rsid w:val="00D4745A"/>
    <w:pPr>
      <w:ind w:left="1600"/>
    </w:pPr>
    <w:rPr>
      <w:rFonts w:ascii="Times New Roman" w:hAnsi="Times New Roman" w:cs="Times New Roman"/>
      <w:sz w:val="18"/>
      <w:szCs w:val="18"/>
    </w:rPr>
  </w:style>
  <w:style w:type="paragraph" w:customStyle="1" w:styleId="NZEV">
    <w:name w:val="NÁZEV"/>
    <w:basedOn w:val="Obsah1"/>
    <w:rsid w:val="00D4745A"/>
    <w:pPr>
      <w:tabs>
        <w:tab w:val="clear" w:pos="9060"/>
        <w:tab w:val="left" w:pos="400"/>
        <w:tab w:val="right" w:leader="dot" w:pos="9062"/>
      </w:tabs>
      <w:jc w:val="center"/>
    </w:pPr>
    <w:rPr>
      <w:sz w:val="48"/>
    </w:rPr>
  </w:style>
  <w:style w:type="paragraph" w:customStyle="1" w:styleId="Normln11">
    <w:name w:val="Normální 11"/>
    <w:basedOn w:val="Normln"/>
    <w:rsid w:val="00D4745A"/>
    <w:pPr>
      <w:jc w:val="center"/>
    </w:pPr>
    <w:rPr>
      <w:sz w:val="22"/>
    </w:rPr>
  </w:style>
  <w:style w:type="paragraph" w:customStyle="1" w:styleId="Nzevprojektu">
    <w:name w:val="Název projektu"/>
    <w:basedOn w:val="Normln"/>
    <w:rsid w:val="00D4745A"/>
    <w:pPr>
      <w:jc w:val="center"/>
    </w:pPr>
    <w:rPr>
      <w:b/>
      <w:color w:val="000080"/>
      <w:sz w:val="36"/>
    </w:rPr>
  </w:style>
  <w:style w:type="paragraph" w:customStyle="1" w:styleId="Normln12">
    <w:name w:val="Normální 12"/>
    <w:basedOn w:val="Normln"/>
    <w:rsid w:val="00D4745A"/>
    <w:rPr>
      <w:b/>
      <w:sz w:val="24"/>
    </w:rPr>
  </w:style>
  <w:style w:type="paragraph" w:styleId="Zhlav">
    <w:name w:val="header"/>
    <w:basedOn w:val="Normln"/>
    <w:rsid w:val="00D4745A"/>
    <w:pPr>
      <w:tabs>
        <w:tab w:val="center" w:pos="4536"/>
        <w:tab w:val="right" w:pos="9072"/>
      </w:tabs>
      <w:jc w:val="center"/>
    </w:pPr>
    <w:rPr>
      <w:b/>
      <w:color w:val="0000FF"/>
      <w:sz w:val="24"/>
    </w:rPr>
  </w:style>
  <w:style w:type="paragraph" w:styleId="Zpat">
    <w:name w:val="footer"/>
    <w:basedOn w:val="Normln"/>
    <w:rsid w:val="00D4745A"/>
    <w:pPr>
      <w:tabs>
        <w:tab w:val="center" w:pos="4536"/>
        <w:tab w:val="right" w:pos="9072"/>
      </w:tabs>
    </w:pPr>
    <w:rPr>
      <w:color w:val="0000FF"/>
    </w:rPr>
  </w:style>
  <w:style w:type="paragraph" w:customStyle="1" w:styleId="bntext">
    <w:name w:val="běžný text"/>
    <w:basedOn w:val="Nadpis1"/>
    <w:rsid w:val="00D4745A"/>
    <w:pPr>
      <w:keepNext w:val="0"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</w:pPr>
    <w:rPr>
      <w:rFonts w:cs="Times New Roman"/>
      <w:b w:val="0"/>
      <w:bCs w:val="0"/>
      <w:sz w:val="24"/>
      <w:szCs w:val="20"/>
    </w:rPr>
  </w:style>
  <w:style w:type="paragraph" w:customStyle="1" w:styleId="NormlnOdsazen">
    <w:name w:val="Normální  + Odsazení"/>
    <w:basedOn w:val="Normln"/>
    <w:rsid w:val="00D4745A"/>
    <w:pPr>
      <w:numPr>
        <w:numId w:val="19"/>
      </w:numPr>
      <w:spacing w:after="120"/>
    </w:pPr>
  </w:style>
  <w:style w:type="paragraph" w:customStyle="1" w:styleId="1Nadpisbod">
    <w:name w:val="1. Nadpis bodů"/>
    <w:basedOn w:val="Nadpis1"/>
    <w:rsid w:val="00D4745A"/>
    <w:pPr>
      <w:pageBreakBefore/>
      <w:numPr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  <w:jc w:val="left"/>
    </w:pPr>
    <w:rPr>
      <w:i/>
      <w:sz w:val="40"/>
    </w:rPr>
  </w:style>
  <w:style w:type="paragraph" w:customStyle="1" w:styleId="111podnadpispodbod">
    <w:name w:val="1.1.1 podnadpis podbodů"/>
    <w:basedOn w:val="bntext"/>
    <w:rsid w:val="00D4745A"/>
    <w:pPr>
      <w:tabs>
        <w:tab w:val="num" w:pos="432"/>
      </w:tabs>
      <w:ind w:left="432" w:hanging="432"/>
    </w:pPr>
    <w:rPr>
      <w:b/>
      <w:sz w:val="28"/>
    </w:rPr>
  </w:style>
  <w:style w:type="paragraph" w:customStyle="1" w:styleId="11nadpispodbod">
    <w:name w:val="1.1 nadpis podbodů"/>
    <w:basedOn w:val="Normln"/>
    <w:rsid w:val="00D4745A"/>
    <w:pPr>
      <w:tabs>
        <w:tab w:val="num" w:pos="432"/>
      </w:tabs>
      <w:ind w:left="432" w:hanging="432"/>
      <w:jc w:val="left"/>
    </w:pPr>
    <w:rPr>
      <w:b/>
      <w:sz w:val="36"/>
      <w:szCs w:val="20"/>
    </w:rPr>
  </w:style>
  <w:style w:type="paragraph" w:customStyle="1" w:styleId="font5">
    <w:name w:val="font5"/>
    <w:basedOn w:val="Normln"/>
    <w:rsid w:val="00D4745A"/>
    <w:pPr>
      <w:tabs>
        <w:tab w:val="left" w:pos="370"/>
      </w:tabs>
      <w:spacing w:before="40"/>
      <w:ind w:left="369" w:hanging="369"/>
      <w:jc w:val="left"/>
    </w:pPr>
    <w:rPr>
      <w:color w:val="FF0000"/>
      <w:szCs w:val="20"/>
    </w:rPr>
  </w:style>
  <w:style w:type="paragraph" w:styleId="Seznamsodrkami2">
    <w:name w:val="List Bullet 2"/>
    <w:basedOn w:val="Normln"/>
    <w:rsid w:val="00D4745A"/>
    <w:pPr>
      <w:ind w:left="566" w:hanging="283"/>
    </w:pPr>
  </w:style>
  <w:style w:type="paragraph" w:customStyle="1" w:styleId="Seznamsodrkami1">
    <w:name w:val="Seznam s odrážkami1"/>
    <w:basedOn w:val="Normln"/>
    <w:rsid w:val="00D4745A"/>
    <w:pPr>
      <w:numPr>
        <w:numId w:val="1"/>
      </w:numPr>
      <w:tabs>
        <w:tab w:val="left" w:pos="540"/>
      </w:tabs>
      <w:ind w:left="540" w:firstLine="0"/>
    </w:pPr>
    <w:rPr>
      <w:color w:val="FF0000"/>
    </w:rPr>
  </w:style>
  <w:style w:type="paragraph" w:customStyle="1" w:styleId="Seznamsodrkami21">
    <w:name w:val="Seznam s odrážkami 21"/>
    <w:basedOn w:val="Normln"/>
    <w:rsid w:val="00D4745A"/>
    <w:pPr>
      <w:ind w:left="-57"/>
    </w:pPr>
  </w:style>
  <w:style w:type="paragraph" w:styleId="Zkladntextodsazen">
    <w:name w:val="Body Text Indent"/>
    <w:basedOn w:val="Normln"/>
    <w:rsid w:val="00D4745A"/>
    <w:pPr>
      <w:spacing w:after="120"/>
      <w:ind w:left="283"/>
    </w:pPr>
  </w:style>
  <w:style w:type="paragraph" w:customStyle="1" w:styleId="Zkladntext22">
    <w:name w:val="Základní text 22"/>
    <w:basedOn w:val="Normln"/>
    <w:rsid w:val="00D4745A"/>
    <w:pPr>
      <w:spacing w:line="360" w:lineRule="auto"/>
    </w:pPr>
    <w:rPr>
      <w:sz w:val="18"/>
      <w:szCs w:val="18"/>
    </w:rPr>
  </w:style>
  <w:style w:type="paragraph" w:customStyle="1" w:styleId="Zkladntext31">
    <w:name w:val="Základní text 31"/>
    <w:basedOn w:val="Normln"/>
    <w:rsid w:val="00D4745A"/>
    <w:rPr>
      <w:color w:val="FF0000"/>
    </w:rPr>
  </w:style>
  <w:style w:type="paragraph" w:styleId="Normlnweb">
    <w:name w:val="Normal (Web)"/>
    <w:basedOn w:val="Normln"/>
    <w:rsid w:val="00D4745A"/>
    <w:pPr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Zkladntext-prvnodsazen1">
    <w:name w:val="Základní text - první odsazený1"/>
    <w:basedOn w:val="Zkladntext"/>
    <w:rsid w:val="00D4745A"/>
    <w:pPr>
      <w:ind w:firstLine="210"/>
    </w:pPr>
  </w:style>
  <w:style w:type="paragraph" w:customStyle="1" w:styleId="Textpsmene">
    <w:name w:val="Text písmene"/>
    <w:basedOn w:val="Normln"/>
    <w:rsid w:val="00D4745A"/>
    <w:pPr>
      <w:numPr>
        <w:numId w:val="20"/>
      </w:numPr>
    </w:pPr>
    <w:rPr>
      <w:rFonts w:ascii="Times New Roman" w:hAnsi="Times New Roman" w:cs="Times New Roman"/>
      <w:sz w:val="24"/>
      <w:szCs w:val="20"/>
    </w:rPr>
  </w:style>
  <w:style w:type="paragraph" w:customStyle="1" w:styleId="Textodstavce">
    <w:name w:val="Text odstavce"/>
    <w:basedOn w:val="Normln"/>
    <w:rsid w:val="00D4745A"/>
    <w:pPr>
      <w:tabs>
        <w:tab w:val="num" w:pos="782"/>
        <w:tab w:val="left" w:pos="851"/>
      </w:tabs>
      <w:spacing w:before="120" w:after="120"/>
      <w:ind w:firstLine="425"/>
    </w:pPr>
    <w:rPr>
      <w:rFonts w:ascii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D4745A"/>
    <w:pPr>
      <w:tabs>
        <w:tab w:val="left" w:pos="850"/>
      </w:tabs>
      <w:ind w:left="850" w:hanging="425"/>
    </w:pPr>
    <w:rPr>
      <w:rFonts w:ascii="Times New Roman" w:hAnsi="Times New Roman" w:cs="Times New Roman"/>
      <w:sz w:val="24"/>
      <w:szCs w:val="20"/>
    </w:rPr>
  </w:style>
  <w:style w:type="paragraph" w:customStyle="1" w:styleId="Prosttext2">
    <w:name w:val="Prostý text2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Zkladntextodsazen31">
    <w:name w:val="Základní text odsazený 31"/>
    <w:basedOn w:val="Normln"/>
    <w:rsid w:val="00D4745A"/>
    <w:pPr>
      <w:spacing w:after="120"/>
      <w:ind w:left="283"/>
    </w:pPr>
    <w:rPr>
      <w:sz w:val="16"/>
      <w:szCs w:val="16"/>
    </w:rPr>
  </w:style>
  <w:style w:type="paragraph" w:customStyle="1" w:styleId="Titulek1">
    <w:name w:val="Titulek1"/>
    <w:basedOn w:val="Normln"/>
    <w:next w:val="Normln"/>
    <w:rsid w:val="00D4745A"/>
    <w:pPr>
      <w:ind w:firstLine="360"/>
    </w:pPr>
    <w:rPr>
      <w:rFonts w:ascii="Times New Roman" w:hAnsi="Times New Roman" w:cs="Times New Roman"/>
      <w:b/>
      <w:sz w:val="22"/>
      <w:szCs w:val="22"/>
    </w:rPr>
  </w:style>
  <w:style w:type="paragraph" w:styleId="Textbubliny">
    <w:name w:val="Balloon Text"/>
    <w:basedOn w:val="Normln"/>
    <w:rsid w:val="00D4745A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  <w:rsid w:val="00D4745A"/>
    <w:rPr>
      <w:szCs w:val="20"/>
    </w:rPr>
  </w:style>
  <w:style w:type="paragraph" w:styleId="Pedmtkomente">
    <w:name w:val="annotation subject"/>
    <w:basedOn w:val="Textkomente1"/>
    <w:next w:val="Textkomente1"/>
    <w:rsid w:val="00D4745A"/>
    <w:rPr>
      <w:b/>
      <w:bCs/>
    </w:rPr>
  </w:style>
  <w:style w:type="paragraph" w:customStyle="1" w:styleId="Textvbloku1">
    <w:name w:val="Text v bloku1"/>
    <w:basedOn w:val="Normln"/>
    <w:rsid w:val="00D4745A"/>
    <w:pPr>
      <w:ind w:left="2160" w:right="923" w:hanging="36"/>
    </w:pPr>
    <w:rPr>
      <w:rFonts w:ascii="Times New Roman" w:hAnsi="Times New Roman" w:cs="Times New Roman"/>
      <w:b/>
      <w:bCs/>
      <w:sz w:val="24"/>
    </w:rPr>
  </w:style>
  <w:style w:type="paragraph" w:customStyle="1" w:styleId="Zkladntextodsazen21">
    <w:name w:val="Základní text odsazený 21"/>
    <w:basedOn w:val="Normln"/>
    <w:rsid w:val="00D4745A"/>
    <w:pPr>
      <w:spacing w:after="120" w:line="480" w:lineRule="auto"/>
      <w:ind w:left="283"/>
    </w:pPr>
  </w:style>
  <w:style w:type="paragraph" w:customStyle="1" w:styleId="Svtlmkazvraznn31">
    <w:name w:val="Světlá mřížka – zvýraznění 31"/>
    <w:basedOn w:val="Normln"/>
    <w:rsid w:val="00D4745A"/>
    <w:pPr>
      <w:ind w:left="708"/>
    </w:pPr>
  </w:style>
  <w:style w:type="paragraph" w:customStyle="1" w:styleId="NormalJustified">
    <w:name w:val="Normal (Justified)"/>
    <w:basedOn w:val="Normln"/>
    <w:rsid w:val="00D4745A"/>
    <w:pPr>
      <w:widowControl w:val="0"/>
    </w:pPr>
    <w:rPr>
      <w:rFonts w:ascii="Times New Roman" w:hAnsi="Times New Roman" w:cs="Times New Roman"/>
      <w:kern w:val="1"/>
      <w:sz w:val="24"/>
      <w:szCs w:val="20"/>
    </w:rPr>
  </w:style>
  <w:style w:type="paragraph" w:customStyle="1" w:styleId="Zkladntext21">
    <w:name w:val="Základní text 21"/>
    <w:basedOn w:val="Normln"/>
    <w:rsid w:val="00D4745A"/>
    <w:pPr>
      <w:spacing w:after="120" w:line="480" w:lineRule="auto"/>
      <w:jc w:val="left"/>
    </w:pPr>
    <w:rPr>
      <w:rFonts w:ascii="Times New Roman" w:hAnsi="Times New Roman" w:cs="Times New Roman"/>
      <w:sz w:val="24"/>
    </w:rPr>
  </w:style>
  <w:style w:type="paragraph" w:customStyle="1" w:styleId="StylZkladntextnenTunTmavmodr">
    <w:name w:val="Styl Základní text + není Tučné Tmavě modrá"/>
    <w:basedOn w:val="Zkladntext"/>
    <w:rsid w:val="00D4745A"/>
    <w:pPr>
      <w:spacing w:after="0"/>
      <w:jc w:val="left"/>
    </w:pPr>
    <w:rPr>
      <w:color w:val="000080"/>
    </w:rPr>
  </w:style>
  <w:style w:type="paragraph" w:customStyle="1" w:styleId="Obsahtabulky">
    <w:name w:val="Obsah tabulky"/>
    <w:basedOn w:val="Normln"/>
    <w:rsid w:val="00D4745A"/>
    <w:pPr>
      <w:suppressLineNumbers/>
    </w:pPr>
    <w:rPr>
      <w:rFonts w:ascii="Times New Roman" w:hAnsi="Times New Roman" w:cs="Times New Roman"/>
      <w:sz w:val="24"/>
      <w:szCs w:val="20"/>
    </w:rPr>
  </w:style>
  <w:style w:type="paragraph" w:customStyle="1" w:styleId="a-text">
    <w:name w:val="a-text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textsmlouvy">
    <w:name w:val="text smlouvy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Wtext">
    <w:name w:val="W text"/>
    <w:basedOn w:val="Normln"/>
    <w:rsid w:val="00D4745A"/>
    <w:pPr>
      <w:autoSpaceDE w:val="0"/>
      <w:spacing w:after="120"/>
      <w:ind w:firstLine="709"/>
    </w:pPr>
    <w:rPr>
      <w:szCs w:val="20"/>
    </w:rPr>
  </w:style>
  <w:style w:type="paragraph" w:customStyle="1" w:styleId="WNadpis1">
    <w:name w:val="W Nadpis 1"/>
    <w:basedOn w:val="Normln"/>
    <w:next w:val="Normln"/>
    <w:rsid w:val="00D4745A"/>
    <w:pPr>
      <w:numPr>
        <w:numId w:val="13"/>
      </w:numPr>
      <w:autoSpaceDE w:val="0"/>
      <w:spacing w:before="600" w:after="360"/>
      <w:jc w:val="left"/>
    </w:pPr>
    <w:rPr>
      <w:sz w:val="36"/>
      <w:szCs w:val="36"/>
      <w:u w:val="single"/>
    </w:rPr>
  </w:style>
  <w:style w:type="paragraph" w:customStyle="1" w:styleId="WNadpis2">
    <w:name w:val="W Nadpis 2"/>
    <w:basedOn w:val="Normln"/>
    <w:rsid w:val="00D4745A"/>
    <w:pPr>
      <w:tabs>
        <w:tab w:val="num" w:pos="0"/>
      </w:tabs>
      <w:autoSpaceDE w:val="0"/>
      <w:spacing w:before="360" w:after="240"/>
      <w:ind w:left="360" w:hanging="360"/>
    </w:pPr>
    <w:rPr>
      <w:sz w:val="32"/>
      <w:szCs w:val="32"/>
      <w:u w:val="single"/>
    </w:rPr>
  </w:style>
  <w:style w:type="paragraph" w:customStyle="1" w:styleId="WNadpis3">
    <w:name w:val="W Nadpis 3"/>
    <w:basedOn w:val="Normln"/>
    <w:rsid w:val="00D4745A"/>
    <w:pPr>
      <w:tabs>
        <w:tab w:val="num" w:pos="0"/>
      </w:tabs>
      <w:autoSpaceDE w:val="0"/>
      <w:spacing w:before="240" w:after="120"/>
      <w:ind w:left="360" w:hanging="360"/>
    </w:pPr>
    <w:rPr>
      <w:sz w:val="28"/>
      <w:szCs w:val="28"/>
      <w:u w:val="single"/>
    </w:rPr>
  </w:style>
  <w:style w:type="paragraph" w:customStyle="1" w:styleId="WNadpis4">
    <w:name w:val="W Nadpis 4"/>
    <w:basedOn w:val="Normln"/>
    <w:next w:val="Wtext"/>
    <w:rsid w:val="00D4745A"/>
    <w:pPr>
      <w:tabs>
        <w:tab w:val="num" w:pos="0"/>
      </w:tabs>
      <w:autoSpaceDE w:val="0"/>
      <w:spacing w:before="120" w:after="60"/>
      <w:ind w:left="360" w:hanging="360"/>
      <w:jc w:val="left"/>
    </w:pPr>
    <w:rPr>
      <w:sz w:val="24"/>
      <w:u w:val="single"/>
    </w:rPr>
  </w:style>
  <w:style w:type="paragraph" w:customStyle="1" w:styleId="Default">
    <w:name w:val="Default"/>
    <w:rsid w:val="00D4745A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Odstavecslo">
    <w:name w:val="Odstavec číslo"/>
    <w:basedOn w:val="Normln"/>
    <w:rsid w:val="00D4745A"/>
    <w:pPr>
      <w:numPr>
        <w:numId w:val="21"/>
      </w:numPr>
      <w:autoSpaceDE w:val="0"/>
      <w:spacing w:line="264" w:lineRule="auto"/>
      <w:ind w:left="397" w:hanging="113"/>
    </w:pPr>
    <w:rPr>
      <w:rFonts w:ascii="Times New Roman" w:hAnsi="Times New Roman" w:cs="Times New Roman"/>
      <w:sz w:val="24"/>
    </w:rPr>
  </w:style>
  <w:style w:type="paragraph" w:customStyle="1" w:styleId="Nadpiscentrovan1">
    <w:name w:val="Nadpis centrovaný 1"/>
    <w:basedOn w:val="Normln"/>
    <w:next w:val="Normln"/>
    <w:rsid w:val="00D4745A"/>
    <w:pPr>
      <w:keepNext/>
      <w:keepLines/>
      <w:tabs>
        <w:tab w:val="center" w:pos="709"/>
      </w:tabs>
      <w:spacing w:line="360" w:lineRule="auto"/>
      <w:jc w:val="center"/>
    </w:pPr>
    <w:rPr>
      <w:rFonts w:ascii="Times New Roman" w:hAnsi="Times New Roman" w:cs="Times New Roman"/>
      <w:b/>
      <w:caps/>
      <w:color w:val="000000"/>
      <w:sz w:val="24"/>
      <w:szCs w:val="20"/>
    </w:rPr>
  </w:style>
  <w:style w:type="paragraph" w:customStyle="1" w:styleId="Odstavec">
    <w:name w:val="Odstavec"/>
    <w:basedOn w:val="Normln"/>
    <w:rsid w:val="00D4745A"/>
    <w:pPr>
      <w:spacing w:after="120"/>
      <w:ind w:firstLine="454"/>
    </w:pPr>
    <w:rPr>
      <w:rFonts w:ascii="Times New Roman" w:hAnsi="Times New Roman" w:cs="Times New Roman"/>
      <w:sz w:val="24"/>
      <w:szCs w:val="20"/>
    </w:rPr>
  </w:style>
  <w:style w:type="paragraph" w:customStyle="1" w:styleId="NoSpacing1">
    <w:name w:val="No Spacing1"/>
    <w:rsid w:val="00D4745A"/>
    <w:pPr>
      <w:suppressAutoHyphens/>
    </w:pPr>
    <w:rPr>
      <w:rFonts w:ascii="Arial" w:hAnsi="Arial" w:cs="Arial"/>
      <w:lang w:eastAsia="zh-CN"/>
    </w:rPr>
  </w:style>
  <w:style w:type="paragraph" w:styleId="Podnadpis">
    <w:name w:val="Subtitle"/>
    <w:basedOn w:val="Normln"/>
    <w:next w:val="Normln"/>
    <w:qFormat/>
    <w:rsid w:val="00D4745A"/>
    <w:pPr>
      <w:ind w:left="426"/>
      <w:jc w:val="center"/>
    </w:pPr>
    <w:rPr>
      <w:rFonts w:ascii="Calibri" w:eastAsia="Calibri" w:hAnsi="Calibri" w:cs="Calibri"/>
      <w:sz w:val="28"/>
      <w:szCs w:val="28"/>
    </w:rPr>
  </w:style>
  <w:style w:type="paragraph" w:customStyle="1" w:styleId="bllzaklad">
    <w:name w:val="bll_zaklad"/>
    <w:rsid w:val="00D4745A"/>
    <w:pPr>
      <w:suppressAutoHyphens/>
      <w:spacing w:after="120"/>
      <w:jc w:val="both"/>
    </w:pPr>
    <w:rPr>
      <w:rFonts w:ascii="Arial Narrow" w:hAnsi="Arial Narrow" w:cs="Arial Narrow"/>
      <w:sz w:val="22"/>
      <w:lang w:eastAsia="en-GB"/>
    </w:rPr>
  </w:style>
  <w:style w:type="paragraph" w:customStyle="1" w:styleId="smlouva-slo">
    <w:name w:val="smlouva-slo"/>
    <w:basedOn w:val="Normln"/>
    <w:rsid w:val="00D4745A"/>
    <w:pPr>
      <w:spacing w:before="100" w:after="100"/>
      <w:jc w:val="left"/>
    </w:pPr>
    <w:rPr>
      <w:rFonts w:ascii="Times New Roman" w:hAnsi="Times New Roman" w:cs="Times New Roman"/>
      <w:sz w:val="24"/>
    </w:rPr>
  </w:style>
  <w:style w:type="paragraph" w:customStyle="1" w:styleId="Normal1">
    <w:name w:val="Normal 1"/>
    <w:basedOn w:val="Normln"/>
    <w:rsid w:val="00D4745A"/>
    <w:pPr>
      <w:spacing w:before="120" w:after="120"/>
      <w:ind w:left="880"/>
    </w:pPr>
    <w:rPr>
      <w:rFonts w:ascii="Times New Roman" w:eastAsia="SimSun" w:hAnsi="Times New Roman" w:cs="Times New Roman"/>
      <w:sz w:val="22"/>
      <w:szCs w:val="20"/>
    </w:rPr>
  </w:style>
  <w:style w:type="paragraph" w:customStyle="1" w:styleId="Styl1">
    <w:name w:val="Styl1"/>
    <w:basedOn w:val="Normln"/>
    <w:rsid w:val="00D4745A"/>
    <w:pPr>
      <w:tabs>
        <w:tab w:val="left" w:pos="540"/>
        <w:tab w:val="left" w:pos="3960"/>
        <w:tab w:val="left" w:pos="4140"/>
      </w:tabs>
      <w:spacing w:before="360" w:after="240" w:line="276" w:lineRule="auto"/>
      <w:ind w:left="425" w:hanging="425"/>
      <w:jc w:val="left"/>
    </w:pPr>
    <w:rPr>
      <w:rFonts w:eastAsia="Calibri"/>
      <w:b/>
      <w:sz w:val="22"/>
      <w:szCs w:val="22"/>
      <w:u w:val="single"/>
    </w:rPr>
  </w:style>
  <w:style w:type="paragraph" w:customStyle="1" w:styleId="Styl2">
    <w:name w:val="Styl2"/>
    <w:basedOn w:val="Normln"/>
    <w:rsid w:val="00D4745A"/>
    <w:pPr>
      <w:keepNext/>
      <w:keepLines/>
      <w:tabs>
        <w:tab w:val="left" w:pos="567"/>
      </w:tabs>
      <w:spacing w:before="240" w:after="120" w:line="276" w:lineRule="auto"/>
    </w:pPr>
    <w:rPr>
      <w:rFonts w:eastAsia="Calibri"/>
      <w:b/>
      <w:sz w:val="22"/>
      <w:szCs w:val="22"/>
    </w:rPr>
  </w:style>
  <w:style w:type="paragraph" w:customStyle="1" w:styleId="Styl3">
    <w:name w:val="Styl3"/>
    <w:basedOn w:val="Styl2"/>
    <w:rsid w:val="00D4745A"/>
    <w:pPr>
      <w:numPr>
        <w:numId w:val="6"/>
      </w:numPr>
      <w:ind w:left="0" w:firstLine="0"/>
    </w:pPr>
    <w:rPr>
      <w:b w:val="0"/>
    </w:rPr>
  </w:style>
  <w:style w:type="paragraph" w:customStyle="1" w:styleId="Svtlseznamzvraznn31">
    <w:name w:val="Světlý seznam – zvýraznění 31"/>
    <w:rsid w:val="00D4745A"/>
    <w:pPr>
      <w:suppressAutoHyphens/>
    </w:pPr>
    <w:rPr>
      <w:rFonts w:ascii="Calibri" w:eastAsia="Calibri" w:hAnsi="Calibri" w:cs="Calibri"/>
      <w:sz w:val="24"/>
      <w:szCs w:val="24"/>
      <w:lang w:eastAsia="zh-CN"/>
    </w:rPr>
  </w:style>
  <w:style w:type="paragraph" w:customStyle="1" w:styleId="Zkladntext32">
    <w:name w:val="Základní text 32"/>
    <w:basedOn w:val="Normln"/>
    <w:rsid w:val="00D4745A"/>
    <w:pPr>
      <w:spacing w:after="120"/>
    </w:pPr>
    <w:rPr>
      <w:sz w:val="16"/>
      <w:szCs w:val="16"/>
    </w:rPr>
  </w:style>
  <w:style w:type="paragraph" w:customStyle="1" w:styleId="Prosttext1">
    <w:name w:val="Prostý text1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BodyText21">
    <w:name w:val="Body Text 21"/>
    <w:basedOn w:val="Normln"/>
    <w:rsid w:val="00D4745A"/>
    <w:pPr>
      <w:tabs>
        <w:tab w:val="left" w:pos="720"/>
      </w:tabs>
      <w:ind w:left="720" w:hanging="720"/>
    </w:pPr>
    <w:rPr>
      <w:sz w:val="24"/>
      <w:szCs w:val="20"/>
    </w:rPr>
  </w:style>
  <w:style w:type="paragraph" w:customStyle="1" w:styleId="Stednmka1zvraznn21">
    <w:name w:val="Střední mřížka 1 – zvýraznění 21"/>
    <w:basedOn w:val="Normln"/>
    <w:rsid w:val="00D4745A"/>
    <w:pPr>
      <w:ind w:left="708"/>
    </w:pPr>
  </w:style>
  <w:style w:type="paragraph" w:customStyle="1" w:styleId="Barevnseznamzvraznn11">
    <w:name w:val="Barevný seznam – zvýraznění 11"/>
    <w:basedOn w:val="Normln"/>
    <w:rsid w:val="00D4745A"/>
    <w:pPr>
      <w:ind w:left="708"/>
    </w:pPr>
  </w:style>
  <w:style w:type="paragraph" w:customStyle="1" w:styleId="Nadpistabulky">
    <w:name w:val="Nadpis tabulky"/>
    <w:basedOn w:val="Obsahtabulky"/>
    <w:rsid w:val="00D4745A"/>
    <w:pPr>
      <w:jc w:val="center"/>
    </w:pPr>
    <w:rPr>
      <w:b/>
      <w:bCs/>
    </w:rPr>
  </w:style>
  <w:style w:type="paragraph" w:customStyle="1" w:styleId="Obsahrmce">
    <w:name w:val="Obsah rámce"/>
    <w:basedOn w:val="Normln"/>
    <w:rsid w:val="00D4745A"/>
  </w:style>
  <w:style w:type="character" w:styleId="Odkaznakoment">
    <w:name w:val="annotation reference"/>
    <w:uiPriority w:val="99"/>
    <w:semiHidden/>
    <w:unhideWhenUsed/>
    <w:rsid w:val="00B57242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B57242"/>
    <w:rPr>
      <w:rFonts w:cs="Times New Roman"/>
      <w:szCs w:val="20"/>
    </w:rPr>
  </w:style>
  <w:style w:type="character" w:customStyle="1" w:styleId="TextkomenteChar1">
    <w:name w:val="Text komentáře Char1"/>
    <w:link w:val="Textkomente"/>
    <w:uiPriority w:val="99"/>
    <w:semiHidden/>
    <w:rsid w:val="00B57242"/>
    <w:rPr>
      <w:rFonts w:ascii="Arial" w:hAnsi="Arial" w:cs="Arial"/>
      <w:lang w:eastAsia="zh-CN"/>
    </w:rPr>
  </w:style>
  <w:style w:type="paragraph" w:styleId="Bezmezer">
    <w:name w:val="No Spacing"/>
    <w:uiPriority w:val="1"/>
    <w:qFormat/>
    <w:rsid w:val="00134C7A"/>
    <w:rPr>
      <w:rFonts w:ascii="Calibri" w:eastAsia="Calibri" w:hAnsi="Calibri"/>
      <w:sz w:val="22"/>
      <w:szCs w:val="22"/>
      <w:lang w:eastAsia="en-US"/>
    </w:rPr>
  </w:style>
  <w:style w:type="character" w:customStyle="1" w:styleId="cpvselected1">
    <w:name w:val="cpvselected1"/>
    <w:rsid w:val="005331D8"/>
    <w:rPr>
      <w:color w:val="FF0000"/>
    </w:rPr>
  </w:style>
  <w:style w:type="paragraph" w:customStyle="1" w:styleId="Zkladntext23">
    <w:name w:val="Základní text 23"/>
    <w:basedOn w:val="Normln"/>
    <w:rsid w:val="00BC0FAE"/>
    <w:pPr>
      <w:tabs>
        <w:tab w:val="left" w:pos="720"/>
      </w:tabs>
      <w:ind w:left="720" w:hanging="720"/>
    </w:pPr>
    <w:rPr>
      <w:sz w:val="24"/>
      <w:szCs w:val="20"/>
    </w:rPr>
  </w:style>
  <w:style w:type="paragraph" w:styleId="Odstavecseseznamem">
    <w:name w:val="List Paragraph"/>
    <w:basedOn w:val="Normln"/>
    <w:qFormat/>
    <w:rsid w:val="00575F6D"/>
    <w:pPr>
      <w:ind w:left="720"/>
      <w:contextualSpacing/>
    </w:pPr>
  </w:style>
  <w:style w:type="paragraph" w:customStyle="1" w:styleId="Zkladntext24">
    <w:name w:val="Základní text 24"/>
    <w:basedOn w:val="Normln"/>
    <w:rsid w:val="00E92B24"/>
    <w:pPr>
      <w:tabs>
        <w:tab w:val="left" w:pos="720"/>
      </w:tabs>
      <w:ind w:left="720" w:hanging="720"/>
    </w:pPr>
    <w:rPr>
      <w:sz w:val="24"/>
      <w:szCs w:val="20"/>
    </w:rPr>
  </w:style>
  <w:style w:type="paragraph" w:styleId="Prosttext">
    <w:name w:val="Plain Text"/>
    <w:basedOn w:val="Normln"/>
    <w:link w:val="ProsttextChar"/>
    <w:rsid w:val="00BF6C54"/>
    <w:pPr>
      <w:suppressAutoHyphens w:val="0"/>
      <w:jc w:val="left"/>
    </w:pPr>
    <w:rPr>
      <w:rFonts w:ascii="Courier New" w:hAnsi="Courier New" w:cs="Courier New"/>
      <w:szCs w:val="20"/>
      <w:lang w:eastAsia="cs-CZ"/>
    </w:rPr>
  </w:style>
  <w:style w:type="character" w:customStyle="1" w:styleId="ProsttextChar1">
    <w:name w:val="Prostý text Char1"/>
    <w:basedOn w:val="Standardnpsmoodstavce"/>
    <w:uiPriority w:val="99"/>
    <w:semiHidden/>
    <w:rsid w:val="00BF6C54"/>
    <w:rPr>
      <w:rFonts w:ascii="Consolas" w:hAnsi="Consolas" w:cs="Consolas"/>
      <w:sz w:val="21"/>
      <w:szCs w:val="21"/>
      <w:lang w:eastAsia="zh-CN"/>
    </w:rPr>
  </w:style>
  <w:style w:type="character" w:styleId="Siln">
    <w:name w:val="Strong"/>
    <w:basedOn w:val="Standardnpsmoodstavce"/>
    <w:uiPriority w:val="22"/>
    <w:qFormat/>
    <w:rsid w:val="006708A3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157BC2"/>
    <w:rPr>
      <w:color w:val="605E5C"/>
      <w:shd w:val="clear" w:color="auto" w:fill="E1DFDD"/>
    </w:rPr>
  </w:style>
  <w:style w:type="character" w:customStyle="1" w:styleId="Nadpis8Char">
    <w:name w:val="Nadpis 8 Char"/>
    <w:basedOn w:val="Standardnpsmoodstavce"/>
    <w:link w:val="Nadpis8"/>
    <w:rsid w:val="00FC2FD4"/>
    <w:rPr>
      <w:i/>
      <w:i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4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6B219-463B-474A-ACAC-DD63C1CD1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Microsoft</Company>
  <LinksUpToDate>false</LinksUpToDate>
  <CharactersWithSpaces>941</CharactersWithSpaces>
  <SharedDoc>false</SharedDoc>
  <HLinks>
    <vt:vector size="90" baseType="variant">
      <vt:variant>
        <vt:i4>7733336</vt:i4>
      </vt:variant>
      <vt:variant>
        <vt:i4>42</vt:i4>
      </vt:variant>
      <vt:variant>
        <vt:i4>0</vt:i4>
      </vt:variant>
      <vt:variant>
        <vt:i4>5</vt:i4>
      </vt:variant>
      <vt:variant>
        <vt:lpwstr>aspi://module='ASPI'&amp;link='253/2008%20Sb.%2523'&amp;ucin-k-dni='30.12.9999'</vt:lpwstr>
      </vt:variant>
      <vt:variant>
        <vt:lpwstr/>
      </vt:variant>
      <vt:variant>
        <vt:i4>1835079</vt:i4>
      </vt:variant>
      <vt:variant>
        <vt:i4>39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1835079</vt:i4>
      </vt:variant>
      <vt:variant>
        <vt:i4>36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4456551</vt:i4>
      </vt:variant>
      <vt:variant>
        <vt:i4>33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4653159</vt:i4>
      </vt:variant>
      <vt:variant>
        <vt:i4>30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4456552</vt:i4>
      </vt:variant>
      <vt:variant>
        <vt:i4>27</vt:i4>
      </vt:variant>
      <vt:variant>
        <vt:i4>0</vt:i4>
      </vt:variant>
      <vt:variant>
        <vt:i4>5</vt:i4>
      </vt:variant>
      <vt:variant>
        <vt:lpwstr>aspi://module='ASPI'&amp;link='134/2016%20Sb.%252387'&amp;ucin-k-dni='30.12.9999'</vt:lpwstr>
      </vt:variant>
      <vt:variant>
        <vt:lpwstr/>
      </vt:variant>
      <vt:variant>
        <vt:i4>4522084</vt:i4>
      </vt:variant>
      <vt:variant>
        <vt:i4>24</vt:i4>
      </vt:variant>
      <vt:variant>
        <vt:i4>0</vt:i4>
      </vt:variant>
      <vt:variant>
        <vt:i4>5</vt:i4>
      </vt:variant>
      <vt:variant>
        <vt:lpwstr>aspi://module='ASPI'&amp;link='134/2016%20Sb.%252346'&amp;ucin-k-dni='30.12.9999'</vt:lpwstr>
      </vt:variant>
      <vt:variant>
        <vt:lpwstr/>
      </vt:variant>
      <vt:variant>
        <vt:i4>6553659</vt:i4>
      </vt:variant>
      <vt:variant>
        <vt:i4>21</vt:i4>
      </vt:variant>
      <vt:variant>
        <vt:i4>0</vt:i4>
      </vt:variant>
      <vt:variant>
        <vt:i4>5</vt:i4>
      </vt:variant>
      <vt:variant>
        <vt:lpwstr>http://ec.europa.eu/markt/ecertis/login.do</vt:lpwstr>
      </vt:variant>
      <vt:variant>
        <vt:lpwstr/>
      </vt:variant>
      <vt:variant>
        <vt:i4>4849767</vt:i4>
      </vt:variant>
      <vt:variant>
        <vt:i4>18</vt:i4>
      </vt:variant>
      <vt:variant>
        <vt:i4>0</vt:i4>
      </vt:variant>
      <vt:variant>
        <vt:i4>5</vt:i4>
      </vt:variant>
      <vt:variant>
        <vt:lpwstr>aspi://module='ASPI'&amp;link='134/2016%20Sb.%252379'&amp;ucin-k-dni='30.12.9999'</vt:lpwstr>
      </vt:variant>
      <vt:variant>
        <vt:lpwstr/>
      </vt:variant>
      <vt:variant>
        <vt:i4>4653159</vt:i4>
      </vt:variant>
      <vt:variant>
        <vt:i4>15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4456551</vt:i4>
      </vt:variant>
      <vt:variant>
        <vt:i4>12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4456551</vt:i4>
      </vt:variant>
      <vt:variant>
        <vt:i4>9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7536720</vt:i4>
      </vt:variant>
      <vt:variant>
        <vt:i4>6</vt:i4>
      </vt:variant>
      <vt:variant>
        <vt:i4>0</vt:i4>
      </vt:variant>
      <vt:variant>
        <vt:i4>5</vt:i4>
      </vt:variant>
      <vt:variant>
        <vt:lpwstr>aspi://module='ASPI'&amp;link='134/2016%20Sb.%2523'&amp;ucin-k-dni='30.12.9999'</vt:lpwstr>
      </vt:variant>
      <vt:variant>
        <vt:lpwstr/>
      </vt:variant>
      <vt:variant>
        <vt:i4>6750325</vt:i4>
      </vt:variant>
      <vt:variant>
        <vt:i4>3</vt:i4>
      </vt:variant>
      <vt:variant>
        <vt:i4>0</vt:i4>
      </vt:variant>
      <vt:variant>
        <vt:i4>5</vt:i4>
      </vt:variant>
      <vt:variant>
        <vt:lpwstr>aspi://module='ASPI'&amp;link='134/2016%20Sb.%2523212'&amp;ucin-k-dni='30.12.9999'</vt:lpwstr>
      </vt:variant>
      <vt:variant>
        <vt:lpwstr/>
      </vt:variant>
      <vt:variant>
        <vt:i4>1835079</vt:i4>
      </vt:variant>
      <vt:variant>
        <vt:i4>0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brigada</dc:creator>
  <cp:lastModifiedBy>Jaromír Handl</cp:lastModifiedBy>
  <cp:revision>2</cp:revision>
  <cp:lastPrinted>2023-11-01T19:08:00Z</cp:lastPrinted>
  <dcterms:created xsi:type="dcterms:W3CDTF">2026-08-20T08:30:00Z</dcterms:created>
  <dcterms:modified xsi:type="dcterms:W3CDTF">2026-08-20T08:30:00Z</dcterms:modified>
</cp:coreProperties>
</file>