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4870CF1" w14:textId="439EBCD9" w:rsidR="002C34BD" w:rsidRDefault="002551F1" w:rsidP="002C34BD">
      <w:pPr>
        <w:shd w:val="clear" w:color="auto" w:fill="FFFFFF"/>
        <w:rPr>
          <w:rFonts w:ascii="Times New Roman" w:hAnsi="Times New Roman" w:cs="Times New Roman"/>
          <w:b/>
          <w:iCs/>
          <w:sz w:val="22"/>
          <w:szCs w:val="22"/>
        </w:rPr>
      </w:pPr>
      <w:bookmarkStart w:id="0" w:name="_Hlk158642347"/>
      <w:r w:rsidRPr="0070571B">
        <w:rPr>
          <w:rFonts w:ascii="Times New Roman" w:hAnsi="Times New Roman" w:cs="Times New Roman"/>
          <w:b/>
          <w:sz w:val="22"/>
          <w:szCs w:val="22"/>
        </w:rPr>
        <w:t>Příloha č. 4</w:t>
      </w:r>
      <w:r w:rsidR="002C34BD" w:rsidRPr="0070571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2F2CED" w:rsidRPr="0070571B">
        <w:rPr>
          <w:rFonts w:ascii="Times New Roman" w:hAnsi="Times New Roman" w:cs="Times New Roman"/>
          <w:b/>
          <w:sz w:val="22"/>
          <w:szCs w:val="22"/>
        </w:rPr>
        <w:t xml:space="preserve">Zadávacích </w:t>
      </w:r>
      <w:proofErr w:type="gramStart"/>
      <w:r w:rsidR="002F2CED" w:rsidRPr="0070571B">
        <w:rPr>
          <w:rFonts w:ascii="Times New Roman" w:hAnsi="Times New Roman" w:cs="Times New Roman"/>
          <w:b/>
          <w:sz w:val="22"/>
          <w:szCs w:val="22"/>
        </w:rPr>
        <w:t xml:space="preserve">podmínek </w:t>
      </w:r>
      <w:r w:rsidR="002C34BD" w:rsidRPr="0070571B">
        <w:rPr>
          <w:rFonts w:ascii="Times New Roman" w:hAnsi="Times New Roman" w:cs="Times New Roman"/>
          <w:b/>
          <w:iCs/>
          <w:sz w:val="22"/>
          <w:szCs w:val="22"/>
        </w:rPr>
        <w:t>- Krycí</w:t>
      </w:r>
      <w:proofErr w:type="gramEnd"/>
      <w:r w:rsidR="002C34BD" w:rsidRPr="0070571B">
        <w:rPr>
          <w:rFonts w:ascii="Times New Roman" w:hAnsi="Times New Roman" w:cs="Times New Roman"/>
          <w:b/>
          <w:iCs/>
          <w:sz w:val="22"/>
          <w:szCs w:val="22"/>
        </w:rPr>
        <w:t xml:space="preserve"> list nabídky</w:t>
      </w:r>
    </w:p>
    <w:p w14:paraId="42CFF990" w14:textId="5DDC7811" w:rsidR="0068409B" w:rsidRDefault="00622EAD" w:rsidP="00622EAD">
      <w:pPr>
        <w:shd w:val="clear" w:color="auto" w:fill="FFFFFF"/>
        <w:tabs>
          <w:tab w:val="left" w:pos="6120"/>
        </w:tabs>
        <w:rPr>
          <w:rFonts w:ascii="Times New Roman" w:hAnsi="Times New Roman" w:cs="Times New Roman"/>
          <w:b/>
          <w:iCs/>
          <w:sz w:val="22"/>
          <w:szCs w:val="22"/>
        </w:rPr>
      </w:pPr>
      <w:r>
        <w:rPr>
          <w:rFonts w:ascii="Times New Roman" w:hAnsi="Times New Roman" w:cs="Times New Roman"/>
          <w:b/>
          <w:iCs/>
          <w:sz w:val="22"/>
          <w:szCs w:val="22"/>
        </w:rPr>
        <w:tab/>
      </w:r>
    </w:p>
    <w:p w14:paraId="4F830439" w14:textId="77777777" w:rsidR="0013408B" w:rsidRPr="0070571B" w:rsidRDefault="0013408B" w:rsidP="002C34BD">
      <w:pPr>
        <w:shd w:val="clear" w:color="auto" w:fill="FFFFFF"/>
        <w:rPr>
          <w:rFonts w:ascii="Times New Roman" w:hAnsi="Times New Roman" w:cs="Times New Roman"/>
          <w:b/>
          <w:iCs/>
          <w:sz w:val="22"/>
          <w:szCs w:val="22"/>
        </w:rPr>
      </w:pPr>
    </w:p>
    <w:tbl>
      <w:tblPr>
        <w:tblW w:w="0" w:type="auto"/>
        <w:tblInd w:w="64" w:type="dxa"/>
        <w:tblBorders>
          <w:top w:val="single" w:sz="4" w:space="0" w:color="00000A"/>
          <w:left w:val="single" w:sz="4" w:space="0" w:color="00000A"/>
          <w:right w:val="single" w:sz="4" w:space="0" w:color="000001"/>
          <w:insideH w:val="nil"/>
          <w:insideV w:val="single" w:sz="4" w:space="0" w:color="000001"/>
        </w:tblBorders>
        <w:tblCellMar>
          <w:left w:w="60" w:type="dxa"/>
          <w:right w:w="70" w:type="dxa"/>
        </w:tblCellMar>
        <w:tblLook w:val="04A0" w:firstRow="1" w:lastRow="0" w:firstColumn="1" w:lastColumn="0" w:noHBand="0" w:noVBand="1"/>
      </w:tblPr>
      <w:tblGrid>
        <w:gridCol w:w="4566"/>
        <w:gridCol w:w="4430"/>
      </w:tblGrid>
      <w:tr w:rsidR="002C34BD" w:rsidRPr="0070571B" w14:paraId="6AA424C2" w14:textId="77777777" w:rsidTr="002C34BD">
        <w:trPr>
          <w:trHeight w:val="450"/>
        </w:trPr>
        <w:tc>
          <w:tcPr>
            <w:tcW w:w="9136" w:type="dxa"/>
            <w:gridSpan w:val="2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1"/>
            </w:tcBorders>
            <w:shd w:val="clear" w:color="auto" w:fill="FFFFFF"/>
            <w:vAlign w:val="bottom"/>
            <w:hideMark/>
          </w:tcPr>
          <w:p w14:paraId="7C086F56" w14:textId="77777777" w:rsidR="002C34BD" w:rsidRPr="0070571B" w:rsidRDefault="002C34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70571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KRYCÍ LIST NABÍDKY</w:t>
            </w:r>
          </w:p>
        </w:tc>
      </w:tr>
      <w:tr w:rsidR="002C34BD" w:rsidRPr="0070571B" w14:paraId="7D1CB80D" w14:textId="77777777" w:rsidTr="002C34BD">
        <w:trPr>
          <w:trHeight w:val="885"/>
        </w:trPr>
        <w:tc>
          <w:tcPr>
            <w:tcW w:w="9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2323AF" w14:textId="7E603383" w:rsidR="002C34BD" w:rsidRPr="009E0179" w:rsidRDefault="009E0179" w:rsidP="009E017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9E0179">
              <w:rPr>
                <w:rFonts w:ascii="Times New Roman" w:hAnsi="Times New Roman" w:cs="Times New Roman"/>
                <w:b/>
                <w:sz w:val="40"/>
                <w:szCs w:val="40"/>
              </w:rPr>
              <w:t>NÁSTAVBA, PŘÍSTAVBA A STAVEBNÍ ÚPRAVY STÁVAJÍCÍHO SPOLEČENSKÉHO SÁLU A HOSPODY</w:t>
            </w:r>
          </w:p>
        </w:tc>
      </w:tr>
      <w:tr w:rsidR="002C34BD" w:rsidRPr="0070571B" w14:paraId="0D237957" w14:textId="77777777" w:rsidTr="002C34BD">
        <w:trPr>
          <w:cantSplit/>
          <w:trHeight w:val="390"/>
        </w:trPr>
        <w:tc>
          <w:tcPr>
            <w:tcW w:w="461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14:paraId="51CDD5DD" w14:textId="77777777" w:rsidR="002C34BD" w:rsidRPr="0070571B" w:rsidRDefault="002C34BD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  <w:p w14:paraId="609264F6" w14:textId="77777777" w:rsidR="002C34BD" w:rsidRPr="0070571B" w:rsidRDefault="002C34BD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70571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Dodavatel </w:t>
            </w:r>
            <w:r w:rsidRPr="0070571B">
              <w:rPr>
                <w:rFonts w:ascii="Times New Roman" w:hAnsi="Times New Roman" w:cs="Times New Roman"/>
                <w:sz w:val="22"/>
                <w:szCs w:val="22"/>
              </w:rPr>
              <w:t>(název společnosti nebo jméno fyzické osoby)</w:t>
            </w:r>
          </w:p>
        </w:tc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  <w:hideMark/>
          </w:tcPr>
          <w:p w14:paraId="6B381DDC" w14:textId="77777777" w:rsidR="002C34BD" w:rsidRPr="0070571B" w:rsidRDefault="002C34BD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70571B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  <w:p w14:paraId="62DE81B9" w14:textId="77777777" w:rsidR="002C34BD" w:rsidRPr="0070571B" w:rsidRDefault="002C34B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70571B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2C34BD" w:rsidRPr="0070571B" w14:paraId="5323E883" w14:textId="77777777" w:rsidTr="002C34BD">
        <w:trPr>
          <w:cantSplit/>
          <w:trHeight w:val="744"/>
        </w:trPr>
        <w:tc>
          <w:tcPr>
            <w:tcW w:w="461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14:paraId="24F2BDFF" w14:textId="77777777" w:rsidR="002C34BD" w:rsidRPr="0070571B" w:rsidRDefault="002C34BD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  <w:p w14:paraId="0F6FACBE" w14:textId="77777777" w:rsidR="002C34BD" w:rsidRPr="0070571B" w:rsidRDefault="002C34BD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70571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Sídlo dodavatele </w:t>
            </w:r>
            <w:r w:rsidRPr="0070571B">
              <w:rPr>
                <w:rFonts w:ascii="Times New Roman" w:hAnsi="Times New Roman" w:cs="Times New Roman"/>
                <w:sz w:val="22"/>
                <w:szCs w:val="22"/>
              </w:rPr>
              <w:t>(v případě fyzické osoby bydliště a celá adresa včetně PSČ)</w:t>
            </w:r>
          </w:p>
        </w:tc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  <w:hideMark/>
          </w:tcPr>
          <w:p w14:paraId="4A42A4FA" w14:textId="77777777" w:rsidR="002C34BD" w:rsidRPr="0070571B" w:rsidRDefault="002C34BD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70571B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  <w:p w14:paraId="79BFEE3F" w14:textId="77777777" w:rsidR="002C34BD" w:rsidRPr="0070571B" w:rsidRDefault="002C34B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70571B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2C34BD" w:rsidRPr="0070571B" w14:paraId="08C86F43" w14:textId="77777777" w:rsidTr="002C34BD">
        <w:trPr>
          <w:cantSplit/>
          <w:trHeight w:val="585"/>
        </w:trPr>
        <w:tc>
          <w:tcPr>
            <w:tcW w:w="461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14:paraId="239BCCB9" w14:textId="77777777" w:rsidR="002C34BD" w:rsidRPr="0070571B" w:rsidRDefault="002C34BD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  <w:p w14:paraId="2B099499" w14:textId="77777777" w:rsidR="002C34BD" w:rsidRPr="0070571B" w:rsidRDefault="002C34BD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70571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Kontaktní adresa </w:t>
            </w:r>
            <w:r w:rsidRPr="0070571B">
              <w:rPr>
                <w:rFonts w:ascii="Times New Roman" w:hAnsi="Times New Roman" w:cs="Times New Roman"/>
                <w:sz w:val="22"/>
                <w:szCs w:val="22"/>
              </w:rPr>
              <w:t>(v případě, že je jiná než sídlo dodavatele)</w:t>
            </w:r>
          </w:p>
        </w:tc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  <w:hideMark/>
          </w:tcPr>
          <w:p w14:paraId="29967EAF" w14:textId="77777777" w:rsidR="002C34BD" w:rsidRPr="0070571B" w:rsidRDefault="002C34BD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70571B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  <w:p w14:paraId="0D86D5E5" w14:textId="77777777" w:rsidR="002C34BD" w:rsidRPr="0070571B" w:rsidRDefault="002C34B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70571B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2C34BD" w:rsidRPr="0070571B" w14:paraId="61E73354" w14:textId="77777777" w:rsidTr="002C34BD">
        <w:trPr>
          <w:cantSplit/>
          <w:trHeight w:val="402"/>
        </w:trPr>
        <w:tc>
          <w:tcPr>
            <w:tcW w:w="461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14:paraId="0C61123E" w14:textId="77777777" w:rsidR="002C34BD" w:rsidRPr="0070571B" w:rsidRDefault="002C34BD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  <w:p w14:paraId="03059125" w14:textId="77777777" w:rsidR="002C34BD" w:rsidRPr="0070571B" w:rsidRDefault="002C34B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70571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Právní forma</w:t>
            </w:r>
          </w:p>
        </w:tc>
        <w:tc>
          <w:tcPr>
            <w:tcW w:w="4522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9DE9E6" w14:textId="77777777" w:rsidR="002C34BD" w:rsidRPr="0070571B" w:rsidRDefault="002C34BD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70571B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  <w:p w14:paraId="5022CB89" w14:textId="77777777" w:rsidR="002C34BD" w:rsidRPr="0070571B" w:rsidRDefault="002C34BD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70571B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2C34BD" w:rsidRPr="0070571B" w14:paraId="58EA5CCD" w14:textId="77777777" w:rsidTr="002C34BD">
        <w:trPr>
          <w:cantSplit/>
          <w:trHeight w:val="402"/>
        </w:trPr>
        <w:tc>
          <w:tcPr>
            <w:tcW w:w="461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14:paraId="7DA915FF" w14:textId="77777777" w:rsidR="002C34BD" w:rsidRPr="0070571B" w:rsidRDefault="002C34BD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  <w:p w14:paraId="5ABDDAD6" w14:textId="77777777" w:rsidR="002C34BD" w:rsidRPr="0070571B" w:rsidRDefault="002C34B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70571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IČO, DIČ</w:t>
            </w:r>
          </w:p>
        </w:tc>
        <w:tc>
          <w:tcPr>
            <w:tcW w:w="4522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811FAE" w14:textId="77777777" w:rsidR="002C34BD" w:rsidRPr="0070571B" w:rsidRDefault="002C34BD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70571B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  <w:p w14:paraId="34A92B2E" w14:textId="77777777" w:rsidR="002C34BD" w:rsidRPr="0070571B" w:rsidRDefault="002C34BD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70571B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2C34BD" w:rsidRPr="0070571B" w14:paraId="59E53F37" w14:textId="77777777" w:rsidTr="002C34BD">
        <w:trPr>
          <w:cantSplit/>
          <w:trHeight w:val="402"/>
        </w:trPr>
        <w:tc>
          <w:tcPr>
            <w:tcW w:w="461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14:paraId="31F6FD30" w14:textId="77777777" w:rsidR="002C34BD" w:rsidRPr="0070571B" w:rsidRDefault="002C34BD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  <w:p w14:paraId="6B5BF6AC" w14:textId="77777777" w:rsidR="002C34BD" w:rsidRPr="0070571B" w:rsidRDefault="002C34B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70571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Číslo telefonu, e-mail, ID datové schránky</w:t>
            </w:r>
          </w:p>
        </w:tc>
        <w:tc>
          <w:tcPr>
            <w:tcW w:w="4522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131554" w14:textId="77777777" w:rsidR="002C34BD" w:rsidRPr="0070571B" w:rsidRDefault="002C34BD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70571B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  <w:p w14:paraId="71260045" w14:textId="77777777" w:rsidR="002C34BD" w:rsidRPr="0070571B" w:rsidRDefault="002C34BD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70571B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2C34BD" w:rsidRPr="0070571B" w14:paraId="1DB51587" w14:textId="77777777" w:rsidTr="002C34BD">
        <w:trPr>
          <w:cantSplit/>
          <w:trHeight w:val="484"/>
        </w:trPr>
        <w:tc>
          <w:tcPr>
            <w:tcW w:w="461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14:paraId="4AB70D67" w14:textId="77777777" w:rsidR="002C34BD" w:rsidRPr="0070571B" w:rsidRDefault="002C34BD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  <w:p w14:paraId="6B89FBE3" w14:textId="77777777" w:rsidR="002C34BD" w:rsidRPr="0070571B" w:rsidRDefault="002C34B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70571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Osoba (-y) oprávněná jednat jménem dodavatele</w:t>
            </w:r>
          </w:p>
        </w:tc>
        <w:tc>
          <w:tcPr>
            <w:tcW w:w="4522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911AA5" w14:textId="77777777" w:rsidR="002C34BD" w:rsidRPr="0070571B" w:rsidRDefault="002C34BD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70571B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  <w:p w14:paraId="04B7E411" w14:textId="77777777" w:rsidR="002C34BD" w:rsidRPr="0070571B" w:rsidRDefault="002C34BD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70571B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2C34BD" w:rsidRPr="0070571B" w14:paraId="2CEC5346" w14:textId="77777777" w:rsidTr="002C34BD">
        <w:trPr>
          <w:cantSplit/>
          <w:trHeight w:val="419"/>
        </w:trPr>
        <w:tc>
          <w:tcPr>
            <w:tcW w:w="461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14:paraId="47079C1B" w14:textId="77777777" w:rsidR="002C34BD" w:rsidRPr="0070571B" w:rsidRDefault="002C34BD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  <w:p w14:paraId="09FC9D44" w14:textId="77777777" w:rsidR="002C34BD" w:rsidRPr="0070571B" w:rsidRDefault="002C34B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70571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Statutární zástupce (-</w:t>
            </w:r>
            <w:proofErr w:type="spellStart"/>
            <w:r w:rsidRPr="0070571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ci</w:t>
            </w:r>
            <w:proofErr w:type="spellEnd"/>
            <w:r w:rsidRPr="0070571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4522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29EAEE" w14:textId="77777777" w:rsidR="002C34BD" w:rsidRPr="0070571B" w:rsidRDefault="002C34BD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70571B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  <w:p w14:paraId="52269343" w14:textId="77777777" w:rsidR="002C34BD" w:rsidRPr="0070571B" w:rsidRDefault="002C34BD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70571B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2C34BD" w:rsidRPr="0070571B" w14:paraId="4F74CCAC" w14:textId="77777777" w:rsidTr="002C34BD">
        <w:trPr>
          <w:cantSplit/>
          <w:trHeight w:val="411"/>
        </w:trPr>
        <w:tc>
          <w:tcPr>
            <w:tcW w:w="461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14:paraId="0143676B" w14:textId="77777777" w:rsidR="002C34BD" w:rsidRPr="0070571B" w:rsidRDefault="002C34BD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  <w:p w14:paraId="11E33630" w14:textId="77777777" w:rsidR="002C34BD" w:rsidRPr="0070571B" w:rsidRDefault="002C34B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70571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Bankovní spojení</w:t>
            </w:r>
          </w:p>
        </w:tc>
        <w:tc>
          <w:tcPr>
            <w:tcW w:w="4522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A27966" w14:textId="77777777" w:rsidR="002C34BD" w:rsidRPr="0070571B" w:rsidRDefault="002C34BD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70571B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  <w:p w14:paraId="7818189A" w14:textId="77777777" w:rsidR="002C34BD" w:rsidRPr="0070571B" w:rsidRDefault="002C34BD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70571B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C333FA" w:rsidRPr="0070571B" w14:paraId="6E1D7329" w14:textId="77777777" w:rsidTr="002C34BD">
        <w:trPr>
          <w:cantSplit/>
          <w:trHeight w:val="411"/>
        </w:trPr>
        <w:tc>
          <w:tcPr>
            <w:tcW w:w="461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14:paraId="4E17F548" w14:textId="77777777" w:rsidR="00C333FA" w:rsidRDefault="00C333FA" w:rsidP="00C333F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4ABB04B" w14:textId="1996ED3D" w:rsidR="00C333FA" w:rsidRPr="0070571B" w:rsidRDefault="00C333FA" w:rsidP="00C333F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0571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Celková výše nabídkové ceny</w:t>
            </w:r>
            <w:r w:rsidRPr="0070571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v Kč bez DPH</w:t>
            </w:r>
          </w:p>
          <w:p w14:paraId="6CE30843" w14:textId="77777777" w:rsidR="00C333FA" w:rsidRPr="0070571B" w:rsidRDefault="00C333FA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522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C0DE4F" w14:textId="77777777" w:rsidR="00C333FA" w:rsidRPr="0070571B" w:rsidRDefault="00C333F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04037" w:rsidRPr="0070571B" w14:paraId="0078F15B" w14:textId="77777777" w:rsidTr="002C34BD">
        <w:trPr>
          <w:cantSplit/>
          <w:trHeight w:val="411"/>
        </w:trPr>
        <w:tc>
          <w:tcPr>
            <w:tcW w:w="461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14:paraId="43DD1218" w14:textId="77777777" w:rsidR="00004037" w:rsidRDefault="00004037" w:rsidP="0000403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0F37913" w14:textId="5231E17B" w:rsidR="00C333FA" w:rsidRDefault="00C333FA" w:rsidP="0000403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DPH 21%</w:t>
            </w:r>
          </w:p>
          <w:p w14:paraId="3DE2F02B" w14:textId="77777777" w:rsidR="00004037" w:rsidRPr="0070571B" w:rsidRDefault="00004037" w:rsidP="00C333FA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522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247A69" w14:textId="77777777" w:rsidR="00004037" w:rsidRPr="0070571B" w:rsidRDefault="0000403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C34BD" w:rsidRPr="0070571B" w14:paraId="1A359EDA" w14:textId="77777777" w:rsidTr="002C34BD">
        <w:trPr>
          <w:cantSplit/>
          <w:trHeight w:val="411"/>
        </w:trPr>
        <w:tc>
          <w:tcPr>
            <w:tcW w:w="461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14:paraId="4EDCBEB8" w14:textId="77777777" w:rsidR="002C34BD" w:rsidRPr="0070571B" w:rsidRDefault="002C34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  <w:p w14:paraId="3D94223C" w14:textId="3D1977A0" w:rsidR="00004037" w:rsidRPr="0070571B" w:rsidRDefault="00004037" w:rsidP="0000403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0571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Celková výše nabídkové ceny</w:t>
            </w:r>
            <w:r w:rsidRPr="0070571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v Kč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včetně</w:t>
            </w:r>
            <w:r w:rsidRPr="0070571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DPH</w:t>
            </w:r>
          </w:p>
          <w:p w14:paraId="5990C7B5" w14:textId="77777777" w:rsidR="002C34BD" w:rsidRPr="0070571B" w:rsidRDefault="002C34BD" w:rsidP="005C719A">
            <w:pP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22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4A5F45" w14:textId="77777777" w:rsidR="002C34BD" w:rsidRPr="0070571B" w:rsidRDefault="002C34BD" w:rsidP="00004037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</w:tbl>
    <w:p w14:paraId="161BE14C" w14:textId="77777777" w:rsidR="002C34BD" w:rsidRDefault="002C34BD" w:rsidP="002C34BD">
      <w:pPr>
        <w:pStyle w:val="Zhlav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</w:pPr>
    </w:p>
    <w:p w14:paraId="469EDAC1" w14:textId="77777777" w:rsidR="002E30C3" w:rsidRPr="0070571B" w:rsidRDefault="002E30C3" w:rsidP="002C34BD">
      <w:pPr>
        <w:pStyle w:val="Zhlav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eastAsia="en-US"/>
        </w:rPr>
      </w:pPr>
    </w:p>
    <w:p w14:paraId="573AF627" w14:textId="77777777" w:rsidR="002C34BD" w:rsidRPr="0070571B" w:rsidRDefault="002C34BD" w:rsidP="002C34BD">
      <w:pPr>
        <w:pStyle w:val="Zhlav"/>
        <w:jc w:val="both"/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</w:pPr>
    </w:p>
    <w:p w14:paraId="0C02206B" w14:textId="69F6EDAE" w:rsidR="002C34BD" w:rsidRPr="0070571B" w:rsidRDefault="0068409B" w:rsidP="002C34BD">
      <w:pPr>
        <w:pStyle w:val="Zhlav"/>
        <w:tabs>
          <w:tab w:val="center" w:pos="360"/>
        </w:tabs>
        <w:jc w:val="both"/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 xml:space="preserve">V ……………………… dne ……………………. </w:t>
      </w:r>
    </w:p>
    <w:p w14:paraId="48A27213" w14:textId="77777777" w:rsidR="002C34BD" w:rsidRPr="0070571B" w:rsidRDefault="002C34BD" w:rsidP="002C34BD">
      <w:pPr>
        <w:rPr>
          <w:rFonts w:ascii="Times New Roman" w:hAnsi="Times New Roman" w:cs="Times New Roman"/>
          <w:i/>
          <w:color w:val="000000" w:themeColor="text1"/>
          <w:spacing w:val="-3"/>
          <w:sz w:val="22"/>
          <w:szCs w:val="22"/>
        </w:rPr>
      </w:pPr>
    </w:p>
    <w:p w14:paraId="1AFF2E81" w14:textId="77777777" w:rsidR="002C34BD" w:rsidRPr="00FD593D" w:rsidRDefault="002C34BD" w:rsidP="002C34BD">
      <w:pPr>
        <w:rPr>
          <w:rFonts w:ascii="Calibri" w:hAnsi="Calibri"/>
          <w:i/>
          <w:color w:val="000000" w:themeColor="text1"/>
          <w:spacing w:val="-3"/>
          <w:sz w:val="22"/>
          <w:szCs w:val="22"/>
        </w:rPr>
      </w:pPr>
    </w:p>
    <w:p w14:paraId="1F4C6C25" w14:textId="77777777" w:rsidR="002C34BD" w:rsidRPr="0070571B" w:rsidRDefault="001E2100" w:rsidP="002C34BD">
      <w:pPr>
        <w:rPr>
          <w:rFonts w:ascii="Times New Roman" w:hAnsi="Times New Roman" w:cs="Times New Roman"/>
          <w:i/>
          <w:color w:val="000000" w:themeColor="text1"/>
          <w:spacing w:val="-3"/>
          <w:sz w:val="22"/>
          <w:szCs w:val="22"/>
        </w:rPr>
      </w:pPr>
      <w:r w:rsidRPr="0070571B">
        <w:rPr>
          <w:rFonts w:ascii="Times New Roman" w:hAnsi="Times New Roman" w:cs="Times New Roman"/>
          <w:noProof/>
          <w:color w:val="000000" w:themeColor="text1"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A849713" wp14:editId="0BA4995C">
                <wp:simplePos x="0" y="0"/>
                <wp:positionH relativeFrom="column">
                  <wp:posOffset>3314700</wp:posOffset>
                </wp:positionH>
                <wp:positionV relativeFrom="paragraph">
                  <wp:posOffset>146050</wp:posOffset>
                </wp:positionV>
                <wp:extent cx="2514600" cy="457200"/>
                <wp:effectExtent l="0" t="0" r="0" b="0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0A7DF9" w14:textId="77777777" w:rsidR="008310DE" w:rsidRPr="0070571B" w:rsidRDefault="008310DE" w:rsidP="002C34BD">
                            <w:pPr>
                              <w:pStyle w:val="Obsahrmce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pacing w:val="-3"/>
                                <w:szCs w:val="20"/>
                              </w:rPr>
                            </w:pPr>
                            <w:r w:rsidRPr="0070571B">
                              <w:rPr>
                                <w:rFonts w:ascii="Times New Roman" w:hAnsi="Times New Roman" w:cs="Times New Roman"/>
                                <w:i/>
                                <w:spacing w:val="-3"/>
                                <w:szCs w:val="20"/>
                              </w:rPr>
                              <w:t>razítko a podpis osoby oprávněné jednat a podepisovat za uchazeče</w:t>
                            </w:r>
                          </w:p>
                          <w:p w14:paraId="4D8F6FA1" w14:textId="77777777" w:rsidR="008310DE" w:rsidRDefault="008310DE" w:rsidP="002C34BD">
                            <w:pPr>
                              <w:pStyle w:val="Obsahrmce"/>
                              <w:jc w:val="center"/>
                              <w:rPr>
                                <w:rFonts w:cs="Times New Roman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849713" id="Rectangle 3" o:spid="_x0000_s1026" style="position:absolute;left:0;text-align:left;margin-left:261pt;margin-top:11.5pt;width:198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" stroked="f" strokeweight="0">
                <v:textbox>
                  <w:txbxContent>
                    <w:p w14:paraId="200A7DF9" w14:textId="77777777" w:rsidR="008310DE" w:rsidRPr="0070571B" w:rsidRDefault="008310DE" w:rsidP="002C34BD">
                      <w:pPr>
                        <w:pStyle w:val="Obsahrmce"/>
                        <w:jc w:val="center"/>
                        <w:rPr>
                          <w:rFonts w:ascii="Times New Roman" w:hAnsi="Times New Roman" w:cs="Times New Roman"/>
                          <w:i/>
                          <w:spacing w:val="-3"/>
                          <w:szCs w:val="20"/>
                        </w:rPr>
                      </w:pPr>
                      <w:r w:rsidRPr="0070571B">
                        <w:rPr>
                          <w:rFonts w:ascii="Times New Roman" w:hAnsi="Times New Roman" w:cs="Times New Roman"/>
                          <w:i/>
                          <w:spacing w:val="-3"/>
                          <w:szCs w:val="20"/>
                        </w:rPr>
                        <w:t>razítko a podpis osoby oprávněné jednat a podepisovat za uchazeče</w:t>
                      </w:r>
                    </w:p>
                    <w:p w14:paraId="4D8F6FA1" w14:textId="77777777" w:rsidR="008310DE" w:rsidRDefault="008310DE" w:rsidP="002C34BD">
                      <w:pPr>
                        <w:pStyle w:val="Obsahrmce"/>
                        <w:jc w:val="center"/>
                        <w:rPr>
                          <w:rFonts w:cs="Times New Roman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70571B">
        <w:rPr>
          <w:rFonts w:ascii="Times New Roman" w:hAnsi="Times New Roman" w:cs="Times New Roman"/>
          <w:noProof/>
          <w:color w:val="000000" w:themeColor="text1"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9C0FA6" wp14:editId="32113A1C">
                <wp:simplePos x="0" y="0"/>
                <wp:positionH relativeFrom="column">
                  <wp:posOffset>571500</wp:posOffset>
                </wp:positionH>
                <wp:positionV relativeFrom="paragraph">
                  <wp:posOffset>146050</wp:posOffset>
                </wp:positionV>
                <wp:extent cx="2514600" cy="457200"/>
                <wp:effectExtent l="0" t="0" r="0" b="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156B98" w14:textId="77777777" w:rsidR="008310DE" w:rsidRPr="0070571B" w:rsidRDefault="008310DE" w:rsidP="002C34BD">
                            <w:pPr>
                              <w:pStyle w:val="Obsahrmce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pacing w:val="-3"/>
                                <w:szCs w:val="20"/>
                              </w:rPr>
                            </w:pPr>
                            <w:r w:rsidRPr="0070571B">
                              <w:rPr>
                                <w:rFonts w:ascii="Times New Roman" w:hAnsi="Times New Roman" w:cs="Times New Roman"/>
                                <w:i/>
                                <w:spacing w:val="-3"/>
                                <w:szCs w:val="20"/>
                              </w:rPr>
                              <w:t>jméno osoby oprávněné jednat a podepisovat za uchazeče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9C0FA6" id="Rectangle 2" o:spid="_x0000_s1027" style="position:absolute;left:0;text-align:left;margin-left:45pt;margin-top:11.5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" stroked="f" strokeweight="0">
                <v:textbox>
                  <w:txbxContent>
                    <w:p w14:paraId="12156B98" w14:textId="77777777" w:rsidR="008310DE" w:rsidRPr="0070571B" w:rsidRDefault="008310DE" w:rsidP="002C34BD">
                      <w:pPr>
                        <w:pStyle w:val="Obsahrmce"/>
                        <w:jc w:val="center"/>
                        <w:rPr>
                          <w:rFonts w:ascii="Times New Roman" w:hAnsi="Times New Roman" w:cs="Times New Roman"/>
                          <w:i/>
                          <w:spacing w:val="-3"/>
                          <w:szCs w:val="20"/>
                        </w:rPr>
                      </w:pPr>
                      <w:r w:rsidRPr="0070571B">
                        <w:rPr>
                          <w:rFonts w:ascii="Times New Roman" w:hAnsi="Times New Roman" w:cs="Times New Roman"/>
                          <w:i/>
                          <w:spacing w:val="-3"/>
                          <w:szCs w:val="20"/>
                        </w:rPr>
                        <w:t>jméno osoby oprávněné jednat a podepisovat za uchazeče</w:t>
                      </w:r>
                    </w:p>
                  </w:txbxContent>
                </v:textbox>
              </v:rect>
            </w:pict>
          </mc:Fallback>
        </mc:AlternateContent>
      </w:r>
      <w:bookmarkEnd w:id="0"/>
    </w:p>
    <w:sectPr w:rsidR="002C34BD" w:rsidRPr="0070571B" w:rsidSect="00622EAD">
      <w:headerReference w:type="default" r:id="rId8"/>
      <w:footerReference w:type="default" r:id="rId9"/>
      <w:pgSz w:w="11906" w:h="16838"/>
      <w:pgMar w:top="848" w:right="1418" w:bottom="851" w:left="1418" w:header="284" w:footer="737" w:gutter="0"/>
      <w:pgBorders>
        <w:top w:val="single" w:sz="4" w:space="4" w:color="0000FF"/>
        <w:left w:val="single" w:sz="4" w:space="31" w:color="0000FF"/>
        <w:bottom w:val="single" w:sz="4" w:space="5" w:color="0000FF"/>
        <w:right w:val="single" w:sz="4" w:space="31" w:color="0000FF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29672" w14:textId="77777777" w:rsidR="0097405D" w:rsidRDefault="0097405D">
      <w:r>
        <w:separator/>
      </w:r>
    </w:p>
  </w:endnote>
  <w:endnote w:type="continuationSeparator" w:id="0">
    <w:p w14:paraId="2EE876F9" w14:textId="77777777" w:rsidR="0097405D" w:rsidRDefault="00974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vice Font 10cpi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1CEDE" w14:textId="77777777" w:rsidR="008310DE" w:rsidRDefault="008310DE" w:rsidP="007D17A6"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4779F8F" wp14:editId="1C3107F2">
              <wp:simplePos x="0" y="0"/>
              <wp:positionH relativeFrom="page">
                <wp:posOffset>6645275</wp:posOffset>
              </wp:positionH>
              <wp:positionV relativeFrom="paragraph">
                <wp:posOffset>635</wp:posOffset>
              </wp:positionV>
              <wp:extent cx="13970" cy="1447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447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422E7D" w14:textId="77777777" w:rsidR="008310DE" w:rsidRDefault="008310DE">
                          <w:pPr>
                            <w:pStyle w:val="Zpa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779F8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523.25pt;margin-top:.05pt;width:1.1pt;height:11.4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" stroked="f">
              <v:fill opacity="0"/>
              <v:textbox inset="0,0,0,0">
                <w:txbxContent>
                  <w:p w14:paraId="59422E7D" w14:textId="77777777" w:rsidR="008310DE" w:rsidRDefault="008310DE">
                    <w:pPr>
                      <w:pStyle w:val="Zpat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3E49DB03" w14:textId="77777777" w:rsidR="008310DE" w:rsidRDefault="008310DE">
    <w:pPr>
      <w:pStyle w:val="Zpat"/>
      <w:pBdr>
        <w:bottom w:val="single" w:sz="12" w:space="1" w:color="000000"/>
      </w:pBdr>
      <w:ind w:right="360"/>
      <w:rPr>
        <w:color w:val="000080"/>
      </w:rPr>
    </w:pPr>
  </w:p>
  <w:p w14:paraId="3263DD0E" w14:textId="77777777" w:rsidR="008310DE" w:rsidRDefault="008310DE">
    <w:pPr>
      <w:jc w:val="center"/>
      <w:rPr>
        <w:rFonts w:ascii="Times New Roman" w:hAnsi="Times New Roman" w:cs="Times New Roman"/>
        <w:sz w:val="18"/>
        <w:szCs w:val="18"/>
      </w:rPr>
    </w:pPr>
  </w:p>
  <w:p w14:paraId="3C242932" w14:textId="77777777" w:rsidR="008310DE" w:rsidRDefault="008310DE">
    <w:pPr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  Podlimitní veřejná zakázka na stavební práce zadávaná ve zjednodušeném podlimitním řízení dle § 53 zákona č. 134/2016 Sb., o zadávání veřejných zakázkách (dále jen „ZZVZ“).</w:t>
    </w:r>
  </w:p>
  <w:p w14:paraId="524D251A" w14:textId="77777777" w:rsidR="008310DE" w:rsidRDefault="008310DE">
    <w:pPr>
      <w:tabs>
        <w:tab w:val="center" w:pos="4536"/>
        <w:tab w:val="right" w:pos="9072"/>
      </w:tabs>
    </w:pPr>
    <w:r>
      <w:rPr>
        <w:rFonts w:ascii="Times New Roman" w:hAnsi="Times New Roman" w:cs="Times New Roman"/>
        <w:sz w:val="18"/>
        <w:szCs w:val="18"/>
      </w:rPr>
      <w:t xml:space="preserve">            </w:t>
    </w:r>
  </w:p>
  <w:p w14:paraId="74952A4A" w14:textId="77777777" w:rsidR="008310DE" w:rsidRDefault="008310DE">
    <w:pPr>
      <w:tabs>
        <w:tab w:val="center" w:pos="4536"/>
        <w:tab w:val="right" w:pos="9072"/>
      </w:tabs>
      <w:rPr>
        <w:rFonts w:ascii="Times New Roman" w:hAnsi="Times New Roman" w:cs="Times New Roman"/>
        <w:sz w:val="18"/>
        <w:szCs w:val="18"/>
      </w:rPr>
    </w:pPr>
    <w:r>
      <w:tab/>
      <w:t xml:space="preserve">                                                                                                                                         </w:t>
    </w:r>
    <w:r>
      <w:rPr>
        <w:rFonts w:ascii="Times New Roman" w:hAnsi="Times New Roman" w:cs="Times New Roman"/>
        <w:sz w:val="18"/>
        <w:szCs w:val="18"/>
      </w:rPr>
      <w:t xml:space="preserve">Stránka </w:t>
    </w:r>
    <w:r>
      <w:rPr>
        <w:rFonts w:cs="Times New Roman"/>
        <w:bCs/>
        <w:sz w:val="18"/>
        <w:szCs w:val="18"/>
      </w:rPr>
      <w:fldChar w:fldCharType="begin"/>
    </w:r>
    <w:r>
      <w:rPr>
        <w:rFonts w:cs="Times New Roman"/>
        <w:bCs/>
        <w:sz w:val="18"/>
        <w:szCs w:val="18"/>
      </w:rPr>
      <w:instrText xml:space="preserve"> PAGE \*Arabic </w:instrText>
    </w:r>
    <w:r>
      <w:rPr>
        <w:rFonts w:cs="Times New Roman"/>
        <w:bCs/>
        <w:sz w:val="18"/>
        <w:szCs w:val="18"/>
      </w:rPr>
      <w:fldChar w:fldCharType="separate"/>
    </w:r>
    <w:r w:rsidR="007868E5">
      <w:rPr>
        <w:rFonts w:cs="Times New Roman"/>
        <w:bCs/>
        <w:noProof/>
        <w:sz w:val="18"/>
        <w:szCs w:val="18"/>
      </w:rPr>
      <w:t>20</w:t>
    </w:r>
    <w:r>
      <w:rPr>
        <w:rFonts w:cs="Times New Roman"/>
        <w:bCs/>
        <w:sz w:val="18"/>
        <w:szCs w:val="18"/>
      </w:rPr>
      <w:fldChar w:fldCharType="end"/>
    </w:r>
    <w:r>
      <w:rPr>
        <w:rFonts w:ascii="Times New Roman" w:hAnsi="Times New Roman" w:cs="Times New Roman"/>
        <w:sz w:val="18"/>
        <w:szCs w:val="18"/>
      </w:rPr>
      <w:t xml:space="preserve"> z </w:t>
    </w:r>
    <w:r>
      <w:rPr>
        <w:rFonts w:cs="Times New Roman"/>
        <w:sz w:val="18"/>
        <w:szCs w:val="18"/>
      </w:rPr>
      <w:fldChar w:fldCharType="begin"/>
    </w:r>
    <w:r>
      <w:rPr>
        <w:rFonts w:cs="Times New Roman"/>
        <w:sz w:val="18"/>
        <w:szCs w:val="18"/>
      </w:rPr>
      <w:instrText xml:space="preserve"> NUMPAGES \*Arabic </w:instrText>
    </w:r>
    <w:r>
      <w:rPr>
        <w:rFonts w:cs="Times New Roman"/>
        <w:sz w:val="18"/>
        <w:szCs w:val="18"/>
      </w:rPr>
      <w:fldChar w:fldCharType="separate"/>
    </w:r>
    <w:r w:rsidR="007868E5">
      <w:rPr>
        <w:rFonts w:cs="Times New Roman"/>
        <w:noProof/>
        <w:sz w:val="18"/>
        <w:szCs w:val="18"/>
      </w:rPr>
      <w:t>38</w:t>
    </w:r>
    <w:r>
      <w:rPr>
        <w:rFonts w:cs="Times New Roman"/>
        <w:sz w:val="18"/>
        <w:szCs w:val="18"/>
      </w:rPr>
      <w:fldChar w:fldCharType="end"/>
    </w:r>
  </w:p>
  <w:p w14:paraId="19843C8A" w14:textId="77777777" w:rsidR="008310DE" w:rsidRDefault="008310DE">
    <w:pPr>
      <w:pStyle w:val="Zpat"/>
    </w:pP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915B6" w14:textId="77777777" w:rsidR="0097405D" w:rsidRDefault="0097405D">
      <w:r>
        <w:separator/>
      </w:r>
    </w:p>
  </w:footnote>
  <w:footnote w:type="continuationSeparator" w:id="0">
    <w:p w14:paraId="630D48DD" w14:textId="77777777" w:rsidR="0097405D" w:rsidRDefault="009740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51E9C" w14:textId="33012171" w:rsidR="008310DE" w:rsidRDefault="008310DE">
    <w:pPr>
      <w:pStyle w:val="Zhlav"/>
      <w:tabs>
        <w:tab w:val="clear" w:pos="4536"/>
        <w:tab w:val="center" w:pos="4535"/>
      </w:tabs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Seznamsodrkami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960"/>
        </w:tabs>
        <w:ind w:left="960" w:hanging="360"/>
      </w:pPr>
      <w:rPr>
        <w:rFonts w:ascii="Times New Roman" w:eastAsia="MS Mincho" w:hAnsi="Times New Roman" w:cs="Times New Roman"/>
        <w:bCs/>
        <w:sz w:val="22"/>
        <w:szCs w:val="22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sz w:val="22"/>
        <w:szCs w:val="22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decimal"/>
      <w:pStyle w:val="Styl3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 w:cs="Calibri"/>
        <w:b/>
        <w:sz w:val="26"/>
        <w:szCs w:val="26"/>
      </w:rPr>
    </w:lvl>
    <w:lvl w:ilvl="1">
      <w:start w:val="1"/>
      <w:numFmt w:val="decimal"/>
      <w:lvlText w:val="8.%2"/>
      <w:lvlJc w:val="left"/>
      <w:pPr>
        <w:tabs>
          <w:tab w:val="num" w:pos="0"/>
        </w:tabs>
        <w:ind w:left="1080" w:hanging="72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o"/>
      <w:lvlJc w:val="left"/>
      <w:pPr>
        <w:tabs>
          <w:tab w:val="num" w:pos="0"/>
        </w:tabs>
        <w:ind w:left="1110" w:hanging="360"/>
      </w:pPr>
      <w:rPr>
        <w:rFonts w:ascii="Courier New" w:hAnsi="Courier New" w:cs="Courier New"/>
        <w:sz w:val="22"/>
        <w:szCs w:val="22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Arial"/>
        <w:sz w:val="22"/>
        <w:szCs w:val="22"/>
      </w:r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9"/>
      <w:numFmt w:val="decimal"/>
      <w:lvlText w:val="%1"/>
      <w:lvlJc w:val="left"/>
      <w:pPr>
        <w:tabs>
          <w:tab w:val="num" w:pos="360"/>
        </w:tabs>
        <w:ind w:left="357" w:hanging="357"/>
      </w:pPr>
      <w:rPr>
        <w:rFonts w:ascii="Calibri" w:hAnsi="Calibri" w:cs="Calibri"/>
        <w:b/>
        <w:i w:val="0"/>
        <w:sz w:val="28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Calibri" w:hAnsi="Calibri" w:cs="Calibri"/>
        <w:b/>
        <w:i w:val="0"/>
        <w:sz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b w:val="0"/>
        <w:i w:val="0"/>
        <w:color w:val="auto"/>
        <w:sz w:val="22"/>
        <w:szCs w:val="22"/>
        <w:u w:val="no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0" w15:restartNumberingAfterBreak="0">
    <w:nsid w:val="0000000C"/>
    <w:multiLevelType w:val="singleLevel"/>
    <w:tmpl w:val="0000000C"/>
    <w:name w:val="WW8Num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sz w:val="22"/>
        <w:szCs w:val="22"/>
      </w:rPr>
    </w:lvl>
  </w:abstractNum>
  <w:abstractNum w:abstractNumId="11" w15:restartNumberingAfterBreak="0">
    <w:nsid w:val="0000000D"/>
    <w:multiLevelType w:val="singleLevel"/>
    <w:tmpl w:val="0000000D"/>
    <w:name w:val="WW8Num13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i/>
        <w:sz w:val="22"/>
        <w:szCs w:val="22"/>
      </w:rPr>
    </w:lvl>
  </w:abstractNum>
  <w:abstractNum w:abstractNumId="12" w15:restartNumberingAfterBreak="0">
    <w:nsid w:val="0000000E"/>
    <w:multiLevelType w:val="single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0"/>
        </w:tabs>
        <w:ind w:left="420" w:hanging="420"/>
      </w:pPr>
      <w:rPr>
        <w:rFonts w:cs="Arial"/>
      </w:rPr>
    </w:lvl>
  </w:abstractNum>
  <w:abstractNum w:abstractNumId="13" w15:restartNumberingAfterBreak="0">
    <w:nsid w:val="0000000F"/>
    <w:multiLevelType w:val="multilevel"/>
    <w:tmpl w:val="0000000F"/>
    <w:name w:val="WW8Num15"/>
    <w:lvl w:ilvl="0">
      <w:start w:val="1"/>
      <w:numFmt w:val="upperLetter"/>
      <w:pStyle w:val="WNadpis1"/>
      <w:suff w:val="nothing"/>
      <w:lvlText w:val="%1. "/>
      <w:lvlJc w:val="left"/>
      <w:pPr>
        <w:tabs>
          <w:tab w:val="num" w:pos="0"/>
        </w:tabs>
        <w:ind w:left="360" w:hanging="360"/>
      </w:pPr>
      <w:rPr>
        <w:u w:val="single"/>
      </w:rPr>
    </w:lvl>
    <w:lvl w:ilvl="1">
      <w:start w:val="1"/>
      <w:numFmt w:val="decimal"/>
      <w:suff w:val="nothing"/>
      <w:lvlText w:val="%1.%2. "/>
      <w:lvlJc w:val="left"/>
      <w:pPr>
        <w:tabs>
          <w:tab w:val="num" w:pos="0"/>
        </w:tabs>
        <w:ind w:left="1512" w:hanging="792"/>
      </w:pPr>
      <w:rPr>
        <w:sz w:val="32"/>
        <w:szCs w:val="32"/>
        <w:u w:val="single"/>
      </w:rPr>
    </w:lvl>
    <w:lvl w:ilvl="2">
      <w:start w:val="1"/>
      <w:numFmt w:val="decimal"/>
      <w:suff w:val="nothing"/>
      <w:lvlText w:val="%1.%2.%3. "/>
      <w:lvlJc w:val="left"/>
      <w:pPr>
        <w:tabs>
          <w:tab w:val="num" w:pos="0"/>
        </w:tabs>
        <w:ind w:left="1044" w:hanging="504"/>
      </w:pPr>
      <w:rPr>
        <w:u w:val="single"/>
      </w:rPr>
    </w:lvl>
    <w:lvl w:ilvl="3">
      <w:start w:val="1"/>
      <w:numFmt w:val="decimal"/>
      <w:suff w:val="nothing"/>
      <w:lvlText w:val="%1.%2.%3.%4. "/>
      <w:lvlJc w:val="left"/>
      <w:pPr>
        <w:tabs>
          <w:tab w:val="num" w:pos="0"/>
        </w:tabs>
        <w:ind w:left="1728" w:hanging="648"/>
      </w:pPr>
      <w:rPr>
        <w:u w:val="single"/>
      </w:rPr>
    </w:lvl>
    <w:lvl w:ilvl="4">
      <w:start w:val="1"/>
      <w:numFmt w:val="none"/>
      <w:suff w:val="nothing"/>
      <w:lvlText w:val=".."/>
      <w:lvlJc w:val="left"/>
      <w:pPr>
        <w:tabs>
          <w:tab w:val="num" w:pos="0"/>
        </w:tabs>
        <w:ind w:left="2232" w:hanging="792"/>
      </w:pPr>
    </w:lvl>
    <w:lvl w:ilvl="5">
      <w:start w:val="1"/>
      <w:numFmt w:val="none"/>
      <w:suff w:val="nothing"/>
      <w:lvlText w:val="..."/>
      <w:lvlJc w:val="left"/>
      <w:pPr>
        <w:tabs>
          <w:tab w:val="num" w:pos="0"/>
        </w:tabs>
        <w:ind w:left="2736" w:hanging="936"/>
      </w:pPr>
    </w:lvl>
    <w:lvl w:ilvl="6">
      <w:start w:val="1"/>
      <w:numFmt w:val="none"/>
      <w:suff w:val="nothing"/>
      <w:lvlText w:val="...."/>
      <w:lvlJc w:val="left"/>
      <w:pPr>
        <w:tabs>
          <w:tab w:val="num" w:pos="0"/>
        </w:tabs>
        <w:ind w:left="3240" w:hanging="1080"/>
      </w:pPr>
    </w:lvl>
    <w:lvl w:ilvl="7">
      <w:start w:val="1"/>
      <w:numFmt w:val="none"/>
      <w:suff w:val="nothing"/>
      <w:lvlText w:val="....."/>
      <w:lvlJc w:val="left"/>
      <w:pPr>
        <w:tabs>
          <w:tab w:val="num" w:pos="0"/>
        </w:tabs>
        <w:ind w:left="3744" w:hanging="1224"/>
      </w:pPr>
    </w:lvl>
    <w:lvl w:ilvl="8">
      <w:start w:val="1"/>
      <w:numFmt w:val="none"/>
      <w:suff w:val="nothing"/>
      <w:lvlText w:val=".....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00000010"/>
    <w:multiLevelType w:val="single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ascii="Calibri" w:hAnsi="Calibri" w:cs="Calibri"/>
        <w:sz w:val="22"/>
        <w:szCs w:val="22"/>
      </w:rPr>
    </w:lvl>
  </w:abstractNum>
  <w:abstractNum w:abstractNumId="15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2"/>
        <w:szCs w:val="22"/>
      </w:rPr>
    </w:lvl>
  </w:abstractNum>
  <w:abstractNum w:abstractNumId="16" w15:restartNumberingAfterBreak="0">
    <w:nsid w:val="00000012"/>
    <w:multiLevelType w:val="multilevel"/>
    <w:tmpl w:val="00000012"/>
    <w:name w:val="WW8Num18"/>
    <w:lvl w:ilvl="0">
      <w:start w:val="2"/>
      <w:numFmt w:val="decimal"/>
      <w:pStyle w:val="1Nadpisbod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cs="Arial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cs="Arial"/>
        <w:b/>
        <w:i w:val="0"/>
        <w:sz w:val="24"/>
        <w:szCs w:val="24"/>
      </w:rPr>
    </w:lvl>
    <w:lvl w:ilvl="2">
      <w:start w:val="2"/>
      <w:numFmt w:val="none"/>
      <w:suff w:val="nothing"/>
      <w:lvlText w:val="2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2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2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2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2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2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2.%4.%5.%6.%7.%8.%9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sz w:val="22"/>
        <w:szCs w:val="22"/>
      </w:rPr>
    </w:lvl>
  </w:abstractNum>
  <w:abstractNum w:abstractNumId="18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sz w:val="22"/>
        <w:szCs w:val="22"/>
      </w:rPr>
    </w:lvl>
  </w:abstractNum>
  <w:abstractNum w:abstractNumId="19" w15:restartNumberingAfterBreak="0">
    <w:nsid w:val="00000015"/>
    <w:multiLevelType w:val="multilevel"/>
    <w:tmpl w:val="F87406DC"/>
    <w:name w:val="WW8Num21"/>
    <w:lvl w:ilvl="0">
      <w:start w:val="7"/>
      <w:numFmt w:val="decimal"/>
      <w:lvlText w:val="%1."/>
      <w:lvlJc w:val="left"/>
      <w:pPr>
        <w:tabs>
          <w:tab w:val="num" w:pos="0"/>
        </w:tabs>
        <w:ind w:left="1065" w:hanging="360"/>
      </w:pPr>
      <w:rPr>
        <w:rFonts w:ascii="Calibri" w:hAnsi="Calibri" w:cs="Calibri"/>
        <w:b/>
        <w:sz w:val="26"/>
        <w:szCs w:val="26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5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25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25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85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78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45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4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05" w:hanging="1800"/>
      </w:pPr>
    </w:lvl>
  </w:abstractNum>
  <w:abstractNum w:abstractNumId="20" w15:restartNumberingAfterBreak="0">
    <w:nsid w:val="00000016"/>
    <w:multiLevelType w:val="singleLevel"/>
    <w:tmpl w:val="00000016"/>
    <w:name w:val="WW8Num22"/>
    <w:lvl w:ilvl="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sz w:val="22"/>
        <w:szCs w:val="22"/>
      </w:rPr>
    </w:lvl>
  </w:abstractNum>
  <w:abstractNum w:abstractNumId="21" w15:restartNumberingAfterBreak="0">
    <w:nsid w:val="00000017"/>
    <w:multiLevelType w:val="singleLevel"/>
    <w:tmpl w:val="00000017"/>
    <w:name w:val="WW8Num23"/>
    <w:lvl w:ilvl="0">
      <w:start w:val="1"/>
      <w:numFmt w:val="decimal"/>
      <w:pStyle w:val="NormlnOdsazen"/>
      <w:lvlText w:val="9.%1."/>
      <w:lvlJc w:val="left"/>
      <w:pPr>
        <w:tabs>
          <w:tab w:val="num" w:pos="924"/>
        </w:tabs>
        <w:ind w:left="924" w:hanging="567"/>
      </w:pPr>
      <w:rPr>
        <w:b w:val="0"/>
      </w:rPr>
    </w:lvl>
  </w:abstractNum>
  <w:abstractNum w:abstractNumId="22" w15:restartNumberingAfterBreak="0">
    <w:nsid w:val="00000018"/>
    <w:multiLevelType w:val="multilevel"/>
    <w:tmpl w:val="00000018"/>
    <w:name w:val="WW8Num24"/>
    <w:lvl w:ilvl="0">
      <w:start w:val="1"/>
      <w:numFmt w:val="decimal"/>
      <w:pStyle w:val="Textpsmene"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23" w15:restartNumberingAfterBreak="0">
    <w:nsid w:val="00000019"/>
    <w:multiLevelType w:val="singleLevel"/>
    <w:tmpl w:val="00000019"/>
    <w:name w:val="WW8Num25"/>
    <w:lvl w:ilvl="0">
      <w:start w:val="1"/>
      <w:numFmt w:val="decimal"/>
      <w:pStyle w:val="Odstavecslo"/>
      <w:lvlText w:val="%1."/>
      <w:lvlJc w:val="right"/>
      <w:pPr>
        <w:tabs>
          <w:tab w:val="num" w:pos="624"/>
        </w:tabs>
        <w:ind w:left="624" w:hanging="340"/>
      </w:pPr>
    </w:lvl>
  </w:abstractNum>
  <w:abstractNum w:abstractNumId="24" w15:restartNumberingAfterBreak="0">
    <w:nsid w:val="0000001A"/>
    <w:multiLevelType w:val="multilevel"/>
    <w:tmpl w:val="0000001A"/>
    <w:name w:val="WW8Num26"/>
    <w:lvl w:ilvl="0">
      <w:start w:val="1"/>
      <w:numFmt w:val="decimal"/>
      <w:pStyle w:val="Nadpis1"/>
      <w:lvlText w:val="%1."/>
      <w:lvlJc w:val="left"/>
      <w:pPr>
        <w:tabs>
          <w:tab w:val="num" w:pos="1260"/>
        </w:tabs>
        <w:ind w:left="900" w:hanging="36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3420"/>
        </w:tabs>
        <w:ind w:left="2772" w:hanging="432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2160"/>
        </w:tabs>
        <w:ind w:left="1224" w:hanging="504"/>
      </w:pPr>
      <w:rPr>
        <w:i w:val="0"/>
        <w:caps w:val="0"/>
        <w:smallCaps w:val="0"/>
        <w:strike w:val="0"/>
        <w:dstrike w:val="0"/>
        <w:vanish w:val="0"/>
        <w:color w:val="000000"/>
        <w:spacing w:val="0"/>
        <w:kern w:val="1"/>
        <w:position w:val="0"/>
        <w:sz w:val="24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</w:lvl>
  </w:abstractNum>
  <w:abstractNum w:abstractNumId="25" w15:restartNumberingAfterBreak="0">
    <w:nsid w:val="0000001B"/>
    <w:multiLevelType w:val="single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color w:val="000000"/>
        <w:sz w:val="22"/>
        <w:szCs w:val="22"/>
      </w:rPr>
    </w:lvl>
  </w:abstractNum>
  <w:abstractNum w:abstractNumId="26" w15:restartNumberingAfterBreak="0">
    <w:nsid w:val="0000001C"/>
    <w:multiLevelType w:val="singleLevel"/>
    <w:tmpl w:val="0000001C"/>
    <w:name w:val="WW8Num2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27" w15:restartNumberingAfterBreak="0">
    <w:nsid w:val="0000001D"/>
    <w:multiLevelType w:val="multilevel"/>
    <w:tmpl w:val="0000001D"/>
    <w:name w:val="WW8Num29"/>
    <w:lvl w:ilvl="0">
      <w:start w:val="1"/>
      <w:numFmt w:val="bullet"/>
      <w:lvlText w:val=""/>
      <w:lvlJc w:val="left"/>
      <w:pPr>
        <w:tabs>
          <w:tab w:val="num" w:pos="0"/>
        </w:tabs>
        <w:ind w:left="750" w:hanging="360"/>
      </w:pPr>
      <w:rPr>
        <w:rFonts w:ascii="Wingdings" w:hAnsi="Wingdings" w:cs="Wingdings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70" w:hanging="360"/>
      </w:pPr>
      <w:rPr>
        <w:rFonts w:ascii="Courier New" w:hAnsi="Courier New" w:cs="Courier New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90" w:hanging="360"/>
      </w:pPr>
      <w:rPr>
        <w:rFonts w:ascii="Wingdings" w:hAnsi="Wingdings" w:cs="Wingdings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1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30" w:hanging="360"/>
      </w:pPr>
      <w:rPr>
        <w:rFonts w:ascii="Courier New" w:hAnsi="Courier New" w:cs="Courier New"/>
        <w:sz w:val="22"/>
        <w:szCs w:val="22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50" w:hanging="360"/>
      </w:pPr>
      <w:rPr>
        <w:rFonts w:ascii="Wingdings" w:hAnsi="Wingdings" w:cs="Wingdings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7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90" w:hanging="360"/>
      </w:pPr>
      <w:rPr>
        <w:rFonts w:ascii="Courier New" w:hAnsi="Courier New" w:cs="Courier New"/>
        <w:sz w:val="22"/>
        <w:szCs w:val="22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10" w:hanging="360"/>
      </w:pPr>
      <w:rPr>
        <w:rFonts w:ascii="Wingdings" w:hAnsi="Wingdings" w:cs="Wingdings"/>
        <w:sz w:val="22"/>
        <w:szCs w:val="22"/>
      </w:rPr>
    </w:lvl>
  </w:abstractNum>
  <w:abstractNum w:abstractNumId="28" w15:restartNumberingAfterBreak="0">
    <w:nsid w:val="0000001E"/>
    <w:multiLevelType w:val="singleLevel"/>
    <w:tmpl w:val="0000001E"/>
    <w:name w:val="WW8Num3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9" w15:restartNumberingAfterBreak="0">
    <w:nsid w:val="0000001F"/>
    <w:multiLevelType w:val="singleLevel"/>
    <w:tmpl w:val="0000001F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30" w15:restartNumberingAfterBreak="0">
    <w:nsid w:val="00000021"/>
    <w:multiLevelType w:val="singleLevel"/>
    <w:tmpl w:val="00000021"/>
    <w:name w:val="WW8Num4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31" w15:restartNumberingAfterBreak="0">
    <w:nsid w:val="00000023"/>
    <w:multiLevelType w:val="singleLevel"/>
    <w:tmpl w:val="00000023"/>
    <w:name w:val="WW8Num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32" w15:restartNumberingAfterBreak="0">
    <w:nsid w:val="00000024"/>
    <w:multiLevelType w:val="singleLevel"/>
    <w:tmpl w:val="00000024"/>
    <w:name w:val="WW8Num4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3" w15:restartNumberingAfterBreak="0">
    <w:nsid w:val="00000025"/>
    <w:multiLevelType w:val="singleLevel"/>
    <w:tmpl w:val="00000025"/>
    <w:name w:val="WW8Num4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b w:val="0"/>
        <w:bCs/>
        <w:color w:val="000000"/>
        <w:sz w:val="22"/>
      </w:rPr>
    </w:lvl>
  </w:abstractNum>
  <w:abstractNum w:abstractNumId="34" w15:restartNumberingAfterBreak="0">
    <w:nsid w:val="00000026"/>
    <w:multiLevelType w:val="singleLevel"/>
    <w:tmpl w:val="00000026"/>
    <w:name w:val="WW8Num45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Courier New" w:hAnsi="Courier New" w:cs="Courier New"/>
      </w:rPr>
    </w:lvl>
  </w:abstractNum>
  <w:abstractNum w:abstractNumId="35" w15:restartNumberingAfterBreak="0">
    <w:nsid w:val="00000027"/>
    <w:multiLevelType w:val="singleLevel"/>
    <w:tmpl w:val="00000027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6" w15:restartNumberingAfterBreak="0">
    <w:nsid w:val="00000028"/>
    <w:multiLevelType w:val="singleLevel"/>
    <w:tmpl w:val="00000028"/>
    <w:name w:val="WW8Num47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</w:abstractNum>
  <w:abstractNum w:abstractNumId="37" w15:restartNumberingAfterBreak="0">
    <w:nsid w:val="0000002B"/>
    <w:multiLevelType w:val="singleLevel"/>
    <w:tmpl w:val="0000002B"/>
    <w:name w:val="WW8Num50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8" w15:restartNumberingAfterBreak="0">
    <w:nsid w:val="0000002C"/>
    <w:multiLevelType w:val="multilevel"/>
    <w:tmpl w:val="179E4ADC"/>
    <w:name w:val="WW8Num5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5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25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25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85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78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45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4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05" w:hanging="1800"/>
      </w:pPr>
    </w:lvl>
  </w:abstractNum>
  <w:abstractNum w:abstractNumId="39" w15:restartNumberingAfterBreak="0">
    <w:nsid w:val="0000002D"/>
    <w:multiLevelType w:val="singleLevel"/>
    <w:tmpl w:val="0000002D"/>
    <w:name w:val="WW8Num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40" w15:restartNumberingAfterBreak="0">
    <w:nsid w:val="0000002E"/>
    <w:multiLevelType w:val="multilevel"/>
    <w:tmpl w:val="EA14A5F2"/>
    <w:name w:val="WW8Num5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5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25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25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85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78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45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4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05" w:hanging="1800"/>
      </w:pPr>
    </w:lvl>
  </w:abstractNum>
  <w:abstractNum w:abstractNumId="41" w15:restartNumberingAfterBreak="0">
    <w:nsid w:val="0000002F"/>
    <w:multiLevelType w:val="multilevel"/>
    <w:tmpl w:val="0000002F"/>
    <w:name w:val="WW8Num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color w:val="000000"/>
        <w:sz w:val="22"/>
        <w:szCs w:val="22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0000033"/>
    <w:multiLevelType w:val="singleLevel"/>
    <w:tmpl w:val="00000033"/>
    <w:name w:val="WW8Num58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Courier New" w:hAnsi="Courier New" w:cs="Courier New"/>
      </w:rPr>
    </w:lvl>
  </w:abstractNum>
  <w:abstractNum w:abstractNumId="43" w15:restartNumberingAfterBreak="0">
    <w:nsid w:val="02AF3144"/>
    <w:multiLevelType w:val="hybridMultilevel"/>
    <w:tmpl w:val="0D468EC4"/>
    <w:lvl w:ilvl="0" w:tplc="0405000F">
      <w:start w:val="1"/>
      <w:numFmt w:val="decimal"/>
      <w:lvlText w:val="%1."/>
      <w:lvlJc w:val="left"/>
      <w:pPr>
        <w:tabs>
          <w:tab w:val="num" w:pos="1374"/>
        </w:tabs>
        <w:ind w:left="1374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0B4472DC"/>
    <w:multiLevelType w:val="hybridMultilevel"/>
    <w:tmpl w:val="9A66AB72"/>
    <w:lvl w:ilvl="0" w:tplc="9210116C">
      <w:start w:val="3"/>
      <w:numFmt w:val="bullet"/>
      <w:lvlText w:val="-"/>
      <w:lvlJc w:val="left"/>
      <w:pPr>
        <w:ind w:left="1776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5" w15:restartNumberingAfterBreak="0">
    <w:nsid w:val="1E501B12"/>
    <w:multiLevelType w:val="hybridMultilevel"/>
    <w:tmpl w:val="1CAEA69A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45E35D74"/>
    <w:multiLevelType w:val="hybridMultilevel"/>
    <w:tmpl w:val="E760F0A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CC27BBF"/>
    <w:multiLevelType w:val="hybridMultilevel"/>
    <w:tmpl w:val="1F3CC38E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4DA5712E"/>
    <w:multiLevelType w:val="hybridMultilevel"/>
    <w:tmpl w:val="3898829C"/>
    <w:lvl w:ilvl="0" w:tplc="0624D1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266646B"/>
    <w:multiLevelType w:val="hybridMultilevel"/>
    <w:tmpl w:val="488A50DC"/>
    <w:lvl w:ilvl="0" w:tplc="47B0867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0" w15:restartNumberingAfterBreak="0">
    <w:nsid w:val="6EC55563"/>
    <w:multiLevelType w:val="singleLevel"/>
    <w:tmpl w:val="000000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1" w15:restartNumberingAfterBreak="0">
    <w:nsid w:val="78680F77"/>
    <w:multiLevelType w:val="hybridMultilevel"/>
    <w:tmpl w:val="0BF4FDC0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7359276">
    <w:abstractNumId w:val="0"/>
  </w:num>
  <w:num w:numId="2" w16cid:durableId="1076391144">
    <w:abstractNumId w:val="1"/>
  </w:num>
  <w:num w:numId="3" w16cid:durableId="2017686622">
    <w:abstractNumId w:val="2"/>
  </w:num>
  <w:num w:numId="4" w16cid:durableId="588003606">
    <w:abstractNumId w:val="3"/>
  </w:num>
  <w:num w:numId="5" w16cid:durableId="1420443836">
    <w:abstractNumId w:val="4"/>
  </w:num>
  <w:num w:numId="6" w16cid:durableId="1424110329">
    <w:abstractNumId w:val="5"/>
  </w:num>
  <w:num w:numId="7" w16cid:durableId="414714119">
    <w:abstractNumId w:val="6"/>
  </w:num>
  <w:num w:numId="8" w16cid:durableId="63139536">
    <w:abstractNumId w:val="7"/>
  </w:num>
  <w:num w:numId="9" w16cid:durableId="953368458">
    <w:abstractNumId w:val="8"/>
  </w:num>
  <w:num w:numId="10" w16cid:durableId="482283494">
    <w:abstractNumId w:val="9"/>
  </w:num>
  <w:num w:numId="11" w16cid:durableId="1824351029">
    <w:abstractNumId w:val="10"/>
  </w:num>
  <w:num w:numId="12" w16cid:durableId="1596161539">
    <w:abstractNumId w:val="12"/>
  </w:num>
  <w:num w:numId="13" w16cid:durableId="1248535150">
    <w:abstractNumId w:val="13"/>
  </w:num>
  <w:num w:numId="14" w16cid:durableId="2124617891">
    <w:abstractNumId w:val="15"/>
  </w:num>
  <w:num w:numId="15" w16cid:durableId="260768854">
    <w:abstractNumId w:val="16"/>
  </w:num>
  <w:num w:numId="16" w16cid:durableId="942420972">
    <w:abstractNumId w:val="17"/>
  </w:num>
  <w:num w:numId="17" w16cid:durableId="1074546787">
    <w:abstractNumId w:val="19"/>
  </w:num>
  <w:num w:numId="18" w16cid:durableId="2043969215">
    <w:abstractNumId w:val="20"/>
  </w:num>
  <w:num w:numId="19" w16cid:durableId="38822747">
    <w:abstractNumId w:val="21"/>
  </w:num>
  <w:num w:numId="20" w16cid:durableId="185142615">
    <w:abstractNumId w:val="22"/>
  </w:num>
  <w:num w:numId="21" w16cid:durableId="1051265584">
    <w:abstractNumId w:val="23"/>
  </w:num>
  <w:num w:numId="22" w16cid:durableId="3555133">
    <w:abstractNumId w:val="24"/>
  </w:num>
  <w:num w:numId="23" w16cid:durableId="1168399414">
    <w:abstractNumId w:val="25"/>
  </w:num>
  <w:num w:numId="24" w16cid:durableId="866988905">
    <w:abstractNumId w:val="26"/>
  </w:num>
  <w:num w:numId="25" w16cid:durableId="482432999">
    <w:abstractNumId w:val="27"/>
  </w:num>
  <w:num w:numId="26" w16cid:durableId="256639322">
    <w:abstractNumId w:val="51"/>
  </w:num>
  <w:num w:numId="27" w16cid:durableId="73671325">
    <w:abstractNumId w:val="46"/>
  </w:num>
  <w:num w:numId="28" w16cid:durableId="735976703">
    <w:abstractNumId w:val="33"/>
  </w:num>
  <w:num w:numId="29" w16cid:durableId="1094083701">
    <w:abstractNumId w:val="28"/>
  </w:num>
  <w:num w:numId="30" w16cid:durableId="1233850859">
    <w:abstractNumId w:val="29"/>
  </w:num>
  <w:num w:numId="31" w16cid:durableId="1043477794">
    <w:abstractNumId w:val="30"/>
  </w:num>
  <w:num w:numId="32" w16cid:durableId="801770394">
    <w:abstractNumId w:val="31"/>
  </w:num>
  <w:num w:numId="33" w16cid:durableId="1721323024">
    <w:abstractNumId w:val="32"/>
  </w:num>
  <w:num w:numId="34" w16cid:durableId="842668838">
    <w:abstractNumId w:val="34"/>
  </w:num>
  <w:num w:numId="35" w16cid:durableId="472135117">
    <w:abstractNumId w:val="35"/>
  </w:num>
  <w:num w:numId="36" w16cid:durableId="327221712">
    <w:abstractNumId w:val="36"/>
  </w:num>
  <w:num w:numId="37" w16cid:durableId="1198087660">
    <w:abstractNumId w:val="37"/>
  </w:num>
  <w:num w:numId="38" w16cid:durableId="1777286621">
    <w:abstractNumId w:val="38"/>
  </w:num>
  <w:num w:numId="39" w16cid:durableId="1461411258">
    <w:abstractNumId w:val="39"/>
  </w:num>
  <w:num w:numId="40" w16cid:durableId="599024396">
    <w:abstractNumId w:val="40"/>
  </w:num>
  <w:num w:numId="41" w16cid:durableId="1150026155">
    <w:abstractNumId w:val="41"/>
  </w:num>
  <w:num w:numId="42" w16cid:durableId="1892502243">
    <w:abstractNumId w:val="42"/>
  </w:num>
  <w:num w:numId="43" w16cid:durableId="17660949">
    <w:abstractNumId w:val="43"/>
  </w:num>
  <w:num w:numId="44" w16cid:durableId="1853256513">
    <w:abstractNumId w:val="45"/>
  </w:num>
  <w:num w:numId="45" w16cid:durableId="1316958932">
    <w:abstractNumId w:val="44"/>
  </w:num>
  <w:num w:numId="46" w16cid:durableId="367069824">
    <w:abstractNumId w:val="47"/>
  </w:num>
  <w:num w:numId="47" w16cid:durableId="435904237">
    <w:abstractNumId w:val="50"/>
  </w:num>
  <w:num w:numId="48" w16cid:durableId="1508910796">
    <w:abstractNumId w:val="49"/>
  </w:num>
  <w:num w:numId="49" w16cid:durableId="1277249964">
    <w:abstractNumId w:val="48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5DD"/>
    <w:rsid w:val="00004037"/>
    <w:rsid w:val="000143A4"/>
    <w:rsid w:val="00017023"/>
    <w:rsid w:val="00033E38"/>
    <w:rsid w:val="00035F4F"/>
    <w:rsid w:val="000428D9"/>
    <w:rsid w:val="000479A3"/>
    <w:rsid w:val="00054887"/>
    <w:rsid w:val="00064D6B"/>
    <w:rsid w:val="00070475"/>
    <w:rsid w:val="000767C8"/>
    <w:rsid w:val="00077D49"/>
    <w:rsid w:val="0008610D"/>
    <w:rsid w:val="000912CB"/>
    <w:rsid w:val="000946AE"/>
    <w:rsid w:val="00095649"/>
    <w:rsid w:val="000A00E1"/>
    <w:rsid w:val="000A4A37"/>
    <w:rsid w:val="000A5134"/>
    <w:rsid w:val="000B27FA"/>
    <w:rsid w:val="000B33AC"/>
    <w:rsid w:val="000B7116"/>
    <w:rsid w:val="000C3E29"/>
    <w:rsid w:val="000C62D0"/>
    <w:rsid w:val="000D2508"/>
    <w:rsid w:val="000F6E3B"/>
    <w:rsid w:val="0010269D"/>
    <w:rsid w:val="0011505A"/>
    <w:rsid w:val="00116E94"/>
    <w:rsid w:val="00122057"/>
    <w:rsid w:val="00124263"/>
    <w:rsid w:val="0012489F"/>
    <w:rsid w:val="0012696B"/>
    <w:rsid w:val="0013408B"/>
    <w:rsid w:val="00134C7A"/>
    <w:rsid w:val="00135149"/>
    <w:rsid w:val="001410AD"/>
    <w:rsid w:val="00146841"/>
    <w:rsid w:val="001471FB"/>
    <w:rsid w:val="0015678B"/>
    <w:rsid w:val="00157BC2"/>
    <w:rsid w:val="0016430A"/>
    <w:rsid w:val="00177DBC"/>
    <w:rsid w:val="001811C8"/>
    <w:rsid w:val="00187C64"/>
    <w:rsid w:val="00190E9D"/>
    <w:rsid w:val="0019252C"/>
    <w:rsid w:val="001B5C72"/>
    <w:rsid w:val="001C157C"/>
    <w:rsid w:val="001C5172"/>
    <w:rsid w:val="001D15D3"/>
    <w:rsid w:val="001D288C"/>
    <w:rsid w:val="001D31B4"/>
    <w:rsid w:val="001D419D"/>
    <w:rsid w:val="001E124D"/>
    <w:rsid w:val="001E2100"/>
    <w:rsid w:val="001F226B"/>
    <w:rsid w:val="00202585"/>
    <w:rsid w:val="00210F24"/>
    <w:rsid w:val="00212595"/>
    <w:rsid w:val="0021376D"/>
    <w:rsid w:val="00216AA3"/>
    <w:rsid w:val="00217C65"/>
    <w:rsid w:val="002214AF"/>
    <w:rsid w:val="00232BA4"/>
    <w:rsid w:val="00236B37"/>
    <w:rsid w:val="0024345E"/>
    <w:rsid w:val="0024525E"/>
    <w:rsid w:val="0024527C"/>
    <w:rsid w:val="0025200A"/>
    <w:rsid w:val="00254D72"/>
    <w:rsid w:val="002551F1"/>
    <w:rsid w:val="002558B1"/>
    <w:rsid w:val="00256836"/>
    <w:rsid w:val="00257A14"/>
    <w:rsid w:val="0026125E"/>
    <w:rsid w:val="00271016"/>
    <w:rsid w:val="00277754"/>
    <w:rsid w:val="00277E44"/>
    <w:rsid w:val="00282ED9"/>
    <w:rsid w:val="002A1FED"/>
    <w:rsid w:val="002A7707"/>
    <w:rsid w:val="002A7D03"/>
    <w:rsid w:val="002C2C38"/>
    <w:rsid w:val="002C34BD"/>
    <w:rsid w:val="002D3377"/>
    <w:rsid w:val="002D4C0F"/>
    <w:rsid w:val="002D50B2"/>
    <w:rsid w:val="002D60A1"/>
    <w:rsid w:val="002D71DD"/>
    <w:rsid w:val="002D73F3"/>
    <w:rsid w:val="002E30C3"/>
    <w:rsid w:val="002F1532"/>
    <w:rsid w:val="002F2CED"/>
    <w:rsid w:val="002F4C80"/>
    <w:rsid w:val="0030123E"/>
    <w:rsid w:val="00305654"/>
    <w:rsid w:val="00311558"/>
    <w:rsid w:val="00325FB0"/>
    <w:rsid w:val="00335AE9"/>
    <w:rsid w:val="00345B42"/>
    <w:rsid w:val="00350497"/>
    <w:rsid w:val="003512BD"/>
    <w:rsid w:val="00357BF8"/>
    <w:rsid w:val="0036307F"/>
    <w:rsid w:val="00364B6A"/>
    <w:rsid w:val="00367C46"/>
    <w:rsid w:val="00370900"/>
    <w:rsid w:val="00374C40"/>
    <w:rsid w:val="00391C09"/>
    <w:rsid w:val="00392FDB"/>
    <w:rsid w:val="003A1D5B"/>
    <w:rsid w:val="003A4C51"/>
    <w:rsid w:val="003B309B"/>
    <w:rsid w:val="003C178A"/>
    <w:rsid w:val="003D1892"/>
    <w:rsid w:val="003E0E35"/>
    <w:rsid w:val="003E6AC6"/>
    <w:rsid w:val="00402BA2"/>
    <w:rsid w:val="0040692E"/>
    <w:rsid w:val="004143DA"/>
    <w:rsid w:val="00426DCE"/>
    <w:rsid w:val="004306CB"/>
    <w:rsid w:val="00432FCB"/>
    <w:rsid w:val="00434AE8"/>
    <w:rsid w:val="00434F00"/>
    <w:rsid w:val="0043667F"/>
    <w:rsid w:val="0044168F"/>
    <w:rsid w:val="00442596"/>
    <w:rsid w:val="004458CC"/>
    <w:rsid w:val="004526E5"/>
    <w:rsid w:val="00456A83"/>
    <w:rsid w:val="00460B9B"/>
    <w:rsid w:val="004618AA"/>
    <w:rsid w:val="00461E2B"/>
    <w:rsid w:val="00464609"/>
    <w:rsid w:val="0046469B"/>
    <w:rsid w:val="00464A8E"/>
    <w:rsid w:val="00470A88"/>
    <w:rsid w:val="00472DF9"/>
    <w:rsid w:val="0047324F"/>
    <w:rsid w:val="00474021"/>
    <w:rsid w:val="0047788B"/>
    <w:rsid w:val="00480F70"/>
    <w:rsid w:val="00495A55"/>
    <w:rsid w:val="00495B53"/>
    <w:rsid w:val="004A14BA"/>
    <w:rsid w:val="004A493F"/>
    <w:rsid w:val="004B698B"/>
    <w:rsid w:val="004C70D8"/>
    <w:rsid w:val="004D0758"/>
    <w:rsid w:val="004D1872"/>
    <w:rsid w:val="004E088E"/>
    <w:rsid w:val="004E7455"/>
    <w:rsid w:val="004E77FC"/>
    <w:rsid w:val="004F442D"/>
    <w:rsid w:val="00500DF0"/>
    <w:rsid w:val="00501F89"/>
    <w:rsid w:val="005205DA"/>
    <w:rsid w:val="00520ECE"/>
    <w:rsid w:val="00523D39"/>
    <w:rsid w:val="00531CE9"/>
    <w:rsid w:val="005331D8"/>
    <w:rsid w:val="00545E39"/>
    <w:rsid w:val="005502CC"/>
    <w:rsid w:val="0055570C"/>
    <w:rsid w:val="00560D55"/>
    <w:rsid w:val="00562CDD"/>
    <w:rsid w:val="00563F65"/>
    <w:rsid w:val="0057106D"/>
    <w:rsid w:val="00575EB6"/>
    <w:rsid w:val="00575F6D"/>
    <w:rsid w:val="005777CA"/>
    <w:rsid w:val="00583FBE"/>
    <w:rsid w:val="005869E2"/>
    <w:rsid w:val="005908AA"/>
    <w:rsid w:val="00595983"/>
    <w:rsid w:val="005A33C5"/>
    <w:rsid w:val="005A5AA9"/>
    <w:rsid w:val="005A64E1"/>
    <w:rsid w:val="005C42C1"/>
    <w:rsid w:val="005C719A"/>
    <w:rsid w:val="005D351D"/>
    <w:rsid w:val="005D7B4B"/>
    <w:rsid w:val="005E40FF"/>
    <w:rsid w:val="005F0E09"/>
    <w:rsid w:val="005F181C"/>
    <w:rsid w:val="005F2B5C"/>
    <w:rsid w:val="005F470F"/>
    <w:rsid w:val="006031C7"/>
    <w:rsid w:val="0060681F"/>
    <w:rsid w:val="00607390"/>
    <w:rsid w:val="00610A90"/>
    <w:rsid w:val="00615E96"/>
    <w:rsid w:val="006224F8"/>
    <w:rsid w:val="00622EAD"/>
    <w:rsid w:val="00630284"/>
    <w:rsid w:val="00631637"/>
    <w:rsid w:val="00641AC7"/>
    <w:rsid w:val="00656F6D"/>
    <w:rsid w:val="00657CA4"/>
    <w:rsid w:val="00666EA6"/>
    <w:rsid w:val="00667BC8"/>
    <w:rsid w:val="006708A3"/>
    <w:rsid w:val="0068096E"/>
    <w:rsid w:val="00681947"/>
    <w:rsid w:val="00682C16"/>
    <w:rsid w:val="00683F56"/>
    <w:rsid w:val="0068409B"/>
    <w:rsid w:val="00685100"/>
    <w:rsid w:val="006858A2"/>
    <w:rsid w:val="00686DA4"/>
    <w:rsid w:val="006A3148"/>
    <w:rsid w:val="006A4C8B"/>
    <w:rsid w:val="006B1B4E"/>
    <w:rsid w:val="006B4041"/>
    <w:rsid w:val="006B7B3B"/>
    <w:rsid w:val="006C197B"/>
    <w:rsid w:val="006D1F26"/>
    <w:rsid w:val="006E065A"/>
    <w:rsid w:val="006E2B89"/>
    <w:rsid w:val="006F05DD"/>
    <w:rsid w:val="006F240F"/>
    <w:rsid w:val="006F3ADD"/>
    <w:rsid w:val="006F5E89"/>
    <w:rsid w:val="006F67CD"/>
    <w:rsid w:val="00701133"/>
    <w:rsid w:val="0070571B"/>
    <w:rsid w:val="00710803"/>
    <w:rsid w:val="00710DBC"/>
    <w:rsid w:val="0071289B"/>
    <w:rsid w:val="007205FE"/>
    <w:rsid w:val="007219F0"/>
    <w:rsid w:val="00722E5F"/>
    <w:rsid w:val="00736BD9"/>
    <w:rsid w:val="00744B1C"/>
    <w:rsid w:val="00750C78"/>
    <w:rsid w:val="00754191"/>
    <w:rsid w:val="00755DF0"/>
    <w:rsid w:val="00756DBA"/>
    <w:rsid w:val="00765F51"/>
    <w:rsid w:val="00781D2A"/>
    <w:rsid w:val="007868E5"/>
    <w:rsid w:val="00787362"/>
    <w:rsid w:val="007927D5"/>
    <w:rsid w:val="00793492"/>
    <w:rsid w:val="0079435F"/>
    <w:rsid w:val="007962D7"/>
    <w:rsid w:val="007A05A1"/>
    <w:rsid w:val="007A14A5"/>
    <w:rsid w:val="007B1E0E"/>
    <w:rsid w:val="007B55C1"/>
    <w:rsid w:val="007C398F"/>
    <w:rsid w:val="007D17A6"/>
    <w:rsid w:val="007D3FB6"/>
    <w:rsid w:val="007E5F25"/>
    <w:rsid w:val="00802231"/>
    <w:rsid w:val="0081017C"/>
    <w:rsid w:val="0081151B"/>
    <w:rsid w:val="00811CF0"/>
    <w:rsid w:val="008128A7"/>
    <w:rsid w:val="008137BF"/>
    <w:rsid w:val="00814D70"/>
    <w:rsid w:val="008219BF"/>
    <w:rsid w:val="00821F67"/>
    <w:rsid w:val="00823C89"/>
    <w:rsid w:val="0082552B"/>
    <w:rsid w:val="00826CA8"/>
    <w:rsid w:val="008310DE"/>
    <w:rsid w:val="00851F2C"/>
    <w:rsid w:val="008532B9"/>
    <w:rsid w:val="00854526"/>
    <w:rsid w:val="008668D5"/>
    <w:rsid w:val="00867DF6"/>
    <w:rsid w:val="008706D5"/>
    <w:rsid w:val="008768E8"/>
    <w:rsid w:val="0088133A"/>
    <w:rsid w:val="00891098"/>
    <w:rsid w:val="00894ADF"/>
    <w:rsid w:val="00897001"/>
    <w:rsid w:val="008A2A2E"/>
    <w:rsid w:val="008A3CC4"/>
    <w:rsid w:val="008A6E4C"/>
    <w:rsid w:val="008B4F7B"/>
    <w:rsid w:val="008B7886"/>
    <w:rsid w:val="008C5430"/>
    <w:rsid w:val="008C71EB"/>
    <w:rsid w:val="008E0D4F"/>
    <w:rsid w:val="008F3060"/>
    <w:rsid w:val="008F3674"/>
    <w:rsid w:val="00925399"/>
    <w:rsid w:val="00927A88"/>
    <w:rsid w:val="009366C4"/>
    <w:rsid w:val="00961AB3"/>
    <w:rsid w:val="00970762"/>
    <w:rsid w:val="00971635"/>
    <w:rsid w:val="00972FC3"/>
    <w:rsid w:val="0097405D"/>
    <w:rsid w:val="00994B89"/>
    <w:rsid w:val="009A7EB3"/>
    <w:rsid w:val="009C1569"/>
    <w:rsid w:val="009C3B52"/>
    <w:rsid w:val="009C6128"/>
    <w:rsid w:val="009C7851"/>
    <w:rsid w:val="009D587F"/>
    <w:rsid w:val="009E0179"/>
    <w:rsid w:val="009F0F0A"/>
    <w:rsid w:val="00A02B37"/>
    <w:rsid w:val="00A13209"/>
    <w:rsid w:val="00A179CF"/>
    <w:rsid w:val="00A221CB"/>
    <w:rsid w:val="00A3334C"/>
    <w:rsid w:val="00A44A74"/>
    <w:rsid w:val="00A52CA2"/>
    <w:rsid w:val="00A542F4"/>
    <w:rsid w:val="00A54ED8"/>
    <w:rsid w:val="00A56DB4"/>
    <w:rsid w:val="00A60E3A"/>
    <w:rsid w:val="00A60EE9"/>
    <w:rsid w:val="00A612D9"/>
    <w:rsid w:val="00A63B9D"/>
    <w:rsid w:val="00A7455D"/>
    <w:rsid w:val="00A746A0"/>
    <w:rsid w:val="00A879DA"/>
    <w:rsid w:val="00A9092D"/>
    <w:rsid w:val="00A93869"/>
    <w:rsid w:val="00A94053"/>
    <w:rsid w:val="00A956E5"/>
    <w:rsid w:val="00AA3A84"/>
    <w:rsid w:val="00AB0AFC"/>
    <w:rsid w:val="00AB11B1"/>
    <w:rsid w:val="00AB77E4"/>
    <w:rsid w:val="00AD16D9"/>
    <w:rsid w:val="00AD3763"/>
    <w:rsid w:val="00AE2019"/>
    <w:rsid w:val="00AE2997"/>
    <w:rsid w:val="00AF18BF"/>
    <w:rsid w:val="00AF2364"/>
    <w:rsid w:val="00AF5CE8"/>
    <w:rsid w:val="00B009B5"/>
    <w:rsid w:val="00B02129"/>
    <w:rsid w:val="00B1363F"/>
    <w:rsid w:val="00B16741"/>
    <w:rsid w:val="00B2146D"/>
    <w:rsid w:val="00B25AB7"/>
    <w:rsid w:val="00B25AC8"/>
    <w:rsid w:val="00B45AF3"/>
    <w:rsid w:val="00B52663"/>
    <w:rsid w:val="00B57242"/>
    <w:rsid w:val="00B60CE9"/>
    <w:rsid w:val="00B64460"/>
    <w:rsid w:val="00B64756"/>
    <w:rsid w:val="00B67A40"/>
    <w:rsid w:val="00B75B4C"/>
    <w:rsid w:val="00B7664A"/>
    <w:rsid w:val="00B77E68"/>
    <w:rsid w:val="00B856DF"/>
    <w:rsid w:val="00B86811"/>
    <w:rsid w:val="00B90CEA"/>
    <w:rsid w:val="00B93BD1"/>
    <w:rsid w:val="00B97C36"/>
    <w:rsid w:val="00BA39A9"/>
    <w:rsid w:val="00BB393B"/>
    <w:rsid w:val="00BB6C4B"/>
    <w:rsid w:val="00BC0FAE"/>
    <w:rsid w:val="00BC4602"/>
    <w:rsid w:val="00BC4F6A"/>
    <w:rsid w:val="00BD177F"/>
    <w:rsid w:val="00BD465D"/>
    <w:rsid w:val="00BD7380"/>
    <w:rsid w:val="00BE7B73"/>
    <w:rsid w:val="00BF37F1"/>
    <w:rsid w:val="00BF4FE6"/>
    <w:rsid w:val="00BF51BC"/>
    <w:rsid w:val="00BF6C54"/>
    <w:rsid w:val="00C17609"/>
    <w:rsid w:val="00C215BF"/>
    <w:rsid w:val="00C273C4"/>
    <w:rsid w:val="00C333FA"/>
    <w:rsid w:val="00C33A3C"/>
    <w:rsid w:val="00C33E5C"/>
    <w:rsid w:val="00C34DF2"/>
    <w:rsid w:val="00C406F2"/>
    <w:rsid w:val="00C40BA6"/>
    <w:rsid w:val="00C442E0"/>
    <w:rsid w:val="00C7121F"/>
    <w:rsid w:val="00C72F3E"/>
    <w:rsid w:val="00C81BB7"/>
    <w:rsid w:val="00C82644"/>
    <w:rsid w:val="00C842A2"/>
    <w:rsid w:val="00C866A9"/>
    <w:rsid w:val="00C94AEC"/>
    <w:rsid w:val="00C9673C"/>
    <w:rsid w:val="00C977C5"/>
    <w:rsid w:val="00CA0879"/>
    <w:rsid w:val="00CA1CE1"/>
    <w:rsid w:val="00CA2E1A"/>
    <w:rsid w:val="00CA6FA5"/>
    <w:rsid w:val="00CA74CC"/>
    <w:rsid w:val="00CB032F"/>
    <w:rsid w:val="00CC11F2"/>
    <w:rsid w:val="00CC520D"/>
    <w:rsid w:val="00CD048D"/>
    <w:rsid w:val="00CD083E"/>
    <w:rsid w:val="00CD31F8"/>
    <w:rsid w:val="00CE12F4"/>
    <w:rsid w:val="00CE3AC0"/>
    <w:rsid w:val="00CF00CE"/>
    <w:rsid w:val="00CF2D12"/>
    <w:rsid w:val="00CF46C7"/>
    <w:rsid w:val="00D05221"/>
    <w:rsid w:val="00D10224"/>
    <w:rsid w:val="00D31DB2"/>
    <w:rsid w:val="00D32A36"/>
    <w:rsid w:val="00D330E3"/>
    <w:rsid w:val="00D35562"/>
    <w:rsid w:val="00D37D9E"/>
    <w:rsid w:val="00D459D0"/>
    <w:rsid w:val="00D47344"/>
    <w:rsid w:val="00D4745A"/>
    <w:rsid w:val="00D50ED7"/>
    <w:rsid w:val="00D70675"/>
    <w:rsid w:val="00D70683"/>
    <w:rsid w:val="00DB7AE8"/>
    <w:rsid w:val="00DB7D42"/>
    <w:rsid w:val="00DC36E3"/>
    <w:rsid w:val="00DD1A8C"/>
    <w:rsid w:val="00DD7A06"/>
    <w:rsid w:val="00DE6AC9"/>
    <w:rsid w:val="00DF393D"/>
    <w:rsid w:val="00E0377D"/>
    <w:rsid w:val="00E177FD"/>
    <w:rsid w:val="00E26F58"/>
    <w:rsid w:val="00E41783"/>
    <w:rsid w:val="00E61A65"/>
    <w:rsid w:val="00E6230D"/>
    <w:rsid w:val="00E749F6"/>
    <w:rsid w:val="00E81073"/>
    <w:rsid w:val="00E84C70"/>
    <w:rsid w:val="00E85ADA"/>
    <w:rsid w:val="00E90195"/>
    <w:rsid w:val="00E91ABB"/>
    <w:rsid w:val="00E92B24"/>
    <w:rsid w:val="00E95F9B"/>
    <w:rsid w:val="00E97D09"/>
    <w:rsid w:val="00EA4D24"/>
    <w:rsid w:val="00EA799D"/>
    <w:rsid w:val="00EB03CC"/>
    <w:rsid w:val="00EB36F3"/>
    <w:rsid w:val="00EB4926"/>
    <w:rsid w:val="00EB51FC"/>
    <w:rsid w:val="00EB6135"/>
    <w:rsid w:val="00EC09FE"/>
    <w:rsid w:val="00EC17DB"/>
    <w:rsid w:val="00EC2994"/>
    <w:rsid w:val="00EC54B2"/>
    <w:rsid w:val="00ED03E4"/>
    <w:rsid w:val="00EE451B"/>
    <w:rsid w:val="00EF02DC"/>
    <w:rsid w:val="00F06541"/>
    <w:rsid w:val="00F11768"/>
    <w:rsid w:val="00F131FB"/>
    <w:rsid w:val="00F14BB0"/>
    <w:rsid w:val="00F15925"/>
    <w:rsid w:val="00F211B4"/>
    <w:rsid w:val="00F27415"/>
    <w:rsid w:val="00F328FD"/>
    <w:rsid w:val="00F43352"/>
    <w:rsid w:val="00F56D51"/>
    <w:rsid w:val="00F73DCA"/>
    <w:rsid w:val="00F75829"/>
    <w:rsid w:val="00F7753A"/>
    <w:rsid w:val="00F85DD4"/>
    <w:rsid w:val="00F85EE6"/>
    <w:rsid w:val="00F90F75"/>
    <w:rsid w:val="00F9580A"/>
    <w:rsid w:val="00FA427D"/>
    <w:rsid w:val="00FA7922"/>
    <w:rsid w:val="00FB6D87"/>
    <w:rsid w:val="00FB7910"/>
    <w:rsid w:val="00FC04CD"/>
    <w:rsid w:val="00FC2FD4"/>
    <w:rsid w:val="00FC7315"/>
    <w:rsid w:val="00FD593D"/>
    <w:rsid w:val="00FE4CCC"/>
    <w:rsid w:val="00FE6907"/>
    <w:rsid w:val="00FE6CCD"/>
    <w:rsid w:val="00FE71DE"/>
    <w:rsid w:val="00FE72B2"/>
    <w:rsid w:val="00FF1C32"/>
    <w:rsid w:val="00FF1C9B"/>
    <w:rsid w:val="00FF372E"/>
    <w:rsid w:val="00FF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DB54E6F"/>
  <w15:docId w15:val="{8A70F03A-1EA7-4CFB-A93E-1DCE9684A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328FD"/>
    <w:pPr>
      <w:suppressAutoHyphens/>
      <w:jc w:val="both"/>
    </w:pPr>
    <w:rPr>
      <w:rFonts w:ascii="Arial" w:hAnsi="Arial" w:cs="Arial"/>
      <w:szCs w:val="24"/>
      <w:lang w:eastAsia="zh-CN"/>
    </w:rPr>
  </w:style>
  <w:style w:type="paragraph" w:styleId="Nadpis1">
    <w:name w:val="heading 1"/>
    <w:basedOn w:val="Normln"/>
    <w:next w:val="Normln"/>
    <w:qFormat/>
    <w:rsid w:val="00D4745A"/>
    <w:pPr>
      <w:keepNext/>
      <w:numPr>
        <w:numId w:val="22"/>
      </w:numPr>
      <w:pBdr>
        <w:top w:val="single" w:sz="12" w:space="1" w:color="000000"/>
        <w:left w:val="single" w:sz="12" w:space="4" w:color="000000"/>
        <w:bottom w:val="single" w:sz="12" w:space="1" w:color="000000"/>
        <w:right w:val="single" w:sz="12" w:space="4" w:color="000000"/>
      </w:pBdr>
      <w:shd w:val="clear" w:color="auto" w:fill="99CCFF"/>
      <w:spacing w:before="240" w:after="60"/>
      <w:outlineLvl w:val="0"/>
    </w:pPr>
    <w:rPr>
      <w:b/>
      <w:bCs/>
      <w:kern w:val="1"/>
      <w:sz w:val="32"/>
      <w:szCs w:val="32"/>
    </w:rPr>
  </w:style>
  <w:style w:type="paragraph" w:styleId="Nadpis2">
    <w:name w:val="heading 2"/>
    <w:basedOn w:val="Normln"/>
    <w:next w:val="Normln"/>
    <w:qFormat/>
    <w:rsid w:val="00D4745A"/>
    <w:pPr>
      <w:keepNext/>
      <w:numPr>
        <w:ilvl w:val="1"/>
        <w:numId w:val="22"/>
      </w:numPr>
      <w:spacing w:before="240" w:after="60"/>
      <w:outlineLvl w:val="1"/>
    </w:pPr>
    <w:rPr>
      <w:b/>
      <w:bCs/>
      <w:iCs/>
      <w:sz w:val="28"/>
      <w:szCs w:val="28"/>
    </w:rPr>
  </w:style>
  <w:style w:type="paragraph" w:styleId="Nadpis3">
    <w:name w:val="heading 3"/>
    <w:basedOn w:val="Normln"/>
    <w:next w:val="Normln"/>
    <w:qFormat/>
    <w:rsid w:val="00D4745A"/>
    <w:pPr>
      <w:keepNext/>
      <w:numPr>
        <w:ilvl w:val="2"/>
        <w:numId w:val="22"/>
      </w:numPr>
      <w:spacing w:before="240" w:after="60"/>
      <w:outlineLvl w:val="2"/>
    </w:pPr>
    <w:rPr>
      <w:b/>
      <w:bCs/>
      <w:sz w:val="24"/>
      <w:szCs w:val="26"/>
    </w:rPr>
  </w:style>
  <w:style w:type="paragraph" w:styleId="Nadpis4">
    <w:name w:val="heading 4"/>
    <w:basedOn w:val="Normln"/>
    <w:next w:val="Normln"/>
    <w:qFormat/>
    <w:rsid w:val="00D4745A"/>
    <w:pPr>
      <w:keepNext/>
      <w:outlineLvl w:val="3"/>
    </w:pPr>
    <w:rPr>
      <w:rFonts w:ascii="Verdana" w:hAnsi="Verdana" w:cs="Verdana"/>
      <w:b/>
      <w:bCs/>
    </w:rPr>
  </w:style>
  <w:style w:type="paragraph" w:styleId="Nadpis5">
    <w:name w:val="heading 5"/>
    <w:basedOn w:val="Normln"/>
    <w:next w:val="Normln"/>
    <w:qFormat/>
    <w:rsid w:val="00D4745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qFormat/>
    <w:rsid w:val="00D4745A"/>
    <w:pPr>
      <w:tabs>
        <w:tab w:val="left" w:pos="1152"/>
      </w:tabs>
      <w:spacing w:before="240" w:after="60"/>
      <w:ind w:left="1152" w:hanging="1152"/>
      <w:jc w:val="left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Nadpis7">
    <w:name w:val="heading 7"/>
    <w:basedOn w:val="Normln"/>
    <w:next w:val="Normln"/>
    <w:qFormat/>
    <w:rsid w:val="00D4745A"/>
    <w:pPr>
      <w:tabs>
        <w:tab w:val="left" w:pos="1296"/>
      </w:tabs>
      <w:spacing w:before="240" w:after="60"/>
      <w:ind w:left="1296" w:hanging="1296"/>
      <w:jc w:val="left"/>
      <w:outlineLvl w:val="6"/>
    </w:pPr>
    <w:rPr>
      <w:rFonts w:ascii="Times New Roman" w:hAnsi="Times New Roman" w:cs="Times New Roman"/>
      <w:sz w:val="24"/>
    </w:rPr>
  </w:style>
  <w:style w:type="paragraph" w:styleId="Nadpis8">
    <w:name w:val="heading 8"/>
    <w:basedOn w:val="Normln"/>
    <w:next w:val="Normln"/>
    <w:link w:val="Nadpis8Char"/>
    <w:qFormat/>
    <w:rsid w:val="00D4745A"/>
    <w:pPr>
      <w:spacing w:before="240" w:after="60"/>
      <w:outlineLvl w:val="7"/>
    </w:pPr>
    <w:rPr>
      <w:rFonts w:ascii="Times New Roman" w:hAnsi="Times New Roman" w:cs="Times New Roman"/>
      <w:i/>
      <w:iCs/>
      <w:sz w:val="24"/>
    </w:rPr>
  </w:style>
  <w:style w:type="paragraph" w:styleId="Nadpis9">
    <w:name w:val="heading 9"/>
    <w:basedOn w:val="Normln"/>
    <w:next w:val="Normln"/>
    <w:qFormat/>
    <w:rsid w:val="00D4745A"/>
    <w:pPr>
      <w:tabs>
        <w:tab w:val="left" w:pos="1584"/>
      </w:tabs>
      <w:spacing w:before="240" w:after="60"/>
      <w:ind w:left="1584" w:hanging="1584"/>
      <w:jc w:val="left"/>
      <w:outlineLvl w:val="8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D4745A"/>
  </w:style>
  <w:style w:type="character" w:customStyle="1" w:styleId="WW8Num1z1">
    <w:name w:val="WW8Num1z1"/>
    <w:rsid w:val="00D4745A"/>
  </w:style>
  <w:style w:type="character" w:customStyle="1" w:styleId="WW8Num1z2">
    <w:name w:val="WW8Num1z2"/>
    <w:rsid w:val="00D4745A"/>
    <w:rPr>
      <w:i w:val="0"/>
      <w:caps w:val="0"/>
      <w:smallCaps w:val="0"/>
      <w:strike w:val="0"/>
      <w:dstrike w:val="0"/>
      <w:vanish w:val="0"/>
      <w:color w:val="000000"/>
      <w:spacing w:val="0"/>
      <w:kern w:val="1"/>
      <w:position w:val="0"/>
      <w:sz w:val="24"/>
      <w:u w:val="none"/>
      <w:vertAlign w:val="baseline"/>
      <w:em w:val="none"/>
    </w:rPr>
  </w:style>
  <w:style w:type="character" w:customStyle="1" w:styleId="WW8Num1z3">
    <w:name w:val="WW8Num1z3"/>
    <w:rsid w:val="00D4745A"/>
  </w:style>
  <w:style w:type="character" w:customStyle="1" w:styleId="WW8Num1z4">
    <w:name w:val="WW8Num1z4"/>
    <w:rsid w:val="00D4745A"/>
  </w:style>
  <w:style w:type="character" w:customStyle="1" w:styleId="WW8Num1z5">
    <w:name w:val="WW8Num1z5"/>
    <w:rsid w:val="00D4745A"/>
  </w:style>
  <w:style w:type="character" w:customStyle="1" w:styleId="WW8Num1z6">
    <w:name w:val="WW8Num1z6"/>
    <w:rsid w:val="00D4745A"/>
  </w:style>
  <w:style w:type="character" w:customStyle="1" w:styleId="WW8Num1z7">
    <w:name w:val="WW8Num1z7"/>
    <w:rsid w:val="00D4745A"/>
  </w:style>
  <w:style w:type="character" w:customStyle="1" w:styleId="WW8Num1z8">
    <w:name w:val="WW8Num1z8"/>
    <w:rsid w:val="00D4745A"/>
  </w:style>
  <w:style w:type="character" w:customStyle="1" w:styleId="WW8Num2z0">
    <w:name w:val="WW8Num2z0"/>
    <w:rsid w:val="00D4745A"/>
    <w:rPr>
      <w:rFonts w:ascii="Symbol" w:hAnsi="Symbol" w:cs="Symbol"/>
    </w:rPr>
  </w:style>
  <w:style w:type="character" w:customStyle="1" w:styleId="WW8Num3z0">
    <w:name w:val="WW8Num3z0"/>
    <w:rsid w:val="00D4745A"/>
    <w:rPr>
      <w:rFonts w:ascii="Times New Roman" w:eastAsia="MS Mincho" w:hAnsi="Times New Roman" w:cs="Times New Roman"/>
      <w:bCs/>
      <w:sz w:val="22"/>
      <w:szCs w:val="22"/>
    </w:rPr>
  </w:style>
  <w:style w:type="character" w:customStyle="1" w:styleId="WW8Num4z0">
    <w:name w:val="WW8Num4z0"/>
    <w:rsid w:val="00D4745A"/>
  </w:style>
  <w:style w:type="character" w:customStyle="1" w:styleId="WW8Num5z0">
    <w:name w:val="WW8Num5z0"/>
    <w:rsid w:val="00D4745A"/>
    <w:rPr>
      <w:rFonts w:ascii="Wingdings" w:hAnsi="Wingdings" w:cs="Wingdings"/>
      <w:sz w:val="22"/>
      <w:szCs w:val="22"/>
    </w:rPr>
  </w:style>
  <w:style w:type="character" w:customStyle="1" w:styleId="WW8Num6z0">
    <w:name w:val="WW8Num6z0"/>
    <w:rsid w:val="00D4745A"/>
    <w:rPr>
      <w:b w:val="0"/>
    </w:rPr>
  </w:style>
  <w:style w:type="character" w:customStyle="1" w:styleId="WW8Num7z0">
    <w:name w:val="WW8Num7z0"/>
    <w:rsid w:val="00D4745A"/>
    <w:rPr>
      <w:rFonts w:ascii="Calibri" w:hAnsi="Calibri" w:cs="Calibri"/>
      <w:b/>
      <w:sz w:val="26"/>
      <w:szCs w:val="26"/>
    </w:rPr>
  </w:style>
  <w:style w:type="character" w:customStyle="1" w:styleId="WW8Num7z1">
    <w:name w:val="WW8Num7z1"/>
    <w:rsid w:val="00D4745A"/>
    <w:rPr>
      <w:b/>
      <w:i w:val="0"/>
    </w:rPr>
  </w:style>
  <w:style w:type="character" w:customStyle="1" w:styleId="WW8Num7z2">
    <w:name w:val="WW8Num7z2"/>
    <w:rsid w:val="00D4745A"/>
  </w:style>
  <w:style w:type="character" w:customStyle="1" w:styleId="WW8Num7z3">
    <w:name w:val="WW8Num7z3"/>
    <w:rsid w:val="00D4745A"/>
  </w:style>
  <w:style w:type="character" w:customStyle="1" w:styleId="WW8Num7z4">
    <w:name w:val="WW8Num7z4"/>
    <w:rsid w:val="00D4745A"/>
  </w:style>
  <w:style w:type="character" w:customStyle="1" w:styleId="WW8Num7z5">
    <w:name w:val="WW8Num7z5"/>
    <w:rsid w:val="00D4745A"/>
  </w:style>
  <w:style w:type="character" w:customStyle="1" w:styleId="WW8Num7z6">
    <w:name w:val="WW8Num7z6"/>
    <w:rsid w:val="00D4745A"/>
  </w:style>
  <w:style w:type="character" w:customStyle="1" w:styleId="WW8Num7z7">
    <w:name w:val="WW8Num7z7"/>
    <w:rsid w:val="00D4745A"/>
  </w:style>
  <w:style w:type="character" w:customStyle="1" w:styleId="WW8Num7z8">
    <w:name w:val="WW8Num7z8"/>
    <w:rsid w:val="00D4745A"/>
  </w:style>
  <w:style w:type="character" w:customStyle="1" w:styleId="WW8Num8z0">
    <w:name w:val="WW8Num8z0"/>
    <w:rsid w:val="00D4745A"/>
    <w:rPr>
      <w:rFonts w:ascii="Courier New" w:hAnsi="Courier New" w:cs="Courier New"/>
      <w:sz w:val="22"/>
      <w:szCs w:val="22"/>
    </w:rPr>
  </w:style>
  <w:style w:type="character" w:customStyle="1" w:styleId="WW8Num9z0">
    <w:name w:val="WW8Num9z0"/>
    <w:rsid w:val="00D4745A"/>
    <w:rPr>
      <w:rFonts w:ascii="Calibri" w:hAnsi="Calibri" w:cs="Arial"/>
      <w:sz w:val="22"/>
      <w:szCs w:val="22"/>
    </w:rPr>
  </w:style>
  <w:style w:type="character" w:customStyle="1" w:styleId="WW8Num10z0">
    <w:name w:val="WW8Num10z0"/>
    <w:rsid w:val="00D4745A"/>
    <w:rPr>
      <w:rFonts w:ascii="Calibri" w:hAnsi="Calibri" w:cs="Calibri"/>
      <w:b/>
      <w:i w:val="0"/>
      <w:sz w:val="28"/>
    </w:rPr>
  </w:style>
  <w:style w:type="character" w:customStyle="1" w:styleId="WW8Num10z1">
    <w:name w:val="WW8Num10z1"/>
    <w:rsid w:val="00D4745A"/>
    <w:rPr>
      <w:rFonts w:ascii="Calibri" w:hAnsi="Calibri" w:cs="Calibri"/>
      <w:b/>
      <w:i w:val="0"/>
      <w:sz w:val="24"/>
    </w:rPr>
  </w:style>
  <w:style w:type="character" w:customStyle="1" w:styleId="WW8Num10z2">
    <w:name w:val="WW8Num10z2"/>
    <w:rsid w:val="00D4745A"/>
    <w:rPr>
      <w:rFonts w:ascii="Arial" w:eastAsia="Calibri" w:hAnsi="Arial" w:cs="Arial"/>
      <w:b w:val="0"/>
      <w:i w:val="0"/>
      <w:color w:val="auto"/>
      <w:sz w:val="22"/>
      <w:szCs w:val="22"/>
      <w:u w:val="none"/>
    </w:rPr>
  </w:style>
  <w:style w:type="character" w:customStyle="1" w:styleId="WW8Num10z3">
    <w:name w:val="WW8Num10z3"/>
    <w:rsid w:val="00D4745A"/>
  </w:style>
  <w:style w:type="character" w:customStyle="1" w:styleId="WW8Num10z4">
    <w:name w:val="WW8Num10z4"/>
    <w:rsid w:val="00D4745A"/>
  </w:style>
  <w:style w:type="character" w:customStyle="1" w:styleId="WW8Num10z5">
    <w:name w:val="WW8Num10z5"/>
    <w:rsid w:val="00D4745A"/>
  </w:style>
  <w:style w:type="character" w:customStyle="1" w:styleId="WW8Num10z6">
    <w:name w:val="WW8Num10z6"/>
    <w:rsid w:val="00D4745A"/>
  </w:style>
  <w:style w:type="character" w:customStyle="1" w:styleId="WW8Num10z7">
    <w:name w:val="WW8Num10z7"/>
    <w:rsid w:val="00D4745A"/>
  </w:style>
  <w:style w:type="character" w:customStyle="1" w:styleId="WW8Num10z8">
    <w:name w:val="WW8Num10z8"/>
    <w:rsid w:val="00D4745A"/>
  </w:style>
  <w:style w:type="character" w:customStyle="1" w:styleId="WW8Num11z0">
    <w:name w:val="WW8Num11z0"/>
    <w:rsid w:val="00D4745A"/>
  </w:style>
  <w:style w:type="character" w:customStyle="1" w:styleId="WW8Num12z0">
    <w:name w:val="WW8Num12z0"/>
    <w:rsid w:val="00D4745A"/>
    <w:rPr>
      <w:rFonts w:ascii="Calibri" w:hAnsi="Calibri" w:cs="Calibri"/>
      <w:sz w:val="22"/>
      <w:szCs w:val="22"/>
    </w:rPr>
  </w:style>
  <w:style w:type="character" w:customStyle="1" w:styleId="WW8Num13z0">
    <w:name w:val="WW8Num13z0"/>
    <w:rsid w:val="00D4745A"/>
    <w:rPr>
      <w:rFonts w:ascii="Calibri" w:hAnsi="Calibri" w:cs="Calibri"/>
      <w:i/>
      <w:sz w:val="22"/>
      <w:szCs w:val="22"/>
    </w:rPr>
  </w:style>
  <w:style w:type="character" w:customStyle="1" w:styleId="WW8Num14z0">
    <w:name w:val="WW8Num14z0"/>
    <w:rsid w:val="00D4745A"/>
    <w:rPr>
      <w:rFonts w:cs="Arial"/>
    </w:rPr>
  </w:style>
  <w:style w:type="character" w:customStyle="1" w:styleId="WW8Num15z0">
    <w:name w:val="WW8Num15z0"/>
    <w:rsid w:val="00D4745A"/>
    <w:rPr>
      <w:u w:val="single"/>
    </w:rPr>
  </w:style>
  <w:style w:type="character" w:customStyle="1" w:styleId="WW8Num15z1">
    <w:name w:val="WW8Num15z1"/>
    <w:rsid w:val="00D4745A"/>
    <w:rPr>
      <w:sz w:val="32"/>
      <w:szCs w:val="32"/>
      <w:u w:val="single"/>
    </w:rPr>
  </w:style>
  <w:style w:type="character" w:customStyle="1" w:styleId="WW8Num15z4">
    <w:name w:val="WW8Num15z4"/>
    <w:rsid w:val="00D4745A"/>
  </w:style>
  <w:style w:type="character" w:customStyle="1" w:styleId="WW8Num15z5">
    <w:name w:val="WW8Num15z5"/>
    <w:rsid w:val="00D4745A"/>
  </w:style>
  <w:style w:type="character" w:customStyle="1" w:styleId="WW8Num15z6">
    <w:name w:val="WW8Num15z6"/>
    <w:rsid w:val="00D4745A"/>
  </w:style>
  <w:style w:type="character" w:customStyle="1" w:styleId="WW8Num15z7">
    <w:name w:val="WW8Num15z7"/>
    <w:rsid w:val="00D4745A"/>
  </w:style>
  <w:style w:type="character" w:customStyle="1" w:styleId="WW8Num15z8">
    <w:name w:val="WW8Num15z8"/>
    <w:rsid w:val="00D4745A"/>
  </w:style>
  <w:style w:type="character" w:customStyle="1" w:styleId="WW8Num16z0">
    <w:name w:val="WW8Num16z0"/>
    <w:rsid w:val="00D4745A"/>
    <w:rPr>
      <w:rFonts w:ascii="Calibri" w:hAnsi="Calibri" w:cs="Calibri"/>
      <w:sz w:val="22"/>
      <w:szCs w:val="22"/>
    </w:rPr>
  </w:style>
  <w:style w:type="character" w:customStyle="1" w:styleId="WW8Num17z0">
    <w:name w:val="WW8Num17z0"/>
    <w:rsid w:val="00D4745A"/>
    <w:rPr>
      <w:rFonts w:ascii="Symbol" w:hAnsi="Symbol" w:cs="Symbol"/>
      <w:sz w:val="22"/>
      <w:szCs w:val="22"/>
    </w:rPr>
  </w:style>
  <w:style w:type="character" w:customStyle="1" w:styleId="WW8Num18z0">
    <w:name w:val="WW8Num18z0"/>
    <w:rsid w:val="00D4745A"/>
    <w:rPr>
      <w:rFonts w:ascii="Arial" w:hAnsi="Arial" w:cs="Arial"/>
      <w:b/>
      <w:i w:val="0"/>
      <w:sz w:val="24"/>
      <w:szCs w:val="24"/>
    </w:rPr>
  </w:style>
  <w:style w:type="character" w:customStyle="1" w:styleId="WW8Num18z2">
    <w:name w:val="WW8Num18z2"/>
    <w:rsid w:val="00D4745A"/>
  </w:style>
  <w:style w:type="character" w:customStyle="1" w:styleId="WW8Num18z3">
    <w:name w:val="WW8Num18z3"/>
    <w:rsid w:val="00D4745A"/>
  </w:style>
  <w:style w:type="character" w:customStyle="1" w:styleId="WW8Num18z4">
    <w:name w:val="WW8Num18z4"/>
    <w:rsid w:val="00D4745A"/>
  </w:style>
  <w:style w:type="character" w:customStyle="1" w:styleId="WW8Num18z5">
    <w:name w:val="WW8Num18z5"/>
    <w:rsid w:val="00D4745A"/>
  </w:style>
  <w:style w:type="character" w:customStyle="1" w:styleId="WW8Num18z6">
    <w:name w:val="WW8Num18z6"/>
    <w:rsid w:val="00D4745A"/>
  </w:style>
  <w:style w:type="character" w:customStyle="1" w:styleId="WW8Num18z7">
    <w:name w:val="WW8Num18z7"/>
    <w:rsid w:val="00D4745A"/>
  </w:style>
  <w:style w:type="character" w:customStyle="1" w:styleId="WW8Num18z8">
    <w:name w:val="WW8Num18z8"/>
    <w:rsid w:val="00D4745A"/>
  </w:style>
  <w:style w:type="character" w:customStyle="1" w:styleId="WW8Num19z0">
    <w:name w:val="WW8Num19z0"/>
    <w:rsid w:val="00D4745A"/>
    <w:rPr>
      <w:rFonts w:ascii="Wingdings" w:hAnsi="Wingdings" w:cs="Wingdings"/>
      <w:sz w:val="22"/>
      <w:szCs w:val="22"/>
    </w:rPr>
  </w:style>
  <w:style w:type="character" w:customStyle="1" w:styleId="WW8Num20z0">
    <w:name w:val="WW8Num20z0"/>
    <w:rsid w:val="00D4745A"/>
    <w:rPr>
      <w:rFonts w:ascii="Courier New" w:hAnsi="Courier New" w:cs="Courier New"/>
      <w:sz w:val="22"/>
      <w:szCs w:val="22"/>
    </w:rPr>
  </w:style>
  <w:style w:type="character" w:customStyle="1" w:styleId="WW8Num21z0">
    <w:name w:val="WW8Num21z0"/>
    <w:rsid w:val="00D4745A"/>
    <w:rPr>
      <w:rFonts w:ascii="Calibri" w:hAnsi="Calibri" w:cs="Calibri"/>
      <w:b/>
      <w:sz w:val="26"/>
      <w:szCs w:val="26"/>
    </w:rPr>
  </w:style>
  <w:style w:type="character" w:customStyle="1" w:styleId="WW8Num21z1">
    <w:name w:val="WW8Num21z1"/>
    <w:rsid w:val="00D4745A"/>
  </w:style>
  <w:style w:type="character" w:customStyle="1" w:styleId="WW8Num21z2">
    <w:name w:val="WW8Num21z2"/>
    <w:rsid w:val="00D4745A"/>
  </w:style>
  <w:style w:type="character" w:customStyle="1" w:styleId="WW8Num21z3">
    <w:name w:val="WW8Num21z3"/>
    <w:rsid w:val="00D4745A"/>
  </w:style>
  <w:style w:type="character" w:customStyle="1" w:styleId="WW8Num21z4">
    <w:name w:val="WW8Num21z4"/>
    <w:rsid w:val="00D4745A"/>
  </w:style>
  <w:style w:type="character" w:customStyle="1" w:styleId="WW8Num21z5">
    <w:name w:val="WW8Num21z5"/>
    <w:rsid w:val="00D4745A"/>
  </w:style>
  <w:style w:type="character" w:customStyle="1" w:styleId="WW8Num21z6">
    <w:name w:val="WW8Num21z6"/>
    <w:rsid w:val="00D4745A"/>
  </w:style>
  <w:style w:type="character" w:customStyle="1" w:styleId="WW8Num21z7">
    <w:name w:val="WW8Num21z7"/>
    <w:rsid w:val="00D4745A"/>
  </w:style>
  <w:style w:type="character" w:customStyle="1" w:styleId="WW8Num21z8">
    <w:name w:val="WW8Num21z8"/>
    <w:rsid w:val="00D4745A"/>
  </w:style>
  <w:style w:type="character" w:customStyle="1" w:styleId="WW8Num22z0">
    <w:name w:val="WW8Num22z0"/>
    <w:rsid w:val="00D4745A"/>
    <w:rPr>
      <w:rFonts w:ascii="Courier New" w:hAnsi="Courier New" w:cs="Courier New"/>
      <w:sz w:val="22"/>
      <w:szCs w:val="22"/>
    </w:rPr>
  </w:style>
  <w:style w:type="character" w:customStyle="1" w:styleId="WW8Num23z0">
    <w:name w:val="WW8Num23z0"/>
    <w:rsid w:val="00D4745A"/>
    <w:rPr>
      <w:b w:val="0"/>
    </w:rPr>
  </w:style>
  <w:style w:type="character" w:customStyle="1" w:styleId="WW8Num24z0">
    <w:name w:val="WW8Num24z0"/>
    <w:rsid w:val="00D4745A"/>
  </w:style>
  <w:style w:type="character" w:customStyle="1" w:styleId="WW8Num24z1">
    <w:name w:val="WW8Num24z1"/>
    <w:rsid w:val="00D4745A"/>
  </w:style>
  <w:style w:type="character" w:customStyle="1" w:styleId="WW8Num24z2">
    <w:name w:val="WW8Num24z2"/>
    <w:rsid w:val="00D4745A"/>
  </w:style>
  <w:style w:type="character" w:customStyle="1" w:styleId="WW8Num24z3">
    <w:name w:val="WW8Num24z3"/>
    <w:rsid w:val="00D4745A"/>
  </w:style>
  <w:style w:type="character" w:customStyle="1" w:styleId="WW8Num24z4">
    <w:name w:val="WW8Num24z4"/>
    <w:rsid w:val="00D4745A"/>
  </w:style>
  <w:style w:type="character" w:customStyle="1" w:styleId="WW8Num24z5">
    <w:name w:val="WW8Num24z5"/>
    <w:rsid w:val="00D4745A"/>
  </w:style>
  <w:style w:type="character" w:customStyle="1" w:styleId="WW8Num24z6">
    <w:name w:val="WW8Num24z6"/>
    <w:rsid w:val="00D4745A"/>
  </w:style>
  <w:style w:type="character" w:customStyle="1" w:styleId="WW8Num24z7">
    <w:name w:val="WW8Num24z7"/>
    <w:rsid w:val="00D4745A"/>
  </w:style>
  <w:style w:type="character" w:customStyle="1" w:styleId="WW8Num24z8">
    <w:name w:val="WW8Num24z8"/>
    <w:rsid w:val="00D4745A"/>
  </w:style>
  <w:style w:type="character" w:customStyle="1" w:styleId="WW8Num25z0">
    <w:name w:val="WW8Num25z0"/>
    <w:rsid w:val="00D4745A"/>
  </w:style>
  <w:style w:type="character" w:customStyle="1" w:styleId="WW8Num26z0">
    <w:name w:val="WW8Num26z0"/>
    <w:rsid w:val="00D4745A"/>
  </w:style>
  <w:style w:type="character" w:customStyle="1" w:styleId="WW8Num26z1">
    <w:name w:val="WW8Num26z1"/>
    <w:rsid w:val="00D4745A"/>
  </w:style>
  <w:style w:type="character" w:customStyle="1" w:styleId="WW8Num26z2">
    <w:name w:val="WW8Num26z2"/>
    <w:rsid w:val="00D4745A"/>
    <w:rPr>
      <w:i w:val="0"/>
      <w:caps w:val="0"/>
      <w:smallCaps w:val="0"/>
      <w:strike w:val="0"/>
      <w:dstrike w:val="0"/>
      <w:vanish w:val="0"/>
      <w:color w:val="000000"/>
      <w:spacing w:val="0"/>
      <w:kern w:val="1"/>
      <w:position w:val="0"/>
      <w:sz w:val="24"/>
      <w:u w:val="none"/>
      <w:vertAlign w:val="baseline"/>
      <w:em w:val="none"/>
    </w:rPr>
  </w:style>
  <w:style w:type="character" w:customStyle="1" w:styleId="WW8Num26z3">
    <w:name w:val="WW8Num26z3"/>
    <w:rsid w:val="00D4745A"/>
  </w:style>
  <w:style w:type="character" w:customStyle="1" w:styleId="WW8Num26z4">
    <w:name w:val="WW8Num26z4"/>
    <w:rsid w:val="00D4745A"/>
  </w:style>
  <w:style w:type="character" w:customStyle="1" w:styleId="WW8Num26z5">
    <w:name w:val="WW8Num26z5"/>
    <w:rsid w:val="00D4745A"/>
  </w:style>
  <w:style w:type="character" w:customStyle="1" w:styleId="WW8Num26z6">
    <w:name w:val="WW8Num26z6"/>
    <w:rsid w:val="00D4745A"/>
  </w:style>
  <w:style w:type="character" w:customStyle="1" w:styleId="WW8Num26z7">
    <w:name w:val="WW8Num26z7"/>
    <w:rsid w:val="00D4745A"/>
  </w:style>
  <w:style w:type="character" w:customStyle="1" w:styleId="WW8Num26z8">
    <w:name w:val="WW8Num26z8"/>
    <w:rsid w:val="00D4745A"/>
  </w:style>
  <w:style w:type="character" w:customStyle="1" w:styleId="WW8Num27z0">
    <w:name w:val="WW8Num27z0"/>
    <w:rsid w:val="00D4745A"/>
    <w:rPr>
      <w:rFonts w:ascii="Calibri" w:hAnsi="Calibri" w:cs="Calibri"/>
      <w:color w:val="000000"/>
      <w:sz w:val="22"/>
      <w:szCs w:val="22"/>
    </w:rPr>
  </w:style>
  <w:style w:type="character" w:customStyle="1" w:styleId="WW8Num28z0">
    <w:name w:val="WW8Num28z0"/>
    <w:rsid w:val="00D4745A"/>
    <w:rPr>
      <w:b w:val="0"/>
    </w:rPr>
  </w:style>
  <w:style w:type="character" w:customStyle="1" w:styleId="WW8Num29z0">
    <w:name w:val="WW8Num29z0"/>
    <w:rsid w:val="00D4745A"/>
    <w:rPr>
      <w:rFonts w:ascii="Wingdings" w:hAnsi="Wingdings" w:cs="Wingdings"/>
      <w:sz w:val="22"/>
      <w:szCs w:val="22"/>
    </w:rPr>
  </w:style>
  <w:style w:type="character" w:customStyle="1" w:styleId="WW8Num29z1">
    <w:name w:val="WW8Num29z1"/>
    <w:rsid w:val="00D4745A"/>
    <w:rPr>
      <w:rFonts w:ascii="Courier New" w:hAnsi="Courier New" w:cs="Courier New"/>
      <w:sz w:val="22"/>
      <w:szCs w:val="22"/>
    </w:rPr>
  </w:style>
  <w:style w:type="character" w:customStyle="1" w:styleId="WW8Num29z3">
    <w:name w:val="WW8Num29z3"/>
    <w:rsid w:val="00D4745A"/>
    <w:rPr>
      <w:rFonts w:ascii="Symbol" w:hAnsi="Symbol" w:cs="Symbol"/>
    </w:rPr>
  </w:style>
  <w:style w:type="character" w:customStyle="1" w:styleId="WW8Num6z1">
    <w:name w:val="WW8Num6z1"/>
    <w:rsid w:val="00D4745A"/>
  </w:style>
  <w:style w:type="character" w:customStyle="1" w:styleId="WW8Num6z2">
    <w:name w:val="WW8Num6z2"/>
    <w:rsid w:val="00D4745A"/>
  </w:style>
  <w:style w:type="character" w:customStyle="1" w:styleId="WW8Num6z3">
    <w:name w:val="WW8Num6z3"/>
    <w:rsid w:val="00D4745A"/>
  </w:style>
  <w:style w:type="character" w:customStyle="1" w:styleId="WW8Num6z4">
    <w:name w:val="WW8Num6z4"/>
    <w:rsid w:val="00D4745A"/>
  </w:style>
  <w:style w:type="character" w:customStyle="1" w:styleId="WW8Num6z5">
    <w:name w:val="WW8Num6z5"/>
    <w:rsid w:val="00D4745A"/>
  </w:style>
  <w:style w:type="character" w:customStyle="1" w:styleId="WW8Num6z6">
    <w:name w:val="WW8Num6z6"/>
    <w:rsid w:val="00D4745A"/>
  </w:style>
  <w:style w:type="character" w:customStyle="1" w:styleId="WW8Num6z7">
    <w:name w:val="WW8Num6z7"/>
    <w:rsid w:val="00D4745A"/>
  </w:style>
  <w:style w:type="character" w:customStyle="1" w:styleId="WW8Num6z8">
    <w:name w:val="WW8Num6z8"/>
    <w:rsid w:val="00D4745A"/>
  </w:style>
  <w:style w:type="character" w:customStyle="1" w:styleId="WW8Num8z1">
    <w:name w:val="WW8Num8z1"/>
    <w:rsid w:val="00D4745A"/>
  </w:style>
  <w:style w:type="character" w:customStyle="1" w:styleId="WW8Num8z2">
    <w:name w:val="WW8Num8z2"/>
    <w:rsid w:val="00D4745A"/>
  </w:style>
  <w:style w:type="character" w:customStyle="1" w:styleId="WW8Num8z3">
    <w:name w:val="WW8Num8z3"/>
    <w:rsid w:val="00D4745A"/>
  </w:style>
  <w:style w:type="character" w:customStyle="1" w:styleId="WW8Num8z4">
    <w:name w:val="WW8Num8z4"/>
    <w:rsid w:val="00D4745A"/>
  </w:style>
  <w:style w:type="character" w:customStyle="1" w:styleId="WW8Num8z5">
    <w:name w:val="WW8Num8z5"/>
    <w:rsid w:val="00D4745A"/>
  </w:style>
  <w:style w:type="character" w:customStyle="1" w:styleId="WW8Num8z6">
    <w:name w:val="WW8Num8z6"/>
    <w:rsid w:val="00D4745A"/>
  </w:style>
  <w:style w:type="character" w:customStyle="1" w:styleId="WW8Num8z7">
    <w:name w:val="WW8Num8z7"/>
    <w:rsid w:val="00D4745A"/>
  </w:style>
  <w:style w:type="character" w:customStyle="1" w:styleId="WW8Num8z8">
    <w:name w:val="WW8Num8z8"/>
    <w:rsid w:val="00D4745A"/>
  </w:style>
  <w:style w:type="character" w:customStyle="1" w:styleId="WW8Num9z1">
    <w:name w:val="WW8Num9z1"/>
    <w:rsid w:val="00D4745A"/>
    <w:rPr>
      <w:rFonts w:ascii="Courier New" w:hAnsi="Courier New" w:cs="Courier New"/>
    </w:rPr>
  </w:style>
  <w:style w:type="character" w:customStyle="1" w:styleId="WW8Num9z3">
    <w:name w:val="WW8Num9z3"/>
    <w:rsid w:val="00D4745A"/>
    <w:rPr>
      <w:rFonts w:ascii="Symbol" w:hAnsi="Symbol" w:cs="Symbol"/>
    </w:rPr>
  </w:style>
  <w:style w:type="character" w:customStyle="1" w:styleId="WW8Num11z1">
    <w:name w:val="WW8Num11z1"/>
    <w:rsid w:val="00D4745A"/>
  </w:style>
  <w:style w:type="character" w:customStyle="1" w:styleId="WW8Num11z2">
    <w:name w:val="WW8Num11z2"/>
    <w:rsid w:val="00D4745A"/>
  </w:style>
  <w:style w:type="character" w:customStyle="1" w:styleId="WW8Num11z3">
    <w:name w:val="WW8Num11z3"/>
    <w:rsid w:val="00D4745A"/>
  </w:style>
  <w:style w:type="character" w:customStyle="1" w:styleId="WW8Num11z4">
    <w:name w:val="WW8Num11z4"/>
    <w:rsid w:val="00D4745A"/>
  </w:style>
  <w:style w:type="character" w:customStyle="1" w:styleId="WW8Num11z5">
    <w:name w:val="WW8Num11z5"/>
    <w:rsid w:val="00D4745A"/>
  </w:style>
  <w:style w:type="character" w:customStyle="1" w:styleId="WW8Num11z6">
    <w:name w:val="WW8Num11z6"/>
    <w:rsid w:val="00D4745A"/>
  </w:style>
  <w:style w:type="character" w:customStyle="1" w:styleId="WW8Num11z7">
    <w:name w:val="WW8Num11z7"/>
    <w:rsid w:val="00D4745A"/>
  </w:style>
  <w:style w:type="character" w:customStyle="1" w:styleId="WW8Num11z8">
    <w:name w:val="WW8Num11z8"/>
    <w:rsid w:val="00D4745A"/>
  </w:style>
  <w:style w:type="character" w:customStyle="1" w:styleId="WW8Num12z1">
    <w:name w:val="WW8Num12z1"/>
    <w:rsid w:val="00D4745A"/>
  </w:style>
  <w:style w:type="character" w:customStyle="1" w:styleId="WW8Num12z2">
    <w:name w:val="WW8Num12z2"/>
    <w:rsid w:val="00D4745A"/>
  </w:style>
  <w:style w:type="character" w:customStyle="1" w:styleId="WW8Num12z3">
    <w:name w:val="WW8Num12z3"/>
    <w:rsid w:val="00D4745A"/>
  </w:style>
  <w:style w:type="character" w:customStyle="1" w:styleId="WW8Num12z4">
    <w:name w:val="WW8Num12z4"/>
    <w:rsid w:val="00D4745A"/>
  </w:style>
  <w:style w:type="character" w:customStyle="1" w:styleId="WW8Num12z5">
    <w:name w:val="WW8Num12z5"/>
    <w:rsid w:val="00D4745A"/>
  </w:style>
  <w:style w:type="character" w:customStyle="1" w:styleId="WW8Num12z6">
    <w:name w:val="WW8Num12z6"/>
    <w:rsid w:val="00D4745A"/>
  </w:style>
  <w:style w:type="character" w:customStyle="1" w:styleId="WW8Num12z7">
    <w:name w:val="WW8Num12z7"/>
    <w:rsid w:val="00D4745A"/>
  </w:style>
  <w:style w:type="character" w:customStyle="1" w:styleId="WW8Num12z8">
    <w:name w:val="WW8Num12z8"/>
    <w:rsid w:val="00D4745A"/>
  </w:style>
  <w:style w:type="character" w:customStyle="1" w:styleId="WW8Num13z1">
    <w:name w:val="WW8Num13z1"/>
    <w:rsid w:val="00D4745A"/>
    <w:rPr>
      <w:b/>
      <w:i w:val="0"/>
    </w:rPr>
  </w:style>
  <w:style w:type="character" w:customStyle="1" w:styleId="WW8Num13z2">
    <w:name w:val="WW8Num13z2"/>
    <w:rsid w:val="00D4745A"/>
  </w:style>
  <w:style w:type="character" w:customStyle="1" w:styleId="WW8Num13z3">
    <w:name w:val="WW8Num13z3"/>
    <w:rsid w:val="00D4745A"/>
  </w:style>
  <w:style w:type="character" w:customStyle="1" w:styleId="WW8Num13z4">
    <w:name w:val="WW8Num13z4"/>
    <w:rsid w:val="00D4745A"/>
  </w:style>
  <w:style w:type="character" w:customStyle="1" w:styleId="WW8Num13z5">
    <w:name w:val="WW8Num13z5"/>
    <w:rsid w:val="00D4745A"/>
  </w:style>
  <w:style w:type="character" w:customStyle="1" w:styleId="WW8Num13z6">
    <w:name w:val="WW8Num13z6"/>
    <w:rsid w:val="00D4745A"/>
  </w:style>
  <w:style w:type="character" w:customStyle="1" w:styleId="WW8Num13z7">
    <w:name w:val="WW8Num13z7"/>
    <w:rsid w:val="00D4745A"/>
  </w:style>
  <w:style w:type="character" w:customStyle="1" w:styleId="WW8Num13z8">
    <w:name w:val="WW8Num13z8"/>
    <w:rsid w:val="00D4745A"/>
  </w:style>
  <w:style w:type="character" w:customStyle="1" w:styleId="WW8Num14z2">
    <w:name w:val="WW8Num14z2"/>
    <w:rsid w:val="00D4745A"/>
    <w:rPr>
      <w:rFonts w:ascii="Wingdings" w:hAnsi="Wingdings" w:cs="Wingdings"/>
    </w:rPr>
  </w:style>
  <w:style w:type="character" w:customStyle="1" w:styleId="WW8Num14z3">
    <w:name w:val="WW8Num14z3"/>
    <w:rsid w:val="00D4745A"/>
    <w:rPr>
      <w:rFonts w:ascii="Symbol" w:hAnsi="Symbol" w:cs="Symbol"/>
    </w:rPr>
  </w:style>
  <w:style w:type="character" w:customStyle="1" w:styleId="WW8Num15z2">
    <w:name w:val="WW8Num15z2"/>
    <w:rsid w:val="00D4745A"/>
  </w:style>
  <w:style w:type="character" w:customStyle="1" w:styleId="WW8Num15z3">
    <w:name w:val="WW8Num15z3"/>
    <w:rsid w:val="00D4745A"/>
  </w:style>
  <w:style w:type="character" w:customStyle="1" w:styleId="WW8Num16z1">
    <w:name w:val="WW8Num16z1"/>
    <w:rsid w:val="00D4745A"/>
    <w:rPr>
      <w:rFonts w:ascii="Calibri" w:hAnsi="Calibri" w:cs="Calibri"/>
      <w:b/>
      <w:i w:val="0"/>
      <w:sz w:val="24"/>
    </w:rPr>
  </w:style>
  <w:style w:type="character" w:customStyle="1" w:styleId="WW8Num16z2">
    <w:name w:val="WW8Num16z2"/>
    <w:rsid w:val="00D4745A"/>
    <w:rPr>
      <w:rFonts w:ascii="Arial" w:eastAsia="Calibri" w:hAnsi="Arial" w:cs="Arial"/>
      <w:b w:val="0"/>
      <w:i w:val="0"/>
      <w:color w:val="auto"/>
      <w:sz w:val="22"/>
      <w:szCs w:val="22"/>
      <w:u w:val="none"/>
    </w:rPr>
  </w:style>
  <w:style w:type="character" w:customStyle="1" w:styleId="WW8Num16z3">
    <w:name w:val="WW8Num16z3"/>
    <w:rsid w:val="00D4745A"/>
  </w:style>
  <w:style w:type="character" w:customStyle="1" w:styleId="WW8Num16z4">
    <w:name w:val="WW8Num16z4"/>
    <w:rsid w:val="00D4745A"/>
  </w:style>
  <w:style w:type="character" w:customStyle="1" w:styleId="WW8Num16z5">
    <w:name w:val="WW8Num16z5"/>
    <w:rsid w:val="00D4745A"/>
  </w:style>
  <w:style w:type="character" w:customStyle="1" w:styleId="WW8Num16z6">
    <w:name w:val="WW8Num16z6"/>
    <w:rsid w:val="00D4745A"/>
  </w:style>
  <w:style w:type="character" w:customStyle="1" w:styleId="WW8Num16z7">
    <w:name w:val="WW8Num16z7"/>
    <w:rsid w:val="00D4745A"/>
  </w:style>
  <w:style w:type="character" w:customStyle="1" w:styleId="WW8Num16z8">
    <w:name w:val="WW8Num16z8"/>
    <w:rsid w:val="00D4745A"/>
  </w:style>
  <w:style w:type="character" w:customStyle="1" w:styleId="WW8Num17z1">
    <w:name w:val="WW8Num17z1"/>
    <w:rsid w:val="00D4745A"/>
  </w:style>
  <w:style w:type="character" w:customStyle="1" w:styleId="WW8Num17z2">
    <w:name w:val="WW8Num17z2"/>
    <w:rsid w:val="00D4745A"/>
  </w:style>
  <w:style w:type="character" w:customStyle="1" w:styleId="WW8Num17z3">
    <w:name w:val="WW8Num17z3"/>
    <w:rsid w:val="00D4745A"/>
  </w:style>
  <w:style w:type="character" w:customStyle="1" w:styleId="WW8Num17z4">
    <w:name w:val="WW8Num17z4"/>
    <w:rsid w:val="00D4745A"/>
  </w:style>
  <w:style w:type="character" w:customStyle="1" w:styleId="WW8Num17z5">
    <w:name w:val="WW8Num17z5"/>
    <w:rsid w:val="00D4745A"/>
  </w:style>
  <w:style w:type="character" w:customStyle="1" w:styleId="WW8Num17z6">
    <w:name w:val="WW8Num17z6"/>
    <w:rsid w:val="00D4745A"/>
  </w:style>
  <w:style w:type="character" w:customStyle="1" w:styleId="WW8Num17z7">
    <w:name w:val="WW8Num17z7"/>
    <w:rsid w:val="00D4745A"/>
  </w:style>
  <w:style w:type="character" w:customStyle="1" w:styleId="WW8Num17z8">
    <w:name w:val="WW8Num17z8"/>
    <w:rsid w:val="00D4745A"/>
  </w:style>
  <w:style w:type="character" w:customStyle="1" w:styleId="WW8Num18z1">
    <w:name w:val="WW8Num18z1"/>
    <w:rsid w:val="00D4745A"/>
  </w:style>
  <w:style w:type="character" w:customStyle="1" w:styleId="WW8Num19z1">
    <w:name w:val="WW8Num19z1"/>
    <w:rsid w:val="00D4745A"/>
  </w:style>
  <w:style w:type="character" w:customStyle="1" w:styleId="WW8Num19z2">
    <w:name w:val="WW8Num19z2"/>
    <w:rsid w:val="00D4745A"/>
  </w:style>
  <w:style w:type="character" w:customStyle="1" w:styleId="WW8Num19z3">
    <w:name w:val="WW8Num19z3"/>
    <w:rsid w:val="00D4745A"/>
  </w:style>
  <w:style w:type="character" w:customStyle="1" w:styleId="WW8Num19z4">
    <w:name w:val="WW8Num19z4"/>
    <w:rsid w:val="00D4745A"/>
  </w:style>
  <w:style w:type="character" w:customStyle="1" w:styleId="WW8Num19z5">
    <w:name w:val="WW8Num19z5"/>
    <w:rsid w:val="00D4745A"/>
  </w:style>
  <w:style w:type="character" w:customStyle="1" w:styleId="WW8Num19z6">
    <w:name w:val="WW8Num19z6"/>
    <w:rsid w:val="00D4745A"/>
  </w:style>
  <w:style w:type="character" w:customStyle="1" w:styleId="WW8Num19z7">
    <w:name w:val="WW8Num19z7"/>
    <w:rsid w:val="00D4745A"/>
  </w:style>
  <w:style w:type="character" w:customStyle="1" w:styleId="WW8Num19z8">
    <w:name w:val="WW8Num19z8"/>
    <w:rsid w:val="00D4745A"/>
  </w:style>
  <w:style w:type="character" w:customStyle="1" w:styleId="WW8Num20z1">
    <w:name w:val="WW8Num20z1"/>
    <w:rsid w:val="00D4745A"/>
  </w:style>
  <w:style w:type="character" w:customStyle="1" w:styleId="WW8Num20z2">
    <w:name w:val="WW8Num20z2"/>
    <w:rsid w:val="00D4745A"/>
  </w:style>
  <w:style w:type="character" w:customStyle="1" w:styleId="WW8Num20z3">
    <w:name w:val="WW8Num20z3"/>
    <w:rsid w:val="00D4745A"/>
  </w:style>
  <w:style w:type="character" w:customStyle="1" w:styleId="WW8Num20z4">
    <w:name w:val="WW8Num20z4"/>
    <w:rsid w:val="00D4745A"/>
  </w:style>
  <w:style w:type="character" w:customStyle="1" w:styleId="WW8Num20z5">
    <w:name w:val="WW8Num20z5"/>
    <w:rsid w:val="00D4745A"/>
  </w:style>
  <w:style w:type="character" w:customStyle="1" w:styleId="WW8Num20z6">
    <w:name w:val="WW8Num20z6"/>
    <w:rsid w:val="00D4745A"/>
  </w:style>
  <w:style w:type="character" w:customStyle="1" w:styleId="WW8Num20z7">
    <w:name w:val="WW8Num20z7"/>
    <w:rsid w:val="00D4745A"/>
  </w:style>
  <w:style w:type="character" w:customStyle="1" w:styleId="WW8Num20z8">
    <w:name w:val="WW8Num20z8"/>
    <w:rsid w:val="00D4745A"/>
  </w:style>
  <w:style w:type="character" w:customStyle="1" w:styleId="WW8Num22z1">
    <w:name w:val="WW8Num22z1"/>
    <w:rsid w:val="00D4745A"/>
    <w:rPr>
      <w:sz w:val="32"/>
      <w:szCs w:val="32"/>
      <w:u w:val="single"/>
    </w:rPr>
  </w:style>
  <w:style w:type="character" w:customStyle="1" w:styleId="WW8Num22z4">
    <w:name w:val="WW8Num22z4"/>
    <w:rsid w:val="00D4745A"/>
  </w:style>
  <w:style w:type="character" w:customStyle="1" w:styleId="WW8Num22z5">
    <w:name w:val="WW8Num22z5"/>
    <w:rsid w:val="00D4745A"/>
  </w:style>
  <w:style w:type="character" w:customStyle="1" w:styleId="WW8Num22z6">
    <w:name w:val="WW8Num22z6"/>
    <w:rsid w:val="00D4745A"/>
  </w:style>
  <w:style w:type="character" w:customStyle="1" w:styleId="WW8Num22z7">
    <w:name w:val="WW8Num22z7"/>
    <w:rsid w:val="00D4745A"/>
  </w:style>
  <w:style w:type="character" w:customStyle="1" w:styleId="WW8Num22z8">
    <w:name w:val="WW8Num22z8"/>
    <w:rsid w:val="00D4745A"/>
  </w:style>
  <w:style w:type="character" w:customStyle="1" w:styleId="WW8Num23z1">
    <w:name w:val="WW8Num23z1"/>
    <w:rsid w:val="00D4745A"/>
  </w:style>
  <w:style w:type="character" w:customStyle="1" w:styleId="WW8Num23z2">
    <w:name w:val="WW8Num23z2"/>
    <w:rsid w:val="00D4745A"/>
  </w:style>
  <w:style w:type="character" w:customStyle="1" w:styleId="WW8Num23z3">
    <w:name w:val="WW8Num23z3"/>
    <w:rsid w:val="00D4745A"/>
  </w:style>
  <w:style w:type="character" w:customStyle="1" w:styleId="WW8Num23z4">
    <w:name w:val="WW8Num23z4"/>
    <w:rsid w:val="00D4745A"/>
  </w:style>
  <w:style w:type="character" w:customStyle="1" w:styleId="WW8Num23z5">
    <w:name w:val="WW8Num23z5"/>
    <w:rsid w:val="00D4745A"/>
  </w:style>
  <w:style w:type="character" w:customStyle="1" w:styleId="WW8Num23z6">
    <w:name w:val="WW8Num23z6"/>
    <w:rsid w:val="00D4745A"/>
  </w:style>
  <w:style w:type="character" w:customStyle="1" w:styleId="WW8Num23z7">
    <w:name w:val="WW8Num23z7"/>
    <w:rsid w:val="00D4745A"/>
  </w:style>
  <w:style w:type="character" w:customStyle="1" w:styleId="WW8Num23z8">
    <w:name w:val="WW8Num23z8"/>
    <w:rsid w:val="00D4745A"/>
  </w:style>
  <w:style w:type="character" w:customStyle="1" w:styleId="WW8Num25z1">
    <w:name w:val="WW8Num25z1"/>
    <w:rsid w:val="00D4745A"/>
  </w:style>
  <w:style w:type="character" w:customStyle="1" w:styleId="WW8Num25z2">
    <w:name w:val="WW8Num25z2"/>
    <w:rsid w:val="00D4745A"/>
  </w:style>
  <w:style w:type="character" w:customStyle="1" w:styleId="WW8Num25z3">
    <w:name w:val="WW8Num25z3"/>
    <w:rsid w:val="00D4745A"/>
  </w:style>
  <w:style w:type="character" w:customStyle="1" w:styleId="WW8Num25z4">
    <w:name w:val="WW8Num25z4"/>
    <w:rsid w:val="00D4745A"/>
  </w:style>
  <w:style w:type="character" w:customStyle="1" w:styleId="WW8Num25z5">
    <w:name w:val="WW8Num25z5"/>
    <w:rsid w:val="00D4745A"/>
  </w:style>
  <w:style w:type="character" w:customStyle="1" w:styleId="WW8Num25z6">
    <w:name w:val="WW8Num25z6"/>
    <w:rsid w:val="00D4745A"/>
  </w:style>
  <w:style w:type="character" w:customStyle="1" w:styleId="WW8Num25z7">
    <w:name w:val="WW8Num25z7"/>
    <w:rsid w:val="00D4745A"/>
  </w:style>
  <w:style w:type="character" w:customStyle="1" w:styleId="WW8Num25z8">
    <w:name w:val="WW8Num25z8"/>
    <w:rsid w:val="00D4745A"/>
  </w:style>
  <w:style w:type="character" w:customStyle="1" w:styleId="WW8Num27z1">
    <w:name w:val="WW8Num27z1"/>
    <w:rsid w:val="00D4745A"/>
    <w:rPr>
      <w:rFonts w:ascii="Courier New" w:hAnsi="Courier New" w:cs="Courier New"/>
    </w:rPr>
  </w:style>
  <w:style w:type="character" w:customStyle="1" w:styleId="WW8Num27z2">
    <w:name w:val="WW8Num27z2"/>
    <w:rsid w:val="00D4745A"/>
    <w:rPr>
      <w:rFonts w:ascii="Wingdings" w:hAnsi="Wingdings" w:cs="Wingdings"/>
    </w:rPr>
  </w:style>
  <w:style w:type="character" w:customStyle="1" w:styleId="WW8Num28z2">
    <w:name w:val="WW8Num28z2"/>
    <w:rsid w:val="00D4745A"/>
  </w:style>
  <w:style w:type="character" w:customStyle="1" w:styleId="WW8Num28z3">
    <w:name w:val="WW8Num28z3"/>
    <w:rsid w:val="00D4745A"/>
  </w:style>
  <w:style w:type="character" w:customStyle="1" w:styleId="WW8Num28z4">
    <w:name w:val="WW8Num28z4"/>
    <w:rsid w:val="00D4745A"/>
  </w:style>
  <w:style w:type="character" w:customStyle="1" w:styleId="WW8Num28z5">
    <w:name w:val="WW8Num28z5"/>
    <w:rsid w:val="00D4745A"/>
  </w:style>
  <w:style w:type="character" w:customStyle="1" w:styleId="WW8Num28z6">
    <w:name w:val="WW8Num28z6"/>
    <w:rsid w:val="00D4745A"/>
  </w:style>
  <w:style w:type="character" w:customStyle="1" w:styleId="WW8Num28z7">
    <w:name w:val="WW8Num28z7"/>
    <w:rsid w:val="00D4745A"/>
  </w:style>
  <w:style w:type="character" w:customStyle="1" w:styleId="WW8Num28z8">
    <w:name w:val="WW8Num28z8"/>
    <w:rsid w:val="00D4745A"/>
  </w:style>
  <w:style w:type="character" w:customStyle="1" w:styleId="WW8Num29z2">
    <w:name w:val="WW8Num29z2"/>
    <w:rsid w:val="00D4745A"/>
    <w:rPr>
      <w:rFonts w:ascii="Wingdings" w:hAnsi="Wingdings" w:cs="Wingdings"/>
    </w:rPr>
  </w:style>
  <w:style w:type="character" w:customStyle="1" w:styleId="WW8Num30z0">
    <w:name w:val="WW8Num30z0"/>
    <w:rsid w:val="00D4745A"/>
    <w:rPr>
      <w:rFonts w:ascii="Wingdings" w:hAnsi="Wingdings" w:cs="Wingdings"/>
      <w:sz w:val="22"/>
      <w:szCs w:val="22"/>
    </w:rPr>
  </w:style>
  <w:style w:type="character" w:customStyle="1" w:styleId="WW8Num30z1">
    <w:name w:val="WW8Num30z1"/>
    <w:rsid w:val="00D4745A"/>
    <w:rPr>
      <w:rFonts w:ascii="Courier New" w:hAnsi="Courier New" w:cs="Courier New"/>
    </w:rPr>
  </w:style>
  <w:style w:type="character" w:customStyle="1" w:styleId="WW8Num30z3">
    <w:name w:val="WW8Num30z3"/>
    <w:rsid w:val="00D4745A"/>
    <w:rPr>
      <w:rFonts w:ascii="Symbol" w:hAnsi="Symbol" w:cs="Symbol"/>
    </w:rPr>
  </w:style>
  <w:style w:type="character" w:customStyle="1" w:styleId="WW8Num31z0">
    <w:name w:val="WW8Num31z0"/>
    <w:rsid w:val="00D4745A"/>
    <w:rPr>
      <w:rFonts w:ascii="Courier New" w:hAnsi="Courier New" w:cs="Courier New"/>
      <w:sz w:val="22"/>
      <w:szCs w:val="22"/>
    </w:rPr>
  </w:style>
  <w:style w:type="character" w:customStyle="1" w:styleId="WW8Num31z2">
    <w:name w:val="WW8Num31z2"/>
    <w:rsid w:val="00D4745A"/>
    <w:rPr>
      <w:rFonts w:ascii="Wingdings" w:hAnsi="Wingdings" w:cs="Wingdings"/>
    </w:rPr>
  </w:style>
  <w:style w:type="character" w:customStyle="1" w:styleId="WW8Num31z3">
    <w:name w:val="WW8Num31z3"/>
    <w:rsid w:val="00D4745A"/>
    <w:rPr>
      <w:rFonts w:ascii="Symbol" w:hAnsi="Symbol" w:cs="Symbol"/>
    </w:rPr>
  </w:style>
  <w:style w:type="character" w:customStyle="1" w:styleId="WW8Num32z0">
    <w:name w:val="WW8Num32z0"/>
    <w:rsid w:val="00D4745A"/>
    <w:rPr>
      <w:rFonts w:ascii="Calibri" w:hAnsi="Calibri" w:cs="Calibri"/>
      <w:b/>
      <w:sz w:val="26"/>
      <w:szCs w:val="26"/>
    </w:rPr>
  </w:style>
  <w:style w:type="character" w:customStyle="1" w:styleId="WW8Num32z1">
    <w:name w:val="WW8Num32z1"/>
    <w:rsid w:val="00D4745A"/>
  </w:style>
  <w:style w:type="character" w:customStyle="1" w:styleId="WW8Num32z2">
    <w:name w:val="WW8Num32z2"/>
    <w:rsid w:val="00D4745A"/>
  </w:style>
  <w:style w:type="character" w:customStyle="1" w:styleId="WW8Num32z3">
    <w:name w:val="WW8Num32z3"/>
    <w:rsid w:val="00D4745A"/>
  </w:style>
  <w:style w:type="character" w:customStyle="1" w:styleId="WW8Num32z4">
    <w:name w:val="WW8Num32z4"/>
    <w:rsid w:val="00D4745A"/>
  </w:style>
  <w:style w:type="character" w:customStyle="1" w:styleId="WW8Num32z5">
    <w:name w:val="WW8Num32z5"/>
    <w:rsid w:val="00D4745A"/>
  </w:style>
  <w:style w:type="character" w:customStyle="1" w:styleId="WW8Num32z6">
    <w:name w:val="WW8Num32z6"/>
    <w:rsid w:val="00D4745A"/>
  </w:style>
  <w:style w:type="character" w:customStyle="1" w:styleId="WW8Num32z7">
    <w:name w:val="WW8Num32z7"/>
    <w:rsid w:val="00D4745A"/>
  </w:style>
  <w:style w:type="character" w:customStyle="1" w:styleId="WW8Num32z8">
    <w:name w:val="WW8Num32z8"/>
    <w:rsid w:val="00D4745A"/>
  </w:style>
  <w:style w:type="character" w:customStyle="1" w:styleId="WW8Num33z0">
    <w:name w:val="WW8Num33z0"/>
    <w:rsid w:val="00D4745A"/>
    <w:rPr>
      <w:rFonts w:ascii="Courier New" w:hAnsi="Courier New" w:cs="Courier New"/>
      <w:sz w:val="22"/>
      <w:szCs w:val="22"/>
    </w:rPr>
  </w:style>
  <w:style w:type="character" w:customStyle="1" w:styleId="WW8Num33z2">
    <w:name w:val="WW8Num33z2"/>
    <w:rsid w:val="00D4745A"/>
    <w:rPr>
      <w:rFonts w:ascii="Wingdings" w:hAnsi="Wingdings" w:cs="Wingdings"/>
    </w:rPr>
  </w:style>
  <w:style w:type="character" w:customStyle="1" w:styleId="WW8Num33z3">
    <w:name w:val="WW8Num33z3"/>
    <w:rsid w:val="00D4745A"/>
    <w:rPr>
      <w:rFonts w:ascii="Symbol" w:hAnsi="Symbol" w:cs="Symbol"/>
    </w:rPr>
  </w:style>
  <w:style w:type="character" w:customStyle="1" w:styleId="WW8Num34z0">
    <w:name w:val="WW8Num34z0"/>
    <w:rsid w:val="00D4745A"/>
    <w:rPr>
      <w:rFonts w:ascii="Verdana" w:eastAsia="Times New Roman" w:hAnsi="Verdana" w:cs="Times New Roman"/>
    </w:rPr>
  </w:style>
  <w:style w:type="character" w:customStyle="1" w:styleId="WW8Num34z1">
    <w:name w:val="WW8Num34z1"/>
    <w:rsid w:val="00D4745A"/>
    <w:rPr>
      <w:rFonts w:ascii="Courier New" w:hAnsi="Courier New" w:cs="Courier New"/>
    </w:rPr>
  </w:style>
  <w:style w:type="character" w:customStyle="1" w:styleId="WW8Num34z2">
    <w:name w:val="WW8Num34z2"/>
    <w:rsid w:val="00D4745A"/>
    <w:rPr>
      <w:rFonts w:ascii="Wingdings" w:hAnsi="Wingdings" w:cs="Wingdings"/>
    </w:rPr>
  </w:style>
  <w:style w:type="character" w:customStyle="1" w:styleId="WW8Num34z3">
    <w:name w:val="WW8Num34z3"/>
    <w:rsid w:val="00D4745A"/>
    <w:rPr>
      <w:rFonts w:ascii="Symbol" w:hAnsi="Symbol" w:cs="Symbol"/>
    </w:rPr>
  </w:style>
  <w:style w:type="character" w:customStyle="1" w:styleId="WW8Num35z0">
    <w:name w:val="WW8Num35z0"/>
    <w:rsid w:val="00D4745A"/>
    <w:rPr>
      <w:b w:val="0"/>
    </w:rPr>
  </w:style>
  <w:style w:type="character" w:customStyle="1" w:styleId="WW8Num35z1">
    <w:name w:val="WW8Num35z1"/>
    <w:rsid w:val="00D4745A"/>
    <w:rPr>
      <w:rFonts w:ascii="Arial" w:eastAsia="Times New Roman" w:hAnsi="Arial" w:cs="Arial"/>
    </w:rPr>
  </w:style>
  <w:style w:type="character" w:customStyle="1" w:styleId="WW8Num35z2">
    <w:name w:val="WW8Num35z2"/>
    <w:rsid w:val="00D4745A"/>
  </w:style>
  <w:style w:type="character" w:customStyle="1" w:styleId="WW8Num35z3">
    <w:name w:val="WW8Num35z3"/>
    <w:rsid w:val="00D4745A"/>
  </w:style>
  <w:style w:type="character" w:customStyle="1" w:styleId="WW8Num35z4">
    <w:name w:val="WW8Num35z4"/>
    <w:rsid w:val="00D4745A"/>
  </w:style>
  <w:style w:type="character" w:customStyle="1" w:styleId="WW8Num35z5">
    <w:name w:val="WW8Num35z5"/>
    <w:rsid w:val="00D4745A"/>
  </w:style>
  <w:style w:type="character" w:customStyle="1" w:styleId="WW8Num35z6">
    <w:name w:val="WW8Num35z6"/>
    <w:rsid w:val="00D4745A"/>
  </w:style>
  <w:style w:type="character" w:customStyle="1" w:styleId="WW8Num35z7">
    <w:name w:val="WW8Num35z7"/>
    <w:rsid w:val="00D4745A"/>
  </w:style>
  <w:style w:type="character" w:customStyle="1" w:styleId="WW8Num35z8">
    <w:name w:val="WW8Num35z8"/>
    <w:rsid w:val="00D4745A"/>
  </w:style>
  <w:style w:type="character" w:customStyle="1" w:styleId="WW8Num36z0">
    <w:name w:val="WW8Num36z0"/>
    <w:rsid w:val="00D4745A"/>
  </w:style>
  <w:style w:type="character" w:customStyle="1" w:styleId="WW8Num36z1">
    <w:name w:val="WW8Num36z1"/>
    <w:rsid w:val="00D4745A"/>
  </w:style>
  <w:style w:type="character" w:customStyle="1" w:styleId="WW8Num36z2">
    <w:name w:val="WW8Num36z2"/>
    <w:rsid w:val="00D4745A"/>
  </w:style>
  <w:style w:type="character" w:customStyle="1" w:styleId="WW8Num36z3">
    <w:name w:val="WW8Num36z3"/>
    <w:rsid w:val="00D4745A"/>
  </w:style>
  <w:style w:type="character" w:customStyle="1" w:styleId="WW8Num36z4">
    <w:name w:val="WW8Num36z4"/>
    <w:rsid w:val="00D4745A"/>
  </w:style>
  <w:style w:type="character" w:customStyle="1" w:styleId="WW8Num36z5">
    <w:name w:val="WW8Num36z5"/>
    <w:rsid w:val="00D4745A"/>
  </w:style>
  <w:style w:type="character" w:customStyle="1" w:styleId="WW8Num36z6">
    <w:name w:val="WW8Num36z6"/>
    <w:rsid w:val="00D4745A"/>
  </w:style>
  <w:style w:type="character" w:customStyle="1" w:styleId="WW8Num36z7">
    <w:name w:val="WW8Num36z7"/>
    <w:rsid w:val="00D4745A"/>
  </w:style>
  <w:style w:type="character" w:customStyle="1" w:styleId="WW8Num36z8">
    <w:name w:val="WW8Num36z8"/>
    <w:rsid w:val="00D4745A"/>
  </w:style>
  <w:style w:type="character" w:customStyle="1" w:styleId="WW8Num37z0">
    <w:name w:val="WW8Num37z0"/>
    <w:rsid w:val="00D4745A"/>
  </w:style>
  <w:style w:type="character" w:customStyle="1" w:styleId="WW8Num37z1">
    <w:name w:val="WW8Num37z1"/>
    <w:rsid w:val="00D4745A"/>
  </w:style>
  <w:style w:type="character" w:customStyle="1" w:styleId="WW8Num37z2">
    <w:name w:val="WW8Num37z2"/>
    <w:rsid w:val="00D4745A"/>
  </w:style>
  <w:style w:type="character" w:customStyle="1" w:styleId="WW8Num37z3">
    <w:name w:val="WW8Num37z3"/>
    <w:rsid w:val="00D4745A"/>
  </w:style>
  <w:style w:type="character" w:customStyle="1" w:styleId="WW8Num37z4">
    <w:name w:val="WW8Num37z4"/>
    <w:rsid w:val="00D4745A"/>
  </w:style>
  <w:style w:type="character" w:customStyle="1" w:styleId="WW8Num37z5">
    <w:name w:val="WW8Num37z5"/>
    <w:rsid w:val="00D4745A"/>
  </w:style>
  <w:style w:type="character" w:customStyle="1" w:styleId="WW8Num37z6">
    <w:name w:val="WW8Num37z6"/>
    <w:rsid w:val="00D4745A"/>
  </w:style>
  <w:style w:type="character" w:customStyle="1" w:styleId="WW8Num37z7">
    <w:name w:val="WW8Num37z7"/>
    <w:rsid w:val="00D4745A"/>
  </w:style>
  <w:style w:type="character" w:customStyle="1" w:styleId="WW8Num37z8">
    <w:name w:val="WW8Num37z8"/>
    <w:rsid w:val="00D4745A"/>
  </w:style>
  <w:style w:type="character" w:customStyle="1" w:styleId="WW8Num38z0">
    <w:name w:val="WW8Num38z0"/>
    <w:rsid w:val="00D4745A"/>
  </w:style>
  <w:style w:type="character" w:customStyle="1" w:styleId="WW8Num39z0">
    <w:name w:val="WW8Num39z0"/>
    <w:rsid w:val="00D4745A"/>
  </w:style>
  <w:style w:type="character" w:customStyle="1" w:styleId="WW8Num39z1">
    <w:name w:val="WW8Num39z1"/>
    <w:rsid w:val="00D4745A"/>
  </w:style>
  <w:style w:type="character" w:customStyle="1" w:styleId="WW8Num39z2">
    <w:name w:val="WW8Num39z2"/>
    <w:rsid w:val="00D4745A"/>
    <w:rPr>
      <w:i w:val="0"/>
      <w:caps w:val="0"/>
      <w:smallCaps w:val="0"/>
      <w:strike w:val="0"/>
      <w:dstrike w:val="0"/>
      <w:vanish w:val="0"/>
      <w:color w:val="000000"/>
      <w:spacing w:val="0"/>
      <w:kern w:val="1"/>
      <w:position w:val="0"/>
      <w:sz w:val="24"/>
      <w:u w:val="none"/>
      <w:vertAlign w:val="baseline"/>
      <w:em w:val="none"/>
    </w:rPr>
  </w:style>
  <w:style w:type="character" w:customStyle="1" w:styleId="WW8Num39z3">
    <w:name w:val="WW8Num39z3"/>
    <w:rsid w:val="00D4745A"/>
  </w:style>
  <w:style w:type="character" w:customStyle="1" w:styleId="WW8Num39z4">
    <w:name w:val="WW8Num39z4"/>
    <w:rsid w:val="00D4745A"/>
  </w:style>
  <w:style w:type="character" w:customStyle="1" w:styleId="WW8Num39z5">
    <w:name w:val="WW8Num39z5"/>
    <w:rsid w:val="00D4745A"/>
  </w:style>
  <w:style w:type="character" w:customStyle="1" w:styleId="WW8Num39z6">
    <w:name w:val="WW8Num39z6"/>
    <w:rsid w:val="00D4745A"/>
  </w:style>
  <w:style w:type="character" w:customStyle="1" w:styleId="WW8Num39z7">
    <w:name w:val="WW8Num39z7"/>
    <w:rsid w:val="00D4745A"/>
  </w:style>
  <w:style w:type="character" w:customStyle="1" w:styleId="WW8Num39z8">
    <w:name w:val="WW8Num39z8"/>
    <w:rsid w:val="00D4745A"/>
  </w:style>
  <w:style w:type="character" w:customStyle="1" w:styleId="WW8Num40z0">
    <w:name w:val="WW8Num40z0"/>
    <w:rsid w:val="00D4745A"/>
    <w:rPr>
      <w:rFonts w:ascii="Wingdings" w:hAnsi="Wingdings" w:cs="Wingdings"/>
      <w:sz w:val="16"/>
    </w:rPr>
  </w:style>
  <w:style w:type="character" w:customStyle="1" w:styleId="WW8Num40z1">
    <w:name w:val="WW8Num40z1"/>
    <w:rsid w:val="00D4745A"/>
    <w:rPr>
      <w:rFonts w:ascii="Device Font 10cpi" w:hAnsi="Device Font 10cpi" w:cs="Device Font 10cpi"/>
    </w:rPr>
  </w:style>
  <w:style w:type="character" w:customStyle="1" w:styleId="WW8Num40z2">
    <w:name w:val="WW8Num40z2"/>
    <w:rsid w:val="00D4745A"/>
    <w:rPr>
      <w:rFonts w:ascii="Wingdings" w:hAnsi="Wingdings" w:cs="Wingdings"/>
    </w:rPr>
  </w:style>
  <w:style w:type="character" w:customStyle="1" w:styleId="WW8Num40z3">
    <w:name w:val="WW8Num40z3"/>
    <w:rsid w:val="00D4745A"/>
    <w:rPr>
      <w:rFonts w:ascii="Symbol" w:hAnsi="Symbol" w:cs="Symbol"/>
    </w:rPr>
  </w:style>
  <w:style w:type="character" w:customStyle="1" w:styleId="WW8Num41z0">
    <w:name w:val="WW8Num41z0"/>
    <w:rsid w:val="00D4745A"/>
  </w:style>
  <w:style w:type="character" w:customStyle="1" w:styleId="WW8Num41z1">
    <w:name w:val="WW8Num41z1"/>
    <w:rsid w:val="00D4745A"/>
  </w:style>
  <w:style w:type="character" w:customStyle="1" w:styleId="WW8Num41z2">
    <w:name w:val="WW8Num41z2"/>
    <w:rsid w:val="00D4745A"/>
  </w:style>
  <w:style w:type="character" w:customStyle="1" w:styleId="WW8Num41z3">
    <w:name w:val="WW8Num41z3"/>
    <w:rsid w:val="00D4745A"/>
  </w:style>
  <w:style w:type="character" w:customStyle="1" w:styleId="WW8Num41z4">
    <w:name w:val="WW8Num41z4"/>
    <w:rsid w:val="00D4745A"/>
  </w:style>
  <w:style w:type="character" w:customStyle="1" w:styleId="WW8Num41z5">
    <w:name w:val="WW8Num41z5"/>
    <w:rsid w:val="00D4745A"/>
  </w:style>
  <w:style w:type="character" w:customStyle="1" w:styleId="WW8Num41z6">
    <w:name w:val="WW8Num41z6"/>
    <w:rsid w:val="00D4745A"/>
  </w:style>
  <w:style w:type="character" w:customStyle="1" w:styleId="WW8Num41z7">
    <w:name w:val="WW8Num41z7"/>
    <w:rsid w:val="00D4745A"/>
  </w:style>
  <w:style w:type="character" w:customStyle="1" w:styleId="WW8Num41z8">
    <w:name w:val="WW8Num41z8"/>
    <w:rsid w:val="00D4745A"/>
  </w:style>
  <w:style w:type="character" w:customStyle="1" w:styleId="WW8Num42z0">
    <w:name w:val="WW8Num42z0"/>
    <w:rsid w:val="00D4745A"/>
    <w:rPr>
      <w:rFonts w:ascii="Calibri" w:hAnsi="Calibri" w:cs="Calibri"/>
      <w:color w:val="000000"/>
      <w:sz w:val="22"/>
      <w:szCs w:val="22"/>
    </w:rPr>
  </w:style>
  <w:style w:type="character" w:customStyle="1" w:styleId="WW8Num42z1">
    <w:name w:val="WW8Num42z1"/>
    <w:rsid w:val="00D4745A"/>
  </w:style>
  <w:style w:type="character" w:customStyle="1" w:styleId="WW8Num42z2">
    <w:name w:val="WW8Num42z2"/>
    <w:rsid w:val="00D4745A"/>
  </w:style>
  <w:style w:type="character" w:customStyle="1" w:styleId="WW8Num42z3">
    <w:name w:val="WW8Num42z3"/>
    <w:rsid w:val="00D4745A"/>
  </w:style>
  <w:style w:type="character" w:customStyle="1" w:styleId="WW8Num42z4">
    <w:name w:val="WW8Num42z4"/>
    <w:rsid w:val="00D4745A"/>
  </w:style>
  <w:style w:type="character" w:customStyle="1" w:styleId="WW8Num42z5">
    <w:name w:val="WW8Num42z5"/>
    <w:rsid w:val="00D4745A"/>
  </w:style>
  <w:style w:type="character" w:customStyle="1" w:styleId="WW8Num42z6">
    <w:name w:val="WW8Num42z6"/>
    <w:rsid w:val="00D4745A"/>
  </w:style>
  <w:style w:type="character" w:customStyle="1" w:styleId="WW8Num42z7">
    <w:name w:val="WW8Num42z7"/>
    <w:rsid w:val="00D4745A"/>
  </w:style>
  <w:style w:type="character" w:customStyle="1" w:styleId="WW8Num42z8">
    <w:name w:val="WW8Num42z8"/>
    <w:rsid w:val="00D4745A"/>
  </w:style>
  <w:style w:type="character" w:customStyle="1" w:styleId="WW8Num43z0">
    <w:name w:val="WW8Num43z0"/>
    <w:rsid w:val="00D4745A"/>
    <w:rPr>
      <w:b w:val="0"/>
    </w:rPr>
  </w:style>
  <w:style w:type="character" w:customStyle="1" w:styleId="WW8Num43z1">
    <w:name w:val="WW8Num43z1"/>
    <w:rsid w:val="00D4745A"/>
  </w:style>
  <w:style w:type="character" w:customStyle="1" w:styleId="WW8Num43z2">
    <w:name w:val="WW8Num43z2"/>
    <w:rsid w:val="00D4745A"/>
  </w:style>
  <w:style w:type="character" w:customStyle="1" w:styleId="WW8Num43z3">
    <w:name w:val="WW8Num43z3"/>
    <w:rsid w:val="00D4745A"/>
  </w:style>
  <w:style w:type="character" w:customStyle="1" w:styleId="WW8Num43z4">
    <w:name w:val="WW8Num43z4"/>
    <w:rsid w:val="00D4745A"/>
  </w:style>
  <w:style w:type="character" w:customStyle="1" w:styleId="WW8Num43z5">
    <w:name w:val="WW8Num43z5"/>
    <w:rsid w:val="00D4745A"/>
  </w:style>
  <w:style w:type="character" w:customStyle="1" w:styleId="WW8Num43z6">
    <w:name w:val="WW8Num43z6"/>
    <w:rsid w:val="00D4745A"/>
  </w:style>
  <w:style w:type="character" w:customStyle="1" w:styleId="WW8Num43z7">
    <w:name w:val="WW8Num43z7"/>
    <w:rsid w:val="00D4745A"/>
  </w:style>
  <w:style w:type="character" w:customStyle="1" w:styleId="WW8Num43z8">
    <w:name w:val="WW8Num43z8"/>
    <w:rsid w:val="00D4745A"/>
  </w:style>
  <w:style w:type="character" w:customStyle="1" w:styleId="WW8Num44z0">
    <w:name w:val="WW8Num44z0"/>
    <w:rsid w:val="00D4745A"/>
    <w:rPr>
      <w:rFonts w:ascii="Wingdings" w:hAnsi="Wingdings" w:cs="Wingdings"/>
      <w:sz w:val="22"/>
      <w:szCs w:val="22"/>
    </w:rPr>
  </w:style>
  <w:style w:type="character" w:customStyle="1" w:styleId="WW8Num44z1">
    <w:name w:val="WW8Num44z1"/>
    <w:rsid w:val="00D4745A"/>
    <w:rPr>
      <w:rFonts w:ascii="Courier New" w:hAnsi="Courier New" w:cs="Courier New"/>
      <w:sz w:val="22"/>
      <w:szCs w:val="22"/>
    </w:rPr>
  </w:style>
  <w:style w:type="character" w:customStyle="1" w:styleId="WW8Num44z3">
    <w:name w:val="WW8Num44z3"/>
    <w:rsid w:val="00D4745A"/>
    <w:rPr>
      <w:rFonts w:ascii="Symbol" w:hAnsi="Symbol" w:cs="Symbol"/>
    </w:rPr>
  </w:style>
  <w:style w:type="character" w:customStyle="1" w:styleId="WW8Num45z0">
    <w:name w:val="WW8Num45z0"/>
    <w:rsid w:val="00D4745A"/>
  </w:style>
  <w:style w:type="character" w:customStyle="1" w:styleId="WW8Num45z1">
    <w:name w:val="WW8Num45z1"/>
    <w:rsid w:val="00D4745A"/>
  </w:style>
  <w:style w:type="character" w:customStyle="1" w:styleId="WW8Num45z2">
    <w:name w:val="WW8Num45z2"/>
    <w:rsid w:val="00D4745A"/>
  </w:style>
  <w:style w:type="character" w:customStyle="1" w:styleId="WW8Num45z3">
    <w:name w:val="WW8Num45z3"/>
    <w:rsid w:val="00D4745A"/>
  </w:style>
  <w:style w:type="character" w:customStyle="1" w:styleId="WW8Num45z4">
    <w:name w:val="WW8Num45z4"/>
    <w:rsid w:val="00D4745A"/>
  </w:style>
  <w:style w:type="character" w:customStyle="1" w:styleId="WW8Num45z5">
    <w:name w:val="WW8Num45z5"/>
    <w:rsid w:val="00D4745A"/>
  </w:style>
  <w:style w:type="character" w:customStyle="1" w:styleId="WW8Num45z6">
    <w:name w:val="WW8Num45z6"/>
    <w:rsid w:val="00D4745A"/>
  </w:style>
  <w:style w:type="character" w:customStyle="1" w:styleId="WW8Num45z7">
    <w:name w:val="WW8Num45z7"/>
    <w:rsid w:val="00D4745A"/>
  </w:style>
  <w:style w:type="character" w:customStyle="1" w:styleId="WW8Num45z8">
    <w:name w:val="WW8Num45z8"/>
    <w:rsid w:val="00D4745A"/>
  </w:style>
  <w:style w:type="character" w:customStyle="1" w:styleId="WW8Num46z0">
    <w:name w:val="WW8Num46z0"/>
    <w:rsid w:val="00D4745A"/>
  </w:style>
  <w:style w:type="character" w:customStyle="1" w:styleId="WW8Num46z1">
    <w:name w:val="WW8Num46z1"/>
    <w:rsid w:val="00D4745A"/>
  </w:style>
  <w:style w:type="character" w:customStyle="1" w:styleId="WW8Num46z2">
    <w:name w:val="WW8Num46z2"/>
    <w:rsid w:val="00D4745A"/>
  </w:style>
  <w:style w:type="character" w:customStyle="1" w:styleId="WW8Num46z3">
    <w:name w:val="WW8Num46z3"/>
    <w:rsid w:val="00D4745A"/>
  </w:style>
  <w:style w:type="character" w:customStyle="1" w:styleId="WW8Num46z4">
    <w:name w:val="WW8Num46z4"/>
    <w:rsid w:val="00D4745A"/>
  </w:style>
  <w:style w:type="character" w:customStyle="1" w:styleId="WW8Num46z5">
    <w:name w:val="WW8Num46z5"/>
    <w:rsid w:val="00D4745A"/>
  </w:style>
  <w:style w:type="character" w:customStyle="1" w:styleId="WW8Num46z6">
    <w:name w:val="WW8Num46z6"/>
    <w:rsid w:val="00D4745A"/>
  </w:style>
  <w:style w:type="character" w:customStyle="1" w:styleId="WW8Num46z7">
    <w:name w:val="WW8Num46z7"/>
    <w:rsid w:val="00D4745A"/>
  </w:style>
  <w:style w:type="character" w:customStyle="1" w:styleId="WW8Num46z8">
    <w:name w:val="WW8Num46z8"/>
    <w:rsid w:val="00D4745A"/>
  </w:style>
  <w:style w:type="character" w:customStyle="1" w:styleId="Standardnpsmoodstavce1">
    <w:name w:val="Standardní písmo odstavce1"/>
    <w:rsid w:val="00D4745A"/>
  </w:style>
  <w:style w:type="character" w:customStyle="1" w:styleId="Nadpis3Char">
    <w:name w:val="Nadpis 3 Char"/>
    <w:rsid w:val="00D4745A"/>
    <w:rPr>
      <w:rFonts w:ascii="Arial" w:hAnsi="Arial" w:cs="Arial"/>
      <w:b/>
      <w:bCs/>
      <w:sz w:val="24"/>
      <w:szCs w:val="26"/>
    </w:rPr>
  </w:style>
  <w:style w:type="character" w:styleId="Hypertextovodkaz">
    <w:name w:val="Hyperlink"/>
    <w:rsid w:val="00D4745A"/>
    <w:rPr>
      <w:color w:val="0000FF"/>
      <w:u w:val="single"/>
    </w:rPr>
  </w:style>
  <w:style w:type="character" w:customStyle="1" w:styleId="ZhlavChar">
    <w:name w:val="Záhlaví Char"/>
    <w:rsid w:val="00D4745A"/>
    <w:rPr>
      <w:rFonts w:ascii="Arial" w:hAnsi="Arial" w:cs="Arial"/>
      <w:b/>
      <w:color w:val="0000FF"/>
      <w:sz w:val="24"/>
      <w:szCs w:val="24"/>
    </w:rPr>
  </w:style>
  <w:style w:type="character" w:customStyle="1" w:styleId="ZpatChar">
    <w:name w:val="Zápatí Char"/>
    <w:rsid w:val="00D4745A"/>
    <w:rPr>
      <w:rFonts w:ascii="Arial" w:hAnsi="Arial" w:cs="Arial"/>
      <w:color w:val="0000FF"/>
      <w:szCs w:val="24"/>
    </w:rPr>
  </w:style>
  <w:style w:type="character" w:styleId="slostrnky">
    <w:name w:val="page number"/>
    <w:basedOn w:val="Standardnpsmoodstavce1"/>
    <w:rsid w:val="00D4745A"/>
  </w:style>
  <w:style w:type="character" w:customStyle="1" w:styleId="Odkaznakoment1">
    <w:name w:val="Odkaz na komentář1"/>
    <w:rsid w:val="00D4745A"/>
    <w:rPr>
      <w:sz w:val="16"/>
      <w:szCs w:val="16"/>
    </w:rPr>
  </w:style>
  <w:style w:type="character" w:customStyle="1" w:styleId="TextkomenteChar">
    <w:name w:val="Text komentáře Char"/>
    <w:rsid w:val="00D4745A"/>
    <w:rPr>
      <w:rFonts w:ascii="Arial" w:hAnsi="Arial" w:cs="Arial"/>
    </w:rPr>
  </w:style>
  <w:style w:type="character" w:customStyle="1" w:styleId="Nadpis6Char">
    <w:name w:val="Nadpis 6 Char"/>
    <w:rsid w:val="00D4745A"/>
    <w:rPr>
      <w:b/>
      <w:bCs/>
      <w:sz w:val="22"/>
      <w:szCs w:val="22"/>
    </w:rPr>
  </w:style>
  <w:style w:type="character" w:customStyle="1" w:styleId="Nadpis7Char">
    <w:name w:val="Nadpis 7 Char"/>
    <w:rsid w:val="00D4745A"/>
    <w:rPr>
      <w:sz w:val="24"/>
      <w:szCs w:val="24"/>
    </w:rPr>
  </w:style>
  <w:style w:type="character" w:customStyle="1" w:styleId="Nadpis9Char">
    <w:name w:val="Nadpis 9 Char"/>
    <w:rsid w:val="00D4745A"/>
    <w:rPr>
      <w:rFonts w:ascii="Arial" w:hAnsi="Arial" w:cs="Arial"/>
      <w:sz w:val="22"/>
      <w:szCs w:val="22"/>
    </w:rPr>
  </w:style>
  <w:style w:type="character" w:customStyle="1" w:styleId="Nadpis1Char">
    <w:name w:val="Nadpis 1 Char"/>
    <w:rsid w:val="00D4745A"/>
    <w:rPr>
      <w:rFonts w:ascii="Arial" w:hAnsi="Arial" w:cs="Arial"/>
      <w:b/>
      <w:bCs/>
      <w:kern w:val="1"/>
      <w:sz w:val="32"/>
      <w:szCs w:val="32"/>
      <w:shd w:val="clear" w:color="auto" w:fill="99CCFF"/>
    </w:rPr>
  </w:style>
  <w:style w:type="character" w:customStyle="1" w:styleId="ZkladntextChar">
    <w:name w:val="Základní text Char"/>
    <w:rsid w:val="00D4745A"/>
    <w:rPr>
      <w:rFonts w:ascii="Arial" w:hAnsi="Arial" w:cs="Arial"/>
      <w:szCs w:val="24"/>
    </w:rPr>
  </w:style>
  <w:style w:type="character" w:customStyle="1" w:styleId="Zkladntextodsazen2Char">
    <w:name w:val="Základní text odsazený 2 Char"/>
    <w:rsid w:val="00D4745A"/>
    <w:rPr>
      <w:rFonts w:ascii="Arial" w:hAnsi="Arial" w:cs="Arial"/>
      <w:szCs w:val="24"/>
    </w:rPr>
  </w:style>
  <w:style w:type="character" w:styleId="Sledovanodkaz">
    <w:name w:val="FollowedHyperlink"/>
    <w:rsid w:val="00D4745A"/>
    <w:rPr>
      <w:color w:val="800080"/>
      <w:u w:val="single"/>
    </w:rPr>
  </w:style>
  <w:style w:type="character" w:customStyle="1" w:styleId="StylZkladntextnenTunTmavmodrChar">
    <w:name w:val="Styl Základní text + není Tučné Tmavě modrá Char"/>
    <w:rsid w:val="00D4745A"/>
    <w:rPr>
      <w:rFonts w:ascii="Arial" w:hAnsi="Arial" w:cs="Arial"/>
      <w:color w:val="000080"/>
      <w:szCs w:val="24"/>
    </w:rPr>
  </w:style>
  <w:style w:type="character" w:customStyle="1" w:styleId="ZkladntextodsazenChar">
    <w:name w:val="Základní text odsazený Char"/>
    <w:rsid w:val="00D4745A"/>
    <w:rPr>
      <w:rFonts w:ascii="Arial" w:hAnsi="Arial" w:cs="Arial"/>
      <w:szCs w:val="24"/>
    </w:rPr>
  </w:style>
  <w:style w:type="character" w:customStyle="1" w:styleId="Nadpis2Char">
    <w:name w:val="Nadpis 2 Char"/>
    <w:rsid w:val="00D4745A"/>
    <w:rPr>
      <w:rFonts w:ascii="Arial" w:hAnsi="Arial" w:cs="Arial"/>
      <w:b/>
      <w:bCs/>
      <w:iCs/>
      <w:sz w:val="28"/>
      <w:szCs w:val="28"/>
    </w:rPr>
  </w:style>
  <w:style w:type="character" w:customStyle="1" w:styleId="Zkladntext2Char">
    <w:name w:val="Základní text 2 Char"/>
    <w:rsid w:val="00D4745A"/>
    <w:rPr>
      <w:rFonts w:ascii="Arial" w:hAnsi="Arial" w:cs="Arial"/>
      <w:sz w:val="18"/>
      <w:szCs w:val="18"/>
    </w:rPr>
  </w:style>
  <w:style w:type="character" w:customStyle="1" w:styleId="Zkladntext-prvnodsazenChar">
    <w:name w:val="Základní text - první odsazený Char"/>
    <w:basedOn w:val="ZkladntextChar"/>
    <w:rsid w:val="00D4745A"/>
    <w:rPr>
      <w:rFonts w:ascii="Arial" w:hAnsi="Arial" w:cs="Arial"/>
      <w:szCs w:val="24"/>
    </w:rPr>
  </w:style>
  <w:style w:type="character" w:customStyle="1" w:styleId="Zkladntext3Char">
    <w:name w:val="Základní text 3 Char"/>
    <w:rsid w:val="00D4745A"/>
    <w:rPr>
      <w:rFonts w:ascii="Arial" w:hAnsi="Arial" w:cs="Arial"/>
      <w:color w:val="FF0000"/>
      <w:szCs w:val="24"/>
    </w:rPr>
  </w:style>
  <w:style w:type="character" w:customStyle="1" w:styleId="googqs-tidbit1">
    <w:name w:val="goog_qs-tidbit1"/>
    <w:basedOn w:val="Standardnpsmoodstavce1"/>
    <w:rsid w:val="00D4745A"/>
  </w:style>
  <w:style w:type="character" w:customStyle="1" w:styleId="ProsttextChar">
    <w:name w:val="Prostý text Char"/>
    <w:link w:val="Prosttext"/>
    <w:rsid w:val="00D4745A"/>
    <w:rPr>
      <w:rFonts w:ascii="Courier New" w:hAnsi="Courier New" w:cs="Courier New"/>
    </w:rPr>
  </w:style>
  <w:style w:type="character" w:customStyle="1" w:styleId="NzevChar">
    <w:name w:val="Název Char"/>
    <w:rsid w:val="00D4745A"/>
    <w:rPr>
      <w:rFonts w:ascii="Calibri" w:eastAsia="Calibri" w:hAnsi="Calibri" w:cs="Calibri"/>
      <w:b/>
      <w:sz w:val="36"/>
      <w:szCs w:val="36"/>
    </w:rPr>
  </w:style>
  <w:style w:type="character" w:customStyle="1" w:styleId="PodtitulChar">
    <w:name w:val="Podtitul Char"/>
    <w:rsid w:val="00D4745A"/>
    <w:rPr>
      <w:rFonts w:ascii="Calibri" w:eastAsia="Calibri" w:hAnsi="Calibri" w:cs="Calibri"/>
      <w:sz w:val="28"/>
      <w:szCs w:val="28"/>
    </w:rPr>
  </w:style>
  <w:style w:type="character" w:customStyle="1" w:styleId="rf-trn-lbl">
    <w:name w:val="rf-trn-lbl"/>
    <w:basedOn w:val="Standardnpsmoodstavce1"/>
    <w:rsid w:val="00D4745A"/>
  </w:style>
  <w:style w:type="character" w:customStyle="1" w:styleId="Normal1Char">
    <w:name w:val="Normal 1 Char"/>
    <w:rsid w:val="00D4745A"/>
    <w:rPr>
      <w:rFonts w:eastAsia="SimSun"/>
      <w:sz w:val="22"/>
    </w:rPr>
  </w:style>
  <w:style w:type="character" w:customStyle="1" w:styleId="Styl1Char">
    <w:name w:val="Styl1 Char"/>
    <w:rsid w:val="00D4745A"/>
    <w:rPr>
      <w:rFonts w:ascii="Arial" w:eastAsia="Calibri" w:hAnsi="Arial" w:cs="Arial"/>
      <w:b/>
      <w:sz w:val="22"/>
      <w:szCs w:val="22"/>
      <w:u w:val="single"/>
    </w:rPr>
  </w:style>
  <w:style w:type="character" w:customStyle="1" w:styleId="Styl2Char">
    <w:name w:val="Styl2 Char"/>
    <w:rsid w:val="00D4745A"/>
    <w:rPr>
      <w:rFonts w:ascii="Arial" w:eastAsia="Calibri" w:hAnsi="Arial" w:cs="Arial"/>
      <w:b/>
      <w:sz w:val="22"/>
      <w:szCs w:val="22"/>
    </w:rPr>
  </w:style>
  <w:style w:type="character" w:customStyle="1" w:styleId="Styl3Char">
    <w:name w:val="Styl3 Char"/>
    <w:rsid w:val="00D4745A"/>
    <w:rPr>
      <w:rFonts w:ascii="Arial" w:eastAsia="Calibri" w:hAnsi="Arial" w:cs="Arial"/>
      <w:sz w:val="22"/>
      <w:szCs w:val="22"/>
    </w:rPr>
  </w:style>
  <w:style w:type="character" w:customStyle="1" w:styleId="ZhlavChar1">
    <w:name w:val="Záhlaví Char1"/>
    <w:uiPriority w:val="99"/>
    <w:rsid w:val="00D4745A"/>
    <w:rPr>
      <w:rFonts w:ascii="Arial" w:hAnsi="Arial" w:cs="Arial"/>
      <w:sz w:val="24"/>
      <w:szCs w:val="24"/>
      <w:lang w:eastAsia="zh-CN"/>
    </w:rPr>
  </w:style>
  <w:style w:type="character" w:styleId="PromnnHTML">
    <w:name w:val="HTML Variable"/>
    <w:rsid w:val="00D4745A"/>
    <w:rPr>
      <w:b/>
      <w:bCs/>
      <w:i w:val="0"/>
      <w:iCs w:val="0"/>
    </w:rPr>
  </w:style>
  <w:style w:type="paragraph" w:customStyle="1" w:styleId="Nadpis">
    <w:name w:val="Nadpis"/>
    <w:basedOn w:val="Normln"/>
    <w:next w:val="Normln"/>
    <w:rsid w:val="00D4745A"/>
    <w:pPr>
      <w:ind w:left="426"/>
      <w:jc w:val="center"/>
    </w:pPr>
    <w:rPr>
      <w:rFonts w:ascii="Calibri" w:eastAsia="Calibri" w:hAnsi="Calibri" w:cs="Calibri"/>
      <w:b/>
      <w:sz w:val="36"/>
      <w:szCs w:val="36"/>
    </w:rPr>
  </w:style>
  <w:style w:type="paragraph" w:styleId="Zkladntext">
    <w:name w:val="Body Text"/>
    <w:basedOn w:val="Normln"/>
    <w:rsid w:val="00D4745A"/>
    <w:pPr>
      <w:spacing w:after="120"/>
    </w:pPr>
  </w:style>
  <w:style w:type="paragraph" w:styleId="Seznam">
    <w:name w:val="List"/>
    <w:basedOn w:val="Normln"/>
    <w:rsid w:val="00D4745A"/>
    <w:pPr>
      <w:ind w:left="283" w:hanging="283"/>
    </w:pPr>
  </w:style>
  <w:style w:type="paragraph" w:styleId="Titulek">
    <w:name w:val="caption"/>
    <w:basedOn w:val="Normln"/>
    <w:qFormat/>
    <w:rsid w:val="00D4745A"/>
    <w:pPr>
      <w:suppressLineNumbers/>
      <w:spacing w:before="120" w:after="120"/>
    </w:pPr>
    <w:rPr>
      <w:i/>
      <w:iCs/>
      <w:sz w:val="24"/>
    </w:rPr>
  </w:style>
  <w:style w:type="paragraph" w:customStyle="1" w:styleId="Rejstk">
    <w:name w:val="Rejstřík"/>
    <w:basedOn w:val="Normln"/>
    <w:rsid w:val="00D4745A"/>
    <w:pPr>
      <w:suppressLineNumbers/>
    </w:pPr>
  </w:style>
  <w:style w:type="paragraph" w:styleId="Obsah1">
    <w:name w:val="toc 1"/>
    <w:basedOn w:val="Normln"/>
    <w:next w:val="Normln"/>
    <w:rsid w:val="00D4745A"/>
    <w:pPr>
      <w:tabs>
        <w:tab w:val="left" w:pos="600"/>
        <w:tab w:val="right" w:leader="dot" w:pos="9060"/>
      </w:tabs>
      <w:spacing w:before="120" w:after="120"/>
      <w:jc w:val="left"/>
    </w:pPr>
    <w:rPr>
      <w:rFonts w:ascii="Verdana" w:hAnsi="Verdana" w:cs="Verdana"/>
      <w:b/>
      <w:bCs/>
      <w:sz w:val="24"/>
      <w:lang w:val="en-GB" w:eastAsia="en-GB"/>
    </w:rPr>
  </w:style>
  <w:style w:type="paragraph" w:styleId="Obsah2">
    <w:name w:val="toc 2"/>
    <w:basedOn w:val="Normln"/>
    <w:next w:val="Normln"/>
    <w:rsid w:val="00D4745A"/>
    <w:pPr>
      <w:ind w:left="200"/>
    </w:pPr>
    <w:rPr>
      <w:rFonts w:ascii="Times New Roman" w:hAnsi="Times New Roman" w:cs="Times New Roman"/>
      <w:smallCaps/>
      <w:szCs w:val="20"/>
    </w:rPr>
  </w:style>
  <w:style w:type="paragraph" w:styleId="Obsah3">
    <w:name w:val="toc 3"/>
    <w:basedOn w:val="Normln"/>
    <w:next w:val="Normln"/>
    <w:rsid w:val="00D4745A"/>
    <w:pPr>
      <w:ind w:left="400"/>
    </w:pPr>
    <w:rPr>
      <w:rFonts w:ascii="Times New Roman" w:hAnsi="Times New Roman" w:cs="Times New Roman"/>
      <w:i/>
      <w:iCs/>
      <w:szCs w:val="20"/>
    </w:rPr>
  </w:style>
  <w:style w:type="paragraph" w:styleId="Obsah4">
    <w:name w:val="toc 4"/>
    <w:basedOn w:val="Normln"/>
    <w:next w:val="Normln"/>
    <w:rsid w:val="00D4745A"/>
    <w:pPr>
      <w:ind w:left="600"/>
    </w:pPr>
    <w:rPr>
      <w:rFonts w:ascii="Times New Roman" w:hAnsi="Times New Roman" w:cs="Times New Roman"/>
      <w:sz w:val="18"/>
      <w:szCs w:val="18"/>
    </w:rPr>
  </w:style>
  <w:style w:type="paragraph" w:styleId="Obsah5">
    <w:name w:val="toc 5"/>
    <w:basedOn w:val="Normln"/>
    <w:next w:val="Normln"/>
    <w:rsid w:val="00D4745A"/>
    <w:pPr>
      <w:ind w:left="800"/>
    </w:pPr>
    <w:rPr>
      <w:rFonts w:ascii="Times New Roman" w:hAnsi="Times New Roman" w:cs="Times New Roman"/>
      <w:sz w:val="18"/>
      <w:szCs w:val="18"/>
    </w:rPr>
  </w:style>
  <w:style w:type="paragraph" w:styleId="Obsah6">
    <w:name w:val="toc 6"/>
    <w:basedOn w:val="Normln"/>
    <w:next w:val="Normln"/>
    <w:rsid w:val="00D4745A"/>
    <w:pPr>
      <w:ind w:left="1000"/>
    </w:pPr>
    <w:rPr>
      <w:rFonts w:ascii="Times New Roman" w:hAnsi="Times New Roman" w:cs="Times New Roman"/>
      <w:sz w:val="18"/>
      <w:szCs w:val="18"/>
    </w:rPr>
  </w:style>
  <w:style w:type="paragraph" w:styleId="Obsah7">
    <w:name w:val="toc 7"/>
    <w:basedOn w:val="Normln"/>
    <w:next w:val="Normln"/>
    <w:rsid w:val="00D4745A"/>
    <w:pPr>
      <w:ind w:left="1200"/>
    </w:pPr>
    <w:rPr>
      <w:rFonts w:ascii="Times New Roman" w:hAnsi="Times New Roman" w:cs="Times New Roman"/>
      <w:sz w:val="18"/>
      <w:szCs w:val="18"/>
    </w:rPr>
  </w:style>
  <w:style w:type="paragraph" w:styleId="Obsah8">
    <w:name w:val="toc 8"/>
    <w:basedOn w:val="Normln"/>
    <w:next w:val="Normln"/>
    <w:rsid w:val="00D4745A"/>
    <w:pPr>
      <w:ind w:left="1400"/>
    </w:pPr>
    <w:rPr>
      <w:rFonts w:ascii="Times New Roman" w:hAnsi="Times New Roman" w:cs="Times New Roman"/>
      <w:sz w:val="18"/>
      <w:szCs w:val="18"/>
    </w:rPr>
  </w:style>
  <w:style w:type="paragraph" w:styleId="Obsah9">
    <w:name w:val="toc 9"/>
    <w:basedOn w:val="Normln"/>
    <w:next w:val="Normln"/>
    <w:rsid w:val="00D4745A"/>
    <w:pPr>
      <w:ind w:left="1600"/>
    </w:pPr>
    <w:rPr>
      <w:rFonts w:ascii="Times New Roman" w:hAnsi="Times New Roman" w:cs="Times New Roman"/>
      <w:sz w:val="18"/>
      <w:szCs w:val="18"/>
    </w:rPr>
  </w:style>
  <w:style w:type="paragraph" w:customStyle="1" w:styleId="NZEV">
    <w:name w:val="NÁZEV"/>
    <w:basedOn w:val="Obsah1"/>
    <w:rsid w:val="00D4745A"/>
    <w:pPr>
      <w:tabs>
        <w:tab w:val="clear" w:pos="9060"/>
        <w:tab w:val="left" w:pos="400"/>
        <w:tab w:val="right" w:leader="dot" w:pos="9062"/>
      </w:tabs>
      <w:jc w:val="center"/>
    </w:pPr>
    <w:rPr>
      <w:sz w:val="48"/>
    </w:rPr>
  </w:style>
  <w:style w:type="paragraph" w:customStyle="1" w:styleId="Normln11">
    <w:name w:val="Normální 11"/>
    <w:basedOn w:val="Normln"/>
    <w:rsid w:val="00D4745A"/>
    <w:pPr>
      <w:jc w:val="center"/>
    </w:pPr>
    <w:rPr>
      <w:sz w:val="22"/>
    </w:rPr>
  </w:style>
  <w:style w:type="paragraph" w:customStyle="1" w:styleId="Nzevprojektu">
    <w:name w:val="Název projektu"/>
    <w:basedOn w:val="Normln"/>
    <w:rsid w:val="00D4745A"/>
    <w:pPr>
      <w:jc w:val="center"/>
    </w:pPr>
    <w:rPr>
      <w:b/>
      <w:color w:val="000080"/>
      <w:sz w:val="36"/>
    </w:rPr>
  </w:style>
  <w:style w:type="paragraph" w:customStyle="1" w:styleId="Normln12">
    <w:name w:val="Normální 12"/>
    <w:basedOn w:val="Normln"/>
    <w:rsid w:val="00D4745A"/>
    <w:rPr>
      <w:b/>
      <w:sz w:val="24"/>
    </w:rPr>
  </w:style>
  <w:style w:type="paragraph" w:styleId="Zhlav">
    <w:name w:val="header"/>
    <w:basedOn w:val="Normln"/>
    <w:rsid w:val="00D4745A"/>
    <w:pPr>
      <w:tabs>
        <w:tab w:val="center" w:pos="4536"/>
        <w:tab w:val="right" w:pos="9072"/>
      </w:tabs>
      <w:jc w:val="center"/>
    </w:pPr>
    <w:rPr>
      <w:b/>
      <w:color w:val="0000FF"/>
      <w:sz w:val="24"/>
    </w:rPr>
  </w:style>
  <w:style w:type="paragraph" w:styleId="Zpat">
    <w:name w:val="footer"/>
    <w:basedOn w:val="Normln"/>
    <w:rsid w:val="00D4745A"/>
    <w:pPr>
      <w:tabs>
        <w:tab w:val="center" w:pos="4536"/>
        <w:tab w:val="right" w:pos="9072"/>
      </w:tabs>
    </w:pPr>
    <w:rPr>
      <w:color w:val="0000FF"/>
    </w:rPr>
  </w:style>
  <w:style w:type="paragraph" w:customStyle="1" w:styleId="bntext">
    <w:name w:val="běžný text"/>
    <w:basedOn w:val="Nadpis1"/>
    <w:rsid w:val="00D4745A"/>
    <w:pPr>
      <w:keepNext w:val="0"/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0" w:after="0"/>
    </w:pPr>
    <w:rPr>
      <w:rFonts w:cs="Times New Roman"/>
      <w:b w:val="0"/>
      <w:bCs w:val="0"/>
      <w:sz w:val="24"/>
      <w:szCs w:val="20"/>
    </w:rPr>
  </w:style>
  <w:style w:type="paragraph" w:customStyle="1" w:styleId="NormlnOdsazen">
    <w:name w:val="Normální  + Odsazení"/>
    <w:basedOn w:val="Normln"/>
    <w:rsid w:val="00D4745A"/>
    <w:pPr>
      <w:numPr>
        <w:numId w:val="19"/>
      </w:numPr>
      <w:spacing w:after="120"/>
    </w:pPr>
  </w:style>
  <w:style w:type="paragraph" w:customStyle="1" w:styleId="1Nadpisbod">
    <w:name w:val="1. Nadpis bodů"/>
    <w:basedOn w:val="Nadpis1"/>
    <w:rsid w:val="00D4745A"/>
    <w:pPr>
      <w:pageBreakBefore/>
      <w:numPr>
        <w:numId w:val="1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0" w:after="0"/>
      <w:jc w:val="left"/>
    </w:pPr>
    <w:rPr>
      <w:i/>
      <w:sz w:val="40"/>
    </w:rPr>
  </w:style>
  <w:style w:type="paragraph" w:customStyle="1" w:styleId="111podnadpispodbod">
    <w:name w:val="1.1.1 podnadpis podbodů"/>
    <w:basedOn w:val="bntext"/>
    <w:rsid w:val="00D4745A"/>
    <w:pPr>
      <w:tabs>
        <w:tab w:val="num" w:pos="432"/>
      </w:tabs>
      <w:ind w:left="432" w:hanging="432"/>
    </w:pPr>
    <w:rPr>
      <w:b/>
      <w:sz w:val="28"/>
    </w:rPr>
  </w:style>
  <w:style w:type="paragraph" w:customStyle="1" w:styleId="11nadpispodbod">
    <w:name w:val="1.1 nadpis podbodů"/>
    <w:basedOn w:val="Normln"/>
    <w:rsid w:val="00D4745A"/>
    <w:pPr>
      <w:tabs>
        <w:tab w:val="num" w:pos="432"/>
      </w:tabs>
      <w:ind w:left="432" w:hanging="432"/>
      <w:jc w:val="left"/>
    </w:pPr>
    <w:rPr>
      <w:b/>
      <w:sz w:val="36"/>
      <w:szCs w:val="20"/>
    </w:rPr>
  </w:style>
  <w:style w:type="paragraph" w:customStyle="1" w:styleId="font5">
    <w:name w:val="font5"/>
    <w:basedOn w:val="Normln"/>
    <w:rsid w:val="00D4745A"/>
    <w:pPr>
      <w:tabs>
        <w:tab w:val="left" w:pos="370"/>
      </w:tabs>
      <w:spacing w:before="40"/>
      <w:ind w:left="369" w:hanging="369"/>
      <w:jc w:val="left"/>
    </w:pPr>
    <w:rPr>
      <w:color w:val="FF0000"/>
      <w:szCs w:val="20"/>
    </w:rPr>
  </w:style>
  <w:style w:type="paragraph" w:styleId="Seznamsodrkami2">
    <w:name w:val="List Bullet 2"/>
    <w:basedOn w:val="Normln"/>
    <w:rsid w:val="00D4745A"/>
    <w:pPr>
      <w:ind w:left="566" w:hanging="283"/>
    </w:pPr>
  </w:style>
  <w:style w:type="paragraph" w:customStyle="1" w:styleId="Seznamsodrkami1">
    <w:name w:val="Seznam s odrážkami1"/>
    <w:basedOn w:val="Normln"/>
    <w:rsid w:val="00D4745A"/>
    <w:pPr>
      <w:numPr>
        <w:numId w:val="1"/>
      </w:numPr>
      <w:tabs>
        <w:tab w:val="left" w:pos="540"/>
      </w:tabs>
      <w:ind w:left="540" w:firstLine="0"/>
    </w:pPr>
    <w:rPr>
      <w:color w:val="FF0000"/>
    </w:rPr>
  </w:style>
  <w:style w:type="paragraph" w:customStyle="1" w:styleId="Seznamsodrkami21">
    <w:name w:val="Seznam s odrážkami 21"/>
    <w:basedOn w:val="Normln"/>
    <w:rsid w:val="00D4745A"/>
    <w:pPr>
      <w:ind w:left="-57"/>
    </w:pPr>
  </w:style>
  <w:style w:type="paragraph" w:styleId="Zkladntextodsazen">
    <w:name w:val="Body Text Indent"/>
    <w:basedOn w:val="Normln"/>
    <w:rsid w:val="00D4745A"/>
    <w:pPr>
      <w:spacing w:after="120"/>
      <w:ind w:left="283"/>
    </w:pPr>
  </w:style>
  <w:style w:type="paragraph" w:customStyle="1" w:styleId="Zkladntext22">
    <w:name w:val="Základní text 22"/>
    <w:basedOn w:val="Normln"/>
    <w:rsid w:val="00D4745A"/>
    <w:pPr>
      <w:spacing w:line="360" w:lineRule="auto"/>
    </w:pPr>
    <w:rPr>
      <w:sz w:val="18"/>
      <w:szCs w:val="18"/>
    </w:rPr>
  </w:style>
  <w:style w:type="paragraph" w:customStyle="1" w:styleId="Zkladntext31">
    <w:name w:val="Základní text 31"/>
    <w:basedOn w:val="Normln"/>
    <w:rsid w:val="00D4745A"/>
    <w:rPr>
      <w:color w:val="FF0000"/>
    </w:rPr>
  </w:style>
  <w:style w:type="paragraph" w:styleId="Normlnweb">
    <w:name w:val="Normal (Web)"/>
    <w:basedOn w:val="Normln"/>
    <w:rsid w:val="00D4745A"/>
    <w:pPr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Zkladntext-prvnodsazen1">
    <w:name w:val="Základní text - první odsazený1"/>
    <w:basedOn w:val="Zkladntext"/>
    <w:rsid w:val="00D4745A"/>
    <w:pPr>
      <w:ind w:firstLine="210"/>
    </w:pPr>
  </w:style>
  <w:style w:type="paragraph" w:customStyle="1" w:styleId="Textpsmene">
    <w:name w:val="Text písmene"/>
    <w:basedOn w:val="Normln"/>
    <w:rsid w:val="00D4745A"/>
    <w:pPr>
      <w:numPr>
        <w:numId w:val="20"/>
      </w:numPr>
    </w:pPr>
    <w:rPr>
      <w:rFonts w:ascii="Times New Roman" w:hAnsi="Times New Roman" w:cs="Times New Roman"/>
      <w:sz w:val="24"/>
      <w:szCs w:val="20"/>
    </w:rPr>
  </w:style>
  <w:style w:type="paragraph" w:customStyle="1" w:styleId="Textodstavce">
    <w:name w:val="Text odstavce"/>
    <w:basedOn w:val="Normln"/>
    <w:rsid w:val="00D4745A"/>
    <w:pPr>
      <w:tabs>
        <w:tab w:val="num" w:pos="782"/>
        <w:tab w:val="left" w:pos="851"/>
      </w:tabs>
      <w:spacing w:before="120" w:after="120"/>
      <w:ind w:firstLine="425"/>
    </w:pPr>
    <w:rPr>
      <w:rFonts w:ascii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D4745A"/>
    <w:pPr>
      <w:tabs>
        <w:tab w:val="left" w:pos="850"/>
      </w:tabs>
      <w:ind w:left="850" w:hanging="425"/>
    </w:pPr>
    <w:rPr>
      <w:rFonts w:ascii="Times New Roman" w:hAnsi="Times New Roman" w:cs="Times New Roman"/>
      <w:sz w:val="24"/>
      <w:szCs w:val="20"/>
    </w:rPr>
  </w:style>
  <w:style w:type="paragraph" w:customStyle="1" w:styleId="Prosttext2">
    <w:name w:val="Prostý text2"/>
    <w:basedOn w:val="Normln"/>
    <w:rsid w:val="00D4745A"/>
    <w:pPr>
      <w:jc w:val="left"/>
    </w:pPr>
    <w:rPr>
      <w:rFonts w:ascii="Courier New" w:hAnsi="Courier New" w:cs="Courier New"/>
      <w:szCs w:val="20"/>
    </w:rPr>
  </w:style>
  <w:style w:type="paragraph" w:customStyle="1" w:styleId="Zkladntextodsazen31">
    <w:name w:val="Základní text odsazený 31"/>
    <w:basedOn w:val="Normln"/>
    <w:rsid w:val="00D4745A"/>
    <w:pPr>
      <w:spacing w:after="120"/>
      <w:ind w:left="283"/>
    </w:pPr>
    <w:rPr>
      <w:sz w:val="16"/>
      <w:szCs w:val="16"/>
    </w:rPr>
  </w:style>
  <w:style w:type="paragraph" w:customStyle="1" w:styleId="Titulek1">
    <w:name w:val="Titulek1"/>
    <w:basedOn w:val="Normln"/>
    <w:next w:val="Normln"/>
    <w:rsid w:val="00D4745A"/>
    <w:pPr>
      <w:ind w:firstLine="360"/>
    </w:pPr>
    <w:rPr>
      <w:rFonts w:ascii="Times New Roman" w:hAnsi="Times New Roman" w:cs="Times New Roman"/>
      <w:b/>
      <w:sz w:val="22"/>
      <w:szCs w:val="22"/>
    </w:rPr>
  </w:style>
  <w:style w:type="paragraph" w:styleId="Textbubliny">
    <w:name w:val="Balloon Text"/>
    <w:basedOn w:val="Normln"/>
    <w:rsid w:val="00D4745A"/>
    <w:rPr>
      <w:rFonts w:ascii="Tahoma" w:hAnsi="Tahoma" w:cs="Tahoma"/>
      <w:sz w:val="16"/>
      <w:szCs w:val="16"/>
    </w:rPr>
  </w:style>
  <w:style w:type="paragraph" w:customStyle="1" w:styleId="Textkomente1">
    <w:name w:val="Text komentáře1"/>
    <w:basedOn w:val="Normln"/>
    <w:rsid w:val="00D4745A"/>
    <w:rPr>
      <w:szCs w:val="20"/>
    </w:rPr>
  </w:style>
  <w:style w:type="paragraph" w:styleId="Pedmtkomente">
    <w:name w:val="annotation subject"/>
    <w:basedOn w:val="Textkomente1"/>
    <w:next w:val="Textkomente1"/>
    <w:rsid w:val="00D4745A"/>
    <w:rPr>
      <w:b/>
      <w:bCs/>
    </w:rPr>
  </w:style>
  <w:style w:type="paragraph" w:customStyle="1" w:styleId="Textvbloku1">
    <w:name w:val="Text v bloku1"/>
    <w:basedOn w:val="Normln"/>
    <w:rsid w:val="00D4745A"/>
    <w:pPr>
      <w:ind w:left="2160" w:right="923" w:hanging="36"/>
    </w:pPr>
    <w:rPr>
      <w:rFonts w:ascii="Times New Roman" w:hAnsi="Times New Roman" w:cs="Times New Roman"/>
      <w:b/>
      <w:bCs/>
      <w:sz w:val="24"/>
    </w:rPr>
  </w:style>
  <w:style w:type="paragraph" w:customStyle="1" w:styleId="Zkladntextodsazen21">
    <w:name w:val="Základní text odsazený 21"/>
    <w:basedOn w:val="Normln"/>
    <w:rsid w:val="00D4745A"/>
    <w:pPr>
      <w:spacing w:after="120" w:line="480" w:lineRule="auto"/>
      <w:ind w:left="283"/>
    </w:pPr>
  </w:style>
  <w:style w:type="paragraph" w:customStyle="1" w:styleId="Svtlmkazvraznn31">
    <w:name w:val="Světlá mřížka – zvýraznění 31"/>
    <w:basedOn w:val="Normln"/>
    <w:rsid w:val="00D4745A"/>
    <w:pPr>
      <w:ind w:left="708"/>
    </w:pPr>
  </w:style>
  <w:style w:type="paragraph" w:customStyle="1" w:styleId="NormalJustified">
    <w:name w:val="Normal (Justified)"/>
    <w:basedOn w:val="Normln"/>
    <w:rsid w:val="00D4745A"/>
    <w:pPr>
      <w:widowControl w:val="0"/>
    </w:pPr>
    <w:rPr>
      <w:rFonts w:ascii="Times New Roman" w:hAnsi="Times New Roman" w:cs="Times New Roman"/>
      <w:kern w:val="1"/>
      <w:sz w:val="24"/>
      <w:szCs w:val="20"/>
    </w:rPr>
  </w:style>
  <w:style w:type="paragraph" w:customStyle="1" w:styleId="Zkladntext21">
    <w:name w:val="Základní text 21"/>
    <w:basedOn w:val="Normln"/>
    <w:rsid w:val="00D4745A"/>
    <w:pPr>
      <w:spacing w:after="120" w:line="480" w:lineRule="auto"/>
      <w:jc w:val="left"/>
    </w:pPr>
    <w:rPr>
      <w:rFonts w:ascii="Times New Roman" w:hAnsi="Times New Roman" w:cs="Times New Roman"/>
      <w:sz w:val="24"/>
    </w:rPr>
  </w:style>
  <w:style w:type="paragraph" w:customStyle="1" w:styleId="StylZkladntextnenTunTmavmodr">
    <w:name w:val="Styl Základní text + není Tučné Tmavě modrá"/>
    <w:basedOn w:val="Zkladntext"/>
    <w:rsid w:val="00D4745A"/>
    <w:pPr>
      <w:spacing w:after="0"/>
      <w:jc w:val="left"/>
    </w:pPr>
    <w:rPr>
      <w:color w:val="000080"/>
    </w:rPr>
  </w:style>
  <w:style w:type="paragraph" w:customStyle="1" w:styleId="Obsahtabulky">
    <w:name w:val="Obsah tabulky"/>
    <w:basedOn w:val="Normln"/>
    <w:rsid w:val="00D4745A"/>
    <w:pPr>
      <w:suppressLineNumbers/>
    </w:pPr>
    <w:rPr>
      <w:rFonts w:ascii="Times New Roman" w:hAnsi="Times New Roman" w:cs="Times New Roman"/>
      <w:sz w:val="24"/>
      <w:szCs w:val="20"/>
    </w:rPr>
  </w:style>
  <w:style w:type="paragraph" w:customStyle="1" w:styleId="a-text">
    <w:name w:val="a-text"/>
    <w:basedOn w:val="Normln"/>
    <w:rsid w:val="00D4745A"/>
    <w:pPr>
      <w:jc w:val="left"/>
      <w:textAlignment w:val="baseline"/>
    </w:pPr>
    <w:rPr>
      <w:rFonts w:ascii="Times New Roman" w:hAnsi="Times New Roman" w:cs="Times New Roman"/>
      <w:kern w:val="1"/>
      <w:sz w:val="24"/>
    </w:rPr>
  </w:style>
  <w:style w:type="paragraph" w:customStyle="1" w:styleId="textsmlouvy">
    <w:name w:val="text smlouvy"/>
    <w:basedOn w:val="Normln"/>
    <w:rsid w:val="00D4745A"/>
    <w:pPr>
      <w:jc w:val="left"/>
      <w:textAlignment w:val="baseline"/>
    </w:pPr>
    <w:rPr>
      <w:rFonts w:ascii="Times New Roman" w:hAnsi="Times New Roman" w:cs="Times New Roman"/>
      <w:kern w:val="1"/>
      <w:sz w:val="24"/>
    </w:rPr>
  </w:style>
  <w:style w:type="paragraph" w:customStyle="1" w:styleId="Wtext">
    <w:name w:val="W text"/>
    <w:basedOn w:val="Normln"/>
    <w:rsid w:val="00D4745A"/>
    <w:pPr>
      <w:autoSpaceDE w:val="0"/>
      <w:spacing w:after="120"/>
      <w:ind w:firstLine="709"/>
    </w:pPr>
    <w:rPr>
      <w:szCs w:val="20"/>
    </w:rPr>
  </w:style>
  <w:style w:type="paragraph" w:customStyle="1" w:styleId="WNadpis1">
    <w:name w:val="W Nadpis 1"/>
    <w:basedOn w:val="Normln"/>
    <w:next w:val="Normln"/>
    <w:rsid w:val="00D4745A"/>
    <w:pPr>
      <w:numPr>
        <w:numId w:val="13"/>
      </w:numPr>
      <w:autoSpaceDE w:val="0"/>
      <w:spacing w:before="600" w:after="360"/>
      <w:jc w:val="left"/>
    </w:pPr>
    <w:rPr>
      <w:sz w:val="36"/>
      <w:szCs w:val="36"/>
      <w:u w:val="single"/>
    </w:rPr>
  </w:style>
  <w:style w:type="paragraph" w:customStyle="1" w:styleId="WNadpis2">
    <w:name w:val="W Nadpis 2"/>
    <w:basedOn w:val="Normln"/>
    <w:rsid w:val="00D4745A"/>
    <w:pPr>
      <w:tabs>
        <w:tab w:val="num" w:pos="0"/>
      </w:tabs>
      <w:autoSpaceDE w:val="0"/>
      <w:spacing w:before="360" w:after="240"/>
      <w:ind w:left="360" w:hanging="360"/>
    </w:pPr>
    <w:rPr>
      <w:sz w:val="32"/>
      <w:szCs w:val="32"/>
      <w:u w:val="single"/>
    </w:rPr>
  </w:style>
  <w:style w:type="paragraph" w:customStyle="1" w:styleId="WNadpis3">
    <w:name w:val="W Nadpis 3"/>
    <w:basedOn w:val="Normln"/>
    <w:rsid w:val="00D4745A"/>
    <w:pPr>
      <w:tabs>
        <w:tab w:val="num" w:pos="0"/>
      </w:tabs>
      <w:autoSpaceDE w:val="0"/>
      <w:spacing w:before="240" w:after="120"/>
      <w:ind w:left="360" w:hanging="360"/>
    </w:pPr>
    <w:rPr>
      <w:sz w:val="28"/>
      <w:szCs w:val="28"/>
      <w:u w:val="single"/>
    </w:rPr>
  </w:style>
  <w:style w:type="paragraph" w:customStyle="1" w:styleId="WNadpis4">
    <w:name w:val="W Nadpis 4"/>
    <w:basedOn w:val="Normln"/>
    <w:next w:val="Wtext"/>
    <w:rsid w:val="00D4745A"/>
    <w:pPr>
      <w:tabs>
        <w:tab w:val="num" w:pos="0"/>
      </w:tabs>
      <w:autoSpaceDE w:val="0"/>
      <w:spacing w:before="120" w:after="60"/>
      <w:ind w:left="360" w:hanging="360"/>
      <w:jc w:val="left"/>
    </w:pPr>
    <w:rPr>
      <w:sz w:val="24"/>
      <w:u w:val="single"/>
    </w:rPr>
  </w:style>
  <w:style w:type="paragraph" w:customStyle="1" w:styleId="Default">
    <w:name w:val="Default"/>
    <w:rsid w:val="00D4745A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Odstavecslo">
    <w:name w:val="Odstavec číslo"/>
    <w:basedOn w:val="Normln"/>
    <w:rsid w:val="00D4745A"/>
    <w:pPr>
      <w:numPr>
        <w:numId w:val="21"/>
      </w:numPr>
      <w:autoSpaceDE w:val="0"/>
      <w:spacing w:line="264" w:lineRule="auto"/>
      <w:ind w:left="397" w:hanging="113"/>
    </w:pPr>
    <w:rPr>
      <w:rFonts w:ascii="Times New Roman" w:hAnsi="Times New Roman" w:cs="Times New Roman"/>
      <w:sz w:val="24"/>
    </w:rPr>
  </w:style>
  <w:style w:type="paragraph" w:customStyle="1" w:styleId="Nadpiscentrovan1">
    <w:name w:val="Nadpis centrovaný 1"/>
    <w:basedOn w:val="Normln"/>
    <w:next w:val="Normln"/>
    <w:rsid w:val="00D4745A"/>
    <w:pPr>
      <w:keepNext/>
      <w:keepLines/>
      <w:tabs>
        <w:tab w:val="center" w:pos="709"/>
      </w:tabs>
      <w:spacing w:line="360" w:lineRule="auto"/>
      <w:jc w:val="center"/>
    </w:pPr>
    <w:rPr>
      <w:rFonts w:ascii="Times New Roman" w:hAnsi="Times New Roman" w:cs="Times New Roman"/>
      <w:b/>
      <w:caps/>
      <w:color w:val="000000"/>
      <w:sz w:val="24"/>
      <w:szCs w:val="20"/>
    </w:rPr>
  </w:style>
  <w:style w:type="paragraph" w:customStyle="1" w:styleId="Odstavec">
    <w:name w:val="Odstavec"/>
    <w:basedOn w:val="Normln"/>
    <w:rsid w:val="00D4745A"/>
    <w:pPr>
      <w:spacing w:after="120"/>
      <w:ind w:firstLine="454"/>
    </w:pPr>
    <w:rPr>
      <w:rFonts w:ascii="Times New Roman" w:hAnsi="Times New Roman" w:cs="Times New Roman"/>
      <w:sz w:val="24"/>
      <w:szCs w:val="20"/>
    </w:rPr>
  </w:style>
  <w:style w:type="paragraph" w:customStyle="1" w:styleId="NoSpacing1">
    <w:name w:val="No Spacing1"/>
    <w:rsid w:val="00D4745A"/>
    <w:pPr>
      <w:suppressAutoHyphens/>
    </w:pPr>
    <w:rPr>
      <w:rFonts w:ascii="Arial" w:hAnsi="Arial" w:cs="Arial"/>
      <w:lang w:eastAsia="zh-CN"/>
    </w:rPr>
  </w:style>
  <w:style w:type="paragraph" w:styleId="Podnadpis">
    <w:name w:val="Subtitle"/>
    <w:basedOn w:val="Normln"/>
    <w:next w:val="Normln"/>
    <w:qFormat/>
    <w:rsid w:val="00D4745A"/>
    <w:pPr>
      <w:ind w:left="426"/>
      <w:jc w:val="center"/>
    </w:pPr>
    <w:rPr>
      <w:rFonts w:ascii="Calibri" w:eastAsia="Calibri" w:hAnsi="Calibri" w:cs="Calibri"/>
      <w:sz w:val="28"/>
      <w:szCs w:val="28"/>
    </w:rPr>
  </w:style>
  <w:style w:type="paragraph" w:customStyle="1" w:styleId="bllzaklad">
    <w:name w:val="bll_zaklad"/>
    <w:rsid w:val="00D4745A"/>
    <w:pPr>
      <w:suppressAutoHyphens/>
      <w:spacing w:after="120"/>
      <w:jc w:val="both"/>
    </w:pPr>
    <w:rPr>
      <w:rFonts w:ascii="Arial Narrow" w:hAnsi="Arial Narrow" w:cs="Arial Narrow"/>
      <w:sz w:val="22"/>
      <w:lang w:eastAsia="en-GB"/>
    </w:rPr>
  </w:style>
  <w:style w:type="paragraph" w:customStyle="1" w:styleId="smlouva-slo">
    <w:name w:val="smlouva-slo"/>
    <w:basedOn w:val="Normln"/>
    <w:rsid w:val="00D4745A"/>
    <w:pPr>
      <w:spacing w:before="100" w:after="100"/>
      <w:jc w:val="left"/>
    </w:pPr>
    <w:rPr>
      <w:rFonts w:ascii="Times New Roman" w:hAnsi="Times New Roman" w:cs="Times New Roman"/>
      <w:sz w:val="24"/>
    </w:rPr>
  </w:style>
  <w:style w:type="paragraph" w:customStyle="1" w:styleId="Normal1">
    <w:name w:val="Normal 1"/>
    <w:basedOn w:val="Normln"/>
    <w:rsid w:val="00D4745A"/>
    <w:pPr>
      <w:spacing w:before="120" w:after="120"/>
      <w:ind w:left="880"/>
    </w:pPr>
    <w:rPr>
      <w:rFonts w:ascii="Times New Roman" w:eastAsia="SimSun" w:hAnsi="Times New Roman" w:cs="Times New Roman"/>
      <w:sz w:val="22"/>
      <w:szCs w:val="20"/>
    </w:rPr>
  </w:style>
  <w:style w:type="paragraph" w:customStyle="1" w:styleId="Styl1">
    <w:name w:val="Styl1"/>
    <w:basedOn w:val="Normln"/>
    <w:rsid w:val="00D4745A"/>
    <w:pPr>
      <w:tabs>
        <w:tab w:val="left" w:pos="540"/>
        <w:tab w:val="left" w:pos="3960"/>
        <w:tab w:val="left" w:pos="4140"/>
      </w:tabs>
      <w:spacing w:before="360" w:after="240" w:line="276" w:lineRule="auto"/>
      <w:ind w:left="425" w:hanging="425"/>
      <w:jc w:val="left"/>
    </w:pPr>
    <w:rPr>
      <w:rFonts w:eastAsia="Calibri"/>
      <w:b/>
      <w:sz w:val="22"/>
      <w:szCs w:val="22"/>
      <w:u w:val="single"/>
    </w:rPr>
  </w:style>
  <w:style w:type="paragraph" w:customStyle="1" w:styleId="Styl2">
    <w:name w:val="Styl2"/>
    <w:basedOn w:val="Normln"/>
    <w:rsid w:val="00D4745A"/>
    <w:pPr>
      <w:keepNext/>
      <w:keepLines/>
      <w:tabs>
        <w:tab w:val="left" w:pos="567"/>
      </w:tabs>
      <w:spacing w:before="240" w:after="120" w:line="276" w:lineRule="auto"/>
    </w:pPr>
    <w:rPr>
      <w:rFonts w:eastAsia="Calibri"/>
      <w:b/>
      <w:sz w:val="22"/>
      <w:szCs w:val="22"/>
    </w:rPr>
  </w:style>
  <w:style w:type="paragraph" w:customStyle="1" w:styleId="Styl3">
    <w:name w:val="Styl3"/>
    <w:basedOn w:val="Styl2"/>
    <w:rsid w:val="00D4745A"/>
    <w:pPr>
      <w:numPr>
        <w:numId w:val="6"/>
      </w:numPr>
      <w:ind w:left="0" w:firstLine="0"/>
    </w:pPr>
    <w:rPr>
      <w:b w:val="0"/>
    </w:rPr>
  </w:style>
  <w:style w:type="paragraph" w:customStyle="1" w:styleId="Svtlseznamzvraznn31">
    <w:name w:val="Světlý seznam – zvýraznění 31"/>
    <w:rsid w:val="00D4745A"/>
    <w:pPr>
      <w:suppressAutoHyphens/>
    </w:pPr>
    <w:rPr>
      <w:rFonts w:ascii="Calibri" w:eastAsia="Calibri" w:hAnsi="Calibri" w:cs="Calibri"/>
      <w:sz w:val="24"/>
      <w:szCs w:val="24"/>
      <w:lang w:eastAsia="zh-CN"/>
    </w:rPr>
  </w:style>
  <w:style w:type="paragraph" w:customStyle="1" w:styleId="Zkladntext32">
    <w:name w:val="Základní text 32"/>
    <w:basedOn w:val="Normln"/>
    <w:rsid w:val="00D4745A"/>
    <w:pPr>
      <w:spacing w:after="120"/>
    </w:pPr>
    <w:rPr>
      <w:sz w:val="16"/>
      <w:szCs w:val="16"/>
    </w:rPr>
  </w:style>
  <w:style w:type="paragraph" w:customStyle="1" w:styleId="Prosttext1">
    <w:name w:val="Prostý text1"/>
    <w:basedOn w:val="Normln"/>
    <w:rsid w:val="00D4745A"/>
    <w:pPr>
      <w:jc w:val="left"/>
    </w:pPr>
    <w:rPr>
      <w:rFonts w:ascii="Courier New" w:hAnsi="Courier New" w:cs="Courier New"/>
      <w:szCs w:val="20"/>
    </w:rPr>
  </w:style>
  <w:style w:type="paragraph" w:customStyle="1" w:styleId="BodyText21">
    <w:name w:val="Body Text 21"/>
    <w:basedOn w:val="Normln"/>
    <w:rsid w:val="00D4745A"/>
    <w:pPr>
      <w:tabs>
        <w:tab w:val="left" w:pos="720"/>
      </w:tabs>
      <w:ind w:left="720" w:hanging="720"/>
    </w:pPr>
    <w:rPr>
      <w:sz w:val="24"/>
      <w:szCs w:val="20"/>
    </w:rPr>
  </w:style>
  <w:style w:type="paragraph" w:customStyle="1" w:styleId="Stednmka1zvraznn21">
    <w:name w:val="Střední mřížka 1 – zvýraznění 21"/>
    <w:basedOn w:val="Normln"/>
    <w:rsid w:val="00D4745A"/>
    <w:pPr>
      <w:ind w:left="708"/>
    </w:pPr>
  </w:style>
  <w:style w:type="paragraph" w:customStyle="1" w:styleId="Barevnseznamzvraznn11">
    <w:name w:val="Barevný seznam – zvýraznění 11"/>
    <w:basedOn w:val="Normln"/>
    <w:rsid w:val="00D4745A"/>
    <w:pPr>
      <w:ind w:left="708"/>
    </w:pPr>
  </w:style>
  <w:style w:type="paragraph" w:customStyle="1" w:styleId="Nadpistabulky">
    <w:name w:val="Nadpis tabulky"/>
    <w:basedOn w:val="Obsahtabulky"/>
    <w:rsid w:val="00D4745A"/>
    <w:pPr>
      <w:jc w:val="center"/>
    </w:pPr>
    <w:rPr>
      <w:b/>
      <w:bCs/>
    </w:rPr>
  </w:style>
  <w:style w:type="paragraph" w:customStyle="1" w:styleId="Obsahrmce">
    <w:name w:val="Obsah rámce"/>
    <w:basedOn w:val="Normln"/>
    <w:rsid w:val="00D4745A"/>
  </w:style>
  <w:style w:type="character" w:styleId="Odkaznakoment">
    <w:name w:val="annotation reference"/>
    <w:uiPriority w:val="99"/>
    <w:semiHidden/>
    <w:unhideWhenUsed/>
    <w:rsid w:val="00B57242"/>
    <w:rPr>
      <w:sz w:val="16"/>
      <w:szCs w:val="16"/>
    </w:rPr>
  </w:style>
  <w:style w:type="paragraph" w:styleId="Textkomente">
    <w:name w:val="annotation text"/>
    <w:basedOn w:val="Normln"/>
    <w:link w:val="TextkomenteChar1"/>
    <w:uiPriority w:val="99"/>
    <w:semiHidden/>
    <w:unhideWhenUsed/>
    <w:rsid w:val="00B57242"/>
    <w:rPr>
      <w:rFonts w:cs="Times New Roman"/>
      <w:szCs w:val="20"/>
    </w:rPr>
  </w:style>
  <w:style w:type="character" w:customStyle="1" w:styleId="TextkomenteChar1">
    <w:name w:val="Text komentáře Char1"/>
    <w:link w:val="Textkomente"/>
    <w:uiPriority w:val="99"/>
    <w:semiHidden/>
    <w:rsid w:val="00B57242"/>
    <w:rPr>
      <w:rFonts w:ascii="Arial" w:hAnsi="Arial" w:cs="Arial"/>
      <w:lang w:eastAsia="zh-CN"/>
    </w:rPr>
  </w:style>
  <w:style w:type="paragraph" w:styleId="Bezmezer">
    <w:name w:val="No Spacing"/>
    <w:uiPriority w:val="1"/>
    <w:qFormat/>
    <w:rsid w:val="00134C7A"/>
    <w:rPr>
      <w:rFonts w:ascii="Calibri" w:eastAsia="Calibri" w:hAnsi="Calibri"/>
      <w:sz w:val="22"/>
      <w:szCs w:val="22"/>
      <w:lang w:eastAsia="en-US"/>
    </w:rPr>
  </w:style>
  <w:style w:type="character" w:customStyle="1" w:styleId="cpvselected1">
    <w:name w:val="cpvselected1"/>
    <w:rsid w:val="005331D8"/>
    <w:rPr>
      <w:color w:val="FF0000"/>
    </w:rPr>
  </w:style>
  <w:style w:type="paragraph" w:customStyle="1" w:styleId="Zkladntext23">
    <w:name w:val="Základní text 23"/>
    <w:basedOn w:val="Normln"/>
    <w:rsid w:val="00BC0FAE"/>
    <w:pPr>
      <w:tabs>
        <w:tab w:val="left" w:pos="720"/>
      </w:tabs>
      <w:ind w:left="720" w:hanging="720"/>
    </w:pPr>
    <w:rPr>
      <w:sz w:val="24"/>
      <w:szCs w:val="20"/>
    </w:rPr>
  </w:style>
  <w:style w:type="paragraph" w:styleId="Odstavecseseznamem">
    <w:name w:val="List Paragraph"/>
    <w:basedOn w:val="Normln"/>
    <w:qFormat/>
    <w:rsid w:val="00575F6D"/>
    <w:pPr>
      <w:ind w:left="720"/>
      <w:contextualSpacing/>
    </w:pPr>
  </w:style>
  <w:style w:type="paragraph" w:customStyle="1" w:styleId="Zkladntext24">
    <w:name w:val="Základní text 24"/>
    <w:basedOn w:val="Normln"/>
    <w:rsid w:val="00E92B24"/>
    <w:pPr>
      <w:tabs>
        <w:tab w:val="left" w:pos="720"/>
      </w:tabs>
      <w:ind w:left="720" w:hanging="720"/>
    </w:pPr>
    <w:rPr>
      <w:sz w:val="24"/>
      <w:szCs w:val="20"/>
    </w:rPr>
  </w:style>
  <w:style w:type="paragraph" w:styleId="Prosttext">
    <w:name w:val="Plain Text"/>
    <w:basedOn w:val="Normln"/>
    <w:link w:val="ProsttextChar"/>
    <w:rsid w:val="00BF6C54"/>
    <w:pPr>
      <w:suppressAutoHyphens w:val="0"/>
      <w:jc w:val="left"/>
    </w:pPr>
    <w:rPr>
      <w:rFonts w:ascii="Courier New" w:hAnsi="Courier New" w:cs="Courier New"/>
      <w:szCs w:val="20"/>
      <w:lang w:eastAsia="cs-CZ"/>
    </w:rPr>
  </w:style>
  <w:style w:type="character" w:customStyle="1" w:styleId="ProsttextChar1">
    <w:name w:val="Prostý text Char1"/>
    <w:basedOn w:val="Standardnpsmoodstavce"/>
    <w:uiPriority w:val="99"/>
    <w:semiHidden/>
    <w:rsid w:val="00BF6C54"/>
    <w:rPr>
      <w:rFonts w:ascii="Consolas" w:hAnsi="Consolas" w:cs="Consolas"/>
      <w:sz w:val="21"/>
      <w:szCs w:val="21"/>
      <w:lang w:eastAsia="zh-CN"/>
    </w:rPr>
  </w:style>
  <w:style w:type="character" w:styleId="Siln">
    <w:name w:val="Strong"/>
    <w:basedOn w:val="Standardnpsmoodstavce"/>
    <w:uiPriority w:val="22"/>
    <w:qFormat/>
    <w:rsid w:val="006708A3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157BC2"/>
    <w:rPr>
      <w:color w:val="605E5C"/>
      <w:shd w:val="clear" w:color="auto" w:fill="E1DFDD"/>
    </w:rPr>
  </w:style>
  <w:style w:type="character" w:customStyle="1" w:styleId="Nadpis8Char">
    <w:name w:val="Nadpis 8 Char"/>
    <w:basedOn w:val="Standardnpsmoodstavce"/>
    <w:link w:val="Nadpis8"/>
    <w:rsid w:val="00FC2FD4"/>
    <w:rPr>
      <w:i/>
      <w:iC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4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6B219-463B-474A-ACAC-DD63C1CD1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598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Microsoft</Company>
  <LinksUpToDate>false</LinksUpToDate>
  <CharactersWithSpaces>698</CharactersWithSpaces>
  <SharedDoc>false</SharedDoc>
  <HLinks>
    <vt:vector size="90" baseType="variant">
      <vt:variant>
        <vt:i4>7733336</vt:i4>
      </vt:variant>
      <vt:variant>
        <vt:i4>42</vt:i4>
      </vt:variant>
      <vt:variant>
        <vt:i4>0</vt:i4>
      </vt:variant>
      <vt:variant>
        <vt:i4>5</vt:i4>
      </vt:variant>
      <vt:variant>
        <vt:lpwstr>aspi://module='ASPI'&amp;link='253/2008%20Sb.%2523'&amp;ucin-k-dni='30.12.9999'</vt:lpwstr>
      </vt:variant>
      <vt:variant>
        <vt:lpwstr/>
      </vt:variant>
      <vt:variant>
        <vt:i4>1835079</vt:i4>
      </vt:variant>
      <vt:variant>
        <vt:i4>39</vt:i4>
      </vt:variant>
      <vt:variant>
        <vt:i4>0</vt:i4>
      </vt:variant>
      <vt:variant>
        <vt:i4>5</vt:i4>
      </vt:variant>
      <vt:variant>
        <vt:lpwstr>mailto:typaz@volny.cz</vt:lpwstr>
      </vt:variant>
      <vt:variant>
        <vt:lpwstr/>
      </vt:variant>
      <vt:variant>
        <vt:i4>1835079</vt:i4>
      </vt:variant>
      <vt:variant>
        <vt:i4>36</vt:i4>
      </vt:variant>
      <vt:variant>
        <vt:i4>0</vt:i4>
      </vt:variant>
      <vt:variant>
        <vt:i4>5</vt:i4>
      </vt:variant>
      <vt:variant>
        <vt:lpwstr>mailto:typaz@volny.cz</vt:lpwstr>
      </vt:variant>
      <vt:variant>
        <vt:lpwstr/>
      </vt:variant>
      <vt:variant>
        <vt:i4>4456551</vt:i4>
      </vt:variant>
      <vt:variant>
        <vt:i4>33</vt:i4>
      </vt:variant>
      <vt:variant>
        <vt:i4>0</vt:i4>
      </vt:variant>
      <vt:variant>
        <vt:i4>5</vt:i4>
      </vt:variant>
      <vt:variant>
        <vt:lpwstr>aspi://module='ASPI'&amp;link='134/2016%20Sb.%252377'&amp;ucin-k-dni='30.12.9999'</vt:lpwstr>
      </vt:variant>
      <vt:variant>
        <vt:lpwstr/>
      </vt:variant>
      <vt:variant>
        <vt:i4>4653159</vt:i4>
      </vt:variant>
      <vt:variant>
        <vt:i4>30</vt:i4>
      </vt:variant>
      <vt:variant>
        <vt:i4>0</vt:i4>
      </vt:variant>
      <vt:variant>
        <vt:i4>5</vt:i4>
      </vt:variant>
      <vt:variant>
        <vt:lpwstr>aspi://module='ASPI'&amp;link='134/2016%20Sb.%252374'&amp;ucin-k-dni='30.12.9999'</vt:lpwstr>
      </vt:variant>
      <vt:variant>
        <vt:lpwstr/>
      </vt:variant>
      <vt:variant>
        <vt:i4>4456552</vt:i4>
      </vt:variant>
      <vt:variant>
        <vt:i4>27</vt:i4>
      </vt:variant>
      <vt:variant>
        <vt:i4>0</vt:i4>
      </vt:variant>
      <vt:variant>
        <vt:i4>5</vt:i4>
      </vt:variant>
      <vt:variant>
        <vt:lpwstr>aspi://module='ASPI'&amp;link='134/2016%20Sb.%252387'&amp;ucin-k-dni='30.12.9999'</vt:lpwstr>
      </vt:variant>
      <vt:variant>
        <vt:lpwstr/>
      </vt:variant>
      <vt:variant>
        <vt:i4>4522084</vt:i4>
      </vt:variant>
      <vt:variant>
        <vt:i4>24</vt:i4>
      </vt:variant>
      <vt:variant>
        <vt:i4>0</vt:i4>
      </vt:variant>
      <vt:variant>
        <vt:i4>5</vt:i4>
      </vt:variant>
      <vt:variant>
        <vt:lpwstr>aspi://module='ASPI'&amp;link='134/2016%20Sb.%252346'&amp;ucin-k-dni='30.12.9999'</vt:lpwstr>
      </vt:variant>
      <vt:variant>
        <vt:lpwstr/>
      </vt:variant>
      <vt:variant>
        <vt:i4>6553659</vt:i4>
      </vt:variant>
      <vt:variant>
        <vt:i4>21</vt:i4>
      </vt:variant>
      <vt:variant>
        <vt:i4>0</vt:i4>
      </vt:variant>
      <vt:variant>
        <vt:i4>5</vt:i4>
      </vt:variant>
      <vt:variant>
        <vt:lpwstr>http://ec.europa.eu/markt/ecertis/login.do</vt:lpwstr>
      </vt:variant>
      <vt:variant>
        <vt:lpwstr/>
      </vt:variant>
      <vt:variant>
        <vt:i4>4849767</vt:i4>
      </vt:variant>
      <vt:variant>
        <vt:i4>18</vt:i4>
      </vt:variant>
      <vt:variant>
        <vt:i4>0</vt:i4>
      </vt:variant>
      <vt:variant>
        <vt:i4>5</vt:i4>
      </vt:variant>
      <vt:variant>
        <vt:lpwstr>aspi://module='ASPI'&amp;link='134/2016%20Sb.%252379'&amp;ucin-k-dni='30.12.9999'</vt:lpwstr>
      </vt:variant>
      <vt:variant>
        <vt:lpwstr/>
      </vt:variant>
      <vt:variant>
        <vt:i4>4653159</vt:i4>
      </vt:variant>
      <vt:variant>
        <vt:i4>15</vt:i4>
      </vt:variant>
      <vt:variant>
        <vt:i4>0</vt:i4>
      </vt:variant>
      <vt:variant>
        <vt:i4>5</vt:i4>
      </vt:variant>
      <vt:variant>
        <vt:lpwstr>aspi://module='ASPI'&amp;link='134/2016%20Sb.%252374'&amp;ucin-k-dni='30.12.9999'</vt:lpwstr>
      </vt:variant>
      <vt:variant>
        <vt:lpwstr/>
      </vt:variant>
      <vt:variant>
        <vt:i4>4456551</vt:i4>
      </vt:variant>
      <vt:variant>
        <vt:i4>12</vt:i4>
      </vt:variant>
      <vt:variant>
        <vt:i4>0</vt:i4>
      </vt:variant>
      <vt:variant>
        <vt:i4>5</vt:i4>
      </vt:variant>
      <vt:variant>
        <vt:lpwstr>aspi://module='ASPI'&amp;link='134/2016%20Sb.%252377'&amp;ucin-k-dni='30.12.9999'</vt:lpwstr>
      </vt:variant>
      <vt:variant>
        <vt:lpwstr/>
      </vt:variant>
      <vt:variant>
        <vt:i4>4456551</vt:i4>
      </vt:variant>
      <vt:variant>
        <vt:i4>9</vt:i4>
      </vt:variant>
      <vt:variant>
        <vt:i4>0</vt:i4>
      </vt:variant>
      <vt:variant>
        <vt:i4>5</vt:i4>
      </vt:variant>
      <vt:variant>
        <vt:lpwstr>aspi://module='ASPI'&amp;link='134/2016%20Sb.%252377'&amp;ucin-k-dni='30.12.9999'</vt:lpwstr>
      </vt:variant>
      <vt:variant>
        <vt:lpwstr/>
      </vt:variant>
      <vt:variant>
        <vt:i4>7536720</vt:i4>
      </vt:variant>
      <vt:variant>
        <vt:i4>6</vt:i4>
      </vt:variant>
      <vt:variant>
        <vt:i4>0</vt:i4>
      </vt:variant>
      <vt:variant>
        <vt:i4>5</vt:i4>
      </vt:variant>
      <vt:variant>
        <vt:lpwstr>aspi://module='ASPI'&amp;link='134/2016%20Sb.%2523'&amp;ucin-k-dni='30.12.9999'</vt:lpwstr>
      </vt:variant>
      <vt:variant>
        <vt:lpwstr/>
      </vt:variant>
      <vt:variant>
        <vt:i4>6750325</vt:i4>
      </vt:variant>
      <vt:variant>
        <vt:i4>3</vt:i4>
      </vt:variant>
      <vt:variant>
        <vt:i4>0</vt:i4>
      </vt:variant>
      <vt:variant>
        <vt:i4>5</vt:i4>
      </vt:variant>
      <vt:variant>
        <vt:lpwstr>aspi://module='ASPI'&amp;link='134/2016%20Sb.%2523212'&amp;ucin-k-dni='30.12.9999'</vt:lpwstr>
      </vt:variant>
      <vt:variant>
        <vt:lpwstr/>
      </vt:variant>
      <vt:variant>
        <vt:i4>1835079</vt:i4>
      </vt:variant>
      <vt:variant>
        <vt:i4>0</vt:i4>
      </vt:variant>
      <vt:variant>
        <vt:i4>0</vt:i4>
      </vt:variant>
      <vt:variant>
        <vt:i4>5</vt:i4>
      </vt:variant>
      <vt:variant>
        <vt:lpwstr>mailto:typaz@volny.cz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brigada</dc:creator>
  <cp:lastModifiedBy>Jaromír Handl</cp:lastModifiedBy>
  <cp:revision>2</cp:revision>
  <cp:lastPrinted>2023-11-01T19:08:00Z</cp:lastPrinted>
  <dcterms:created xsi:type="dcterms:W3CDTF">2026-08-20T08:24:00Z</dcterms:created>
  <dcterms:modified xsi:type="dcterms:W3CDTF">2026-08-20T08:24:00Z</dcterms:modified>
</cp:coreProperties>
</file>