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F63B5A" w:rsidRPr="00F63B5A" w:rsidRDefault="00DB4EF0" w:rsidP="00F63B5A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FA723C">
        <w:rPr>
          <w:rFonts w:ascii="Tahoma" w:hAnsi="Tahoma" w:cs="Tahoma"/>
          <w:sz w:val="20"/>
          <w:szCs w:val="20"/>
        </w:rPr>
        <w:t>Dodávky spotřebního materiálu</w:t>
      </w:r>
    </w:p>
    <w:p w:rsidR="007661CD" w:rsidRDefault="007661CD" w:rsidP="00F63B5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F63B5A" w:rsidRPr="002402AA" w:rsidRDefault="00510E5F" w:rsidP="00F63B5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Ev. č.:</w:t>
      </w:r>
      <w:r w:rsidRPr="00796A54">
        <w:rPr>
          <w:rFonts w:ascii="Tahoma" w:hAnsi="Tahoma" w:cs="Tahoma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sz w:val="20"/>
          <w:szCs w:val="20"/>
        </w:rPr>
        <w:tab/>
      </w:r>
      <w:r w:rsidR="00F63B5A">
        <w:rPr>
          <w:rFonts w:ascii="Tahoma" w:hAnsi="Tahoma" w:cs="Tahoma"/>
          <w:sz w:val="20"/>
          <w:szCs w:val="20"/>
        </w:rPr>
        <w:t xml:space="preserve">       </w:t>
      </w:r>
      <w:r w:rsidR="00FA723C" w:rsidRPr="00370ECF">
        <w:rPr>
          <w:rFonts w:ascii="Tahoma" w:hAnsi="Tahoma" w:cs="Tahoma"/>
          <w:sz w:val="20"/>
          <w:szCs w:val="20"/>
        </w:rPr>
        <w:t xml:space="preserve">VZ : </w:t>
      </w:r>
      <w:r w:rsidR="00FA723C" w:rsidRPr="00522CC5">
        <w:rPr>
          <w:rFonts w:ascii="Tahoma" w:hAnsi="Tahoma" w:cs="Tahoma"/>
          <w:sz w:val="20"/>
          <w:szCs w:val="20"/>
        </w:rPr>
        <w:t>239678</w:t>
      </w:r>
    </w:p>
    <w:p w:rsidR="00DB4EF0" w:rsidRPr="00796A54" w:rsidRDefault="004D00E9" w:rsidP="0014223D">
      <w:pPr>
        <w:pStyle w:val="Default"/>
        <w:rPr>
          <w:rFonts w:ascii="Tahoma" w:hAnsi="Tahoma" w:cs="Tahoma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796A54">
        <w:rPr>
          <w:rFonts w:ascii="Tahoma" w:hAnsi="Tahoma" w:cs="Tahoma"/>
          <w:sz w:val="20"/>
          <w:szCs w:val="20"/>
        </w:rPr>
        <w:t xml:space="preserve">  </w:t>
      </w:r>
      <w:r w:rsidR="00510E5F" w:rsidRPr="00796A54">
        <w:rPr>
          <w:rFonts w:ascii="Tahoma" w:hAnsi="Tahoma" w:cs="Tahoma"/>
        </w:rPr>
        <w:t xml:space="preserve"> </w:t>
      </w:r>
      <w:r w:rsidR="00FA723C" w:rsidRPr="00030328">
        <w:rPr>
          <w:rFonts w:ascii="Tahoma" w:hAnsi="Tahoma" w:cs="Tahoma"/>
          <w:sz w:val="20"/>
          <w:szCs w:val="20"/>
        </w:rPr>
        <w:t>PGŘ-VZ-2012/5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167940">
        <w:rPr>
          <w:rFonts w:ascii="Tahoma" w:hAnsi="Tahoma" w:cs="Tahoma"/>
          <w:sz w:val="20"/>
          <w:szCs w:val="20"/>
        </w:rPr>
        <w:t xml:space="preserve"> 2</w:t>
      </w:r>
      <w:r w:rsidR="00FC57C8">
        <w:rPr>
          <w:rFonts w:ascii="Tahoma" w:hAnsi="Tahoma" w:cs="Tahoma"/>
          <w:sz w:val="20"/>
          <w:szCs w:val="20"/>
        </w:rPr>
        <w:t>7</w:t>
      </w:r>
      <w:r w:rsidR="004F1490">
        <w:rPr>
          <w:rFonts w:ascii="Tahoma" w:hAnsi="Tahoma" w:cs="Tahoma"/>
          <w:sz w:val="20"/>
          <w:szCs w:val="20"/>
        </w:rPr>
        <w:t>. 12</w:t>
      </w:r>
      <w:r w:rsidR="00D87238">
        <w:rPr>
          <w:rFonts w:ascii="Tahoma" w:hAnsi="Tahoma" w:cs="Tahoma"/>
          <w:sz w:val="20"/>
          <w:szCs w:val="20"/>
        </w:rPr>
        <w:t>. 2012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BE08F8" w:rsidRDefault="000F5253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7</w:t>
      </w:r>
    </w:p>
    <w:p w:rsidR="000F5253" w:rsidRDefault="00666A16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="000F5253">
        <w:rPr>
          <w:rFonts w:ascii="Tahoma" w:hAnsi="Tahoma" w:cs="Tahoma"/>
          <w:sz w:val="20"/>
          <w:szCs w:val="20"/>
        </w:rPr>
        <w:t>íže zasílám pár dotazů k položkám ze spotřebního koše. Informace potřebuji znát, abych nabídla požadovaný výrobek.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Tabelační papír - prosím upřesnit šířku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15+16. kroužkový blok - prosím upřesnit počet stránek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24. odkládací mapa - zda karton či prešpán?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34. zda s kapsou na 30listů je myšlen </w:t>
      </w:r>
      <w:proofErr w:type="spellStart"/>
      <w:r>
        <w:rPr>
          <w:rFonts w:ascii="Tahoma" w:hAnsi="Tahoma" w:cs="Tahoma"/>
          <w:sz w:val="20"/>
          <w:szCs w:val="20"/>
        </w:rPr>
        <w:t>euroobal</w:t>
      </w:r>
      <w:proofErr w:type="spellEnd"/>
      <w:r>
        <w:rPr>
          <w:rFonts w:ascii="Tahoma" w:hAnsi="Tahoma" w:cs="Tahoma"/>
          <w:sz w:val="20"/>
          <w:szCs w:val="20"/>
        </w:rPr>
        <w:t xml:space="preserve"> typu U na 30listů?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35. zakládací obal L - prosím upřesnit sílu folie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44. samolepící bločky - máte uvedené 2 výrobky v jednom řádku - 76x76 a 51x38 - u každého je jiná cena, můžeme rozdělit do 2řádků?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53. box - prosím o rozměr boxu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56. děrovačka - jakou kapacitu, počet listů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57. nůžky kancelářské - délka čepele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100. kalendář stolní - upřesnění, typ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104. upřesnění papíru - gramáž, formát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105. tonery - prosím upřesnit o jakou se jedná tiskárnu, </w:t>
      </w:r>
      <w:proofErr w:type="spellStart"/>
      <w:r>
        <w:rPr>
          <w:rFonts w:ascii="Tahoma" w:hAnsi="Tahoma" w:cs="Tahoma"/>
          <w:sz w:val="20"/>
          <w:szCs w:val="20"/>
        </w:rPr>
        <w:t>canon</w:t>
      </w:r>
      <w:proofErr w:type="spellEnd"/>
      <w:r>
        <w:rPr>
          <w:rFonts w:ascii="Tahoma" w:hAnsi="Tahoma" w:cs="Tahoma"/>
          <w:sz w:val="20"/>
          <w:szCs w:val="20"/>
        </w:rPr>
        <w:t xml:space="preserve"> je nedostatečné označení pro </w:t>
      </w:r>
      <w:proofErr w:type="spellStart"/>
      <w:r>
        <w:rPr>
          <w:rFonts w:ascii="Tahoma" w:hAnsi="Tahoma" w:cs="Tahoma"/>
          <w:sz w:val="20"/>
          <w:szCs w:val="20"/>
        </w:rPr>
        <w:t>idetifikaci</w:t>
      </w:r>
      <w:proofErr w:type="spellEnd"/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109. ručníky skládané - prosím upřesnit, upřesnění v ZD nepatří k ručníkům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110. tekuté mýdlo - kolik litrů?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 </w:t>
      </w:r>
    </w:p>
    <w:p w:rsidR="000F5253" w:rsidRDefault="000F5253" w:rsidP="000F525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Tonery obecně - zda originální či alternativní</w:t>
      </w:r>
    </w:p>
    <w:p w:rsidR="00BE08F8" w:rsidRDefault="00BE08F8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E08F8" w:rsidRPr="00581B2B" w:rsidRDefault="00BE08F8" w:rsidP="00BE08F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0F5253">
        <w:rPr>
          <w:rFonts w:ascii="Tahoma" w:hAnsi="Tahoma" w:cs="Tahoma"/>
          <w:b/>
          <w:sz w:val="20"/>
          <w:szCs w:val="20"/>
        </w:rPr>
        <w:t>7</w:t>
      </w:r>
    </w:p>
    <w:p w:rsidR="00666A16" w:rsidRDefault="00666A16" w:rsidP="00666A16">
      <w:pPr>
        <w:pStyle w:val="Odstavecseseznamem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upřesňuje jednotlivé položky následujícím způsobem: 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sz w:val="20"/>
          <w:szCs w:val="20"/>
        </w:rPr>
      </w:pP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Tabelační papír - prosím upřesnit šířku</w:t>
      </w:r>
      <w:r>
        <w:rPr>
          <w:rFonts w:ascii="Tahoma" w:hAnsi="Tahoma" w:cs="Tahoma"/>
          <w:color w:val="1F497D"/>
          <w:sz w:val="20"/>
          <w:szCs w:val="20"/>
        </w:rPr>
        <w:t xml:space="preserve">- </w:t>
      </w:r>
      <w:r>
        <w:rPr>
          <w:rFonts w:ascii="Tahoma" w:hAnsi="Tahoma" w:cs="Tahoma"/>
          <w:color w:val="FF0000"/>
          <w:sz w:val="20"/>
          <w:szCs w:val="20"/>
        </w:rPr>
        <w:t>12"x240 mm,1+0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15+16. kroužkový blok - prosím upřesnit počet stránek</w:t>
      </w:r>
      <w:r>
        <w:rPr>
          <w:rFonts w:ascii="Tahoma" w:hAnsi="Tahoma" w:cs="Tahoma"/>
          <w:color w:val="1F497D"/>
          <w:sz w:val="20"/>
          <w:szCs w:val="20"/>
        </w:rPr>
        <w:t xml:space="preserve"> - </w:t>
      </w:r>
      <w:r>
        <w:rPr>
          <w:rFonts w:ascii="Tahoma" w:hAnsi="Tahoma" w:cs="Tahoma"/>
          <w:color w:val="FF0000"/>
          <w:sz w:val="20"/>
          <w:szCs w:val="20"/>
        </w:rPr>
        <w:t>počet stran 50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24. odkládací mapa - zda karton či prešpán?</w:t>
      </w:r>
      <w:r>
        <w:rPr>
          <w:rFonts w:ascii="Tahoma" w:hAnsi="Tahoma" w:cs="Tahoma"/>
          <w:color w:val="1F497D"/>
          <w:sz w:val="20"/>
          <w:szCs w:val="20"/>
        </w:rPr>
        <w:t xml:space="preserve"> - </w:t>
      </w:r>
      <w:r>
        <w:rPr>
          <w:rFonts w:ascii="Tahoma" w:hAnsi="Tahoma" w:cs="Tahoma"/>
          <w:color w:val="FF0000"/>
          <w:sz w:val="20"/>
          <w:szCs w:val="20"/>
        </w:rPr>
        <w:t>karton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34. zda s kapsou na 30listů je myšlen </w:t>
      </w:r>
      <w:proofErr w:type="spellStart"/>
      <w:r>
        <w:rPr>
          <w:rFonts w:ascii="Tahoma" w:hAnsi="Tahoma" w:cs="Tahoma"/>
          <w:sz w:val="20"/>
          <w:szCs w:val="20"/>
        </w:rPr>
        <w:t>euroobal</w:t>
      </w:r>
      <w:proofErr w:type="spellEnd"/>
      <w:r>
        <w:rPr>
          <w:rFonts w:ascii="Tahoma" w:hAnsi="Tahoma" w:cs="Tahoma"/>
          <w:sz w:val="20"/>
          <w:szCs w:val="20"/>
        </w:rPr>
        <w:t xml:space="preserve"> typu U na 30listů?</w:t>
      </w:r>
      <w:r>
        <w:rPr>
          <w:rFonts w:ascii="Tahoma" w:hAnsi="Tahoma" w:cs="Tahoma"/>
          <w:color w:val="1F497D"/>
          <w:sz w:val="20"/>
          <w:szCs w:val="20"/>
        </w:rPr>
        <w:t xml:space="preserve"> - </w:t>
      </w:r>
      <w:r>
        <w:rPr>
          <w:rFonts w:ascii="Tahoma" w:hAnsi="Tahoma" w:cs="Tahoma"/>
          <w:color w:val="FF0000"/>
          <w:sz w:val="20"/>
          <w:szCs w:val="20"/>
        </w:rPr>
        <w:t>ano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35. zakládací obal L - prosím upřesnit sílu folie</w:t>
      </w:r>
      <w:r>
        <w:rPr>
          <w:rFonts w:ascii="Tahoma" w:hAnsi="Tahoma" w:cs="Tahoma"/>
          <w:color w:val="1F497D"/>
          <w:sz w:val="20"/>
          <w:szCs w:val="20"/>
        </w:rPr>
        <w:t xml:space="preserve"> - </w:t>
      </w:r>
      <w:r>
        <w:rPr>
          <w:rFonts w:ascii="Tahoma" w:hAnsi="Tahoma" w:cs="Tahoma"/>
          <w:color w:val="FF0000"/>
          <w:sz w:val="20"/>
          <w:szCs w:val="20"/>
        </w:rPr>
        <w:t>A 4 , 120 my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44. samolepící bločky - máte uvedené 2 výrobky v jednom řádku - 76x76 a 51x38 - u každého je jiná cena, můžeme rozdělit do 2řádků?</w:t>
      </w:r>
      <w:r>
        <w:rPr>
          <w:rFonts w:ascii="Tahoma" w:hAnsi="Tahoma" w:cs="Tahoma"/>
          <w:color w:val="1F497D"/>
          <w:sz w:val="20"/>
          <w:szCs w:val="20"/>
        </w:rPr>
        <w:t xml:space="preserve"> - </w:t>
      </w:r>
      <w:r>
        <w:rPr>
          <w:rFonts w:ascii="Tahoma" w:hAnsi="Tahoma" w:cs="Tahoma"/>
          <w:color w:val="FF0000"/>
          <w:sz w:val="20"/>
          <w:szCs w:val="20"/>
        </w:rPr>
        <w:t xml:space="preserve">ano, lze rozdělit do 2 řádků 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53. box - prosím o rozměr boxu</w:t>
      </w:r>
      <w:r>
        <w:rPr>
          <w:rFonts w:ascii="Tahoma" w:hAnsi="Tahoma" w:cs="Tahoma"/>
          <w:color w:val="1F497D"/>
          <w:sz w:val="20"/>
          <w:szCs w:val="20"/>
        </w:rPr>
        <w:t xml:space="preserve"> - </w:t>
      </w:r>
      <w:r>
        <w:rPr>
          <w:rFonts w:ascii="Tahoma" w:hAnsi="Tahoma" w:cs="Tahoma"/>
          <w:color w:val="FF0000"/>
          <w:sz w:val="20"/>
          <w:szCs w:val="20"/>
        </w:rPr>
        <w:t>43x33x24cm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56. děrovačka - jakou kapacitu, počet listů</w:t>
      </w:r>
      <w:r>
        <w:rPr>
          <w:rFonts w:ascii="Tahoma" w:hAnsi="Tahoma" w:cs="Tahoma"/>
          <w:color w:val="1F497D"/>
          <w:sz w:val="20"/>
          <w:szCs w:val="20"/>
        </w:rPr>
        <w:t xml:space="preserve"> </w:t>
      </w:r>
      <w:r>
        <w:rPr>
          <w:rFonts w:ascii="Tahoma" w:hAnsi="Tahoma" w:cs="Tahoma"/>
          <w:color w:val="FF0000"/>
          <w:sz w:val="20"/>
          <w:szCs w:val="20"/>
        </w:rPr>
        <w:t>- na 20 listů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57. nůžky kancelářské - délka čepele</w:t>
      </w:r>
      <w:r>
        <w:rPr>
          <w:rFonts w:ascii="Tahoma" w:hAnsi="Tahoma" w:cs="Tahoma"/>
          <w:color w:val="1F497D"/>
          <w:sz w:val="20"/>
          <w:szCs w:val="20"/>
        </w:rPr>
        <w:t xml:space="preserve"> - </w:t>
      </w:r>
      <w:r>
        <w:rPr>
          <w:rFonts w:ascii="Tahoma" w:hAnsi="Tahoma" w:cs="Tahoma"/>
          <w:color w:val="FF0000"/>
          <w:sz w:val="20"/>
          <w:szCs w:val="20"/>
        </w:rPr>
        <w:t>12 cm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100. kalendář stolní - upřesnění, typ</w:t>
      </w:r>
      <w:r>
        <w:rPr>
          <w:rFonts w:ascii="Tahoma" w:hAnsi="Tahoma" w:cs="Tahoma"/>
          <w:color w:val="1F497D"/>
          <w:sz w:val="20"/>
          <w:szCs w:val="20"/>
        </w:rPr>
        <w:t xml:space="preserve"> - </w:t>
      </w:r>
      <w:r>
        <w:rPr>
          <w:rFonts w:ascii="Tahoma" w:hAnsi="Tahoma" w:cs="Tahoma"/>
          <w:color w:val="FF0000"/>
          <w:sz w:val="20"/>
          <w:szCs w:val="20"/>
        </w:rPr>
        <w:t>plánovací kalendář Helma 365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104. upřesnění papíru - gramáž, formát</w:t>
      </w:r>
      <w:r>
        <w:rPr>
          <w:rFonts w:ascii="Tahoma" w:hAnsi="Tahoma" w:cs="Tahoma"/>
          <w:color w:val="1F497D"/>
          <w:sz w:val="20"/>
          <w:szCs w:val="20"/>
        </w:rPr>
        <w:t xml:space="preserve"> - </w:t>
      </w:r>
      <w:r>
        <w:rPr>
          <w:rFonts w:ascii="Tahoma" w:hAnsi="Tahoma" w:cs="Tahoma"/>
          <w:color w:val="FF0000"/>
          <w:sz w:val="20"/>
          <w:szCs w:val="20"/>
        </w:rPr>
        <w:t>80g A4</w:t>
      </w:r>
    </w:p>
    <w:p w:rsidR="00666A16" w:rsidRPr="00666A16" w:rsidRDefault="00666A16" w:rsidP="00666A16">
      <w:pPr>
        <w:pStyle w:val="Odstavecseseznamem"/>
        <w:ind w:left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105. tonery - prosím upřesnit o jakou se jedná tiskárnu, </w:t>
      </w:r>
      <w:proofErr w:type="spellStart"/>
      <w:r>
        <w:rPr>
          <w:rFonts w:ascii="Tahoma" w:hAnsi="Tahoma" w:cs="Tahoma"/>
          <w:sz w:val="20"/>
          <w:szCs w:val="20"/>
        </w:rPr>
        <w:t>canon</w:t>
      </w:r>
      <w:proofErr w:type="spellEnd"/>
      <w:r>
        <w:rPr>
          <w:rFonts w:ascii="Tahoma" w:hAnsi="Tahoma" w:cs="Tahoma"/>
          <w:sz w:val="20"/>
          <w:szCs w:val="20"/>
        </w:rPr>
        <w:t xml:space="preserve"> je nedostatečné označení pro </w:t>
      </w:r>
      <w:proofErr w:type="spellStart"/>
      <w:r>
        <w:rPr>
          <w:rFonts w:ascii="Tahoma" w:hAnsi="Tahoma" w:cs="Tahoma"/>
          <w:sz w:val="20"/>
          <w:szCs w:val="20"/>
        </w:rPr>
        <w:t>idetifikaci</w:t>
      </w:r>
      <w:proofErr w:type="spellEnd"/>
      <w:r w:rsidRPr="00666A16">
        <w:rPr>
          <w:rFonts w:ascii="Tahoma" w:hAnsi="Tahoma" w:cs="Tahoma"/>
          <w:color w:val="FF0000"/>
          <w:sz w:val="20"/>
          <w:szCs w:val="20"/>
        </w:rPr>
        <w:t>  -Různé druhy  -  NP 6112, IR 3100C, IR 6570, C7065i, IR 1024 A, NP 7161, IR</w:t>
      </w:r>
      <w:r>
        <w:rPr>
          <w:rFonts w:ascii="Calibri" w:hAnsi="Calibri"/>
          <w:color w:val="FF0000"/>
          <w:sz w:val="22"/>
          <w:szCs w:val="22"/>
        </w:rPr>
        <w:t xml:space="preserve"> 1600  </w:t>
      </w:r>
    </w:p>
    <w:p w:rsidR="00666A16" w:rsidRDefault="00666A16" w:rsidP="00666A16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109. ručníky skládané - prosím upřesnit, upřesnění v ZD nepatří k ručníkům</w:t>
      </w:r>
      <w:r>
        <w:rPr>
          <w:rFonts w:ascii="Tahoma" w:hAnsi="Tahoma" w:cs="Tahoma"/>
          <w:color w:val="1F497D"/>
          <w:sz w:val="20"/>
          <w:szCs w:val="20"/>
        </w:rPr>
        <w:t xml:space="preserve"> - </w:t>
      </w:r>
      <w:r>
        <w:rPr>
          <w:rFonts w:ascii="Tahoma" w:hAnsi="Tahoma" w:cs="Tahoma"/>
          <w:color w:val="FF0000"/>
          <w:sz w:val="20"/>
          <w:szCs w:val="20"/>
        </w:rPr>
        <w:t>skládané,recyklované,jednovrstvé.</w:t>
      </w:r>
    </w:p>
    <w:p w:rsidR="00FC57C8" w:rsidRDefault="00666A16" w:rsidP="00FC57C8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110. tekuté mýdlo - kolik litrů?</w:t>
      </w:r>
      <w:r>
        <w:rPr>
          <w:rFonts w:ascii="Tahoma" w:hAnsi="Tahoma" w:cs="Tahoma"/>
          <w:color w:val="1F497D"/>
          <w:sz w:val="20"/>
          <w:szCs w:val="20"/>
        </w:rPr>
        <w:t xml:space="preserve"> - </w:t>
      </w:r>
      <w:r>
        <w:rPr>
          <w:rFonts w:ascii="Tahoma" w:hAnsi="Tahoma" w:cs="Tahoma"/>
          <w:color w:val="FF0000"/>
          <w:sz w:val="20"/>
          <w:szCs w:val="20"/>
        </w:rPr>
        <w:t>0,5 l</w:t>
      </w:r>
    </w:p>
    <w:p w:rsidR="00FC57C8" w:rsidRDefault="00FC57C8" w:rsidP="00FC57C8">
      <w:pPr>
        <w:pStyle w:val="Odstavecseseznamem"/>
        <w:ind w:left="426"/>
        <w:rPr>
          <w:rFonts w:ascii="Tahoma" w:hAnsi="Tahoma" w:cs="Tahoma"/>
          <w:sz w:val="20"/>
          <w:szCs w:val="20"/>
        </w:rPr>
      </w:pPr>
    </w:p>
    <w:p w:rsidR="00666A16" w:rsidRPr="00FC57C8" w:rsidRDefault="00666A16" w:rsidP="00FC57C8">
      <w:pPr>
        <w:pStyle w:val="Odstavecseseznamem"/>
        <w:ind w:left="426"/>
        <w:rPr>
          <w:rFonts w:ascii="Tahoma" w:hAnsi="Tahoma" w:cs="Tahoma"/>
          <w:color w:val="FF0000"/>
          <w:sz w:val="20"/>
          <w:szCs w:val="20"/>
        </w:rPr>
      </w:pPr>
      <w:r w:rsidRPr="00FC57C8">
        <w:rPr>
          <w:rFonts w:ascii="Tahoma" w:hAnsi="Tahoma" w:cs="Tahoma"/>
          <w:sz w:val="20"/>
          <w:szCs w:val="20"/>
        </w:rPr>
        <w:t>Tonery obecně - zda originální či alternativní</w:t>
      </w:r>
      <w:r w:rsidRPr="00FC57C8">
        <w:rPr>
          <w:rFonts w:ascii="Tahoma" w:hAnsi="Tahoma" w:cs="Tahoma"/>
          <w:color w:val="1F497D"/>
          <w:sz w:val="20"/>
          <w:szCs w:val="20"/>
        </w:rPr>
        <w:t xml:space="preserve"> - </w:t>
      </w:r>
      <w:r w:rsidRPr="00FC57C8">
        <w:rPr>
          <w:rFonts w:ascii="Tahoma" w:hAnsi="Tahoma" w:cs="Tahoma"/>
          <w:color w:val="FF0000"/>
          <w:sz w:val="20"/>
          <w:szCs w:val="20"/>
        </w:rPr>
        <w:t>ORIGINÁLNÍ</w:t>
      </w:r>
    </w:p>
    <w:p w:rsidR="00BE08F8" w:rsidRDefault="00BE08F8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BE08F8" w:rsidRDefault="000F5253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8</w:t>
      </w:r>
    </w:p>
    <w:p w:rsidR="000F5253" w:rsidRDefault="000F5253" w:rsidP="0016794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jsem se chtěla zeptat na vyhodnocování. Každý dodavatel má jiná balení výrobků a cena je udávaná za balení (např. </w:t>
      </w:r>
      <w:proofErr w:type="spellStart"/>
      <w:r>
        <w:rPr>
          <w:rFonts w:ascii="Tahoma" w:hAnsi="Tahoma" w:cs="Tahoma"/>
          <w:sz w:val="20"/>
          <w:szCs w:val="20"/>
        </w:rPr>
        <w:t>euroobal</w:t>
      </w:r>
      <w:proofErr w:type="spellEnd"/>
      <w:r>
        <w:rPr>
          <w:rFonts w:ascii="Tahoma" w:hAnsi="Tahoma" w:cs="Tahoma"/>
          <w:sz w:val="20"/>
          <w:szCs w:val="20"/>
        </w:rPr>
        <w:t>-většinou je baleno po 100ks, papír linkovaný, barevný papír). Chci se zeptat, zda mám někde uvádět i přepočet ceny na ks?</w:t>
      </w:r>
    </w:p>
    <w:p w:rsidR="00BE08F8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E08F8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0F5253">
        <w:rPr>
          <w:rFonts w:ascii="Tahoma" w:hAnsi="Tahoma" w:cs="Tahoma"/>
          <w:b/>
          <w:sz w:val="20"/>
          <w:szCs w:val="20"/>
        </w:rPr>
        <w:t>8</w:t>
      </w:r>
    </w:p>
    <w:p w:rsidR="00167940" w:rsidRPr="00167940" w:rsidRDefault="00167940" w:rsidP="00167940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upřesňuje, že uchazeč může do nabídky uvést i přepočet ceny na ks. Pro účely hodnocení nabídek však bude rozhodná cena uvedená v příloze č. 1 – Vzorovém spotřebním koši.</w:t>
      </w:r>
    </w:p>
    <w:p w:rsidR="00BE08F8" w:rsidRDefault="00BE08F8" w:rsidP="00167940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BE08F8" w:rsidRDefault="000F5253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9</w:t>
      </w:r>
    </w:p>
    <w:p w:rsidR="000F5253" w:rsidRDefault="00167940" w:rsidP="0016794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</w:t>
      </w:r>
      <w:r w:rsidR="000F5253">
        <w:rPr>
          <w:rFonts w:ascii="Tahoma" w:hAnsi="Tahoma" w:cs="Tahoma"/>
          <w:sz w:val="20"/>
          <w:szCs w:val="20"/>
        </w:rPr>
        <w:t xml:space="preserve">eště jeden dotaz k položce mám, a to k </w:t>
      </w:r>
      <w:proofErr w:type="spellStart"/>
      <w:r w:rsidR="000F5253">
        <w:rPr>
          <w:rFonts w:ascii="Tahoma" w:hAnsi="Tahoma" w:cs="Tahoma"/>
          <w:sz w:val="20"/>
          <w:szCs w:val="20"/>
        </w:rPr>
        <w:t>pložce</w:t>
      </w:r>
      <w:proofErr w:type="spellEnd"/>
      <w:r w:rsidR="000F5253">
        <w:rPr>
          <w:rFonts w:ascii="Tahoma" w:hAnsi="Tahoma" w:cs="Tahoma"/>
          <w:sz w:val="20"/>
          <w:szCs w:val="20"/>
        </w:rPr>
        <w:t xml:space="preserve"> č. 7 Razítka </w:t>
      </w:r>
      <w:proofErr w:type="spellStart"/>
      <w:r w:rsidR="000F5253">
        <w:rPr>
          <w:rFonts w:ascii="Tahoma" w:hAnsi="Tahoma" w:cs="Tahoma"/>
          <w:sz w:val="20"/>
          <w:szCs w:val="20"/>
        </w:rPr>
        <w:t>trodat</w:t>
      </w:r>
      <w:proofErr w:type="spellEnd"/>
      <w:r w:rsidR="000F5253">
        <w:rPr>
          <w:rFonts w:ascii="Tahoma" w:hAnsi="Tahoma" w:cs="Tahoma"/>
          <w:sz w:val="20"/>
          <w:szCs w:val="20"/>
        </w:rPr>
        <w:t xml:space="preserve">. U této položky je uveden popis různých razítek - 4 typy. Každý typ má jinou cenu. Nešla by tato položka rozdělit na 4 a </w:t>
      </w:r>
      <w:proofErr w:type="spellStart"/>
      <w:r w:rsidR="000F5253">
        <w:rPr>
          <w:rFonts w:ascii="Tahoma" w:hAnsi="Tahoma" w:cs="Tahoma"/>
          <w:sz w:val="20"/>
          <w:szCs w:val="20"/>
        </w:rPr>
        <w:t>nacenit</w:t>
      </w:r>
      <w:proofErr w:type="spellEnd"/>
      <w:r w:rsidR="000F5253">
        <w:rPr>
          <w:rFonts w:ascii="Tahoma" w:hAnsi="Tahoma" w:cs="Tahoma"/>
          <w:sz w:val="20"/>
          <w:szCs w:val="20"/>
        </w:rPr>
        <w:t xml:space="preserve"> každý typ razítka?</w:t>
      </w:r>
    </w:p>
    <w:p w:rsidR="00BE08F8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E08F8" w:rsidRPr="00581B2B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0F5253">
        <w:rPr>
          <w:rFonts w:ascii="Tahoma" w:hAnsi="Tahoma" w:cs="Tahoma"/>
          <w:b/>
          <w:sz w:val="20"/>
          <w:szCs w:val="20"/>
        </w:rPr>
        <w:t>9</w:t>
      </w:r>
    </w:p>
    <w:p w:rsidR="00BE08F8" w:rsidRDefault="00943AF7" w:rsidP="00167940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upřesňuje, aby p</w:t>
      </w:r>
      <w:r w:rsidR="00167940">
        <w:rPr>
          <w:rFonts w:ascii="Tahoma" w:hAnsi="Tahoma" w:cs="Tahoma"/>
          <w:sz w:val="20"/>
          <w:szCs w:val="20"/>
        </w:rPr>
        <w:t xml:space="preserve">oložku </w:t>
      </w:r>
      <w:r>
        <w:rPr>
          <w:rFonts w:ascii="Tahoma" w:hAnsi="Tahoma" w:cs="Tahoma"/>
          <w:sz w:val="20"/>
          <w:szCs w:val="20"/>
        </w:rPr>
        <w:t xml:space="preserve">č. 7 vzorového koše uchazeči </w:t>
      </w:r>
      <w:r w:rsidR="00167940">
        <w:rPr>
          <w:rFonts w:ascii="Tahoma" w:hAnsi="Tahoma" w:cs="Tahoma"/>
          <w:sz w:val="20"/>
          <w:szCs w:val="20"/>
        </w:rPr>
        <w:t>rozděli</w:t>
      </w:r>
      <w:r>
        <w:rPr>
          <w:rFonts w:ascii="Tahoma" w:hAnsi="Tahoma" w:cs="Tahoma"/>
          <w:sz w:val="20"/>
          <w:szCs w:val="20"/>
        </w:rPr>
        <w:t>li</w:t>
      </w:r>
      <w:r w:rsidR="00167940">
        <w:rPr>
          <w:rFonts w:ascii="Tahoma" w:hAnsi="Tahoma" w:cs="Tahoma"/>
          <w:sz w:val="20"/>
          <w:szCs w:val="20"/>
        </w:rPr>
        <w:t xml:space="preserve"> na 4 </w:t>
      </w:r>
      <w:r>
        <w:rPr>
          <w:rFonts w:ascii="Tahoma" w:hAnsi="Tahoma" w:cs="Tahoma"/>
          <w:sz w:val="20"/>
          <w:szCs w:val="20"/>
        </w:rPr>
        <w:t>samostatné položky a</w:t>
      </w:r>
      <w:r w:rsidR="0016794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</w:t>
      </w:r>
      <w:r w:rsidR="00167940">
        <w:rPr>
          <w:rFonts w:ascii="Tahoma" w:hAnsi="Tahoma" w:cs="Tahoma"/>
          <w:sz w:val="20"/>
          <w:szCs w:val="20"/>
        </w:rPr>
        <w:t>ceni</w:t>
      </w:r>
      <w:r>
        <w:rPr>
          <w:rFonts w:ascii="Tahoma" w:hAnsi="Tahoma" w:cs="Tahoma"/>
          <w:sz w:val="20"/>
          <w:szCs w:val="20"/>
        </w:rPr>
        <w:t>li</w:t>
      </w:r>
      <w:r w:rsidR="00167940">
        <w:rPr>
          <w:rFonts w:ascii="Tahoma" w:hAnsi="Tahoma" w:cs="Tahoma"/>
          <w:sz w:val="20"/>
          <w:szCs w:val="20"/>
        </w:rPr>
        <w:t xml:space="preserve"> každý typ razítka. </w:t>
      </w:r>
    </w:p>
    <w:p w:rsidR="00B642FA" w:rsidRDefault="00B642FA" w:rsidP="00167940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BE08F8" w:rsidRDefault="000F5253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10</w:t>
      </w:r>
    </w:p>
    <w:p w:rsidR="000F5253" w:rsidRDefault="000F5253" w:rsidP="0016794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zadávací dokumentaci jsou uvedeny výrobky určité značky, například kalkulačka č. 10., razítková barva č.8. Můžeme do nabídky dát adekvátní náhradu (náhradu ve stejné kvalitě) jiné značky? Hlavně mi jde o tu kalkulačku.</w:t>
      </w:r>
    </w:p>
    <w:p w:rsidR="00BE08F8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E08F8" w:rsidRPr="00581B2B" w:rsidRDefault="00BE08F8" w:rsidP="0016794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0F5253">
        <w:rPr>
          <w:rFonts w:ascii="Tahoma" w:hAnsi="Tahoma" w:cs="Tahoma"/>
          <w:b/>
          <w:sz w:val="20"/>
          <w:szCs w:val="20"/>
        </w:rPr>
        <w:t>10</w:t>
      </w:r>
    </w:p>
    <w:p w:rsidR="00BE08F8" w:rsidRPr="006E6B7F" w:rsidRDefault="00943AF7" w:rsidP="0016794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Ano, ve smyslu § 44 odst. 11 zákona.</w:t>
      </w:r>
    </w:p>
    <w:p w:rsidR="003A56F6" w:rsidRDefault="003A56F6" w:rsidP="00167940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C464D" w:rsidRDefault="008C464D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3A56F6" w:rsidRDefault="003A56F6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Mgr. Gabriela Hinková </w:t>
      </w:r>
    </w:p>
    <w:p w:rsidR="003A56F6" w:rsidRDefault="003A56F6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v.z.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3A56F6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</w:t>
      </w:r>
      <w:r w:rsidR="003A56F6">
        <w:rPr>
          <w:rFonts w:ascii="Tahoma" w:hAnsi="Tahoma" w:cs="Tahoma"/>
          <w:sz w:val="20"/>
          <w:szCs w:val="20"/>
        </w:rPr>
        <w:t>ka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3A56F6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v.z. zadavatele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840" w:rsidRDefault="00615840">
      <w:r>
        <w:separator/>
      </w:r>
    </w:p>
  </w:endnote>
  <w:endnote w:type="continuationSeparator" w:id="0">
    <w:p w:rsidR="00615840" w:rsidRDefault="00615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7665AD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840" w:rsidRDefault="00615840">
      <w:r>
        <w:separator/>
      </w:r>
    </w:p>
  </w:footnote>
  <w:footnote w:type="continuationSeparator" w:id="0">
    <w:p w:rsidR="00615840" w:rsidRDefault="006158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zh-TW"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    J       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03489"/>
    <w:rsid w:val="00011111"/>
    <w:rsid w:val="00017BB3"/>
    <w:rsid w:val="000202DA"/>
    <w:rsid w:val="0002692A"/>
    <w:rsid w:val="00032CC8"/>
    <w:rsid w:val="0003685D"/>
    <w:rsid w:val="00040E9E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0F5253"/>
    <w:rsid w:val="000F72FE"/>
    <w:rsid w:val="001104B1"/>
    <w:rsid w:val="00114614"/>
    <w:rsid w:val="0013192A"/>
    <w:rsid w:val="00136B6B"/>
    <w:rsid w:val="0014223D"/>
    <w:rsid w:val="00145FC5"/>
    <w:rsid w:val="00147E2A"/>
    <w:rsid w:val="00157A1C"/>
    <w:rsid w:val="001621EF"/>
    <w:rsid w:val="00167940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C70E8"/>
    <w:rsid w:val="001D06C5"/>
    <w:rsid w:val="001D36F7"/>
    <w:rsid w:val="001D63EF"/>
    <w:rsid w:val="001D6BCB"/>
    <w:rsid w:val="001E2C67"/>
    <w:rsid w:val="001F0E54"/>
    <w:rsid w:val="001F6EDB"/>
    <w:rsid w:val="001F766F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14D"/>
    <w:rsid w:val="00282D42"/>
    <w:rsid w:val="0029055B"/>
    <w:rsid w:val="00296DB6"/>
    <w:rsid w:val="002A2C67"/>
    <w:rsid w:val="002A4F7C"/>
    <w:rsid w:val="002B13C2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4603"/>
    <w:rsid w:val="003869EB"/>
    <w:rsid w:val="003A035F"/>
    <w:rsid w:val="003A2544"/>
    <w:rsid w:val="003A56F6"/>
    <w:rsid w:val="003A7737"/>
    <w:rsid w:val="003B08CE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407B1"/>
    <w:rsid w:val="00443DA1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7F1"/>
    <w:rsid w:val="005F480E"/>
    <w:rsid w:val="005F5771"/>
    <w:rsid w:val="00603F6F"/>
    <w:rsid w:val="00605332"/>
    <w:rsid w:val="00611937"/>
    <w:rsid w:val="00615474"/>
    <w:rsid w:val="00615840"/>
    <w:rsid w:val="00626E99"/>
    <w:rsid w:val="00655C7F"/>
    <w:rsid w:val="006579AE"/>
    <w:rsid w:val="00666A16"/>
    <w:rsid w:val="00690A2C"/>
    <w:rsid w:val="00690D32"/>
    <w:rsid w:val="00693548"/>
    <w:rsid w:val="006A3898"/>
    <w:rsid w:val="006A72D7"/>
    <w:rsid w:val="006B7EEC"/>
    <w:rsid w:val="006D5239"/>
    <w:rsid w:val="006D7AC7"/>
    <w:rsid w:val="006D7F95"/>
    <w:rsid w:val="006E0905"/>
    <w:rsid w:val="006E5C9E"/>
    <w:rsid w:val="006E6B7F"/>
    <w:rsid w:val="006F20D7"/>
    <w:rsid w:val="006F3BF6"/>
    <w:rsid w:val="006F5B32"/>
    <w:rsid w:val="00706C4B"/>
    <w:rsid w:val="007071E8"/>
    <w:rsid w:val="0071361A"/>
    <w:rsid w:val="007157BA"/>
    <w:rsid w:val="00715AC3"/>
    <w:rsid w:val="0072745A"/>
    <w:rsid w:val="0073175D"/>
    <w:rsid w:val="0073391D"/>
    <w:rsid w:val="00741971"/>
    <w:rsid w:val="007452E9"/>
    <w:rsid w:val="00745CBA"/>
    <w:rsid w:val="00751336"/>
    <w:rsid w:val="00754A3B"/>
    <w:rsid w:val="00757456"/>
    <w:rsid w:val="007661CD"/>
    <w:rsid w:val="007665A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B723D"/>
    <w:rsid w:val="007C7726"/>
    <w:rsid w:val="007D67C0"/>
    <w:rsid w:val="007E324F"/>
    <w:rsid w:val="007E635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E1D"/>
    <w:rsid w:val="008C464D"/>
    <w:rsid w:val="008C7B48"/>
    <w:rsid w:val="008E1B80"/>
    <w:rsid w:val="008E7E45"/>
    <w:rsid w:val="008F7E55"/>
    <w:rsid w:val="00904A77"/>
    <w:rsid w:val="009051A4"/>
    <w:rsid w:val="009149A7"/>
    <w:rsid w:val="00943532"/>
    <w:rsid w:val="00943AF7"/>
    <w:rsid w:val="009453AA"/>
    <w:rsid w:val="009614EE"/>
    <w:rsid w:val="00962911"/>
    <w:rsid w:val="00964975"/>
    <w:rsid w:val="00964EC3"/>
    <w:rsid w:val="00985F4E"/>
    <w:rsid w:val="0099755A"/>
    <w:rsid w:val="00997AFB"/>
    <w:rsid w:val="009A035D"/>
    <w:rsid w:val="009A4E59"/>
    <w:rsid w:val="009A5B1C"/>
    <w:rsid w:val="009B1463"/>
    <w:rsid w:val="009B60D6"/>
    <w:rsid w:val="009C49A4"/>
    <w:rsid w:val="009C7B4A"/>
    <w:rsid w:val="009D254B"/>
    <w:rsid w:val="009D7377"/>
    <w:rsid w:val="00A00623"/>
    <w:rsid w:val="00A04D0F"/>
    <w:rsid w:val="00A068DE"/>
    <w:rsid w:val="00A11035"/>
    <w:rsid w:val="00A244D6"/>
    <w:rsid w:val="00A42A61"/>
    <w:rsid w:val="00A44035"/>
    <w:rsid w:val="00A5066F"/>
    <w:rsid w:val="00A506B2"/>
    <w:rsid w:val="00A601AE"/>
    <w:rsid w:val="00A60B3F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642FA"/>
    <w:rsid w:val="00B7090C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D74E5"/>
    <w:rsid w:val="00BE08F8"/>
    <w:rsid w:val="00BE4F10"/>
    <w:rsid w:val="00BF1788"/>
    <w:rsid w:val="00BF35C7"/>
    <w:rsid w:val="00C07B56"/>
    <w:rsid w:val="00C16417"/>
    <w:rsid w:val="00C17FCE"/>
    <w:rsid w:val="00C3548C"/>
    <w:rsid w:val="00C35CEF"/>
    <w:rsid w:val="00C5272A"/>
    <w:rsid w:val="00C5397B"/>
    <w:rsid w:val="00C64657"/>
    <w:rsid w:val="00C64B22"/>
    <w:rsid w:val="00C709C5"/>
    <w:rsid w:val="00C72109"/>
    <w:rsid w:val="00C72987"/>
    <w:rsid w:val="00C81D95"/>
    <w:rsid w:val="00C83867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A30CD"/>
    <w:rsid w:val="00DB08D2"/>
    <w:rsid w:val="00DB350A"/>
    <w:rsid w:val="00DB4EF0"/>
    <w:rsid w:val="00DD2339"/>
    <w:rsid w:val="00DD29B4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5358"/>
    <w:rsid w:val="00E57BF7"/>
    <w:rsid w:val="00E71356"/>
    <w:rsid w:val="00E766E9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23B7"/>
    <w:rsid w:val="00F57CF8"/>
    <w:rsid w:val="00F6111E"/>
    <w:rsid w:val="00F63B5A"/>
    <w:rsid w:val="00F67F89"/>
    <w:rsid w:val="00F72071"/>
    <w:rsid w:val="00F72772"/>
    <w:rsid w:val="00F74586"/>
    <w:rsid w:val="00F80169"/>
    <w:rsid w:val="00F83776"/>
    <w:rsid w:val="00F86976"/>
    <w:rsid w:val="00F94925"/>
    <w:rsid w:val="00FA723C"/>
    <w:rsid w:val="00FB37D4"/>
    <w:rsid w:val="00FB4E84"/>
    <w:rsid w:val="00FB706F"/>
    <w:rsid w:val="00FC57C8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6AH8mz3jt/kEOuP+ilQ0yqSzqjA=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EA6+MdlVSIfGJwT8q1WA43k6g21KnJCSjhFwSmbdNa5j31TU9CNTKqgXW745MMsK4+m7shc3
    vuJbPPQRjdAk3b/J9R4xzUgTYK5lHW9TKN5F1ktB95aBqa4hlZHSBPv+nTzpCsmBTkQ2zOYD
    sfnXHfCiFvpk3XiDzY9jSpXuLkb5P4e4RRODpbBv5v7LMmEk7Lm0EQgn46cCGyl9fL2VPuIx
    OgdRKooLqB47krDRC68pDy3jbVUL+Hcq8AOJKVAF73e6QpVjpiYA5r/psnagml8O/mmeNwtY
    slmP964p87HJSYfy/6aFhh7c2OfCrHsSNKUqLx4PXR+znip9+yI0Yw==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9tcQ/TGGDdLiuQ7q5r/IEOCduVM=</DigestValue>
      </Reference>
      <Reference URI="/word/endnotes.xml?ContentType=application/vnd.openxmlformats-officedocument.wordprocessingml.endnotes+xml">
        <DigestMethod Algorithm="http://www.w3.org/2000/09/xmldsig#sha1"/>
        <DigestValue>fYISEsn5Ll5wtHtEcZrED4Cia2A=</DigestValue>
      </Reference>
      <Reference URI="/word/fontTable.xml?ContentType=application/vnd.openxmlformats-officedocument.wordprocessingml.fontTable+xml">
        <DigestMethod Algorithm="http://www.w3.org/2000/09/xmldsig#sha1"/>
        <DigestValue>kcUxqenARj1B7cANbENSdnKXOB4=</DigestValue>
      </Reference>
      <Reference URI="/word/footer1.xml?ContentType=application/vnd.openxmlformats-officedocument.wordprocessingml.footer+xml">
        <DigestMethod Algorithm="http://www.w3.org/2000/09/xmldsig#sha1"/>
        <DigestValue>y0WeCK0F9FH4G/ROibrI56h5QLU=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+UKMGqaGo/UszvZ/lH7vWcrK+k0=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hQpgmHqenueF6iLhbXAYWErwUsE=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mcfpqGeVrndhWIVnBCT3oJZizEc=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tFgijAwDLdeh5rueFHRQxPxq1wg=</DigestValue>
      </Reference>
    </Manifest>
    <SignatureProperties>
      <SignatureProperty Id="idSignatureTime" Target="#idPackageSignature">
        <mdssi:SignatureTime>
          <mdssi:Format>YYYY-MM-DDThh:mm:ssTZD</mdssi:Format>
          <mdssi:Value>2012-12-27T20:43:30Z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B40A6-F7E8-445C-9542-00728CBC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678</Words>
  <Characters>3370</Characters>
  <Application>Microsoft Office Word</Application>
  <DocSecurity>0</DocSecurity>
  <Lines>102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SONY J</cp:lastModifiedBy>
  <cp:revision>7</cp:revision>
  <cp:lastPrinted>2012-02-02T14:51:00Z</cp:lastPrinted>
  <dcterms:created xsi:type="dcterms:W3CDTF">2012-12-18T14:35:00Z</dcterms:created>
  <dcterms:modified xsi:type="dcterms:W3CDTF">2012-12-27T20:43:00Z</dcterms:modified>
</cp:coreProperties>
</file>