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14:paraId="0E467F8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4196BC40" w14:textId="77777777" w:rsidR="0046585C" w:rsidRDefault="00963F37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4EC0C029" w14:textId="77777777" w:rsidR="00774B83" w:rsidRPr="00774B83" w:rsidRDefault="00F21888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963F37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5398C7B9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732F474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6E216F0E" wp14:editId="13AE68D8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8D8BD5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E56D9A" w14:textId="4C537622" w:rsidR="00A513D4" w:rsidRDefault="00F21888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  <w:showingPlcHdr/>
        </w:sdtPr>
        <w:sdtEndPr/>
        <w:sdtContent>
          <w:r w:rsidR="004A0F24">
            <w:t xml:space="preserve">     </w:t>
          </w:r>
        </w:sdtContent>
      </w:sdt>
    </w:p>
    <w:p w14:paraId="45AA9E76" w14:textId="77777777" w:rsidR="001015B3" w:rsidRDefault="001015B3" w:rsidP="001015B3"/>
    <w:p w14:paraId="3D8DF5D3" w14:textId="77777777" w:rsidR="001959D4" w:rsidRDefault="001959D4" w:rsidP="001015B3"/>
    <w:p w14:paraId="0A1C7B25" w14:textId="77777777" w:rsidR="00723919" w:rsidRDefault="00723919" w:rsidP="001015B3"/>
    <w:p w14:paraId="01ACE59B" w14:textId="77777777" w:rsidR="001959D4" w:rsidRDefault="001959D4" w:rsidP="001015B3"/>
    <w:p w14:paraId="60F11065" w14:textId="77777777" w:rsidR="00963F37" w:rsidRPr="001959D4" w:rsidRDefault="00963F37" w:rsidP="00F772AF">
      <w:pPr>
        <w:pStyle w:val="Nzev"/>
      </w:pPr>
      <w:r w:rsidRPr="001959D4">
        <w:t>Předáv</w:t>
      </w:r>
      <w:r w:rsidR="001959D4" w:rsidRPr="001959D4">
        <w:t>a</w:t>
      </w:r>
      <w:r w:rsidRPr="001959D4">
        <w:t>cí protokol</w:t>
      </w:r>
    </w:p>
    <w:p w14:paraId="1B0EEF87" w14:textId="77777777" w:rsidR="00963F37" w:rsidRDefault="00963F37" w:rsidP="001015B3">
      <w:pPr>
        <w:rPr>
          <w:u w:val="single"/>
        </w:rPr>
      </w:pPr>
    </w:p>
    <w:p w14:paraId="2707C9B0" w14:textId="77777777" w:rsidR="00963F37" w:rsidRDefault="00F772AF" w:rsidP="00F772AF">
      <w:pPr>
        <w:pStyle w:val="Podnadpis"/>
      </w:pPr>
      <w:r>
        <w:t>Protokol o poskytnutí služeb</w:t>
      </w:r>
    </w:p>
    <w:p w14:paraId="70D12EE4" w14:textId="77777777" w:rsidR="00723919" w:rsidRDefault="00723919" w:rsidP="001015B3"/>
    <w:p w14:paraId="2400C562" w14:textId="77777777" w:rsidR="00995C55" w:rsidRDefault="00F772AF" w:rsidP="001015B3">
      <w:r>
        <w:t>Potvrzujeme, že Poskytovatel</w:t>
      </w:r>
      <w:r w:rsidR="00995C55">
        <w:t xml:space="preserve"> zajistil pro ZP MV ČR reklamní plochy v následujícím rozsahu:</w:t>
      </w:r>
    </w:p>
    <w:p w14:paraId="4CA11173" w14:textId="77777777" w:rsidR="00995C55" w:rsidRDefault="00995C55" w:rsidP="001015B3"/>
    <w:p w14:paraId="5A27423E" w14:textId="77777777" w:rsidR="001959D4" w:rsidRDefault="00F772AF" w:rsidP="00995C55">
      <w:pPr>
        <w:pStyle w:val="Nadpis1"/>
      </w:pPr>
      <w:r>
        <w:t xml:space="preserve">        </w:t>
      </w:r>
      <w:r w:rsidR="001E5A3C">
        <w:t>Billboardy</w:t>
      </w:r>
      <w:r>
        <w:t xml:space="preserve">                                     </w:t>
      </w:r>
    </w:p>
    <w:p w14:paraId="2F2519B8" w14:textId="77777777" w:rsidR="00995C55" w:rsidRDefault="00995C55" w:rsidP="001015B3">
      <w:r>
        <w:t xml:space="preserve">    </w:t>
      </w:r>
    </w:p>
    <w:p w14:paraId="3D586F7A" w14:textId="77777777" w:rsidR="00995C55" w:rsidRDefault="00995C55" w:rsidP="001015B3">
      <w:r>
        <w:t>Termín:</w:t>
      </w:r>
    </w:p>
    <w:p w14:paraId="04B967AD" w14:textId="77777777" w:rsidR="00995C55" w:rsidRDefault="00995C55" w:rsidP="001015B3">
      <w:r>
        <w:t>Celkový počet</w:t>
      </w:r>
      <w:r w:rsidR="001E5A3C">
        <w:t xml:space="preserve"> ploch</w:t>
      </w:r>
      <w:r>
        <w:t>:</w:t>
      </w:r>
    </w:p>
    <w:p w14:paraId="57CB0ED8" w14:textId="77777777" w:rsidR="00995C55" w:rsidRDefault="00995C55" w:rsidP="001015B3"/>
    <w:p w14:paraId="24055ABF" w14:textId="77777777" w:rsidR="001E5A3C" w:rsidRDefault="00995C55" w:rsidP="001015B3">
      <w:r>
        <w:t>Součástí předávacího protokolu jsou rodné listy zajištěných ploch.</w:t>
      </w:r>
    </w:p>
    <w:p w14:paraId="7C7728E6" w14:textId="77777777" w:rsidR="001E5A3C" w:rsidRDefault="001E5A3C" w:rsidP="001015B3"/>
    <w:p w14:paraId="026905C1" w14:textId="77777777" w:rsidR="00995C55" w:rsidRDefault="001E5A3C" w:rsidP="001015B3">
      <w:r>
        <w:tab/>
      </w:r>
    </w:p>
    <w:p w14:paraId="120E7CE1" w14:textId="77777777" w:rsidR="001E5A3C" w:rsidRDefault="001E5A3C" w:rsidP="001E5A3C">
      <w:pPr>
        <w:pStyle w:val="Nadpis1"/>
      </w:pPr>
      <w:r>
        <w:t xml:space="preserve">        ViDeospoty na lcd obrazovkách                                     </w:t>
      </w:r>
    </w:p>
    <w:p w14:paraId="50D98D52" w14:textId="77777777" w:rsidR="001E5A3C" w:rsidRDefault="001E5A3C" w:rsidP="001E5A3C">
      <w:r>
        <w:t xml:space="preserve">    </w:t>
      </w:r>
    </w:p>
    <w:p w14:paraId="450F5B81" w14:textId="77777777" w:rsidR="001E5A3C" w:rsidRDefault="001E5A3C" w:rsidP="001E5A3C">
      <w:r>
        <w:t>Termín:</w:t>
      </w:r>
    </w:p>
    <w:p w14:paraId="79364019" w14:textId="77777777" w:rsidR="001E5A3C" w:rsidRDefault="001E5A3C" w:rsidP="001E5A3C">
      <w:r>
        <w:t>Celkový počet obrazovek:</w:t>
      </w:r>
    </w:p>
    <w:p w14:paraId="3145EFED" w14:textId="77777777" w:rsidR="001E5A3C" w:rsidRDefault="001E5A3C" w:rsidP="001E5A3C"/>
    <w:p w14:paraId="63121FDA" w14:textId="77777777" w:rsidR="001E5A3C" w:rsidRDefault="001E5A3C" w:rsidP="001E5A3C">
      <w:r>
        <w:t>Součástí předávacího protokolu jsou rodné listy zajištěných ploch.</w:t>
      </w:r>
    </w:p>
    <w:p w14:paraId="495CD658" w14:textId="77777777" w:rsidR="001E5A3C" w:rsidRDefault="001E5A3C" w:rsidP="001E5A3C"/>
    <w:p w14:paraId="0997DA3E" w14:textId="77777777" w:rsidR="001E5A3C" w:rsidRDefault="001E5A3C" w:rsidP="001E5A3C"/>
    <w:p w14:paraId="219C420F" w14:textId="77777777" w:rsidR="001E5A3C" w:rsidRDefault="001E5A3C" w:rsidP="001E5A3C">
      <w:pPr>
        <w:pStyle w:val="Nadpis1"/>
      </w:pPr>
      <w:r>
        <w:t xml:space="preserve">        venkovní plakátovací plochy                                     </w:t>
      </w:r>
    </w:p>
    <w:p w14:paraId="029F0282" w14:textId="77777777" w:rsidR="001E5A3C" w:rsidRDefault="001E5A3C" w:rsidP="001E5A3C">
      <w:r>
        <w:t xml:space="preserve">    </w:t>
      </w:r>
    </w:p>
    <w:p w14:paraId="292FEC86" w14:textId="77777777" w:rsidR="001E5A3C" w:rsidRDefault="001E5A3C" w:rsidP="001E5A3C">
      <w:r>
        <w:t>Termín:</w:t>
      </w:r>
    </w:p>
    <w:p w14:paraId="2E91AC78" w14:textId="77777777" w:rsidR="001E5A3C" w:rsidRDefault="001E5A3C" w:rsidP="001E5A3C">
      <w:r>
        <w:t>Celkový počet ploch:</w:t>
      </w:r>
    </w:p>
    <w:p w14:paraId="259255A1" w14:textId="77777777" w:rsidR="001E5A3C" w:rsidRDefault="001E5A3C" w:rsidP="001E5A3C"/>
    <w:p w14:paraId="79EBD9C0" w14:textId="77777777" w:rsidR="001E5A3C" w:rsidRDefault="001E5A3C" w:rsidP="001E5A3C">
      <w:r>
        <w:t>Součástí předávacího protokolu jsou rodné listy zajištěných ploch.</w:t>
      </w:r>
    </w:p>
    <w:p w14:paraId="680D99E7" w14:textId="77777777" w:rsidR="001E5A3C" w:rsidRDefault="001E5A3C" w:rsidP="001E5A3C"/>
    <w:p w14:paraId="6CD61632" w14:textId="77777777" w:rsidR="001E5A3C" w:rsidRDefault="001E5A3C" w:rsidP="001E5A3C"/>
    <w:p w14:paraId="6C1E6FDA" w14:textId="77777777" w:rsidR="001E5A3C" w:rsidRDefault="001E5A3C" w:rsidP="001E5A3C">
      <w:pPr>
        <w:pStyle w:val="Nadpis1"/>
      </w:pPr>
      <w:r>
        <w:t xml:space="preserve">        clv                                   </w:t>
      </w:r>
    </w:p>
    <w:p w14:paraId="66B5E96A" w14:textId="77777777" w:rsidR="001E5A3C" w:rsidRDefault="001E5A3C" w:rsidP="001E5A3C">
      <w:r>
        <w:t xml:space="preserve">    </w:t>
      </w:r>
    </w:p>
    <w:p w14:paraId="6BC88503" w14:textId="77777777" w:rsidR="001E5A3C" w:rsidRDefault="001E5A3C" w:rsidP="001E5A3C">
      <w:r>
        <w:t>Termín:</w:t>
      </w:r>
    </w:p>
    <w:p w14:paraId="06A3A773" w14:textId="77777777" w:rsidR="001E5A3C" w:rsidRDefault="001E5A3C" w:rsidP="001E5A3C">
      <w:r>
        <w:t>Celkový počet ploch:</w:t>
      </w:r>
    </w:p>
    <w:p w14:paraId="4F5B94DC" w14:textId="77777777" w:rsidR="001E5A3C" w:rsidRDefault="001E5A3C" w:rsidP="001E5A3C"/>
    <w:p w14:paraId="076A8A9A" w14:textId="77777777" w:rsidR="001E5A3C" w:rsidRDefault="001E5A3C" w:rsidP="001E5A3C">
      <w:r>
        <w:t>Součástí předávacího protokolu jsou rodné listy zajištěných ploch.</w:t>
      </w:r>
    </w:p>
    <w:p w14:paraId="1D53DEC9" w14:textId="77777777" w:rsidR="001E5A3C" w:rsidRDefault="001E5A3C" w:rsidP="001E5A3C"/>
    <w:p w14:paraId="35967845" w14:textId="77777777" w:rsidR="001E5A3C" w:rsidRDefault="001E5A3C" w:rsidP="001E5A3C">
      <w:r>
        <w:tab/>
      </w:r>
    </w:p>
    <w:p w14:paraId="6890D232" w14:textId="77777777" w:rsidR="001E5A3C" w:rsidRDefault="001E5A3C" w:rsidP="001E5A3C"/>
    <w:p w14:paraId="16DCADEB" w14:textId="77777777" w:rsidR="001E5A3C" w:rsidRDefault="001E5A3C" w:rsidP="001E5A3C"/>
    <w:p w14:paraId="2B08DD79" w14:textId="77777777" w:rsidR="001E5A3C" w:rsidRDefault="001E5A3C" w:rsidP="001E5A3C"/>
    <w:p w14:paraId="0E254147" w14:textId="77777777" w:rsidR="001E5A3C" w:rsidRDefault="001E5A3C" w:rsidP="001E5A3C"/>
    <w:p w14:paraId="4645FDDC" w14:textId="77777777" w:rsidR="001E5A3C" w:rsidRDefault="001E5A3C" w:rsidP="001E5A3C"/>
    <w:p w14:paraId="0628BC30" w14:textId="77777777" w:rsidR="001E5A3C" w:rsidRDefault="001E5A3C" w:rsidP="001E5A3C"/>
    <w:p w14:paraId="63C83A0D" w14:textId="77777777" w:rsidR="001E5A3C" w:rsidRDefault="001E5A3C" w:rsidP="001E5A3C">
      <w:pPr>
        <w:pStyle w:val="Nadpis1"/>
      </w:pPr>
      <w:r>
        <w:lastRenderedPageBreak/>
        <w:t xml:space="preserve">        plakátovací plochy v mhd</w:t>
      </w:r>
    </w:p>
    <w:p w14:paraId="136802E8" w14:textId="77777777" w:rsidR="001E5A3C" w:rsidRDefault="001E5A3C" w:rsidP="001E5A3C">
      <w:r>
        <w:t xml:space="preserve">    </w:t>
      </w:r>
    </w:p>
    <w:p w14:paraId="18442D44" w14:textId="77777777" w:rsidR="001E5A3C" w:rsidRDefault="001E5A3C" w:rsidP="001E5A3C">
      <w:r>
        <w:t>Termín:</w:t>
      </w:r>
    </w:p>
    <w:p w14:paraId="0A8938E9" w14:textId="77777777" w:rsidR="001E5A3C" w:rsidRDefault="001E5A3C" w:rsidP="001E5A3C">
      <w:r>
        <w:t>Celkový počet ploch:</w:t>
      </w:r>
    </w:p>
    <w:p w14:paraId="4D5906C1" w14:textId="77777777" w:rsidR="001E5A3C" w:rsidRDefault="001E5A3C" w:rsidP="001E5A3C"/>
    <w:p w14:paraId="6B64F839" w14:textId="77777777" w:rsidR="001E5A3C" w:rsidRDefault="001E5A3C" w:rsidP="001E5A3C">
      <w:r>
        <w:t>Součástí předávacího protokolu jsou rodné listy zajištěných ploch.</w:t>
      </w:r>
    </w:p>
    <w:p w14:paraId="1B9381F2" w14:textId="77777777" w:rsidR="001E5A3C" w:rsidRDefault="001E5A3C" w:rsidP="001E5A3C">
      <w:pPr>
        <w:pStyle w:val="Nadpis1"/>
        <w:numPr>
          <w:ilvl w:val="0"/>
          <w:numId w:val="0"/>
        </w:numPr>
        <w:ind w:left="432"/>
      </w:pPr>
    </w:p>
    <w:p w14:paraId="04ECCF4C" w14:textId="77777777" w:rsidR="001E5A3C" w:rsidRPr="001E5A3C" w:rsidRDefault="001E5A3C" w:rsidP="001E5A3C"/>
    <w:p w14:paraId="0BD95ACC" w14:textId="77777777" w:rsidR="001E5A3C" w:rsidRDefault="001E5A3C" w:rsidP="001E5A3C">
      <w:pPr>
        <w:pStyle w:val="Nadpis1"/>
      </w:pPr>
      <w:r>
        <w:t xml:space="preserve">        Vysílání videospotů v MHD                                     </w:t>
      </w:r>
    </w:p>
    <w:p w14:paraId="2C7D02D3" w14:textId="77777777" w:rsidR="001E5A3C" w:rsidRDefault="001E5A3C" w:rsidP="001E5A3C">
      <w:r>
        <w:t xml:space="preserve">    </w:t>
      </w:r>
    </w:p>
    <w:p w14:paraId="52E233C4" w14:textId="77777777" w:rsidR="001E5A3C" w:rsidRDefault="001E5A3C" w:rsidP="001E5A3C">
      <w:r>
        <w:t>Termín:</w:t>
      </w:r>
    </w:p>
    <w:p w14:paraId="4AE8BB3F" w14:textId="77777777" w:rsidR="001E5A3C" w:rsidRDefault="001E5A3C" w:rsidP="001E5A3C">
      <w:r>
        <w:t>Celkový počet obrazovek:</w:t>
      </w:r>
    </w:p>
    <w:p w14:paraId="5D643FF1" w14:textId="77777777" w:rsidR="001E5A3C" w:rsidRDefault="001E5A3C" w:rsidP="001E5A3C"/>
    <w:p w14:paraId="69F5FB82" w14:textId="77777777" w:rsidR="001E5A3C" w:rsidRDefault="001E5A3C" w:rsidP="001E5A3C">
      <w:r>
        <w:t>Součástí předávacího protokolu jsou rodné listy zajištěných ploch.</w:t>
      </w:r>
    </w:p>
    <w:p w14:paraId="1CBE86D7" w14:textId="77777777" w:rsidR="001E5A3C" w:rsidRDefault="001E5A3C" w:rsidP="001E5A3C"/>
    <w:p w14:paraId="635B4A59" w14:textId="77777777" w:rsidR="001E5A3C" w:rsidRDefault="001E5A3C" w:rsidP="001E5A3C"/>
    <w:p w14:paraId="40401671" w14:textId="77777777" w:rsidR="001E5A3C" w:rsidRDefault="001E5A3C" w:rsidP="001E5A3C"/>
    <w:p w14:paraId="75A9CC48" w14:textId="77777777" w:rsidR="001E5A3C" w:rsidRDefault="001E5A3C" w:rsidP="001E5A3C">
      <w:pPr>
        <w:pStyle w:val="Nadpis1"/>
      </w:pPr>
      <w:r>
        <w:t xml:space="preserve">        přístřešky mhd                                     </w:t>
      </w:r>
    </w:p>
    <w:p w14:paraId="0E0EE131" w14:textId="77777777" w:rsidR="001E5A3C" w:rsidRDefault="001E5A3C" w:rsidP="001E5A3C">
      <w:r>
        <w:t xml:space="preserve">    </w:t>
      </w:r>
    </w:p>
    <w:p w14:paraId="6BE1D22A" w14:textId="77777777" w:rsidR="001E5A3C" w:rsidRDefault="001E5A3C" w:rsidP="001E5A3C">
      <w:r>
        <w:t>Termín:</w:t>
      </w:r>
    </w:p>
    <w:p w14:paraId="51488C65" w14:textId="77777777" w:rsidR="001E5A3C" w:rsidRDefault="001E5A3C" w:rsidP="001E5A3C">
      <w:r>
        <w:t>Celkový počet ploch:</w:t>
      </w:r>
    </w:p>
    <w:p w14:paraId="673ED156" w14:textId="77777777" w:rsidR="001E5A3C" w:rsidRDefault="001E5A3C" w:rsidP="001E5A3C"/>
    <w:p w14:paraId="6FF1B77E" w14:textId="77777777" w:rsidR="001E5A3C" w:rsidRDefault="001E5A3C" w:rsidP="001E5A3C">
      <w:r>
        <w:t>Součástí předávacího protokolu jsou rodné listy zajištěných ploch.</w:t>
      </w:r>
    </w:p>
    <w:p w14:paraId="27194227" w14:textId="77777777" w:rsidR="001E5A3C" w:rsidRDefault="001E5A3C" w:rsidP="001E5A3C"/>
    <w:p w14:paraId="0F0BA2DE" w14:textId="77777777" w:rsidR="00995C55" w:rsidRDefault="00995C55" w:rsidP="001015B3"/>
    <w:p w14:paraId="4C73EA2D" w14:textId="77777777" w:rsidR="00995C55" w:rsidRDefault="00995C55" w:rsidP="001015B3"/>
    <w:p w14:paraId="15EB9DC9" w14:textId="77777777" w:rsidR="00995C55" w:rsidRDefault="00995C55" w:rsidP="00995C55">
      <w:r>
        <w:t>.</w:t>
      </w:r>
    </w:p>
    <w:p w14:paraId="0B10EEE8" w14:textId="77777777" w:rsidR="00995C55" w:rsidRDefault="00995C55" w:rsidP="001015B3"/>
    <w:p w14:paraId="23A9E751" w14:textId="77777777" w:rsidR="00995C55" w:rsidRDefault="00995C55" w:rsidP="001015B3"/>
    <w:p w14:paraId="481BC845" w14:textId="77777777" w:rsidR="00963F37" w:rsidRDefault="001959D4" w:rsidP="001015B3">
      <w:r>
        <w:t>V</w:t>
      </w:r>
      <w:r w:rsidR="00723919">
        <w:t> </w:t>
      </w:r>
      <w:r w:rsidR="00F772AF">
        <w:t>…………………</w:t>
      </w:r>
      <w:r w:rsidR="00723919">
        <w:t xml:space="preserve"> </w:t>
      </w:r>
      <w:r>
        <w:t>dne</w:t>
      </w:r>
      <w:r w:rsidR="00995C55">
        <w:t>……………………</w:t>
      </w:r>
    </w:p>
    <w:p w14:paraId="6CDEE198" w14:textId="77777777" w:rsidR="00963F37" w:rsidRDefault="00963F37" w:rsidP="001015B3"/>
    <w:p w14:paraId="3D817EF4" w14:textId="77777777" w:rsidR="001959D4" w:rsidRDefault="001959D4" w:rsidP="001015B3"/>
    <w:p w14:paraId="2BF01E80" w14:textId="77777777" w:rsidR="008019DA" w:rsidRDefault="00995C55" w:rsidP="001015B3">
      <w:r>
        <w:t xml:space="preserve">                                                                                                   </w:t>
      </w:r>
    </w:p>
    <w:p w14:paraId="35CECF65" w14:textId="77777777" w:rsidR="008019DA" w:rsidRDefault="008019DA" w:rsidP="001015B3"/>
    <w:p w14:paraId="59F726B0" w14:textId="77777777" w:rsidR="008019DA" w:rsidRDefault="008019DA" w:rsidP="001015B3"/>
    <w:p w14:paraId="79941556" w14:textId="77777777" w:rsidR="008019DA" w:rsidRDefault="008019DA" w:rsidP="001015B3"/>
    <w:p w14:paraId="4103778F" w14:textId="77777777" w:rsidR="00723919" w:rsidRDefault="00995C55" w:rsidP="001015B3">
      <w:r>
        <w:t xml:space="preserve">Potvrdil:    </w:t>
      </w:r>
    </w:p>
    <w:p w14:paraId="3D0E7168" w14:textId="77777777" w:rsidR="00963F37" w:rsidRPr="001015B3" w:rsidRDefault="00963F37" w:rsidP="001015B3"/>
    <w:sectPr w:rsidR="00963F37" w:rsidRPr="001015B3" w:rsidSect="00B201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E35F" w14:textId="77777777" w:rsidR="000F3F05" w:rsidRDefault="000F3F05">
      <w:r>
        <w:separator/>
      </w:r>
    </w:p>
  </w:endnote>
  <w:endnote w:type="continuationSeparator" w:id="0">
    <w:p w14:paraId="22878FA5" w14:textId="77777777" w:rsidR="000F3F05" w:rsidRDefault="000F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773F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1C225A2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9441F2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56C0B6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6446825" wp14:editId="295C11C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7CFE98B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E3612C0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C23044A" wp14:editId="7668748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0B7A4145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C26AE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30764E2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DB603B2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7AB8BC72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CEA81BC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6CE8491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26485AB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0CDA973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B7FE4C9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43598EF1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77D25563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B22B05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04B6398" wp14:editId="07387E23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CD42A0F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25E7896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4BB5DF" wp14:editId="7C8CE57A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0D44E4FE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711973A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8E35353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4008D63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543D00EE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5FBC2F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DCD7D4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2F4C02C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121475E6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6731902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D299D" w14:textId="77777777" w:rsidR="000F3F05" w:rsidRDefault="000F3F05">
      <w:r>
        <w:separator/>
      </w:r>
    </w:p>
  </w:footnote>
  <w:footnote w:type="continuationSeparator" w:id="0">
    <w:p w14:paraId="15EC3F0F" w14:textId="77777777" w:rsidR="000F3F05" w:rsidRDefault="000F3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4161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2F64" w14:textId="77777777" w:rsidR="00046A38" w:rsidRDefault="00046A38">
    <w:pPr>
      <w:pStyle w:val="Zhlav"/>
    </w:pPr>
  </w:p>
  <w:p w14:paraId="6C02CC05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1818D3F4" w14:textId="77777777" w:rsidR="00332AC9" w:rsidRDefault="00774B8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30178619">
    <w:abstractNumId w:val="0"/>
  </w:num>
  <w:num w:numId="2" w16cid:durableId="1487546972">
    <w:abstractNumId w:val="1"/>
  </w:num>
  <w:num w:numId="3" w16cid:durableId="1729497774">
    <w:abstractNumId w:val="2"/>
  </w:num>
  <w:num w:numId="4" w16cid:durableId="86118424">
    <w:abstractNumId w:val="3"/>
  </w:num>
  <w:num w:numId="5" w16cid:durableId="2107915943">
    <w:abstractNumId w:val="4"/>
  </w:num>
  <w:num w:numId="6" w16cid:durableId="333461449">
    <w:abstractNumId w:val="5"/>
  </w:num>
  <w:num w:numId="7" w16cid:durableId="1188762113">
    <w:abstractNumId w:val="6"/>
  </w:num>
  <w:num w:numId="8" w16cid:durableId="1371224366">
    <w:abstractNumId w:val="7"/>
  </w:num>
  <w:num w:numId="9" w16cid:durableId="1321544109">
    <w:abstractNumId w:val="8"/>
  </w:num>
  <w:num w:numId="10" w16cid:durableId="1021199979">
    <w:abstractNumId w:val="9"/>
  </w:num>
  <w:num w:numId="11" w16cid:durableId="1953046262">
    <w:abstractNumId w:val="10"/>
  </w:num>
  <w:num w:numId="12" w16cid:durableId="1356888638">
    <w:abstractNumId w:val="11"/>
  </w:num>
  <w:num w:numId="13" w16cid:durableId="12358913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1D"/>
    <w:rsid w:val="00004016"/>
    <w:rsid w:val="00012965"/>
    <w:rsid w:val="00017DF1"/>
    <w:rsid w:val="00031CBE"/>
    <w:rsid w:val="00046A38"/>
    <w:rsid w:val="00052051"/>
    <w:rsid w:val="000670E1"/>
    <w:rsid w:val="00073C87"/>
    <w:rsid w:val="00084627"/>
    <w:rsid w:val="00092AC6"/>
    <w:rsid w:val="000B2EA8"/>
    <w:rsid w:val="000C75FD"/>
    <w:rsid w:val="000F3F05"/>
    <w:rsid w:val="001015B3"/>
    <w:rsid w:val="00115F4F"/>
    <w:rsid w:val="00123C4D"/>
    <w:rsid w:val="001258D0"/>
    <w:rsid w:val="00127715"/>
    <w:rsid w:val="0013283D"/>
    <w:rsid w:val="00140AB6"/>
    <w:rsid w:val="00140BA7"/>
    <w:rsid w:val="00160162"/>
    <w:rsid w:val="001959D4"/>
    <w:rsid w:val="00197DCD"/>
    <w:rsid w:val="001D13B2"/>
    <w:rsid w:val="001E5A3C"/>
    <w:rsid w:val="001F08B8"/>
    <w:rsid w:val="001F43BC"/>
    <w:rsid w:val="00203BB5"/>
    <w:rsid w:val="002040C7"/>
    <w:rsid w:val="0020457D"/>
    <w:rsid w:val="00220920"/>
    <w:rsid w:val="00220E47"/>
    <w:rsid w:val="00240381"/>
    <w:rsid w:val="002433DF"/>
    <w:rsid w:val="00253685"/>
    <w:rsid w:val="0025717C"/>
    <w:rsid w:val="00276778"/>
    <w:rsid w:val="00276EAF"/>
    <w:rsid w:val="002A07BD"/>
    <w:rsid w:val="002B737D"/>
    <w:rsid w:val="002C0792"/>
    <w:rsid w:val="002D49B0"/>
    <w:rsid w:val="002D76E6"/>
    <w:rsid w:val="0030220C"/>
    <w:rsid w:val="00304E08"/>
    <w:rsid w:val="00310806"/>
    <w:rsid w:val="00332AC9"/>
    <w:rsid w:val="003433C9"/>
    <w:rsid w:val="0038356B"/>
    <w:rsid w:val="003A1F51"/>
    <w:rsid w:val="003A22F9"/>
    <w:rsid w:val="003E1F98"/>
    <w:rsid w:val="003F7454"/>
    <w:rsid w:val="004259C6"/>
    <w:rsid w:val="00462F34"/>
    <w:rsid w:val="0046585C"/>
    <w:rsid w:val="00470074"/>
    <w:rsid w:val="00473288"/>
    <w:rsid w:val="00490FDA"/>
    <w:rsid w:val="004A0F24"/>
    <w:rsid w:val="0052293C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D70FA"/>
    <w:rsid w:val="006E1D7F"/>
    <w:rsid w:val="006F3902"/>
    <w:rsid w:val="0072149F"/>
    <w:rsid w:val="00723919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E387E"/>
    <w:rsid w:val="008019DA"/>
    <w:rsid w:val="00807A78"/>
    <w:rsid w:val="00815FF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D6993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2B76"/>
    <w:rsid w:val="00946999"/>
    <w:rsid w:val="00963F37"/>
    <w:rsid w:val="009678D0"/>
    <w:rsid w:val="00995C55"/>
    <w:rsid w:val="00995C73"/>
    <w:rsid w:val="009A1DD4"/>
    <w:rsid w:val="009A5131"/>
    <w:rsid w:val="009C41DB"/>
    <w:rsid w:val="009D6FAF"/>
    <w:rsid w:val="00A259D7"/>
    <w:rsid w:val="00A336F2"/>
    <w:rsid w:val="00A513D4"/>
    <w:rsid w:val="00A520AA"/>
    <w:rsid w:val="00A66872"/>
    <w:rsid w:val="00A7074E"/>
    <w:rsid w:val="00A92A60"/>
    <w:rsid w:val="00AA62CC"/>
    <w:rsid w:val="00AB0487"/>
    <w:rsid w:val="00AB7157"/>
    <w:rsid w:val="00AD48A9"/>
    <w:rsid w:val="00AE0ED0"/>
    <w:rsid w:val="00AF5E0C"/>
    <w:rsid w:val="00AF73B4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84CD3"/>
    <w:rsid w:val="00CA02F0"/>
    <w:rsid w:val="00CC2F76"/>
    <w:rsid w:val="00CE7AA7"/>
    <w:rsid w:val="00D17D4F"/>
    <w:rsid w:val="00DB3466"/>
    <w:rsid w:val="00DC3682"/>
    <w:rsid w:val="00DC5D83"/>
    <w:rsid w:val="00DD0A45"/>
    <w:rsid w:val="00DF1E01"/>
    <w:rsid w:val="00DF20DD"/>
    <w:rsid w:val="00E12439"/>
    <w:rsid w:val="00E15549"/>
    <w:rsid w:val="00E274D8"/>
    <w:rsid w:val="00E35B42"/>
    <w:rsid w:val="00E97398"/>
    <w:rsid w:val="00E97BAA"/>
    <w:rsid w:val="00EA0FF0"/>
    <w:rsid w:val="00EB69D7"/>
    <w:rsid w:val="00EC043D"/>
    <w:rsid w:val="00EC7388"/>
    <w:rsid w:val="00EE2567"/>
    <w:rsid w:val="00EE4BE4"/>
    <w:rsid w:val="00EF27CB"/>
    <w:rsid w:val="00F20A6A"/>
    <w:rsid w:val="00F21888"/>
    <w:rsid w:val="00F274CA"/>
    <w:rsid w:val="00F302F0"/>
    <w:rsid w:val="00F336D9"/>
    <w:rsid w:val="00F42125"/>
    <w:rsid w:val="00F5388B"/>
    <w:rsid w:val="00F6269A"/>
    <w:rsid w:val="00F772AF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6B3666C"/>
  <w15:docId w15:val="{A60FC892-DA84-4531-ABCC-4022D18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995C5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B75172" w:rsidRDefault="005858E4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784E56" w:rsidP="00784E56">
          <w:pPr>
            <w:pStyle w:val="BAF1EB42046449E285E709D23187942D4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784E56" w:rsidP="00784E56">
          <w:pPr>
            <w:pStyle w:val="56811BE04FA849748E6432316A7EC9FB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8E4"/>
    <w:rsid w:val="00003C44"/>
    <w:rsid w:val="00045A11"/>
    <w:rsid w:val="000A4FEE"/>
    <w:rsid w:val="000A7C5F"/>
    <w:rsid w:val="000B3C99"/>
    <w:rsid w:val="000D1FB4"/>
    <w:rsid w:val="00110931"/>
    <w:rsid w:val="001E6BD0"/>
    <w:rsid w:val="00210EAF"/>
    <w:rsid w:val="002A6F99"/>
    <w:rsid w:val="002F580C"/>
    <w:rsid w:val="00302DE5"/>
    <w:rsid w:val="00317971"/>
    <w:rsid w:val="003564FA"/>
    <w:rsid w:val="003642FF"/>
    <w:rsid w:val="00372B44"/>
    <w:rsid w:val="00384446"/>
    <w:rsid w:val="00390A98"/>
    <w:rsid w:val="0040418D"/>
    <w:rsid w:val="0040661F"/>
    <w:rsid w:val="00447F07"/>
    <w:rsid w:val="00492591"/>
    <w:rsid w:val="004E2050"/>
    <w:rsid w:val="00535EBF"/>
    <w:rsid w:val="005858E4"/>
    <w:rsid w:val="0059307E"/>
    <w:rsid w:val="00593EF8"/>
    <w:rsid w:val="00653280"/>
    <w:rsid w:val="007753C4"/>
    <w:rsid w:val="007805A7"/>
    <w:rsid w:val="00784E56"/>
    <w:rsid w:val="0078729D"/>
    <w:rsid w:val="007F124B"/>
    <w:rsid w:val="009420F5"/>
    <w:rsid w:val="00A13380"/>
    <w:rsid w:val="00A94B39"/>
    <w:rsid w:val="00AA7B85"/>
    <w:rsid w:val="00AF319E"/>
    <w:rsid w:val="00B40F0A"/>
    <w:rsid w:val="00C33D5C"/>
    <w:rsid w:val="00C4461E"/>
    <w:rsid w:val="00C47298"/>
    <w:rsid w:val="00C94272"/>
    <w:rsid w:val="00CB01BF"/>
    <w:rsid w:val="00D007CD"/>
    <w:rsid w:val="00D32B00"/>
    <w:rsid w:val="00D814E6"/>
    <w:rsid w:val="00DD6FA9"/>
    <w:rsid w:val="00E2249B"/>
    <w:rsid w:val="00EC5C56"/>
    <w:rsid w:val="00F21E2E"/>
    <w:rsid w:val="00F43E69"/>
    <w:rsid w:val="00F55559"/>
    <w:rsid w:val="00F65323"/>
    <w:rsid w:val="00FB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784E56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41">
    <w:name w:val="56811BE04FA849748E6432316A7EC9FB41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5">
    <w:name w:val="BAF1EB42046449E285E709D23187942D45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25EFE-DCEA-4EED-84DB-E7D805FCB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DFAF1-64C5-452A-B6BD-146CD333805E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customXml/itemProps3.xml><?xml version="1.0" encoding="utf-8"?>
<ds:datastoreItem xmlns:ds="http://schemas.openxmlformats.org/officeDocument/2006/customXml" ds:itemID="{2326D04E-4CE2-47C1-BA41-A3E02EF10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5974EE-8F73-4D54-A5C9-492CF25AF6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Tereza Staňková</cp:lastModifiedBy>
  <cp:revision>2</cp:revision>
  <cp:lastPrinted>2020-09-15T13:50:00Z</cp:lastPrinted>
  <dcterms:created xsi:type="dcterms:W3CDTF">2023-06-16T07:44:00Z</dcterms:created>
  <dcterms:modified xsi:type="dcterms:W3CDTF">2023-06-16T07:44:00Z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</Properties>
</file>