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F17E38" w:rsidRPr="00232443" w14:paraId="0E41C6CF" w14:textId="77777777" w:rsidTr="000722FB">
        <w:trPr>
          <w:trHeight w:val="283"/>
        </w:trPr>
        <w:tc>
          <w:tcPr>
            <w:tcW w:w="4962" w:type="dxa"/>
            <w:shd w:val="clear" w:color="auto" w:fill="D0CECE" w:themeFill="background2" w:themeFillShade="E6"/>
          </w:tcPr>
          <w:p w14:paraId="054FD562" w14:textId="15B410C1" w:rsidR="00F17E38" w:rsidRPr="00232443" w:rsidRDefault="00F17E38" w:rsidP="00F17E38">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Borders>
              <w:top w:val="single" w:sz="6" w:space="0" w:color="auto"/>
              <w:left w:val="single" w:sz="6" w:space="0" w:color="auto"/>
              <w:bottom w:val="single" w:sz="6" w:space="0" w:color="auto"/>
              <w:right w:val="single" w:sz="6" w:space="0" w:color="auto"/>
            </w:tcBorders>
          </w:tcPr>
          <w:p w14:paraId="62B9D589" w14:textId="5B32CA1A" w:rsidR="00F17E38" w:rsidRPr="00F17E38" w:rsidRDefault="00F17E38" w:rsidP="00F17E38">
            <w:pPr>
              <w:jc w:val="both"/>
              <w:rPr>
                <w:rFonts w:ascii="Arial Narrow" w:hAnsi="Arial Narrow"/>
                <w:b/>
                <w:bCs/>
                <w:color w:val="333333"/>
                <w:sz w:val="22"/>
                <w:szCs w:val="22"/>
                <w:highlight w:val="yellow"/>
                <w:shd w:val="clear" w:color="auto" w:fill="FFFFFF"/>
              </w:rPr>
            </w:pPr>
            <w:r w:rsidRPr="00F17E38">
              <w:rPr>
                <w:rFonts w:ascii="Arial Narrow" w:hAnsi="Arial Narrow"/>
                <w:b/>
                <w:bCs/>
                <w:sz w:val="22"/>
                <w:szCs w:val="22"/>
              </w:rPr>
              <w:t>obec Tuklaty</w:t>
            </w:r>
          </w:p>
        </w:tc>
      </w:tr>
      <w:tr w:rsidR="00F17E38" w:rsidRPr="006359D8" w14:paraId="0DD015DE" w14:textId="77777777" w:rsidTr="000722FB">
        <w:trPr>
          <w:trHeight w:val="283"/>
        </w:trPr>
        <w:tc>
          <w:tcPr>
            <w:tcW w:w="4962" w:type="dxa"/>
            <w:shd w:val="clear" w:color="auto" w:fill="D0CECE" w:themeFill="background2" w:themeFillShade="E6"/>
          </w:tcPr>
          <w:p w14:paraId="6F0A16FC" w14:textId="709405CA" w:rsidR="00F17E38" w:rsidRPr="00DF3C2B" w:rsidRDefault="00F17E38" w:rsidP="00F17E38">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Borders>
              <w:top w:val="single" w:sz="6" w:space="0" w:color="auto"/>
              <w:left w:val="single" w:sz="6" w:space="0" w:color="auto"/>
              <w:bottom w:val="single" w:sz="6" w:space="0" w:color="auto"/>
              <w:right w:val="single" w:sz="6" w:space="0" w:color="auto"/>
            </w:tcBorders>
          </w:tcPr>
          <w:p w14:paraId="7120AE6A" w14:textId="3FBCFA55" w:rsidR="00F17E38" w:rsidRPr="00F17E38" w:rsidRDefault="00F17E38" w:rsidP="00F17E38">
            <w:pPr>
              <w:jc w:val="both"/>
              <w:rPr>
                <w:rFonts w:ascii="Arial Narrow" w:hAnsi="Arial Narrow"/>
                <w:b/>
                <w:bCs/>
                <w:color w:val="333333"/>
                <w:sz w:val="22"/>
                <w:szCs w:val="22"/>
                <w:highlight w:val="yellow"/>
                <w:shd w:val="clear" w:color="auto" w:fill="FFFFFF"/>
              </w:rPr>
            </w:pPr>
            <w:r w:rsidRPr="00F17E38">
              <w:rPr>
                <w:rFonts w:ascii="Arial Narrow" w:hAnsi="Arial Narrow"/>
                <w:sz w:val="22"/>
                <w:szCs w:val="22"/>
              </w:rPr>
              <w:t>801 - obec</w:t>
            </w:r>
          </w:p>
        </w:tc>
      </w:tr>
      <w:tr w:rsidR="00F17E38" w:rsidRPr="00232443" w14:paraId="6CC57400" w14:textId="77777777" w:rsidTr="000722FB">
        <w:trPr>
          <w:trHeight w:val="283"/>
        </w:trPr>
        <w:tc>
          <w:tcPr>
            <w:tcW w:w="4962" w:type="dxa"/>
            <w:shd w:val="clear" w:color="auto" w:fill="D0CECE" w:themeFill="background2" w:themeFillShade="E6"/>
          </w:tcPr>
          <w:p w14:paraId="0C74A51B" w14:textId="589509A5" w:rsidR="00F17E38" w:rsidRPr="00DF3C2B" w:rsidRDefault="00F17E38" w:rsidP="00F17E38">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Borders>
              <w:top w:val="single" w:sz="6" w:space="0" w:color="auto"/>
              <w:left w:val="single" w:sz="6" w:space="0" w:color="auto"/>
              <w:bottom w:val="single" w:sz="6" w:space="0" w:color="auto"/>
              <w:right w:val="single" w:sz="6" w:space="0" w:color="auto"/>
            </w:tcBorders>
          </w:tcPr>
          <w:p w14:paraId="71EEAF3C" w14:textId="57CF33D0" w:rsidR="00F17E38" w:rsidRPr="00F17E38" w:rsidRDefault="00F17E38" w:rsidP="00F17E38">
            <w:pPr>
              <w:jc w:val="both"/>
              <w:rPr>
                <w:rFonts w:ascii="Arial Narrow" w:hAnsi="Arial Narrow"/>
                <w:b/>
                <w:color w:val="333333"/>
                <w:sz w:val="22"/>
                <w:szCs w:val="22"/>
                <w:highlight w:val="yellow"/>
                <w:shd w:val="clear" w:color="auto" w:fill="FFFFFF"/>
              </w:rPr>
            </w:pPr>
            <w:r w:rsidRPr="00F17E38">
              <w:rPr>
                <w:rFonts w:ascii="Arial Narrow" w:hAnsi="Arial Narrow"/>
                <w:sz w:val="22"/>
                <w:szCs w:val="22"/>
              </w:rPr>
              <w:t>Na Valech 19, 250 82 Tuklaty</w:t>
            </w:r>
          </w:p>
        </w:tc>
      </w:tr>
      <w:tr w:rsidR="00F17E38" w:rsidRPr="00232443" w14:paraId="55F6B213" w14:textId="77777777" w:rsidTr="000722FB">
        <w:trPr>
          <w:trHeight w:val="283"/>
        </w:trPr>
        <w:tc>
          <w:tcPr>
            <w:tcW w:w="4962" w:type="dxa"/>
            <w:shd w:val="clear" w:color="auto" w:fill="D0CECE" w:themeFill="background2" w:themeFillShade="E6"/>
          </w:tcPr>
          <w:p w14:paraId="6E0010B8" w14:textId="6E515BF3" w:rsidR="00F17E38" w:rsidRPr="00DF3C2B" w:rsidRDefault="00F17E38" w:rsidP="00F17E38">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Borders>
              <w:top w:val="single" w:sz="6" w:space="0" w:color="auto"/>
              <w:left w:val="single" w:sz="6" w:space="0" w:color="auto"/>
              <w:bottom w:val="single" w:sz="6" w:space="0" w:color="auto"/>
              <w:right w:val="single" w:sz="6" w:space="0" w:color="auto"/>
            </w:tcBorders>
          </w:tcPr>
          <w:p w14:paraId="138E5244" w14:textId="7CE2DDEB" w:rsidR="00F17E38" w:rsidRPr="00F17E38" w:rsidRDefault="00F17E38" w:rsidP="00F17E38">
            <w:pPr>
              <w:jc w:val="both"/>
              <w:rPr>
                <w:rFonts w:ascii="Arial Narrow" w:hAnsi="Arial Narrow"/>
                <w:bCs/>
                <w:sz w:val="22"/>
                <w:szCs w:val="22"/>
                <w:highlight w:val="yellow"/>
              </w:rPr>
            </w:pPr>
            <w:r w:rsidRPr="00F17E38">
              <w:rPr>
                <w:rFonts w:ascii="Arial Narrow" w:hAnsi="Arial Narrow"/>
                <w:sz w:val="22"/>
                <w:szCs w:val="22"/>
              </w:rPr>
              <w:t>00235822</w:t>
            </w:r>
          </w:p>
        </w:tc>
      </w:tr>
      <w:tr w:rsidR="00F17E38" w:rsidRPr="00232443" w14:paraId="27D8C2F9" w14:textId="77777777" w:rsidTr="000722FB">
        <w:trPr>
          <w:trHeight w:val="283"/>
        </w:trPr>
        <w:tc>
          <w:tcPr>
            <w:tcW w:w="4962" w:type="dxa"/>
            <w:shd w:val="clear" w:color="auto" w:fill="D0CECE" w:themeFill="background2" w:themeFillShade="E6"/>
          </w:tcPr>
          <w:p w14:paraId="143BA350" w14:textId="7CDEA3CB" w:rsidR="00F17E38" w:rsidRPr="00DF3C2B" w:rsidRDefault="00F17E38" w:rsidP="00F17E38">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Borders>
              <w:top w:val="single" w:sz="6" w:space="0" w:color="auto"/>
              <w:left w:val="single" w:sz="6" w:space="0" w:color="auto"/>
              <w:bottom w:val="single" w:sz="6" w:space="0" w:color="auto"/>
              <w:right w:val="single" w:sz="6" w:space="0" w:color="auto"/>
            </w:tcBorders>
          </w:tcPr>
          <w:p w14:paraId="4EF4FE9E" w14:textId="12ABF2A2" w:rsidR="00F17E38" w:rsidRPr="00F17E38" w:rsidRDefault="00F17E38" w:rsidP="00F17E38">
            <w:pPr>
              <w:jc w:val="both"/>
              <w:rPr>
                <w:rFonts w:ascii="Arial Narrow" w:hAnsi="Arial Narrow"/>
                <w:sz w:val="22"/>
                <w:szCs w:val="22"/>
                <w:highlight w:val="yellow"/>
              </w:rPr>
            </w:pPr>
            <w:r w:rsidRPr="00F17E38">
              <w:rPr>
                <w:rFonts w:ascii="Arial Narrow" w:hAnsi="Arial Narrow"/>
                <w:sz w:val="22"/>
                <w:szCs w:val="22"/>
              </w:rPr>
              <w:t>Monika Petrisková, starostka</w:t>
            </w:r>
          </w:p>
        </w:tc>
      </w:tr>
      <w:tr w:rsidR="00F17E38" w:rsidRPr="00232443" w14:paraId="04BC661E" w14:textId="77777777" w:rsidTr="000722FB">
        <w:trPr>
          <w:trHeight w:val="283"/>
        </w:trPr>
        <w:tc>
          <w:tcPr>
            <w:tcW w:w="4962" w:type="dxa"/>
            <w:shd w:val="clear" w:color="auto" w:fill="D0CECE" w:themeFill="background2" w:themeFillShade="E6"/>
            <w:vAlign w:val="center"/>
          </w:tcPr>
          <w:p w14:paraId="0D1A5D45" w14:textId="0599E079" w:rsidR="00F17E38" w:rsidRPr="00DF3C2B" w:rsidRDefault="00F17E38" w:rsidP="00F17E38">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Borders>
              <w:top w:val="single" w:sz="6" w:space="0" w:color="auto"/>
              <w:left w:val="single" w:sz="6" w:space="0" w:color="auto"/>
              <w:bottom w:val="single" w:sz="6" w:space="0" w:color="auto"/>
              <w:right w:val="single" w:sz="6" w:space="0" w:color="auto"/>
            </w:tcBorders>
          </w:tcPr>
          <w:p w14:paraId="4778EA2C" w14:textId="1C946499" w:rsidR="00F17E38" w:rsidRPr="00F17E38" w:rsidRDefault="00F17E38" w:rsidP="00F17E38">
            <w:pPr>
              <w:jc w:val="both"/>
              <w:rPr>
                <w:rStyle w:val="FontStyle59"/>
                <w:rFonts w:ascii="Arial Narrow" w:hAnsi="Arial Narrow"/>
                <w:b w:val="0"/>
                <w:highlight w:val="yellow"/>
              </w:rPr>
            </w:pPr>
            <w:r w:rsidRPr="00F17E38">
              <w:rPr>
                <w:rFonts w:ascii="Arial Narrow" w:hAnsi="Arial Narrow"/>
                <w:sz w:val="22"/>
                <w:szCs w:val="22"/>
              </w:rPr>
              <w:t>+420 281 981 774</w:t>
            </w:r>
          </w:p>
        </w:tc>
      </w:tr>
      <w:tr w:rsidR="00F17E38" w:rsidRPr="00232443" w14:paraId="39B0ED98" w14:textId="77777777" w:rsidTr="000722FB">
        <w:trPr>
          <w:trHeight w:val="283"/>
        </w:trPr>
        <w:tc>
          <w:tcPr>
            <w:tcW w:w="4962" w:type="dxa"/>
            <w:shd w:val="clear" w:color="auto" w:fill="D0CECE" w:themeFill="background2" w:themeFillShade="E6"/>
            <w:vAlign w:val="center"/>
          </w:tcPr>
          <w:p w14:paraId="674AA1CB" w14:textId="7B45368E" w:rsidR="00F17E38" w:rsidRPr="00DF3C2B" w:rsidRDefault="00F17E38" w:rsidP="00F17E38">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Borders>
              <w:top w:val="single" w:sz="6" w:space="0" w:color="auto"/>
              <w:left w:val="single" w:sz="6" w:space="0" w:color="auto"/>
              <w:bottom w:val="single" w:sz="6" w:space="0" w:color="auto"/>
              <w:right w:val="single" w:sz="6" w:space="0" w:color="auto"/>
            </w:tcBorders>
          </w:tcPr>
          <w:p w14:paraId="352DD0D3" w14:textId="5B11F40F" w:rsidR="00F17E38" w:rsidRPr="00F17E38" w:rsidRDefault="00F17E38" w:rsidP="00F17E38">
            <w:pPr>
              <w:jc w:val="both"/>
              <w:rPr>
                <w:rStyle w:val="FontStyle59"/>
                <w:rFonts w:ascii="Arial Narrow" w:hAnsi="Arial Narrow"/>
                <w:b w:val="0"/>
                <w:highlight w:val="yellow"/>
              </w:rPr>
            </w:pPr>
            <w:r w:rsidRPr="00F17E38">
              <w:rPr>
                <w:rFonts w:ascii="Arial Narrow" w:hAnsi="Arial Narrow"/>
                <w:sz w:val="22"/>
                <w:szCs w:val="22"/>
              </w:rPr>
              <w:t xml:space="preserve">info@tuklaty.cz </w:t>
            </w:r>
          </w:p>
        </w:tc>
      </w:tr>
      <w:tr w:rsidR="00120044" w:rsidRPr="00232443" w14:paraId="3F30FA03" w14:textId="77777777" w:rsidTr="00300C32">
        <w:trPr>
          <w:trHeight w:val="283"/>
        </w:trPr>
        <w:tc>
          <w:tcPr>
            <w:tcW w:w="4962" w:type="dxa"/>
            <w:shd w:val="clear" w:color="auto" w:fill="D0CECE" w:themeFill="background2" w:themeFillShade="E6"/>
          </w:tcPr>
          <w:p w14:paraId="41BCA08D" w14:textId="082D8BF9" w:rsidR="00120044" w:rsidRPr="00DF3C2B" w:rsidRDefault="00472756" w:rsidP="00120044">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w:t>
            </w:r>
            <w:r w:rsidR="00F33190" w:rsidRPr="00DF3C2B">
              <w:rPr>
                <w:rStyle w:val="FontStyle61"/>
                <w:rFonts w:ascii="Arial Narrow" w:hAnsi="Arial Narrow"/>
                <w:b/>
                <w:color w:val="4F81BD"/>
                <w:sz w:val="22"/>
                <w:szCs w:val="22"/>
              </w:rPr>
              <w:t>ankovní spojení:</w:t>
            </w:r>
          </w:p>
        </w:tc>
        <w:tc>
          <w:tcPr>
            <w:tcW w:w="4394" w:type="dxa"/>
          </w:tcPr>
          <w:p w14:paraId="7C680FBF" w14:textId="09D60845" w:rsidR="00120044" w:rsidRPr="00F17E38" w:rsidRDefault="00316D8F" w:rsidP="00120044">
            <w:pPr>
              <w:jc w:val="both"/>
              <w:rPr>
                <w:rFonts w:ascii="Arial Narrow" w:hAnsi="Arial Narrow"/>
                <w:sz w:val="22"/>
                <w:szCs w:val="22"/>
                <w:highlight w:val="yellow"/>
              </w:rPr>
            </w:pPr>
            <w:r w:rsidRPr="00375BF8">
              <w:rPr>
                <w:rFonts w:ascii="Arial Narrow" w:hAnsi="Arial Narrow"/>
                <w:sz w:val="22"/>
                <w:szCs w:val="22"/>
              </w:rPr>
              <w:t>2002835668/2010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B06B0A" w:rsidRPr="00232443" w14:paraId="33AB0199" w14:textId="77777777" w:rsidTr="00300C32">
        <w:trPr>
          <w:trHeight w:val="283"/>
        </w:trPr>
        <w:tc>
          <w:tcPr>
            <w:tcW w:w="4957" w:type="dxa"/>
            <w:shd w:val="clear" w:color="auto" w:fill="D0CECE" w:themeFill="background2" w:themeFillShade="E6"/>
          </w:tcPr>
          <w:p w14:paraId="32334AD9" w14:textId="6A7F8308" w:rsidR="00B06B0A" w:rsidRPr="002F64BF" w:rsidRDefault="00B06B0A" w:rsidP="00B06B0A">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74CB3B33" w14:textId="38D2C983" w:rsidR="00B06B0A" w:rsidRPr="00232443" w:rsidRDefault="00B06B0A" w:rsidP="00B06B0A">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37A21DB9"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výběrového</w:t>
      </w:r>
      <w:r w:rsidRPr="00AB0821">
        <w:rPr>
          <w:rFonts w:ascii="Arial Narrow" w:hAnsi="Arial Narrow"/>
          <w:color w:val="000000"/>
          <w:sz w:val="22"/>
          <w:szCs w:val="22"/>
        </w:rPr>
        <w:t xml:space="preserve"> řízení na zakázku s názvem </w:t>
      </w:r>
      <w:r w:rsidR="00AA5C1C">
        <w:rPr>
          <w:rFonts w:ascii="Arial Narrow" w:hAnsi="Arial Narrow"/>
          <w:color w:val="000000"/>
          <w:sz w:val="22"/>
          <w:szCs w:val="22"/>
        </w:rPr>
        <w:t xml:space="preserve">Obec </w:t>
      </w:r>
      <w:r w:rsidR="00F17E38">
        <w:rPr>
          <w:rFonts w:ascii="Arial Narrow" w:hAnsi="Arial Narrow"/>
          <w:color w:val="000000"/>
          <w:sz w:val="22"/>
          <w:szCs w:val="22"/>
        </w:rPr>
        <w:t>Tuklaty</w:t>
      </w:r>
      <w:r w:rsidR="00AA5C1C">
        <w:rPr>
          <w:rFonts w:ascii="Arial Narrow" w:hAnsi="Arial Narrow"/>
          <w:color w:val="000000"/>
          <w:sz w:val="22"/>
          <w:szCs w:val="22"/>
        </w:rPr>
        <w:t xml:space="preserve"> – Lesní technika</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4A1A60AA"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w:t>
      </w:r>
      <w:r w:rsidR="00F33990" w:rsidRPr="001E5D62">
        <w:rPr>
          <w:rFonts w:ascii="Arial Narrow" w:hAnsi="Arial Narrow"/>
          <w:sz w:val="22"/>
          <w:szCs w:val="22"/>
        </w:rPr>
        <w:t>je</w:t>
      </w:r>
      <w:r w:rsidR="007757DE" w:rsidRPr="001E5D62">
        <w:rPr>
          <w:rFonts w:ascii="Arial Narrow" w:hAnsi="Arial Narrow"/>
          <w:sz w:val="22"/>
          <w:szCs w:val="22"/>
        </w:rPr>
        <w:t xml:space="preserve"> </w:t>
      </w:r>
      <w:r w:rsidR="001301A8" w:rsidRPr="001E5D62">
        <w:rPr>
          <w:rFonts w:ascii="Arial Narrow" w:hAnsi="Arial Narrow"/>
          <w:sz w:val="22"/>
          <w:szCs w:val="22"/>
        </w:rPr>
        <w:t xml:space="preserve">1 ks </w:t>
      </w:r>
      <w:r w:rsidR="0006138B" w:rsidRPr="001E5D62">
        <w:rPr>
          <w:rFonts w:ascii="Arial Narrow" w:hAnsi="Arial Narrow"/>
          <w:sz w:val="22"/>
          <w:szCs w:val="22"/>
        </w:rPr>
        <w:t xml:space="preserve">lesního </w:t>
      </w:r>
      <w:r w:rsidR="00ED3889">
        <w:rPr>
          <w:rFonts w:ascii="Arial Narrow" w:hAnsi="Arial Narrow"/>
          <w:sz w:val="22"/>
          <w:szCs w:val="22"/>
        </w:rPr>
        <w:t>traktoru</w:t>
      </w:r>
      <w:r w:rsidR="00D029A1">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5C463A" w:rsidRPr="005C463A" w14:paraId="71CD3A47" w14:textId="77777777" w:rsidTr="005C463A">
        <w:tc>
          <w:tcPr>
            <w:tcW w:w="4455" w:type="dxa"/>
          </w:tcPr>
          <w:p w14:paraId="35CB4925" w14:textId="3B3E1182" w:rsidR="005C463A" w:rsidRPr="003D42D9" w:rsidRDefault="001E5D62" w:rsidP="000302AF">
            <w:pPr>
              <w:pStyle w:val="Zkladntext"/>
              <w:spacing w:after="0"/>
              <w:ind w:firstLine="0"/>
              <w:jc w:val="both"/>
              <w:rPr>
                <w:rFonts w:ascii="Arial Narrow" w:hAnsi="Arial Narrow"/>
                <w:sz w:val="22"/>
                <w:szCs w:val="22"/>
              </w:rPr>
            </w:pPr>
            <w:r w:rsidRPr="003D42D9">
              <w:rPr>
                <w:rFonts w:ascii="Arial Narrow" w:hAnsi="Arial Narrow"/>
                <w:sz w:val="22"/>
                <w:szCs w:val="22"/>
              </w:rPr>
              <w:t xml:space="preserve">Lesní </w:t>
            </w:r>
            <w:r w:rsidR="00ED3889">
              <w:rPr>
                <w:rFonts w:ascii="Arial Narrow" w:hAnsi="Arial Narrow"/>
                <w:sz w:val="22"/>
                <w:szCs w:val="22"/>
              </w:rPr>
              <w:t>traktor</w:t>
            </w:r>
            <w:r w:rsidR="005C463A" w:rsidRPr="003D42D9">
              <w:rPr>
                <w:rFonts w:ascii="Arial Narrow" w:hAnsi="Arial Narrow"/>
                <w:sz w:val="22"/>
                <w:szCs w:val="22"/>
              </w:rPr>
              <w:t xml:space="preserve">: </w:t>
            </w:r>
          </w:p>
        </w:tc>
        <w:tc>
          <w:tcPr>
            <w:tcW w:w="4461" w:type="dxa"/>
          </w:tcPr>
          <w:p w14:paraId="52C1D9CC" w14:textId="76CC1DDA" w:rsidR="005C463A" w:rsidRPr="005C463A" w:rsidRDefault="005C463A" w:rsidP="000302AF">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bl>
    <w:p w14:paraId="514A66F8" w14:textId="1321E26F" w:rsidR="00CD36AA" w:rsidRPr="00BA411A" w:rsidRDefault="000B441F" w:rsidP="005C463A">
      <w:pPr>
        <w:pStyle w:val="Zkladntext"/>
        <w:numPr>
          <w:ilvl w:val="1"/>
          <w:numId w:val="17"/>
        </w:numPr>
        <w:spacing w:before="240"/>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B99BE5E"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413EB809" w14:textId="5887DF29" w:rsidR="00305B2F" w:rsidRPr="00B17835" w:rsidRDefault="004B7226" w:rsidP="00B17835">
      <w:pPr>
        <w:pStyle w:val="Zkladntext"/>
        <w:numPr>
          <w:ilvl w:val="1"/>
          <w:numId w:val="17"/>
        </w:numPr>
        <w:ind w:hanging="720"/>
        <w:jc w:val="both"/>
        <w:rPr>
          <w:rFonts w:ascii="Arial Narrow" w:hAnsi="Arial Narrow"/>
          <w:sz w:val="22"/>
          <w:szCs w:val="22"/>
        </w:rPr>
      </w:pPr>
      <w:r w:rsidRPr="004B7226">
        <w:rPr>
          <w:rFonts w:ascii="Arial Narrow" w:hAnsi="Arial Narrow"/>
          <w:sz w:val="22"/>
          <w:szCs w:val="22"/>
        </w:rPr>
        <w:t>Prodávající prohlašuje, že si je vědom toho, že předmět koupě bude spolufinancován z prostředků Podpůrného a garančního rolnického a lesnického fondu a pokud nedodá předmět koupě řádně a včas, může kupujícímu způsobit škodu spočívající ve ztrátě možnosti financování z výše uvedených prostředků</w:t>
      </w:r>
      <w:r>
        <w:rPr>
          <w:rFonts w:ascii="Arial Narrow" w:hAnsi="Arial Narrow"/>
          <w:sz w:val="22"/>
          <w:szCs w:val="22"/>
        </w:rPr>
        <w:t>.</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W w:w="89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4"/>
        <w:gridCol w:w="4465"/>
      </w:tblGrid>
      <w:tr w:rsidR="007C7F01" w:rsidRPr="00BD0C14" w14:paraId="7552BE30" w14:textId="77777777" w:rsidTr="00FC5C56">
        <w:trPr>
          <w:trHeight w:val="288"/>
        </w:trPr>
        <w:tc>
          <w:tcPr>
            <w:tcW w:w="4464" w:type="dxa"/>
            <w:shd w:val="clear" w:color="auto" w:fill="D0CECE" w:themeFill="background2" w:themeFillShade="E6"/>
            <w:noWrap/>
            <w:vAlign w:val="bottom"/>
            <w:hideMark/>
          </w:tcPr>
          <w:p w14:paraId="672BB2B4" w14:textId="77777777" w:rsidR="007C7F01" w:rsidRPr="007C7F01" w:rsidRDefault="007C7F01" w:rsidP="00FC5C56">
            <w:pPr>
              <w:jc w:val="both"/>
              <w:rPr>
                <w:rFonts w:ascii="Arial Narrow" w:hAnsi="Arial Narrow" w:cstheme="minorHAnsi"/>
                <w:b/>
                <w:color w:val="5B9BD5" w:themeColor="accent1"/>
                <w:sz w:val="22"/>
                <w:szCs w:val="22"/>
              </w:rPr>
            </w:pPr>
            <w:r w:rsidRPr="007C7F01">
              <w:rPr>
                <w:rStyle w:val="FontStyle61"/>
                <w:rFonts w:ascii="Arial Narrow" w:hAnsi="Arial Narrow"/>
                <w:b/>
                <w:color w:val="4F81BD"/>
                <w:sz w:val="22"/>
                <w:szCs w:val="22"/>
              </w:rPr>
              <w:t>Kupní cena celkem bez DPH v Kč</w:t>
            </w:r>
          </w:p>
        </w:tc>
        <w:tc>
          <w:tcPr>
            <w:tcW w:w="4465" w:type="dxa"/>
            <w:shd w:val="clear" w:color="auto" w:fill="FFFFFF" w:themeFill="background1"/>
            <w:noWrap/>
            <w:vAlign w:val="bottom"/>
            <w:hideMark/>
          </w:tcPr>
          <w:p w14:paraId="127388C6" w14:textId="77777777" w:rsidR="007C7F01" w:rsidRPr="00CF009A" w:rsidRDefault="007C7F01" w:rsidP="00FC5C56">
            <w:pPr>
              <w:jc w:val="right"/>
              <w:rPr>
                <w:rFonts w:ascii="Arial Narrow" w:hAnsi="Arial Narrow" w:cstheme="minorHAnsi"/>
                <w:b/>
                <w:bCs/>
                <w:sz w:val="22"/>
                <w:szCs w:val="22"/>
                <w:highlight w:val="cyan"/>
              </w:rPr>
            </w:pPr>
            <w:r w:rsidRPr="00CF009A">
              <w:rPr>
                <w:rFonts w:ascii="Arial Narrow" w:hAnsi="Arial Narrow"/>
                <w:b/>
                <w:bCs/>
                <w:sz w:val="22"/>
                <w:szCs w:val="22"/>
                <w:highlight w:val="cyan"/>
              </w:rPr>
              <w:t>doplní účastník</w:t>
            </w:r>
          </w:p>
        </w:tc>
      </w:tr>
      <w:tr w:rsidR="007C7F01" w:rsidRPr="00BD0C14" w14:paraId="71A4B790" w14:textId="77777777" w:rsidTr="00FC5C56">
        <w:trPr>
          <w:trHeight w:val="288"/>
        </w:trPr>
        <w:tc>
          <w:tcPr>
            <w:tcW w:w="4464" w:type="dxa"/>
            <w:shd w:val="clear" w:color="auto" w:fill="D0CECE" w:themeFill="background2" w:themeFillShade="E6"/>
            <w:noWrap/>
            <w:vAlign w:val="bottom"/>
            <w:hideMark/>
          </w:tcPr>
          <w:p w14:paraId="0257225D" w14:textId="77777777" w:rsidR="007C7F01" w:rsidRPr="007C7F01" w:rsidRDefault="007C7F01" w:rsidP="00FC5C56">
            <w:pPr>
              <w:jc w:val="both"/>
              <w:rPr>
                <w:rStyle w:val="FontStyle61"/>
                <w:rFonts w:ascii="Arial Narrow" w:hAnsi="Arial Narrow"/>
                <w:b/>
                <w:bCs/>
                <w:color w:val="4F81BD"/>
                <w:sz w:val="22"/>
                <w:szCs w:val="22"/>
              </w:rPr>
            </w:pPr>
            <w:r w:rsidRPr="007C7F01">
              <w:rPr>
                <w:rStyle w:val="FontStyle61"/>
                <w:rFonts w:ascii="Arial Narrow" w:hAnsi="Arial Narrow"/>
                <w:b/>
                <w:bCs/>
                <w:color w:val="4F81BD"/>
                <w:sz w:val="22"/>
                <w:szCs w:val="22"/>
              </w:rPr>
              <w:t>DPH v Kč</w:t>
            </w:r>
          </w:p>
        </w:tc>
        <w:tc>
          <w:tcPr>
            <w:tcW w:w="4465" w:type="dxa"/>
            <w:shd w:val="clear" w:color="auto" w:fill="FFFFFF" w:themeFill="background1"/>
            <w:noWrap/>
            <w:vAlign w:val="bottom"/>
          </w:tcPr>
          <w:p w14:paraId="63CE050D" w14:textId="77777777" w:rsidR="007C7F01" w:rsidRPr="00CF009A" w:rsidRDefault="007C7F01" w:rsidP="00FC5C56">
            <w:pPr>
              <w:jc w:val="right"/>
              <w:rPr>
                <w:rFonts w:ascii="Arial Narrow" w:hAnsi="Arial Narrow" w:cstheme="minorHAnsi"/>
                <w:color w:val="000000"/>
                <w:sz w:val="22"/>
                <w:szCs w:val="22"/>
                <w:highlight w:val="cyan"/>
              </w:rPr>
            </w:pPr>
            <w:r w:rsidRPr="00CF009A">
              <w:rPr>
                <w:rFonts w:ascii="Arial Narrow" w:hAnsi="Arial Narrow"/>
                <w:sz w:val="22"/>
                <w:szCs w:val="22"/>
                <w:highlight w:val="cyan"/>
              </w:rPr>
              <w:t>doplní účastník</w:t>
            </w:r>
          </w:p>
        </w:tc>
      </w:tr>
      <w:tr w:rsidR="007C7F01" w:rsidRPr="001933BD" w14:paraId="7E0E8234" w14:textId="77777777" w:rsidTr="00FC5C56">
        <w:trPr>
          <w:trHeight w:val="288"/>
        </w:trPr>
        <w:tc>
          <w:tcPr>
            <w:tcW w:w="4464" w:type="dxa"/>
            <w:shd w:val="clear" w:color="auto" w:fill="D0CECE" w:themeFill="background2" w:themeFillShade="E6"/>
            <w:noWrap/>
            <w:vAlign w:val="bottom"/>
            <w:hideMark/>
          </w:tcPr>
          <w:p w14:paraId="5722F91C" w14:textId="77777777" w:rsidR="007C7F01" w:rsidRPr="007C7F01" w:rsidRDefault="007C7F01" w:rsidP="00FC5C56">
            <w:pPr>
              <w:jc w:val="both"/>
              <w:rPr>
                <w:rStyle w:val="FontStyle61"/>
                <w:rFonts w:ascii="Arial Narrow" w:hAnsi="Arial Narrow"/>
                <w:b/>
                <w:bCs/>
                <w:color w:val="4F81BD"/>
                <w:sz w:val="22"/>
                <w:szCs w:val="22"/>
              </w:rPr>
            </w:pPr>
            <w:r w:rsidRPr="007C7F01">
              <w:rPr>
                <w:rStyle w:val="FontStyle61"/>
                <w:rFonts w:ascii="Arial Narrow" w:hAnsi="Arial Narrow"/>
                <w:b/>
                <w:bCs/>
                <w:color w:val="4F81BD"/>
                <w:sz w:val="22"/>
                <w:szCs w:val="22"/>
              </w:rPr>
              <w:t>Kupní cena celkem včetně DPH v Kč</w:t>
            </w:r>
          </w:p>
        </w:tc>
        <w:tc>
          <w:tcPr>
            <w:tcW w:w="4465" w:type="dxa"/>
            <w:shd w:val="clear" w:color="auto" w:fill="FFFFFF" w:themeFill="background1"/>
            <w:noWrap/>
            <w:vAlign w:val="bottom"/>
          </w:tcPr>
          <w:p w14:paraId="73BB934A" w14:textId="77777777" w:rsidR="007C7F01" w:rsidRPr="00CF009A" w:rsidRDefault="007C7F01" w:rsidP="00FC5C56">
            <w:pPr>
              <w:jc w:val="right"/>
              <w:rPr>
                <w:rFonts w:ascii="Arial Narrow" w:hAnsi="Arial Narrow" w:cstheme="minorHAnsi"/>
                <w:sz w:val="22"/>
                <w:szCs w:val="22"/>
                <w:highlight w:val="cyan"/>
              </w:rPr>
            </w:pPr>
            <w:r w:rsidRPr="00CF009A">
              <w:rPr>
                <w:rFonts w:ascii="Arial Narrow" w:hAnsi="Arial Narrow"/>
                <w:sz w:val="22"/>
                <w:szCs w:val="22"/>
                <w:highlight w:val="cyan"/>
              </w:rPr>
              <w:t>doplní účastník</w:t>
            </w:r>
          </w:p>
        </w:tc>
      </w:tr>
    </w:tbl>
    <w:p w14:paraId="62C1CD1C" w14:textId="5B0DBED3" w:rsidR="005B25CC" w:rsidRDefault="005B25CC" w:rsidP="005B25CC">
      <w:pPr>
        <w:rPr>
          <w:rFonts w:ascii="Arial Narrow" w:hAnsi="Arial Narrow"/>
          <w:b/>
          <w:bCs/>
          <w:color w:val="000000"/>
          <w:sz w:val="22"/>
          <w:szCs w:val="22"/>
        </w:rPr>
      </w:pPr>
    </w:p>
    <w:p w14:paraId="6BF582FE" w14:textId="77777777" w:rsidR="007C7F01" w:rsidRDefault="007C7F01" w:rsidP="005B25CC">
      <w:pPr>
        <w:rPr>
          <w:rFonts w:ascii="Arial Narrow" w:hAnsi="Arial Narrow"/>
          <w:b/>
          <w:bCs/>
          <w:color w:val="000000"/>
          <w:sz w:val="22"/>
          <w:szCs w:val="22"/>
        </w:rPr>
      </w:pPr>
    </w:p>
    <w:p w14:paraId="68264E08" w14:textId="77777777" w:rsidR="00774623" w:rsidRDefault="00774623" w:rsidP="00774623">
      <w:pPr>
        <w:pStyle w:val="Zkladntext"/>
        <w:spacing w:after="0"/>
        <w:ind w:left="480" w:firstLine="0"/>
        <w:jc w:val="both"/>
        <w:rPr>
          <w:rFonts w:ascii="Arial Narrow" w:hAnsi="Arial Narrow"/>
          <w:sz w:val="22"/>
          <w:szCs w:val="22"/>
        </w:rPr>
      </w:pPr>
      <w:bookmarkStart w:id="10" w:name="_Ref269288530"/>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0"/>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2E98EE02" w14:textId="0B059C0F" w:rsidR="00F009C4" w:rsidRPr="004B7226" w:rsidRDefault="00F4188E" w:rsidP="003D42D9">
      <w:pPr>
        <w:pStyle w:val="Zkladntext"/>
        <w:numPr>
          <w:ilvl w:val="1"/>
          <w:numId w:val="17"/>
        </w:numPr>
        <w:ind w:hanging="720"/>
        <w:jc w:val="both"/>
        <w:rPr>
          <w:rFonts w:ascii="Arial Narrow" w:hAnsi="Arial Narrow"/>
          <w:b/>
          <w:bCs/>
          <w:sz w:val="22"/>
          <w:szCs w:val="22"/>
        </w:rPr>
      </w:pPr>
      <w:r w:rsidRPr="004B7226">
        <w:rPr>
          <w:rFonts w:ascii="Arial Narrow" w:hAnsi="Arial Narrow"/>
          <w:sz w:val="22"/>
          <w:szCs w:val="22"/>
        </w:rPr>
        <w:t>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w:t>
      </w:r>
      <w:r w:rsidRPr="004B7226">
        <w:rPr>
          <w:rFonts w:ascii="Arial Narrow" w:hAnsi="Arial Narrow"/>
          <w:b/>
          <w:bCs/>
          <w:sz w:val="22"/>
          <w:szCs w:val="22"/>
        </w:rPr>
        <w:t xml:space="preserve"> </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1" w:name="_Ref269289153"/>
    </w:p>
    <w:bookmarkEnd w:id="11"/>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3BB45166" w14:textId="6942B491" w:rsidR="004B7226" w:rsidRPr="00D029A1" w:rsidRDefault="00B372B5" w:rsidP="004B7226">
      <w:pPr>
        <w:pStyle w:val="Zkladntext"/>
        <w:numPr>
          <w:ilvl w:val="1"/>
          <w:numId w:val="17"/>
        </w:numPr>
        <w:spacing w:after="0"/>
        <w:ind w:hanging="720"/>
        <w:jc w:val="both"/>
        <w:rPr>
          <w:rFonts w:ascii="Arial Narrow" w:hAnsi="Arial Narrow"/>
          <w:color w:val="000000"/>
          <w:sz w:val="22"/>
          <w:szCs w:val="22"/>
        </w:rPr>
      </w:pPr>
      <w:bookmarkStart w:id="12" w:name="_DV_M163"/>
      <w:bookmarkStart w:id="13" w:name="_Ref269992751"/>
      <w:bookmarkEnd w:id="12"/>
      <w:r w:rsidRPr="004B7226">
        <w:rPr>
          <w:rFonts w:ascii="Arial Narrow" w:hAnsi="Arial Narrow"/>
          <w:color w:val="000000"/>
          <w:sz w:val="22"/>
          <w:szCs w:val="22"/>
        </w:rPr>
        <w:lastRenderedPageBreak/>
        <w:t xml:space="preserve">Prodávající se zavazuje dodat zboží </w:t>
      </w:r>
      <w:r w:rsidRPr="00375BF8">
        <w:rPr>
          <w:rFonts w:ascii="Arial Narrow" w:hAnsi="Arial Narrow"/>
          <w:color w:val="000000"/>
          <w:sz w:val="22"/>
          <w:szCs w:val="22"/>
        </w:rPr>
        <w:t xml:space="preserve">kupujícímu </w:t>
      </w:r>
      <w:r w:rsidRPr="00375BF8">
        <w:rPr>
          <w:rFonts w:ascii="Arial Narrow" w:hAnsi="Arial Narrow"/>
          <w:b/>
          <w:bCs/>
          <w:color w:val="000000"/>
          <w:sz w:val="22"/>
          <w:szCs w:val="22"/>
        </w:rPr>
        <w:t xml:space="preserve">do </w:t>
      </w:r>
      <w:r w:rsidR="00375BF8" w:rsidRPr="00375BF8">
        <w:rPr>
          <w:rFonts w:ascii="Arial Narrow" w:hAnsi="Arial Narrow"/>
          <w:b/>
          <w:bCs/>
          <w:color w:val="000000"/>
          <w:sz w:val="22"/>
          <w:szCs w:val="22"/>
        </w:rPr>
        <w:t>4</w:t>
      </w:r>
      <w:r w:rsidRPr="00375BF8">
        <w:rPr>
          <w:rFonts w:ascii="Arial Narrow" w:hAnsi="Arial Narrow"/>
          <w:b/>
          <w:bCs/>
          <w:color w:val="000000"/>
          <w:sz w:val="22"/>
          <w:szCs w:val="22"/>
        </w:rPr>
        <w:t xml:space="preserve"> měsíců</w:t>
      </w:r>
      <w:r w:rsidRPr="00375BF8">
        <w:rPr>
          <w:rFonts w:ascii="Arial Narrow" w:hAnsi="Arial Narrow"/>
          <w:color w:val="000000"/>
          <w:sz w:val="22"/>
          <w:szCs w:val="22"/>
        </w:rPr>
        <w:t xml:space="preserve"> od podpisu</w:t>
      </w:r>
      <w:r w:rsidRPr="00D029A1">
        <w:rPr>
          <w:rFonts w:ascii="Arial Narrow" w:hAnsi="Arial Narrow"/>
          <w:color w:val="000000"/>
          <w:sz w:val="22"/>
          <w:szCs w:val="22"/>
        </w:rPr>
        <w:t xml:space="preserve"> Smlouvy.</w:t>
      </w:r>
      <w:r w:rsidR="00BD0C14" w:rsidRPr="00D029A1">
        <w:rPr>
          <w:rFonts w:ascii="Arial Narrow" w:hAnsi="Arial Narrow"/>
          <w:color w:val="000000"/>
          <w:sz w:val="22"/>
          <w:szCs w:val="22"/>
        </w:rPr>
        <w:t xml:space="preserve"> </w:t>
      </w:r>
      <w:bookmarkEnd w:id="13"/>
    </w:p>
    <w:p w14:paraId="2FC19CEC" w14:textId="22A1FEAF" w:rsidR="005B25CC" w:rsidRPr="00D029A1" w:rsidRDefault="005B25CC" w:rsidP="004B7226">
      <w:pPr>
        <w:pStyle w:val="Zkladntext"/>
        <w:spacing w:after="0"/>
        <w:ind w:left="480" w:firstLine="0"/>
        <w:jc w:val="both"/>
        <w:rPr>
          <w:rFonts w:ascii="Arial Narrow" w:hAnsi="Arial Narrow"/>
          <w:color w:val="000000"/>
          <w:sz w:val="22"/>
          <w:szCs w:val="22"/>
        </w:rPr>
      </w:pPr>
      <w:r w:rsidRPr="00D029A1">
        <w:rPr>
          <w:rFonts w:ascii="Arial Narrow" w:hAnsi="Arial Narrow"/>
          <w:color w:val="000000"/>
          <w:sz w:val="22"/>
          <w:szCs w:val="22"/>
        </w:rPr>
        <w:tab/>
      </w:r>
    </w:p>
    <w:p w14:paraId="1007F429" w14:textId="579CE1A5" w:rsidR="00644292" w:rsidRPr="00D029A1" w:rsidRDefault="005B25CC" w:rsidP="00842118">
      <w:pPr>
        <w:pStyle w:val="Zkladntext"/>
        <w:numPr>
          <w:ilvl w:val="1"/>
          <w:numId w:val="17"/>
        </w:numPr>
        <w:ind w:hanging="720"/>
        <w:jc w:val="both"/>
        <w:rPr>
          <w:rFonts w:ascii="Arial Narrow" w:hAnsi="Arial Narrow"/>
          <w:sz w:val="22"/>
          <w:szCs w:val="22"/>
        </w:rPr>
      </w:pPr>
      <w:r w:rsidRPr="00D029A1">
        <w:rPr>
          <w:rFonts w:ascii="Arial Narrow" w:hAnsi="Arial Narrow"/>
          <w:sz w:val="22"/>
          <w:szCs w:val="22"/>
        </w:rPr>
        <w:t xml:space="preserve">Prodávající se zavazuje dodat </w:t>
      </w:r>
      <w:r w:rsidR="00B62877" w:rsidRPr="00D029A1">
        <w:rPr>
          <w:rFonts w:ascii="Arial Narrow" w:hAnsi="Arial Narrow"/>
          <w:sz w:val="22"/>
          <w:szCs w:val="22"/>
        </w:rPr>
        <w:t>zboží</w:t>
      </w:r>
      <w:r w:rsidRPr="00D029A1">
        <w:rPr>
          <w:rFonts w:ascii="Arial Narrow" w:hAnsi="Arial Narrow"/>
          <w:sz w:val="22"/>
          <w:szCs w:val="22"/>
        </w:rPr>
        <w:t xml:space="preserve"> na adresu sídla kupujícího.</w:t>
      </w:r>
    </w:p>
    <w:p w14:paraId="206EC067" w14:textId="51E3F7DA" w:rsidR="00644292" w:rsidRPr="007470B7" w:rsidRDefault="00644292" w:rsidP="00644292">
      <w:pPr>
        <w:pStyle w:val="Zkladntext"/>
        <w:numPr>
          <w:ilvl w:val="1"/>
          <w:numId w:val="17"/>
        </w:numPr>
        <w:spacing w:after="0"/>
        <w:ind w:hanging="720"/>
        <w:jc w:val="both"/>
        <w:rPr>
          <w:rFonts w:ascii="Arial Narrow" w:hAnsi="Arial Narrow"/>
          <w:sz w:val="22"/>
          <w:szCs w:val="22"/>
        </w:rPr>
      </w:pPr>
      <w:r w:rsidRPr="00644292">
        <w:rPr>
          <w:rFonts w:ascii="Arial Narrow" w:hAnsi="Arial Narrow"/>
          <w:sz w:val="22"/>
          <w:szCs w:val="22"/>
        </w:rPr>
        <w:t xml:space="preserve">Společně s předáním </w:t>
      </w:r>
      <w:r w:rsidR="00B62877">
        <w:rPr>
          <w:rFonts w:ascii="Arial Narrow" w:hAnsi="Arial Narrow"/>
          <w:sz w:val="22"/>
          <w:szCs w:val="22"/>
        </w:rPr>
        <w:t>zboží</w:t>
      </w:r>
      <w:r w:rsidRPr="00644292">
        <w:rPr>
          <w:rFonts w:ascii="Arial Narrow" w:hAnsi="Arial Narrow"/>
          <w:sz w:val="22"/>
          <w:szCs w:val="22"/>
        </w:rPr>
        <w:t xml:space="preserve"> je prodávající povinen předat kupujícímu </w:t>
      </w:r>
      <w:r w:rsidRPr="007470B7">
        <w:rPr>
          <w:rFonts w:ascii="Arial Narrow" w:hAnsi="Arial Narrow"/>
          <w:sz w:val="22"/>
          <w:szCs w:val="22"/>
        </w:rPr>
        <w:t>veškeré doklady, které se k</w:t>
      </w:r>
      <w:r w:rsidR="00B62877" w:rsidRPr="007470B7">
        <w:rPr>
          <w:rFonts w:ascii="Arial Narrow" w:hAnsi="Arial Narrow"/>
          <w:sz w:val="22"/>
          <w:szCs w:val="22"/>
        </w:rPr>
        <w:t xml:space="preserve"> t</w:t>
      </w:r>
      <w:r w:rsidR="003D4D0A" w:rsidRPr="007470B7">
        <w:rPr>
          <w:rFonts w:ascii="Arial Narrow" w:hAnsi="Arial Narrow"/>
          <w:sz w:val="22"/>
          <w:szCs w:val="22"/>
        </w:rPr>
        <w:t>omu</w:t>
      </w:r>
      <w:r w:rsidR="00B62877" w:rsidRPr="007470B7">
        <w:rPr>
          <w:rFonts w:ascii="Arial Narrow" w:hAnsi="Arial Narrow"/>
          <w:sz w:val="22"/>
          <w:szCs w:val="22"/>
        </w:rPr>
        <w:t>to zboží</w:t>
      </w:r>
      <w:r w:rsidRPr="007470B7">
        <w:rPr>
          <w:rFonts w:ascii="Arial Narrow" w:hAnsi="Arial Narrow"/>
          <w:sz w:val="22"/>
          <w:szCs w:val="22"/>
        </w:rPr>
        <w:t xml:space="preserve"> vztahují, zejména pak ty, které jsou nutné k jeho převzetí, transportu do místa </w:t>
      </w:r>
      <w:r w:rsidR="00B62877" w:rsidRPr="007470B7">
        <w:rPr>
          <w:rFonts w:ascii="Arial Narrow" w:hAnsi="Arial Narrow"/>
          <w:sz w:val="22"/>
          <w:szCs w:val="22"/>
        </w:rPr>
        <w:t>plnění</w:t>
      </w:r>
      <w:r w:rsidRPr="007470B7">
        <w:rPr>
          <w:rFonts w:ascii="Arial Narrow" w:hAnsi="Arial Narrow"/>
          <w:sz w:val="22"/>
          <w:szCs w:val="22"/>
        </w:rPr>
        <w:t xml:space="preserve"> a jeho dalšímu užívání. </w:t>
      </w:r>
      <w:r w:rsidR="00EF0550" w:rsidRPr="007470B7">
        <w:rPr>
          <w:rFonts w:ascii="Arial Narrow" w:hAnsi="Arial Narrow"/>
          <w:sz w:val="22"/>
          <w:szCs w:val="22"/>
        </w:rPr>
        <w:t>Do</w:t>
      </w:r>
      <w:r w:rsidRPr="007470B7">
        <w:rPr>
          <w:rFonts w:ascii="Arial Narrow" w:hAnsi="Arial Narrow"/>
          <w:sz w:val="22"/>
          <w:szCs w:val="22"/>
        </w:rPr>
        <w:t xml:space="preserve">klady je prodávající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4"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5" w:name="_DV_M28"/>
      <w:bookmarkStart w:id="16" w:name="_DV_M29"/>
      <w:bookmarkEnd w:id="14"/>
      <w:bookmarkEnd w:id="15"/>
      <w:bookmarkEnd w:id="16"/>
    </w:p>
    <w:p w14:paraId="3035D816" w14:textId="77777777" w:rsidR="000A43B7" w:rsidRPr="003F2E58" w:rsidRDefault="000A43B7" w:rsidP="000F35D6">
      <w:pPr>
        <w:jc w:val="both"/>
        <w:rPr>
          <w:rFonts w:ascii="Arial Narrow" w:hAnsi="Arial Narrow"/>
          <w:color w:val="000000"/>
          <w:sz w:val="22"/>
          <w:szCs w:val="22"/>
        </w:rPr>
      </w:pPr>
      <w:bookmarkStart w:id="17" w:name="_DV_M34"/>
      <w:bookmarkStart w:id="18" w:name="_DV_M36"/>
      <w:bookmarkEnd w:id="17"/>
      <w:bookmarkEnd w:id="18"/>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19" w:name="_DV_M49"/>
      <w:bookmarkEnd w:id="19"/>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0" w:name="_DV_M50"/>
      <w:bookmarkEnd w:id="20"/>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7E887A2D"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w:t>
      </w:r>
      <w:r w:rsidRPr="004F241E">
        <w:rPr>
          <w:rFonts w:ascii="Arial Narrow" w:hAnsi="Arial Narrow"/>
          <w:color w:val="000000"/>
          <w:sz w:val="22"/>
          <w:szCs w:val="22"/>
        </w:rPr>
        <w:t xml:space="preserve">dobu </w:t>
      </w:r>
      <w:r w:rsidR="004F241E" w:rsidRPr="004F241E">
        <w:rPr>
          <w:rFonts w:ascii="Arial Narrow" w:hAnsi="Arial Narrow"/>
          <w:color w:val="000000"/>
          <w:sz w:val="22"/>
          <w:szCs w:val="22"/>
        </w:rPr>
        <w:t>36</w:t>
      </w:r>
      <w:r w:rsidRPr="004F241E">
        <w:rPr>
          <w:rFonts w:ascii="Arial Narrow" w:hAnsi="Arial Narrow"/>
          <w:color w:val="000000"/>
          <w:sz w:val="22"/>
          <w:szCs w:val="22"/>
        </w:rPr>
        <w:t xml:space="preserve"> měsíců plně</w:t>
      </w:r>
      <w:r w:rsidRPr="006D13AB">
        <w:rPr>
          <w:rFonts w:ascii="Arial Narrow" w:hAnsi="Arial Narrow"/>
          <w:color w:val="000000"/>
          <w:sz w:val="22"/>
          <w:szCs w:val="22"/>
        </w:rPr>
        <w:t xml:space="preserve"> způsobil</w:t>
      </w:r>
      <w:r w:rsidR="008F5F20" w:rsidRPr="006D13AB">
        <w:rPr>
          <w:rFonts w:ascii="Arial Narrow" w:hAnsi="Arial Narrow"/>
          <w:color w:val="000000"/>
          <w:sz w:val="22"/>
          <w:szCs w:val="22"/>
        </w:rPr>
        <w:t>ý</w:t>
      </w:r>
      <w:r w:rsidRPr="006D13AB">
        <w:rPr>
          <w:rFonts w:ascii="Arial Narrow" w:hAnsi="Arial Narrow"/>
          <w:color w:val="000000"/>
          <w:sz w:val="22"/>
          <w:szCs w:val="22"/>
        </w:rPr>
        <w:t xml:space="preserve"> k řádnému uží</w:t>
      </w:r>
      <w:r w:rsidRPr="00A93FB9">
        <w:rPr>
          <w:rFonts w:ascii="Arial Narrow" w:hAnsi="Arial Narrow"/>
          <w:color w:val="000000"/>
          <w:sz w:val="22"/>
          <w:szCs w:val="22"/>
        </w:rPr>
        <w:t xml:space="preserve">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35F7024D" w:rsid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w:t>
      </w:r>
      <w:r w:rsidR="00186BCE">
        <w:rPr>
          <w:rFonts w:ascii="Arial Narrow" w:hAnsi="Arial Narrow"/>
          <w:color w:val="000000"/>
          <w:sz w:val="22"/>
          <w:szCs w:val="22"/>
        </w:rPr>
        <w:t>je cena dopravy mobilního servisu</w:t>
      </w:r>
      <w:r w:rsidRPr="00A93FB9">
        <w:rPr>
          <w:rFonts w:ascii="Arial Narrow" w:hAnsi="Arial Narrow"/>
          <w:color w:val="000000"/>
          <w:sz w:val="22"/>
          <w:szCs w:val="22"/>
        </w:rPr>
        <w:t xml:space="preserve"> nákladem kupujícího. </w:t>
      </w:r>
    </w:p>
    <w:p w14:paraId="5B7DD706" w14:textId="5BFE0180" w:rsidR="00890C61" w:rsidRPr="0061538D" w:rsidRDefault="00890C61" w:rsidP="0061538D">
      <w:pPr>
        <w:pStyle w:val="Zkladntext"/>
        <w:spacing w:after="0"/>
        <w:ind w:left="864" w:firstLine="0"/>
        <w:rPr>
          <w:rFonts w:ascii="Arial Narrow" w:hAnsi="Arial Narrow"/>
          <w:b/>
          <w:bCs/>
          <w:sz w:val="22"/>
          <w:szCs w:val="22"/>
        </w:rPr>
      </w:pP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1" w:name="_DV_M111"/>
      <w:bookmarkEnd w:id="21"/>
      <w:r>
        <w:rPr>
          <w:rFonts w:ascii="Arial Narrow" w:hAnsi="Arial Narrow"/>
          <w:b/>
          <w:bCs/>
          <w:color w:val="000000"/>
          <w:sz w:val="22"/>
          <w:szCs w:val="22"/>
        </w:rPr>
        <w:t>SANKCE</w:t>
      </w:r>
    </w:p>
    <w:p w14:paraId="6120D5AD" w14:textId="3856A4CE" w:rsidR="00BF2995" w:rsidRPr="004F241E" w:rsidRDefault="00CD6F59" w:rsidP="00A22936">
      <w:pPr>
        <w:pStyle w:val="Zkladntext"/>
        <w:numPr>
          <w:ilvl w:val="1"/>
          <w:numId w:val="17"/>
        </w:numPr>
        <w:ind w:hanging="720"/>
        <w:jc w:val="both"/>
        <w:rPr>
          <w:rFonts w:ascii="Arial Narrow" w:hAnsi="Arial Narrow"/>
          <w:color w:val="000000"/>
          <w:sz w:val="22"/>
          <w:szCs w:val="22"/>
        </w:rPr>
      </w:pPr>
      <w:r>
        <w:rPr>
          <w:rFonts w:ascii="Arial Narrow" w:hAnsi="Arial Narrow"/>
          <w:color w:val="000000"/>
          <w:sz w:val="22"/>
          <w:szCs w:val="22"/>
        </w:rPr>
        <w:t>V případě</w:t>
      </w:r>
      <w:r w:rsidR="00BF2995" w:rsidRPr="00BF2995">
        <w:rPr>
          <w:rFonts w:ascii="Arial Narrow" w:hAnsi="Arial Narrow"/>
          <w:color w:val="000000"/>
          <w:sz w:val="22"/>
          <w:szCs w:val="22"/>
        </w:rPr>
        <w:t xml:space="preserve"> prodlení </w:t>
      </w:r>
      <w:r w:rsidRPr="004F241E">
        <w:rPr>
          <w:rFonts w:ascii="Arial Narrow" w:hAnsi="Arial Narrow"/>
          <w:color w:val="000000"/>
          <w:sz w:val="22"/>
          <w:szCs w:val="22"/>
        </w:rPr>
        <w:t xml:space="preserve">kupujícího </w:t>
      </w:r>
      <w:r w:rsidR="00BF2995" w:rsidRPr="004F241E">
        <w:rPr>
          <w:rFonts w:ascii="Arial Narrow" w:hAnsi="Arial Narrow"/>
          <w:color w:val="000000"/>
          <w:sz w:val="22"/>
          <w:szCs w:val="22"/>
        </w:rPr>
        <w:t xml:space="preserve">se zaplacením </w:t>
      </w:r>
      <w:r w:rsidRPr="004F241E">
        <w:rPr>
          <w:rFonts w:ascii="Arial Narrow" w:hAnsi="Arial Narrow"/>
          <w:color w:val="000000"/>
          <w:sz w:val="22"/>
          <w:szCs w:val="22"/>
        </w:rPr>
        <w:t>faktury</w:t>
      </w:r>
      <w:r w:rsidR="00BF2995" w:rsidRPr="004F241E">
        <w:rPr>
          <w:rFonts w:ascii="Arial Narrow" w:hAnsi="Arial Narrow"/>
          <w:color w:val="000000"/>
          <w:sz w:val="22"/>
          <w:szCs w:val="22"/>
        </w:rPr>
        <w:t xml:space="preserve"> je </w:t>
      </w:r>
      <w:r w:rsidR="00FC7A90" w:rsidRPr="004F241E">
        <w:rPr>
          <w:rFonts w:ascii="Arial Narrow" w:hAnsi="Arial Narrow"/>
          <w:color w:val="000000"/>
          <w:sz w:val="22"/>
          <w:szCs w:val="22"/>
        </w:rPr>
        <w:t>prodávající oprávněn požadovat</w:t>
      </w:r>
      <w:r w:rsidR="00BF2995" w:rsidRPr="004F241E">
        <w:rPr>
          <w:rFonts w:ascii="Arial Narrow" w:hAnsi="Arial Narrow"/>
          <w:color w:val="000000"/>
          <w:sz w:val="22"/>
          <w:szCs w:val="22"/>
        </w:rPr>
        <w:t xml:space="preserve"> úrok z prodlení ve výši 0,05 % z</w:t>
      </w:r>
      <w:r w:rsidR="0098004C" w:rsidRPr="004F241E">
        <w:rPr>
          <w:rFonts w:ascii="Arial Narrow" w:hAnsi="Arial Narrow"/>
          <w:color w:val="000000"/>
          <w:sz w:val="22"/>
          <w:szCs w:val="22"/>
        </w:rPr>
        <w:t> </w:t>
      </w:r>
      <w:r w:rsidR="00BF2995" w:rsidRPr="004F241E">
        <w:rPr>
          <w:rFonts w:ascii="Arial Narrow" w:hAnsi="Arial Narrow"/>
          <w:color w:val="000000"/>
          <w:sz w:val="22"/>
          <w:szCs w:val="22"/>
        </w:rPr>
        <w:t>dlužné částky za každý den prodlení</w:t>
      </w:r>
      <w:r w:rsidR="0098004C" w:rsidRPr="004F241E">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2" w:name="_Ref269224973"/>
      <w:r w:rsidRPr="004F241E">
        <w:rPr>
          <w:rFonts w:ascii="Arial Narrow" w:hAnsi="Arial Narrow"/>
          <w:sz w:val="22"/>
          <w:szCs w:val="22"/>
        </w:rPr>
        <w:t>V případě prodlení p</w:t>
      </w:r>
      <w:r w:rsidR="003B5526" w:rsidRPr="004F241E">
        <w:rPr>
          <w:rFonts w:ascii="Arial Narrow" w:hAnsi="Arial Narrow"/>
          <w:sz w:val="22"/>
          <w:szCs w:val="22"/>
        </w:rPr>
        <w:t>rodávající</w:t>
      </w:r>
      <w:r w:rsidRPr="004F241E">
        <w:rPr>
          <w:rFonts w:ascii="Arial Narrow" w:hAnsi="Arial Narrow"/>
          <w:sz w:val="22"/>
          <w:szCs w:val="22"/>
        </w:rPr>
        <w:t>ho</w:t>
      </w:r>
      <w:r w:rsidR="003B5526" w:rsidRPr="004F241E">
        <w:rPr>
          <w:rFonts w:ascii="Arial Narrow" w:hAnsi="Arial Narrow"/>
          <w:sz w:val="22"/>
          <w:szCs w:val="22"/>
        </w:rPr>
        <w:t xml:space="preserve"> </w:t>
      </w:r>
      <w:r w:rsidRPr="004F241E">
        <w:rPr>
          <w:rFonts w:ascii="Arial Narrow" w:hAnsi="Arial Narrow"/>
          <w:sz w:val="22"/>
          <w:szCs w:val="22"/>
        </w:rPr>
        <w:t>s dodáním předmětu koupě</w:t>
      </w:r>
      <w:r w:rsidR="003B5526" w:rsidRPr="004F241E">
        <w:rPr>
          <w:rFonts w:ascii="Arial Narrow" w:hAnsi="Arial Narrow"/>
          <w:sz w:val="22"/>
          <w:szCs w:val="22"/>
        </w:rPr>
        <w:t xml:space="preserve"> nebo s odstraněním </w:t>
      </w:r>
      <w:r w:rsidRPr="004F241E">
        <w:rPr>
          <w:rFonts w:ascii="Arial Narrow" w:hAnsi="Arial Narrow"/>
          <w:sz w:val="22"/>
          <w:szCs w:val="22"/>
        </w:rPr>
        <w:t>v</w:t>
      </w:r>
      <w:r w:rsidR="003B5526" w:rsidRPr="004F241E">
        <w:rPr>
          <w:rFonts w:ascii="Arial Narrow" w:hAnsi="Arial Narrow"/>
          <w:sz w:val="22"/>
          <w:szCs w:val="22"/>
        </w:rPr>
        <w:t xml:space="preserve">ytčené vady je </w:t>
      </w:r>
      <w:r w:rsidRPr="004F241E">
        <w:rPr>
          <w:rFonts w:ascii="Arial Narrow" w:hAnsi="Arial Narrow"/>
          <w:sz w:val="22"/>
          <w:szCs w:val="22"/>
        </w:rPr>
        <w:t>k</w:t>
      </w:r>
      <w:r w:rsidR="003B5526" w:rsidRPr="004F241E">
        <w:rPr>
          <w:rFonts w:ascii="Arial Narrow" w:hAnsi="Arial Narrow"/>
          <w:sz w:val="22"/>
          <w:szCs w:val="22"/>
        </w:rPr>
        <w:t>upující oprávněn požadovat</w:t>
      </w:r>
      <w:r w:rsidRPr="004F241E">
        <w:rPr>
          <w:rFonts w:ascii="Arial Narrow" w:hAnsi="Arial Narrow"/>
          <w:sz w:val="22"/>
          <w:szCs w:val="22"/>
        </w:rPr>
        <w:t xml:space="preserve"> </w:t>
      </w:r>
      <w:r w:rsidR="003B5526" w:rsidRPr="004F241E">
        <w:rPr>
          <w:rFonts w:ascii="Arial Narrow" w:hAnsi="Arial Narrow"/>
          <w:sz w:val="22"/>
          <w:szCs w:val="22"/>
        </w:rPr>
        <w:t xml:space="preserve">smluvní pokutu ve výši 0,05 % z ceny nedodaného </w:t>
      </w:r>
      <w:r w:rsidRPr="004F241E">
        <w:rPr>
          <w:rFonts w:ascii="Arial Narrow" w:hAnsi="Arial Narrow"/>
          <w:sz w:val="22"/>
          <w:szCs w:val="22"/>
        </w:rPr>
        <w:t>z</w:t>
      </w:r>
      <w:r w:rsidR="003B5526" w:rsidRPr="004F241E">
        <w:rPr>
          <w:rFonts w:ascii="Arial Narrow" w:hAnsi="Arial Narrow"/>
          <w:sz w:val="22"/>
          <w:szCs w:val="22"/>
        </w:rPr>
        <w:t xml:space="preserve">boží, resp. </w:t>
      </w:r>
      <w:r w:rsidR="00ED045E" w:rsidRPr="004F241E">
        <w:rPr>
          <w:rFonts w:ascii="Arial Narrow" w:hAnsi="Arial Narrow"/>
          <w:sz w:val="22"/>
          <w:szCs w:val="22"/>
        </w:rPr>
        <w:t>z</w:t>
      </w:r>
      <w:r w:rsidR="003B5526" w:rsidRPr="004F241E">
        <w:rPr>
          <w:rFonts w:ascii="Arial Narrow" w:hAnsi="Arial Narrow"/>
          <w:sz w:val="22"/>
          <w:szCs w:val="22"/>
        </w:rPr>
        <w:t xml:space="preserve">boží, u kterého je </w:t>
      </w:r>
      <w:r w:rsidR="00ED045E" w:rsidRPr="004F241E">
        <w:rPr>
          <w:rFonts w:ascii="Arial Narrow" w:hAnsi="Arial Narrow"/>
          <w:sz w:val="22"/>
          <w:szCs w:val="22"/>
        </w:rPr>
        <w:t>p</w:t>
      </w:r>
      <w:r w:rsidR="003B5526" w:rsidRPr="004F241E">
        <w:rPr>
          <w:rFonts w:ascii="Arial Narrow" w:hAnsi="Arial Narrow"/>
          <w:sz w:val="22"/>
          <w:szCs w:val="22"/>
        </w:rPr>
        <w:t xml:space="preserve">rodávající v prodlení s odstraněním </w:t>
      </w:r>
      <w:r w:rsidR="00ED045E" w:rsidRPr="004F241E">
        <w:rPr>
          <w:rFonts w:ascii="Arial Narrow" w:hAnsi="Arial Narrow"/>
          <w:sz w:val="22"/>
          <w:szCs w:val="22"/>
        </w:rPr>
        <w:t>v</w:t>
      </w:r>
      <w:r w:rsidR="003B5526" w:rsidRPr="004F241E">
        <w:rPr>
          <w:rFonts w:ascii="Arial Narrow" w:hAnsi="Arial Narrow"/>
          <w:sz w:val="22"/>
          <w:szCs w:val="22"/>
        </w:rPr>
        <w:t>ytčené vady</w:t>
      </w:r>
      <w:r w:rsidR="00E53A05" w:rsidRPr="004F241E">
        <w:rPr>
          <w:rFonts w:ascii="Arial Narrow" w:hAnsi="Arial Narrow"/>
          <w:sz w:val="22"/>
          <w:szCs w:val="22"/>
        </w:rPr>
        <w:t>,</w:t>
      </w:r>
      <w:r w:rsidR="00ED045E" w:rsidRPr="004F241E">
        <w:rPr>
          <w:rFonts w:ascii="Arial Narrow" w:hAnsi="Arial Narrow"/>
          <w:sz w:val="22"/>
          <w:szCs w:val="22"/>
        </w:rPr>
        <w:t xml:space="preserve"> </w:t>
      </w:r>
      <w:r w:rsidR="003B5526" w:rsidRPr="004F241E">
        <w:rPr>
          <w:rFonts w:ascii="Arial Narrow" w:hAnsi="Arial Narrow"/>
          <w:sz w:val="22"/>
          <w:szCs w:val="22"/>
        </w:rPr>
        <w:t>za každý započatý</w:t>
      </w:r>
      <w:r w:rsidR="003B5526" w:rsidRPr="00BE7F47">
        <w:rPr>
          <w:rFonts w:ascii="Arial Narrow" w:hAnsi="Arial Narrow"/>
          <w:sz w:val="22"/>
          <w:szCs w:val="22"/>
        </w:rPr>
        <w:t xml:space="preserve">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2"/>
      <w:r w:rsidR="003B5526" w:rsidRPr="00BE7F47">
        <w:rPr>
          <w:rFonts w:ascii="Arial Narrow" w:hAnsi="Arial Narrow"/>
          <w:sz w:val="22"/>
          <w:szCs w:val="22"/>
        </w:rPr>
        <w:t xml:space="preserve"> </w:t>
      </w:r>
    </w:p>
    <w:p w14:paraId="1C006C58" w14:textId="29C0CEDF" w:rsidR="000A43B7" w:rsidRPr="004F241E" w:rsidRDefault="003B5526" w:rsidP="00A22936">
      <w:pPr>
        <w:pStyle w:val="Zkladntext"/>
        <w:numPr>
          <w:ilvl w:val="1"/>
          <w:numId w:val="17"/>
        </w:numPr>
        <w:ind w:hanging="720"/>
        <w:jc w:val="both"/>
        <w:rPr>
          <w:rFonts w:ascii="Arial Narrow" w:hAnsi="Arial Narrow"/>
          <w:sz w:val="22"/>
          <w:szCs w:val="22"/>
        </w:rPr>
      </w:pPr>
      <w:bookmarkStart w:id="23" w:name="_DV_M113"/>
      <w:bookmarkStart w:id="24" w:name="_DV_M116"/>
      <w:bookmarkEnd w:id="23"/>
      <w:bookmarkEnd w:id="24"/>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5" w:name="_DV_M42"/>
      <w:bookmarkStart w:id="26" w:name="_DV_M118"/>
      <w:bookmarkEnd w:id="25"/>
      <w:bookmarkEnd w:id="26"/>
    </w:p>
    <w:p w14:paraId="4141CADF" w14:textId="77777777" w:rsidR="004F241E" w:rsidRPr="008E5056" w:rsidRDefault="004F241E" w:rsidP="004F241E">
      <w:pPr>
        <w:pStyle w:val="Zkladntext"/>
        <w:ind w:left="864" w:firstLine="0"/>
        <w:jc w:val="both"/>
        <w:rPr>
          <w:rFonts w:ascii="Arial Narrow" w:hAnsi="Arial Narrow"/>
          <w:sz w:val="22"/>
          <w:szCs w:val="22"/>
        </w:rPr>
      </w:pPr>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27" w:name="_Ref269289340"/>
    </w:p>
    <w:bookmarkEnd w:id="27"/>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61B33CDE"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28" w:name="_DV_M148"/>
      <w:bookmarkStart w:id="29" w:name="_DV_M149"/>
      <w:bookmarkStart w:id="30" w:name="_DV_M150"/>
      <w:bookmarkEnd w:id="28"/>
      <w:bookmarkEnd w:id="29"/>
      <w:bookmarkEnd w:id="30"/>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1" w:name="_DV_M151"/>
      <w:bookmarkStart w:id="32" w:name="_Ref269289307"/>
      <w:bookmarkEnd w:id="31"/>
    </w:p>
    <w:bookmarkEnd w:id="32"/>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27D48FD6" w:rsidR="00120044" w:rsidRPr="00C74856" w:rsidRDefault="000A43B7" w:rsidP="00A22936">
      <w:pPr>
        <w:pStyle w:val="Zkladntext"/>
        <w:keepNext/>
        <w:numPr>
          <w:ilvl w:val="1"/>
          <w:numId w:val="17"/>
        </w:numPr>
        <w:spacing w:after="0"/>
        <w:ind w:hanging="720"/>
        <w:jc w:val="both"/>
        <w:rPr>
          <w:rFonts w:ascii="Arial Narrow" w:hAnsi="Arial Narrow"/>
          <w:sz w:val="22"/>
          <w:szCs w:val="22"/>
        </w:rPr>
      </w:pPr>
      <w:bookmarkStart w:id="33" w:name="_DV_M589"/>
      <w:bookmarkStart w:id="34" w:name="_Ref406153988"/>
      <w:bookmarkStart w:id="35" w:name="_Ref406132479"/>
      <w:bookmarkEnd w:id="33"/>
      <w:r w:rsidRPr="00C74856">
        <w:rPr>
          <w:rFonts w:ascii="Arial Narrow" w:hAnsi="Arial Narrow"/>
          <w:sz w:val="22"/>
          <w:szCs w:val="22"/>
        </w:rPr>
        <w:t xml:space="preserve">Tato </w:t>
      </w:r>
      <w:r w:rsidR="00F66FAE" w:rsidRPr="00C74856">
        <w:rPr>
          <w:rFonts w:ascii="Arial Narrow" w:hAnsi="Arial Narrow"/>
          <w:sz w:val="22"/>
          <w:szCs w:val="22"/>
        </w:rPr>
        <w:t>s</w:t>
      </w:r>
      <w:r w:rsidRPr="00C74856">
        <w:rPr>
          <w:rFonts w:ascii="Arial Narrow" w:hAnsi="Arial Narrow"/>
          <w:sz w:val="22"/>
          <w:szCs w:val="22"/>
        </w:rPr>
        <w:t xml:space="preserve">mlouva nabývá platnosti a účinnosti dnem </w:t>
      </w:r>
      <w:r w:rsidR="00F66FAE" w:rsidRPr="00C74856">
        <w:rPr>
          <w:rFonts w:ascii="Arial Narrow" w:hAnsi="Arial Narrow"/>
          <w:sz w:val="22"/>
          <w:szCs w:val="22"/>
        </w:rPr>
        <w:t>podpisu smluvními stranami (poslední smluvní stranou)</w:t>
      </w:r>
      <w:r w:rsidRPr="00C74856">
        <w:rPr>
          <w:rFonts w:ascii="Arial Narrow" w:hAnsi="Arial Narrow"/>
          <w:sz w:val="22"/>
          <w:szCs w:val="22"/>
        </w:rPr>
        <w:t>.</w:t>
      </w:r>
      <w:r w:rsidR="00F66FAE" w:rsidRPr="00C74856">
        <w:rPr>
          <w:rFonts w:ascii="Arial Narrow" w:hAnsi="Arial Narrow"/>
          <w:sz w:val="22"/>
          <w:szCs w:val="22"/>
        </w:rPr>
        <w:t xml:space="preserve"> </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6" w:name="_DV_M591"/>
      <w:bookmarkStart w:id="37" w:name="_DV_M604"/>
      <w:bookmarkStart w:id="38" w:name="_Ref406132680"/>
      <w:bookmarkEnd w:id="34"/>
      <w:bookmarkEnd w:id="36"/>
      <w:bookmarkEnd w:id="37"/>
    </w:p>
    <w:bookmarkEnd w:id="38"/>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39" w:name="_DV_M610"/>
      <w:bookmarkEnd w:id="35"/>
      <w:bookmarkEnd w:id="39"/>
    </w:p>
    <w:p w14:paraId="354F9D62" w14:textId="2DE452E9" w:rsidR="000A43B7" w:rsidRDefault="00D7538C" w:rsidP="00A22936">
      <w:pPr>
        <w:pStyle w:val="Zkladntext"/>
        <w:numPr>
          <w:ilvl w:val="1"/>
          <w:numId w:val="17"/>
        </w:numPr>
        <w:spacing w:after="0"/>
        <w:ind w:hanging="720"/>
        <w:jc w:val="both"/>
        <w:rPr>
          <w:rFonts w:ascii="Arial Narrow" w:hAnsi="Arial Narrow"/>
          <w:sz w:val="22"/>
          <w:szCs w:val="22"/>
        </w:rPr>
      </w:pPr>
      <w:bookmarkStart w:id="40" w:name="_DV_M614"/>
      <w:bookmarkEnd w:id="40"/>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337D468B" w14:textId="77777777" w:rsidR="00884E70" w:rsidRDefault="00884E70" w:rsidP="00884E70">
      <w:pPr>
        <w:pStyle w:val="Odstavecseseznamem"/>
        <w:rPr>
          <w:rFonts w:ascii="Arial Narrow" w:hAnsi="Arial Narrow"/>
          <w:sz w:val="22"/>
          <w:szCs w:val="22"/>
        </w:rPr>
      </w:pPr>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41" w:name="_DV_M616"/>
      <w:bookmarkEnd w:id="41"/>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2" w:name="_DV_M618"/>
      <w:bookmarkEnd w:id="42"/>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4C9406B9" w14:textId="77777777" w:rsidR="00751276" w:rsidRPr="003F2E58" w:rsidRDefault="00751276" w:rsidP="00AB2BAE">
      <w:pPr>
        <w:rPr>
          <w:rFonts w:ascii="Arial Narrow" w:hAnsi="Arial Narrow"/>
          <w:sz w:val="22"/>
          <w:szCs w:val="22"/>
        </w:rPr>
      </w:pPr>
    </w:p>
    <w:p w14:paraId="65D2B5E1" w14:textId="796D8032"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p>
    <w:p w14:paraId="5F986E4D" w14:textId="398C15A6" w:rsidR="000A43B7" w:rsidRDefault="000A43B7" w:rsidP="007949D0">
      <w:pPr>
        <w:jc w:val="both"/>
        <w:rPr>
          <w:rStyle w:val="FontStyle59"/>
          <w:rFonts w:ascii="Arial Narrow" w:hAnsi="Arial Narrow"/>
          <w:b w:val="0"/>
        </w:rPr>
      </w:pPr>
      <w:r w:rsidRPr="003F2E58">
        <w:rPr>
          <w:rFonts w:ascii="Arial Narrow" w:hAnsi="Arial Narrow"/>
          <w:sz w:val="22"/>
          <w:szCs w:val="22"/>
        </w:rPr>
        <w:t>Jméno:</w:t>
      </w:r>
      <w:r w:rsidR="007949D0" w:rsidRPr="003F2E58">
        <w:rPr>
          <w:rFonts w:ascii="Arial Narrow" w:hAnsi="Arial Narrow"/>
          <w:sz w:val="22"/>
          <w:szCs w:val="22"/>
        </w:rPr>
        <w:t xml:space="preserve"> </w:t>
      </w:r>
      <w:r w:rsidR="00E56864">
        <w:rPr>
          <w:rFonts w:ascii="Arial Narrow" w:hAnsi="Arial Narrow"/>
          <w:sz w:val="22"/>
          <w:szCs w:val="22"/>
        </w:rPr>
        <w:tab/>
      </w:r>
      <w:r w:rsidR="00791AC2">
        <w:rPr>
          <w:rStyle w:val="FontStyle59"/>
          <w:rFonts w:ascii="Arial Narrow" w:hAnsi="Arial Narrow"/>
          <w:b w:val="0"/>
        </w:rPr>
        <w:t>M</w:t>
      </w:r>
      <w:r w:rsidR="001601E8">
        <w:rPr>
          <w:rStyle w:val="FontStyle59"/>
          <w:rFonts w:ascii="Arial Narrow" w:hAnsi="Arial Narrow"/>
          <w:b w:val="0"/>
        </w:rPr>
        <w:t>onika Petrisková</w:t>
      </w:r>
    </w:p>
    <w:p w14:paraId="538D99E8" w14:textId="4E275BD1" w:rsidR="00E56864" w:rsidRPr="003F2E58" w:rsidRDefault="00E56864" w:rsidP="007949D0">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00791AC2">
        <w:rPr>
          <w:rStyle w:val="FontStyle59"/>
          <w:rFonts w:ascii="Arial Narrow" w:hAnsi="Arial Narrow"/>
          <w:b w:val="0"/>
        </w:rPr>
        <w:t>starost</w:t>
      </w:r>
      <w:r w:rsidR="001601E8">
        <w:rPr>
          <w:rStyle w:val="FontStyle59"/>
          <w:rFonts w:ascii="Arial Narrow" w:hAnsi="Arial Narrow"/>
          <w:b w:val="0"/>
        </w:rPr>
        <w:t>k</w:t>
      </w:r>
      <w:r w:rsidR="00791AC2">
        <w:rPr>
          <w:rStyle w:val="FontStyle59"/>
          <w:rFonts w:ascii="Arial Narrow" w:hAnsi="Arial Narrow"/>
          <w:b w:val="0"/>
        </w:rPr>
        <w:t>a</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headerReference w:type="even" r:id="rId12"/>
          <w:headerReference w:type="default" r:id="rId13"/>
          <w:footerReference w:type="even" r:id="rId14"/>
          <w:footerReference w:type="default" r:id="rId15"/>
          <w:headerReference w:type="first" r:id="rId16"/>
          <w:footerReference w:type="first" r:id="rId17"/>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3" w:name="_DV_M177"/>
      <w:bookmarkStart w:id="44" w:name="_DV_M201"/>
      <w:bookmarkStart w:id="45" w:name="_DV_M219"/>
      <w:bookmarkStart w:id="46" w:name="_DV_M224"/>
      <w:bookmarkStart w:id="47" w:name="_DV_M227"/>
      <w:bookmarkEnd w:id="43"/>
      <w:bookmarkEnd w:id="44"/>
      <w:bookmarkEnd w:id="45"/>
      <w:bookmarkEnd w:id="46"/>
      <w:bookmarkEnd w:id="47"/>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8"/>
        <w:gridCol w:w="1559"/>
        <w:gridCol w:w="1559"/>
      </w:tblGrid>
      <w:tr w:rsidR="000F5CC4" w:rsidRPr="00634FEE" w14:paraId="06BED483" w14:textId="77777777" w:rsidTr="008742F7">
        <w:trPr>
          <w:trHeight w:val="284"/>
        </w:trPr>
        <w:tc>
          <w:tcPr>
            <w:tcW w:w="7088" w:type="dxa"/>
            <w:shd w:val="clear" w:color="auto" w:fill="D0CECE" w:themeFill="background2" w:themeFillShade="E6"/>
            <w:vAlign w:val="center"/>
          </w:tcPr>
          <w:p w14:paraId="1B581EA2" w14:textId="38C71D1D" w:rsidR="000F5CC4" w:rsidRPr="00CF009A" w:rsidRDefault="008742F7"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000F5CC4"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0F5CC4" w:rsidRPr="00634FEE" w14:paraId="1E1223D9" w14:textId="77777777" w:rsidTr="008742F7">
        <w:trPr>
          <w:trHeight w:val="284"/>
        </w:trPr>
        <w:tc>
          <w:tcPr>
            <w:tcW w:w="10206" w:type="dxa"/>
            <w:gridSpan w:val="3"/>
            <w:shd w:val="clear" w:color="auto" w:fill="D0CECE" w:themeFill="background2" w:themeFillShade="E6"/>
            <w:vAlign w:val="center"/>
          </w:tcPr>
          <w:p w14:paraId="61EB61C1" w14:textId="10A5E512" w:rsidR="000F5CC4" w:rsidRPr="008742F7" w:rsidRDefault="00791AC2" w:rsidP="008742F7">
            <w:pPr>
              <w:rPr>
                <w:rFonts w:ascii="Arial Narrow" w:hAnsi="Arial Narrow" w:cs="Tahoma"/>
                <w:b/>
                <w:bCs/>
                <w:color w:val="8496B0" w:themeColor="text2" w:themeTint="99"/>
              </w:rPr>
            </w:pPr>
            <w:r>
              <w:rPr>
                <w:rStyle w:val="FontStyle61"/>
                <w:rFonts w:ascii="Arial Narrow" w:hAnsi="Arial Narrow"/>
                <w:b/>
                <w:bCs/>
                <w:color w:val="4F81BD"/>
                <w:sz w:val="22"/>
                <w:szCs w:val="22"/>
              </w:rPr>
              <w:t xml:space="preserve">Lesní </w:t>
            </w:r>
            <w:r w:rsidR="00FF120D">
              <w:rPr>
                <w:rStyle w:val="FontStyle61"/>
                <w:rFonts w:ascii="Arial Narrow" w:hAnsi="Arial Narrow"/>
                <w:b/>
                <w:bCs/>
                <w:color w:val="4F81BD"/>
                <w:sz w:val="22"/>
                <w:szCs w:val="22"/>
              </w:rPr>
              <w:t>traktor</w:t>
            </w:r>
            <w:r w:rsidR="008742F7" w:rsidRPr="008742F7">
              <w:rPr>
                <w:rStyle w:val="FontStyle61"/>
                <w:rFonts w:ascii="Arial Narrow" w:hAnsi="Arial Narrow"/>
                <w:b/>
                <w:bCs/>
                <w:color w:val="4F81BD"/>
                <w:sz w:val="22"/>
                <w:szCs w:val="22"/>
              </w:rPr>
              <w:t>:</w:t>
            </w:r>
          </w:p>
        </w:tc>
      </w:tr>
      <w:tr w:rsidR="00C071B0" w:rsidRPr="00634FEE" w14:paraId="6770AD68" w14:textId="77777777" w:rsidTr="00EE4550">
        <w:trPr>
          <w:trHeight w:val="284"/>
        </w:trPr>
        <w:tc>
          <w:tcPr>
            <w:tcW w:w="7088" w:type="dxa"/>
            <w:tcBorders>
              <w:top w:val="single" w:sz="4" w:space="0" w:color="000000"/>
              <w:left w:val="single" w:sz="4" w:space="0" w:color="000000"/>
              <w:bottom w:val="single" w:sz="4" w:space="0" w:color="000000"/>
              <w:right w:val="single" w:sz="4" w:space="0" w:color="000000"/>
            </w:tcBorders>
            <w:vAlign w:val="center"/>
          </w:tcPr>
          <w:p w14:paraId="0B689CD4" w14:textId="1534A602" w:rsidR="00C071B0" w:rsidRPr="003248A6" w:rsidRDefault="00C071B0" w:rsidP="00C071B0">
            <w:pPr>
              <w:rPr>
                <w:rFonts w:ascii="Arial Narrow" w:hAnsi="Arial Narrow" w:cs="Tahoma"/>
                <w:color w:val="000000"/>
                <w:sz w:val="22"/>
                <w:szCs w:val="22"/>
              </w:rPr>
            </w:pPr>
            <w:r w:rsidRPr="003248A6">
              <w:rPr>
                <w:rFonts w:ascii="Arial Narrow" w:hAnsi="Arial Narrow"/>
                <w:sz w:val="22"/>
                <w:szCs w:val="22"/>
              </w:rPr>
              <w:t xml:space="preserve">Výkon motoru </w:t>
            </w:r>
          </w:p>
        </w:tc>
        <w:tc>
          <w:tcPr>
            <w:tcW w:w="1559" w:type="dxa"/>
            <w:noWrap/>
            <w:vAlign w:val="center"/>
          </w:tcPr>
          <w:p w14:paraId="3BE6905A" w14:textId="26C36EC8" w:rsidR="004A29E2" w:rsidRDefault="00FD680C" w:rsidP="003248A6">
            <w:pPr>
              <w:jc w:val="center"/>
              <w:rPr>
                <w:rFonts w:ascii="Arial Narrow" w:hAnsi="Arial Narrow" w:cs="Tahoma"/>
                <w:color w:val="000000"/>
                <w:sz w:val="22"/>
                <w:szCs w:val="22"/>
              </w:rPr>
            </w:pPr>
            <w:r>
              <w:rPr>
                <w:rFonts w:ascii="Arial Narrow" w:hAnsi="Arial Narrow" w:cs="Tahoma"/>
                <w:color w:val="000000"/>
                <w:sz w:val="22"/>
                <w:szCs w:val="22"/>
              </w:rPr>
              <w:t>m</w:t>
            </w:r>
            <w:r w:rsidR="00C071B0" w:rsidRPr="003248A6">
              <w:rPr>
                <w:rFonts w:ascii="Arial Narrow" w:hAnsi="Arial Narrow" w:cs="Tahoma"/>
                <w:color w:val="000000"/>
                <w:sz w:val="22"/>
                <w:szCs w:val="22"/>
              </w:rPr>
              <w:t>in</w:t>
            </w:r>
            <w:r>
              <w:rPr>
                <w:rFonts w:ascii="Arial Narrow" w:hAnsi="Arial Narrow" w:cs="Tahoma"/>
                <w:color w:val="000000"/>
                <w:sz w:val="22"/>
                <w:szCs w:val="22"/>
              </w:rPr>
              <w:t>.</w:t>
            </w:r>
            <w:r w:rsidR="00C071B0" w:rsidRPr="003248A6">
              <w:rPr>
                <w:rFonts w:ascii="Arial Narrow" w:hAnsi="Arial Narrow" w:cs="Tahoma"/>
                <w:color w:val="000000"/>
                <w:sz w:val="22"/>
                <w:szCs w:val="22"/>
              </w:rPr>
              <w:t xml:space="preserve"> </w:t>
            </w:r>
            <w:r w:rsidR="0077508A" w:rsidRPr="003248A6">
              <w:rPr>
                <w:rFonts w:ascii="Arial Narrow" w:hAnsi="Arial Narrow" w:cs="Tahoma"/>
                <w:color w:val="000000"/>
                <w:sz w:val="22"/>
                <w:szCs w:val="22"/>
              </w:rPr>
              <w:t xml:space="preserve">37 kW </w:t>
            </w:r>
          </w:p>
          <w:p w14:paraId="475515E2" w14:textId="7A62D086" w:rsidR="00C071B0" w:rsidRPr="003248A6" w:rsidRDefault="0077508A" w:rsidP="003248A6">
            <w:pPr>
              <w:jc w:val="center"/>
              <w:rPr>
                <w:rFonts w:ascii="Arial Narrow" w:hAnsi="Arial Narrow" w:cs="Tahoma"/>
                <w:color w:val="000000"/>
                <w:sz w:val="22"/>
                <w:szCs w:val="22"/>
              </w:rPr>
            </w:pPr>
            <w:r w:rsidRPr="003248A6">
              <w:rPr>
                <w:rFonts w:ascii="Arial Narrow" w:hAnsi="Arial Narrow" w:cs="Tahoma"/>
                <w:color w:val="000000"/>
                <w:sz w:val="22"/>
                <w:szCs w:val="22"/>
              </w:rPr>
              <w:t>max. 40 kW</w:t>
            </w:r>
          </w:p>
        </w:tc>
        <w:tc>
          <w:tcPr>
            <w:tcW w:w="1559" w:type="dxa"/>
            <w:noWrap/>
            <w:vAlign w:val="center"/>
          </w:tcPr>
          <w:p w14:paraId="263557A9" w14:textId="06D46CDA" w:rsidR="00C071B0" w:rsidRPr="003248A6" w:rsidRDefault="00C071B0" w:rsidP="00C071B0">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r w:rsidR="00087F6B" w:rsidRPr="003248A6">
              <w:rPr>
                <w:rFonts w:ascii="Arial Narrow" w:hAnsi="Arial Narrow"/>
                <w:noProof/>
                <w:sz w:val="22"/>
                <w:szCs w:val="22"/>
              </w:rPr>
              <w:t>kW</w:t>
            </w:r>
          </w:p>
        </w:tc>
      </w:tr>
      <w:tr w:rsidR="002C1418" w:rsidRPr="00634FEE" w14:paraId="748ABD94" w14:textId="77777777" w:rsidTr="008F63CA">
        <w:trPr>
          <w:trHeight w:val="284"/>
        </w:trPr>
        <w:tc>
          <w:tcPr>
            <w:tcW w:w="7088" w:type="dxa"/>
          </w:tcPr>
          <w:p w14:paraId="68B965C4" w14:textId="6D30D7D7" w:rsidR="002C1418" w:rsidRPr="003248A6" w:rsidRDefault="002C1418" w:rsidP="002C1418">
            <w:pPr>
              <w:rPr>
                <w:rFonts w:ascii="Arial Narrow" w:hAnsi="Arial Narrow" w:cs="Tahoma"/>
                <w:color w:val="000000"/>
                <w:sz w:val="22"/>
                <w:szCs w:val="22"/>
              </w:rPr>
            </w:pPr>
            <w:r w:rsidRPr="003248A6">
              <w:rPr>
                <w:rFonts w:ascii="Arial Narrow" w:hAnsi="Arial Narrow"/>
                <w:sz w:val="22"/>
                <w:szCs w:val="22"/>
              </w:rPr>
              <w:t xml:space="preserve">Objem válců </w:t>
            </w:r>
          </w:p>
        </w:tc>
        <w:tc>
          <w:tcPr>
            <w:tcW w:w="1559" w:type="dxa"/>
            <w:noWrap/>
          </w:tcPr>
          <w:p w14:paraId="2B81FB21" w14:textId="1CD53515" w:rsidR="002C1418" w:rsidRPr="003248A6" w:rsidRDefault="00FD680C" w:rsidP="003248A6">
            <w:pPr>
              <w:jc w:val="center"/>
              <w:rPr>
                <w:rFonts w:ascii="Arial Narrow" w:hAnsi="Arial Narrow" w:cs="Tahoma"/>
                <w:color w:val="000000"/>
                <w:sz w:val="22"/>
                <w:szCs w:val="22"/>
              </w:rPr>
            </w:pPr>
            <w:r>
              <w:rPr>
                <w:rFonts w:ascii="Arial Narrow" w:hAnsi="Arial Narrow"/>
                <w:sz w:val="22"/>
                <w:szCs w:val="22"/>
              </w:rPr>
              <w:t>m</w:t>
            </w:r>
            <w:r w:rsidR="002C1418" w:rsidRPr="003248A6">
              <w:rPr>
                <w:rFonts w:ascii="Arial Narrow" w:hAnsi="Arial Narrow"/>
                <w:sz w:val="22"/>
                <w:szCs w:val="22"/>
              </w:rPr>
              <w:t>in. 2 400 ccm</w:t>
            </w:r>
          </w:p>
        </w:tc>
        <w:tc>
          <w:tcPr>
            <w:tcW w:w="1559" w:type="dxa"/>
            <w:noWrap/>
            <w:vAlign w:val="center"/>
          </w:tcPr>
          <w:p w14:paraId="348BDC2F" w14:textId="6B1DE407" w:rsidR="002C1418" w:rsidRPr="003248A6" w:rsidRDefault="002C1418" w:rsidP="002C1418">
            <w:pPr>
              <w:rPr>
                <w:rFonts w:ascii="Arial Narrow" w:hAnsi="Arial Narrow" w:cs="Tahoma"/>
                <w:color w:val="000000"/>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ccm</w:t>
            </w:r>
          </w:p>
        </w:tc>
      </w:tr>
      <w:tr w:rsidR="002C1418" w:rsidRPr="00634FEE" w14:paraId="73DDF688" w14:textId="77777777" w:rsidTr="008F63CA">
        <w:trPr>
          <w:trHeight w:val="284"/>
        </w:trPr>
        <w:tc>
          <w:tcPr>
            <w:tcW w:w="7088" w:type="dxa"/>
          </w:tcPr>
          <w:p w14:paraId="0997D40D" w14:textId="2CCBDA4E" w:rsidR="002C1418" w:rsidRPr="003248A6" w:rsidRDefault="002C1418" w:rsidP="002C1418">
            <w:pPr>
              <w:rPr>
                <w:rFonts w:ascii="Arial Narrow" w:hAnsi="Arial Narrow" w:cs="Tahoma"/>
                <w:color w:val="000000"/>
                <w:sz w:val="22"/>
                <w:szCs w:val="22"/>
              </w:rPr>
            </w:pPr>
            <w:r w:rsidRPr="003248A6">
              <w:rPr>
                <w:rFonts w:ascii="Arial Narrow" w:hAnsi="Arial Narrow"/>
                <w:sz w:val="22"/>
                <w:szCs w:val="22"/>
              </w:rPr>
              <w:t>Počet válců</w:t>
            </w:r>
          </w:p>
        </w:tc>
        <w:tc>
          <w:tcPr>
            <w:tcW w:w="1559" w:type="dxa"/>
            <w:noWrap/>
          </w:tcPr>
          <w:p w14:paraId="20AE9ED0" w14:textId="6087AFDE" w:rsidR="002C1418" w:rsidRPr="003248A6" w:rsidRDefault="00FD680C" w:rsidP="003248A6">
            <w:pPr>
              <w:jc w:val="center"/>
              <w:rPr>
                <w:rFonts w:ascii="Arial Narrow" w:hAnsi="Arial Narrow" w:cs="Tahoma"/>
                <w:color w:val="000000"/>
                <w:sz w:val="22"/>
                <w:szCs w:val="22"/>
              </w:rPr>
            </w:pPr>
            <w:r>
              <w:rPr>
                <w:rFonts w:ascii="Arial Narrow" w:hAnsi="Arial Narrow"/>
                <w:sz w:val="22"/>
                <w:szCs w:val="22"/>
              </w:rPr>
              <w:t>m</w:t>
            </w:r>
            <w:r w:rsidR="002C1418" w:rsidRPr="003248A6">
              <w:rPr>
                <w:rFonts w:ascii="Arial Narrow" w:hAnsi="Arial Narrow"/>
                <w:sz w:val="22"/>
                <w:szCs w:val="22"/>
              </w:rPr>
              <w:t>in. 4</w:t>
            </w:r>
          </w:p>
        </w:tc>
        <w:tc>
          <w:tcPr>
            <w:tcW w:w="1559" w:type="dxa"/>
            <w:noWrap/>
            <w:vAlign w:val="center"/>
          </w:tcPr>
          <w:p w14:paraId="660F4BDB" w14:textId="7903CA21" w:rsidR="002C1418" w:rsidRPr="003248A6" w:rsidRDefault="002C1418" w:rsidP="002C1418">
            <w:pPr>
              <w:rPr>
                <w:rFonts w:ascii="Arial Narrow" w:hAnsi="Arial Narrow" w:cs="Tahoma"/>
                <w:color w:val="000000"/>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počet vál</w:t>
            </w:r>
            <w:r w:rsidR="007C5E03" w:rsidRPr="003248A6">
              <w:rPr>
                <w:rFonts w:ascii="Arial Narrow" w:hAnsi="Arial Narrow"/>
                <w:noProof/>
                <w:sz w:val="22"/>
                <w:szCs w:val="22"/>
              </w:rPr>
              <w:t>ců</w:t>
            </w:r>
          </w:p>
        </w:tc>
      </w:tr>
      <w:tr w:rsidR="002C1418" w:rsidRPr="00634FEE" w14:paraId="4357FFC0" w14:textId="77777777" w:rsidTr="008F63CA">
        <w:trPr>
          <w:trHeight w:val="284"/>
        </w:trPr>
        <w:tc>
          <w:tcPr>
            <w:tcW w:w="7088" w:type="dxa"/>
          </w:tcPr>
          <w:p w14:paraId="2547C7C7" w14:textId="24C5278A" w:rsidR="002C1418" w:rsidRPr="003248A6" w:rsidRDefault="002C1418" w:rsidP="002C1418">
            <w:pPr>
              <w:rPr>
                <w:rFonts w:ascii="Arial Narrow" w:hAnsi="Arial Narrow" w:cs="Tahoma"/>
                <w:color w:val="000000"/>
                <w:sz w:val="22"/>
                <w:szCs w:val="22"/>
              </w:rPr>
            </w:pPr>
            <w:r w:rsidRPr="003248A6">
              <w:rPr>
                <w:rFonts w:ascii="Arial Narrow" w:hAnsi="Arial Narrow"/>
                <w:sz w:val="22"/>
                <w:szCs w:val="22"/>
              </w:rPr>
              <w:t>Emisní norma</w:t>
            </w:r>
            <w:r w:rsidR="007C5E03" w:rsidRPr="003248A6">
              <w:rPr>
                <w:rFonts w:ascii="Arial Narrow" w:hAnsi="Arial Narrow"/>
                <w:sz w:val="22"/>
                <w:szCs w:val="22"/>
              </w:rPr>
              <w:t xml:space="preserve"> </w:t>
            </w:r>
            <w:proofErr w:type="spellStart"/>
            <w:r w:rsidR="007C5E03" w:rsidRPr="003248A6">
              <w:rPr>
                <w:rFonts w:ascii="Arial Narrow" w:hAnsi="Arial Narrow"/>
                <w:sz w:val="22"/>
                <w:szCs w:val="22"/>
              </w:rPr>
              <w:t>Stage</w:t>
            </w:r>
            <w:proofErr w:type="spellEnd"/>
            <w:r w:rsidR="007C5E03" w:rsidRPr="003248A6">
              <w:rPr>
                <w:rFonts w:ascii="Arial Narrow" w:hAnsi="Arial Narrow"/>
                <w:sz w:val="22"/>
                <w:szCs w:val="22"/>
              </w:rPr>
              <w:t xml:space="preserve"> V</w:t>
            </w:r>
          </w:p>
        </w:tc>
        <w:tc>
          <w:tcPr>
            <w:tcW w:w="1559" w:type="dxa"/>
            <w:noWrap/>
          </w:tcPr>
          <w:p w14:paraId="4DC7E73F" w14:textId="0EEB34BC" w:rsidR="002C1418" w:rsidRPr="003248A6" w:rsidRDefault="007C5E03" w:rsidP="003248A6">
            <w:pPr>
              <w:jc w:val="center"/>
              <w:rPr>
                <w:rFonts w:ascii="Arial Narrow" w:hAnsi="Arial Narrow" w:cs="Tahoma"/>
                <w:color w:val="000000"/>
                <w:sz w:val="22"/>
                <w:szCs w:val="22"/>
              </w:rPr>
            </w:pPr>
            <w:r w:rsidRPr="003248A6">
              <w:rPr>
                <w:rFonts w:ascii="Arial Narrow" w:hAnsi="Arial Narrow" w:cs="Tahoma"/>
                <w:color w:val="000000"/>
                <w:sz w:val="22"/>
                <w:szCs w:val="22"/>
              </w:rPr>
              <w:t>ANO</w:t>
            </w:r>
          </w:p>
        </w:tc>
        <w:tc>
          <w:tcPr>
            <w:tcW w:w="1559" w:type="dxa"/>
            <w:noWrap/>
          </w:tcPr>
          <w:p w14:paraId="08FF4072" w14:textId="77777777" w:rsidR="002C1418" w:rsidRPr="003248A6" w:rsidRDefault="002C1418" w:rsidP="002C1418">
            <w:pPr>
              <w:rPr>
                <w:rFonts w:ascii="Arial Narrow" w:hAnsi="Arial Narrow" w:cs="Tahoma"/>
                <w:color w:val="000000"/>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2C1418" w:rsidRPr="00634FEE" w14:paraId="4CA0A9D2" w14:textId="77777777" w:rsidTr="008F63CA">
        <w:trPr>
          <w:trHeight w:val="284"/>
        </w:trPr>
        <w:tc>
          <w:tcPr>
            <w:tcW w:w="7088" w:type="dxa"/>
          </w:tcPr>
          <w:p w14:paraId="21FB3448" w14:textId="30BA9A8D" w:rsidR="002C1418" w:rsidRPr="003248A6" w:rsidRDefault="002C1418" w:rsidP="002C1418">
            <w:pPr>
              <w:rPr>
                <w:rFonts w:ascii="Arial Narrow" w:hAnsi="Arial Narrow" w:cs="Tahoma"/>
                <w:color w:val="000000"/>
                <w:sz w:val="22"/>
                <w:szCs w:val="22"/>
              </w:rPr>
            </w:pPr>
            <w:r w:rsidRPr="003248A6">
              <w:rPr>
                <w:rFonts w:ascii="Arial Narrow" w:hAnsi="Arial Narrow"/>
                <w:sz w:val="22"/>
                <w:szCs w:val="22"/>
              </w:rPr>
              <w:t>Převodová skříň</w:t>
            </w:r>
            <w:r w:rsidR="007C5E03" w:rsidRPr="003248A6">
              <w:rPr>
                <w:rFonts w:ascii="Arial Narrow" w:hAnsi="Arial Narrow"/>
                <w:sz w:val="22"/>
                <w:szCs w:val="22"/>
              </w:rPr>
              <w:t xml:space="preserve"> mechanická synchronizovaná</w:t>
            </w:r>
          </w:p>
        </w:tc>
        <w:tc>
          <w:tcPr>
            <w:tcW w:w="1559" w:type="dxa"/>
            <w:noWrap/>
          </w:tcPr>
          <w:p w14:paraId="3D11653B" w14:textId="440D469F" w:rsidR="002C1418" w:rsidRPr="003248A6" w:rsidRDefault="007C5E03" w:rsidP="003248A6">
            <w:pPr>
              <w:jc w:val="center"/>
              <w:rPr>
                <w:rFonts w:ascii="Arial Narrow" w:hAnsi="Arial Narrow" w:cs="Tahoma"/>
                <w:color w:val="000000"/>
                <w:sz w:val="22"/>
                <w:szCs w:val="22"/>
              </w:rPr>
            </w:pPr>
            <w:r w:rsidRPr="003248A6">
              <w:rPr>
                <w:rFonts w:ascii="Arial Narrow" w:hAnsi="Arial Narrow" w:cs="Tahoma"/>
                <w:color w:val="000000"/>
                <w:sz w:val="22"/>
                <w:szCs w:val="22"/>
              </w:rPr>
              <w:t>ANO</w:t>
            </w:r>
          </w:p>
        </w:tc>
        <w:tc>
          <w:tcPr>
            <w:tcW w:w="1559" w:type="dxa"/>
            <w:noWrap/>
            <w:vAlign w:val="center"/>
          </w:tcPr>
          <w:p w14:paraId="5F654F50" w14:textId="5449BDC2" w:rsidR="002C1418" w:rsidRPr="003248A6" w:rsidRDefault="002C1418" w:rsidP="002C1418">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2C1418" w:rsidRPr="00634FEE" w14:paraId="26E738A2" w14:textId="77777777" w:rsidTr="008F63CA">
        <w:trPr>
          <w:trHeight w:val="284"/>
        </w:trPr>
        <w:tc>
          <w:tcPr>
            <w:tcW w:w="7088" w:type="dxa"/>
          </w:tcPr>
          <w:p w14:paraId="4A9FBD7F" w14:textId="7F0D9FF8" w:rsidR="002C1418" w:rsidRPr="003248A6" w:rsidRDefault="002C1418" w:rsidP="002C1418">
            <w:pPr>
              <w:rPr>
                <w:rFonts w:ascii="Arial Narrow" w:hAnsi="Arial Narrow" w:cs="Tahoma"/>
                <w:sz w:val="22"/>
                <w:szCs w:val="22"/>
              </w:rPr>
            </w:pPr>
            <w:r w:rsidRPr="003248A6">
              <w:rPr>
                <w:rFonts w:ascii="Arial Narrow" w:hAnsi="Arial Narrow"/>
                <w:sz w:val="22"/>
                <w:szCs w:val="22"/>
              </w:rPr>
              <w:t>Počet rychlostí</w:t>
            </w:r>
          </w:p>
        </w:tc>
        <w:tc>
          <w:tcPr>
            <w:tcW w:w="1559" w:type="dxa"/>
            <w:noWrap/>
          </w:tcPr>
          <w:p w14:paraId="6D3593AA" w14:textId="5CD8E585" w:rsidR="002C1418" w:rsidRPr="003248A6" w:rsidRDefault="00FD680C" w:rsidP="003248A6">
            <w:pPr>
              <w:jc w:val="center"/>
              <w:rPr>
                <w:rFonts w:ascii="Arial Narrow" w:hAnsi="Arial Narrow" w:cs="Tahoma"/>
                <w:color w:val="000000"/>
                <w:sz w:val="22"/>
                <w:szCs w:val="22"/>
              </w:rPr>
            </w:pPr>
            <w:r>
              <w:rPr>
                <w:rFonts w:ascii="Arial Narrow" w:hAnsi="Arial Narrow"/>
                <w:sz w:val="22"/>
                <w:szCs w:val="22"/>
              </w:rPr>
              <w:t>m</w:t>
            </w:r>
            <w:r w:rsidR="002C1418" w:rsidRPr="003248A6">
              <w:rPr>
                <w:rFonts w:ascii="Arial Narrow" w:hAnsi="Arial Narrow"/>
                <w:sz w:val="22"/>
                <w:szCs w:val="22"/>
              </w:rPr>
              <w:t>in</w:t>
            </w:r>
            <w:r w:rsidR="007C5E03" w:rsidRPr="003248A6">
              <w:rPr>
                <w:rFonts w:ascii="Arial Narrow" w:hAnsi="Arial Narrow"/>
                <w:sz w:val="22"/>
                <w:szCs w:val="22"/>
              </w:rPr>
              <w:t>.</w:t>
            </w:r>
            <w:r w:rsidR="002C1418" w:rsidRPr="003248A6">
              <w:rPr>
                <w:rFonts w:ascii="Arial Narrow" w:hAnsi="Arial Narrow"/>
                <w:sz w:val="22"/>
                <w:szCs w:val="22"/>
              </w:rPr>
              <w:t xml:space="preserve"> 16 vpřed / </w:t>
            </w:r>
            <w:r w:rsidR="004A29E2">
              <w:rPr>
                <w:rFonts w:ascii="Arial Narrow" w:hAnsi="Arial Narrow"/>
                <w:sz w:val="22"/>
                <w:szCs w:val="22"/>
              </w:rPr>
              <w:t xml:space="preserve">min. </w:t>
            </w:r>
            <w:r w:rsidR="002C1418" w:rsidRPr="003248A6">
              <w:rPr>
                <w:rFonts w:ascii="Arial Narrow" w:hAnsi="Arial Narrow"/>
                <w:sz w:val="22"/>
                <w:szCs w:val="22"/>
              </w:rPr>
              <w:t>16 vzad</w:t>
            </w:r>
          </w:p>
        </w:tc>
        <w:tc>
          <w:tcPr>
            <w:tcW w:w="1559" w:type="dxa"/>
            <w:noWrap/>
          </w:tcPr>
          <w:p w14:paraId="3B6EDB7E" w14:textId="408A3512" w:rsidR="002C1418" w:rsidRPr="003248A6" w:rsidRDefault="002C1418" w:rsidP="002C1418">
            <w:pPr>
              <w:rPr>
                <w:rFonts w:ascii="Arial Narrow" w:hAnsi="Arial Narrow" w:cs="Tahoma"/>
                <w:color w:val="000000"/>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005354DF">
              <w:rPr>
                <w:rFonts w:ascii="Arial Narrow" w:hAnsi="Arial Narrow" w:cs="Calibri"/>
                <w:noProof/>
                <w:sz w:val="22"/>
                <w:szCs w:val="22"/>
                <w:highlight w:val="cyan"/>
              </w:rPr>
              <w:t>/</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w:t>
            </w:r>
            <w:r w:rsidR="007C5E03" w:rsidRPr="003248A6">
              <w:rPr>
                <w:rFonts w:ascii="Arial Narrow" w:hAnsi="Arial Narrow" w:cs="Calibri"/>
                <w:noProof/>
                <w:sz w:val="22"/>
                <w:szCs w:val="22"/>
              </w:rPr>
              <w:t>počet rychlostí vpřed a vzad</w:t>
            </w:r>
          </w:p>
        </w:tc>
      </w:tr>
      <w:tr w:rsidR="002C1418" w:rsidRPr="00634FEE" w14:paraId="15837B51" w14:textId="77777777" w:rsidTr="008F63CA">
        <w:trPr>
          <w:trHeight w:val="284"/>
        </w:trPr>
        <w:tc>
          <w:tcPr>
            <w:tcW w:w="7088" w:type="dxa"/>
          </w:tcPr>
          <w:p w14:paraId="0F7459C0" w14:textId="48BEDF0F" w:rsidR="002C1418" w:rsidRPr="003248A6" w:rsidRDefault="002C1418" w:rsidP="002C1418">
            <w:pPr>
              <w:rPr>
                <w:rFonts w:ascii="Arial Narrow" w:hAnsi="Arial Narrow" w:cs="Tahoma"/>
                <w:color w:val="000000"/>
                <w:sz w:val="22"/>
                <w:szCs w:val="22"/>
              </w:rPr>
            </w:pPr>
            <w:r w:rsidRPr="003248A6">
              <w:rPr>
                <w:rFonts w:ascii="Arial Narrow" w:hAnsi="Arial Narrow"/>
                <w:sz w:val="22"/>
                <w:szCs w:val="22"/>
              </w:rPr>
              <w:t xml:space="preserve">Maximální rychlost </w:t>
            </w:r>
          </w:p>
        </w:tc>
        <w:tc>
          <w:tcPr>
            <w:tcW w:w="1559" w:type="dxa"/>
            <w:noWrap/>
          </w:tcPr>
          <w:p w14:paraId="7DA3C561" w14:textId="35812B48" w:rsidR="002C1418" w:rsidRPr="003248A6" w:rsidRDefault="00FD680C" w:rsidP="003248A6">
            <w:pPr>
              <w:jc w:val="center"/>
              <w:rPr>
                <w:rFonts w:ascii="Arial Narrow" w:hAnsi="Arial Narrow" w:cs="Tahoma"/>
                <w:color w:val="000000"/>
                <w:sz w:val="22"/>
                <w:szCs w:val="22"/>
              </w:rPr>
            </w:pPr>
            <w:r>
              <w:rPr>
                <w:rFonts w:ascii="Arial Narrow" w:hAnsi="Arial Narrow"/>
                <w:sz w:val="22"/>
                <w:szCs w:val="22"/>
              </w:rPr>
              <w:t>m</w:t>
            </w:r>
            <w:r w:rsidR="002C1418" w:rsidRPr="003248A6">
              <w:rPr>
                <w:rFonts w:ascii="Arial Narrow" w:hAnsi="Arial Narrow"/>
                <w:sz w:val="22"/>
                <w:szCs w:val="22"/>
              </w:rPr>
              <w:t>in. 30 km/hod</w:t>
            </w:r>
          </w:p>
        </w:tc>
        <w:tc>
          <w:tcPr>
            <w:tcW w:w="1559" w:type="dxa"/>
            <w:noWrap/>
          </w:tcPr>
          <w:p w14:paraId="0ED82802" w14:textId="0DBFE14E" w:rsidR="002C1418" w:rsidRPr="003248A6" w:rsidRDefault="002C1418" w:rsidP="002C1418">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w:t>
            </w:r>
            <w:r w:rsidR="00477CF8" w:rsidRPr="003248A6">
              <w:rPr>
                <w:rFonts w:ascii="Arial Narrow" w:hAnsi="Arial Narrow" w:cs="Calibri"/>
                <w:noProof/>
                <w:sz w:val="22"/>
                <w:szCs w:val="22"/>
              </w:rPr>
              <w:t>km/hod</w:t>
            </w:r>
          </w:p>
        </w:tc>
      </w:tr>
      <w:tr w:rsidR="002C1418" w:rsidRPr="00634FEE" w14:paraId="28F5998E" w14:textId="77777777" w:rsidTr="008F63CA">
        <w:trPr>
          <w:trHeight w:val="284"/>
        </w:trPr>
        <w:tc>
          <w:tcPr>
            <w:tcW w:w="7088" w:type="dxa"/>
          </w:tcPr>
          <w:p w14:paraId="701E9ACE" w14:textId="5D8026ED" w:rsidR="002C1418" w:rsidRPr="003248A6" w:rsidRDefault="002C1418" w:rsidP="002C1418">
            <w:pPr>
              <w:rPr>
                <w:rFonts w:ascii="Arial Narrow" w:hAnsi="Arial Narrow"/>
                <w:sz w:val="22"/>
                <w:szCs w:val="22"/>
              </w:rPr>
            </w:pPr>
            <w:r w:rsidRPr="003248A6">
              <w:rPr>
                <w:rFonts w:ascii="Arial Narrow" w:hAnsi="Arial Narrow"/>
                <w:sz w:val="22"/>
                <w:szCs w:val="22"/>
              </w:rPr>
              <w:t>Výškově stavitelný závěs</w:t>
            </w:r>
          </w:p>
        </w:tc>
        <w:tc>
          <w:tcPr>
            <w:tcW w:w="1559" w:type="dxa"/>
            <w:noWrap/>
          </w:tcPr>
          <w:p w14:paraId="6125BC82" w14:textId="39F79879" w:rsidR="002C1418" w:rsidRPr="003248A6" w:rsidRDefault="002C1418" w:rsidP="003248A6">
            <w:pPr>
              <w:jc w:val="center"/>
              <w:rPr>
                <w:rFonts w:ascii="Arial Narrow" w:hAnsi="Arial Narrow"/>
                <w:sz w:val="22"/>
                <w:szCs w:val="22"/>
              </w:rPr>
            </w:pPr>
            <w:r w:rsidRPr="003248A6">
              <w:rPr>
                <w:rFonts w:ascii="Arial Narrow" w:hAnsi="Arial Narrow"/>
                <w:sz w:val="22"/>
                <w:szCs w:val="22"/>
              </w:rPr>
              <w:t>ANO</w:t>
            </w:r>
          </w:p>
        </w:tc>
        <w:tc>
          <w:tcPr>
            <w:tcW w:w="1559" w:type="dxa"/>
            <w:noWrap/>
          </w:tcPr>
          <w:p w14:paraId="7FBDA1D0" w14:textId="64734942" w:rsidR="002C1418" w:rsidRPr="003248A6" w:rsidRDefault="002C1418" w:rsidP="002C1418">
            <w:pPr>
              <w:rPr>
                <w:rFonts w:ascii="Arial Narrow" w:hAnsi="Arial Narrow"/>
                <w:noProof/>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w:t>
            </w:r>
          </w:p>
        </w:tc>
      </w:tr>
      <w:tr w:rsidR="005F4CB7" w:rsidRPr="00634FEE" w14:paraId="00C4EA8E" w14:textId="77777777" w:rsidTr="008F63CA">
        <w:trPr>
          <w:trHeight w:val="284"/>
        </w:trPr>
        <w:tc>
          <w:tcPr>
            <w:tcW w:w="7088" w:type="dxa"/>
          </w:tcPr>
          <w:p w14:paraId="7110B320" w14:textId="0EF0F0E4" w:rsidR="005F4CB7" w:rsidRPr="003248A6" w:rsidRDefault="005F4CB7" w:rsidP="005F4CB7">
            <w:pPr>
              <w:rPr>
                <w:rFonts w:ascii="Arial Narrow" w:hAnsi="Arial Narrow" w:cs="Tahoma"/>
                <w:sz w:val="22"/>
                <w:szCs w:val="22"/>
              </w:rPr>
            </w:pPr>
            <w:r w:rsidRPr="003248A6">
              <w:rPr>
                <w:rFonts w:ascii="Arial Narrow" w:hAnsi="Arial Narrow"/>
                <w:sz w:val="22"/>
                <w:szCs w:val="22"/>
              </w:rPr>
              <w:t>Posilovač řízení</w:t>
            </w:r>
          </w:p>
        </w:tc>
        <w:tc>
          <w:tcPr>
            <w:tcW w:w="1559" w:type="dxa"/>
            <w:noWrap/>
          </w:tcPr>
          <w:p w14:paraId="28B4CAF6" w14:textId="1A818BC1" w:rsidR="005F4CB7" w:rsidRPr="003248A6" w:rsidRDefault="005F4CB7" w:rsidP="003248A6">
            <w:pPr>
              <w:jc w:val="center"/>
              <w:rPr>
                <w:rFonts w:ascii="Arial Narrow" w:hAnsi="Arial Narrow" w:cs="Tahoma"/>
                <w:color w:val="000000"/>
                <w:sz w:val="22"/>
                <w:szCs w:val="22"/>
              </w:rPr>
            </w:pPr>
            <w:r w:rsidRPr="003248A6">
              <w:rPr>
                <w:rFonts w:ascii="Arial Narrow" w:hAnsi="Arial Narrow"/>
                <w:sz w:val="22"/>
                <w:szCs w:val="22"/>
              </w:rPr>
              <w:t>ANO</w:t>
            </w:r>
          </w:p>
        </w:tc>
        <w:tc>
          <w:tcPr>
            <w:tcW w:w="1559" w:type="dxa"/>
            <w:noWrap/>
          </w:tcPr>
          <w:p w14:paraId="3ADB0E6B" w14:textId="0F19940C" w:rsidR="005F4CB7" w:rsidRPr="003248A6" w:rsidRDefault="005F4CB7" w:rsidP="005F4CB7">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5F4CB7" w:rsidRPr="00634FEE" w14:paraId="1FEED0B2" w14:textId="77777777" w:rsidTr="008F63CA">
        <w:trPr>
          <w:trHeight w:val="284"/>
        </w:trPr>
        <w:tc>
          <w:tcPr>
            <w:tcW w:w="7088" w:type="dxa"/>
          </w:tcPr>
          <w:p w14:paraId="4C5622E9" w14:textId="77777777" w:rsidR="005F4CB7" w:rsidRPr="003248A6" w:rsidRDefault="005F4CB7" w:rsidP="005F4CB7">
            <w:pPr>
              <w:pStyle w:val="Default"/>
              <w:rPr>
                <w:rFonts w:ascii="Arial Narrow" w:hAnsi="Arial Narrow"/>
                <w:sz w:val="22"/>
                <w:szCs w:val="22"/>
              </w:rPr>
            </w:pPr>
            <w:proofErr w:type="spellStart"/>
            <w:r w:rsidRPr="003248A6">
              <w:rPr>
                <w:rFonts w:ascii="Arial Narrow" w:hAnsi="Arial Narrow"/>
                <w:sz w:val="22"/>
                <w:szCs w:val="22"/>
              </w:rPr>
              <w:t>Tříbodý</w:t>
            </w:r>
            <w:proofErr w:type="spellEnd"/>
            <w:r w:rsidRPr="003248A6">
              <w:rPr>
                <w:rFonts w:ascii="Arial Narrow" w:hAnsi="Arial Narrow"/>
                <w:sz w:val="22"/>
                <w:szCs w:val="22"/>
              </w:rPr>
              <w:t xml:space="preserve"> závěs zadní kat </w:t>
            </w:r>
          </w:p>
          <w:p w14:paraId="1D66E83C" w14:textId="1F861472" w:rsidR="005F4CB7" w:rsidRPr="003248A6" w:rsidRDefault="005F4CB7" w:rsidP="005F4CB7">
            <w:pPr>
              <w:rPr>
                <w:rFonts w:ascii="Arial Narrow" w:hAnsi="Arial Narrow" w:cs="Tahoma"/>
                <w:sz w:val="22"/>
                <w:szCs w:val="22"/>
              </w:rPr>
            </w:pPr>
            <w:r w:rsidRPr="003248A6">
              <w:rPr>
                <w:rFonts w:ascii="Arial Narrow" w:hAnsi="Arial Narrow"/>
                <w:color w:val="000000"/>
                <w:sz w:val="22"/>
                <w:szCs w:val="22"/>
              </w:rPr>
              <w:t>Čelní ramena s </w:t>
            </w:r>
            <w:proofErr w:type="spellStart"/>
            <w:proofErr w:type="gramStart"/>
            <w:r w:rsidRPr="003248A6">
              <w:rPr>
                <w:rFonts w:ascii="Arial Narrow" w:hAnsi="Arial Narrow"/>
                <w:color w:val="000000"/>
                <w:sz w:val="22"/>
                <w:szCs w:val="22"/>
              </w:rPr>
              <w:t>tříb.zavěsem</w:t>
            </w:r>
            <w:proofErr w:type="spellEnd"/>
            <w:proofErr w:type="gramEnd"/>
          </w:p>
        </w:tc>
        <w:tc>
          <w:tcPr>
            <w:tcW w:w="1559" w:type="dxa"/>
            <w:noWrap/>
          </w:tcPr>
          <w:p w14:paraId="0FE80471" w14:textId="76DB2B19" w:rsidR="005F4CB7" w:rsidRPr="003248A6" w:rsidRDefault="005F4CB7" w:rsidP="003248A6">
            <w:pPr>
              <w:jc w:val="center"/>
              <w:rPr>
                <w:rFonts w:ascii="Arial Narrow" w:hAnsi="Arial Narrow" w:cs="Tahoma"/>
                <w:color w:val="000000"/>
                <w:sz w:val="22"/>
                <w:szCs w:val="22"/>
              </w:rPr>
            </w:pPr>
            <w:r w:rsidRPr="003248A6">
              <w:rPr>
                <w:rFonts w:ascii="Arial Narrow" w:hAnsi="Arial Narrow"/>
                <w:sz w:val="22"/>
                <w:szCs w:val="22"/>
              </w:rPr>
              <w:t>ANO</w:t>
            </w:r>
          </w:p>
        </w:tc>
        <w:tc>
          <w:tcPr>
            <w:tcW w:w="1559" w:type="dxa"/>
            <w:noWrap/>
            <w:vAlign w:val="center"/>
          </w:tcPr>
          <w:p w14:paraId="52FF1C55" w14:textId="40031626" w:rsidR="005F4CB7" w:rsidRPr="003248A6" w:rsidRDefault="005F4CB7" w:rsidP="005F4CB7">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5F4CB7" w:rsidRPr="00634FEE" w14:paraId="48200D22" w14:textId="77777777" w:rsidTr="008F63CA">
        <w:trPr>
          <w:trHeight w:val="284"/>
        </w:trPr>
        <w:tc>
          <w:tcPr>
            <w:tcW w:w="7088" w:type="dxa"/>
          </w:tcPr>
          <w:p w14:paraId="27C8F65C" w14:textId="75CB1E0C" w:rsidR="005F4CB7" w:rsidRPr="003248A6" w:rsidRDefault="005F4CB7" w:rsidP="005F4CB7">
            <w:pPr>
              <w:rPr>
                <w:rFonts w:ascii="Arial Narrow" w:hAnsi="Arial Narrow" w:cs="Tahoma"/>
                <w:color w:val="70AD47"/>
                <w:sz w:val="22"/>
                <w:szCs w:val="22"/>
              </w:rPr>
            </w:pPr>
            <w:r w:rsidRPr="003248A6">
              <w:rPr>
                <w:rFonts w:ascii="Arial Narrow" w:hAnsi="Arial Narrow"/>
                <w:sz w:val="22"/>
                <w:szCs w:val="22"/>
              </w:rPr>
              <w:t>Posilovač řízení</w:t>
            </w:r>
          </w:p>
        </w:tc>
        <w:tc>
          <w:tcPr>
            <w:tcW w:w="1559" w:type="dxa"/>
            <w:noWrap/>
          </w:tcPr>
          <w:p w14:paraId="639FFC04" w14:textId="511162EE" w:rsidR="005F4CB7" w:rsidRPr="003248A6" w:rsidRDefault="005F4CB7" w:rsidP="003248A6">
            <w:pPr>
              <w:jc w:val="center"/>
              <w:rPr>
                <w:rFonts w:ascii="Arial Narrow" w:hAnsi="Arial Narrow" w:cs="Tahoma"/>
                <w:color w:val="70AD47"/>
                <w:sz w:val="22"/>
                <w:szCs w:val="22"/>
              </w:rPr>
            </w:pPr>
            <w:r w:rsidRPr="003248A6">
              <w:rPr>
                <w:rFonts w:ascii="Arial Narrow" w:hAnsi="Arial Narrow"/>
                <w:sz w:val="22"/>
                <w:szCs w:val="22"/>
              </w:rPr>
              <w:t>ANO</w:t>
            </w:r>
          </w:p>
        </w:tc>
        <w:tc>
          <w:tcPr>
            <w:tcW w:w="1559" w:type="dxa"/>
            <w:noWrap/>
          </w:tcPr>
          <w:p w14:paraId="0B940211" w14:textId="21FB1579" w:rsidR="005F4CB7" w:rsidRPr="003248A6" w:rsidRDefault="005F4CB7" w:rsidP="005F4CB7">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w:t>
            </w:r>
          </w:p>
        </w:tc>
      </w:tr>
      <w:tr w:rsidR="002F2945" w:rsidRPr="00634FEE" w14:paraId="4B9C0CFA" w14:textId="77777777" w:rsidTr="00620800">
        <w:trPr>
          <w:trHeight w:val="284"/>
        </w:trPr>
        <w:tc>
          <w:tcPr>
            <w:tcW w:w="7088" w:type="dxa"/>
          </w:tcPr>
          <w:p w14:paraId="10A4ABB8" w14:textId="33F728A2" w:rsidR="002F2945" w:rsidRPr="003248A6" w:rsidRDefault="002F2945" w:rsidP="002F2945">
            <w:pPr>
              <w:rPr>
                <w:rFonts w:ascii="Arial Narrow" w:hAnsi="Arial Narrow" w:cs="Tahoma"/>
                <w:color w:val="000000"/>
                <w:sz w:val="22"/>
                <w:szCs w:val="22"/>
              </w:rPr>
            </w:pPr>
            <w:r w:rsidRPr="003248A6">
              <w:rPr>
                <w:rFonts w:ascii="Arial Narrow" w:hAnsi="Arial Narrow"/>
                <w:sz w:val="22"/>
                <w:szCs w:val="22"/>
              </w:rPr>
              <w:t xml:space="preserve">Uzávěrka diferenciálu s možností </w:t>
            </w:r>
            <w:proofErr w:type="spellStart"/>
            <w:r w:rsidRPr="003248A6">
              <w:rPr>
                <w:rFonts w:ascii="Arial Narrow" w:hAnsi="Arial Narrow"/>
                <w:sz w:val="22"/>
                <w:szCs w:val="22"/>
              </w:rPr>
              <w:t>vyřaditelnosti</w:t>
            </w:r>
            <w:proofErr w:type="spellEnd"/>
            <w:r w:rsidRPr="003248A6">
              <w:rPr>
                <w:rFonts w:ascii="Arial Narrow" w:hAnsi="Arial Narrow"/>
                <w:sz w:val="22"/>
                <w:szCs w:val="22"/>
              </w:rPr>
              <w:t xml:space="preserve"> přední nápravy</w:t>
            </w:r>
          </w:p>
        </w:tc>
        <w:tc>
          <w:tcPr>
            <w:tcW w:w="1559" w:type="dxa"/>
            <w:noWrap/>
          </w:tcPr>
          <w:p w14:paraId="185C6792" w14:textId="2A452F26" w:rsidR="002F2945" w:rsidRPr="003248A6" w:rsidRDefault="002F2945" w:rsidP="003248A6">
            <w:pPr>
              <w:jc w:val="center"/>
              <w:rPr>
                <w:rFonts w:ascii="Arial Narrow" w:hAnsi="Arial Narrow" w:cs="Tahoma"/>
                <w:color w:val="000000"/>
                <w:sz w:val="22"/>
                <w:szCs w:val="22"/>
              </w:rPr>
            </w:pPr>
            <w:r w:rsidRPr="003248A6">
              <w:rPr>
                <w:rFonts w:ascii="Arial Narrow" w:hAnsi="Arial Narrow"/>
                <w:sz w:val="22"/>
                <w:szCs w:val="22"/>
              </w:rPr>
              <w:t>ANO</w:t>
            </w:r>
          </w:p>
        </w:tc>
        <w:tc>
          <w:tcPr>
            <w:tcW w:w="1559" w:type="dxa"/>
            <w:noWrap/>
          </w:tcPr>
          <w:p w14:paraId="2BFE0895" w14:textId="440B8A09" w:rsidR="002F2945" w:rsidRPr="003248A6" w:rsidRDefault="002F2945" w:rsidP="002F2945">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w:t>
            </w:r>
          </w:p>
        </w:tc>
      </w:tr>
      <w:tr w:rsidR="002F2945" w:rsidRPr="00634FEE" w14:paraId="073411E4" w14:textId="77777777" w:rsidTr="00620800">
        <w:trPr>
          <w:trHeight w:val="284"/>
        </w:trPr>
        <w:tc>
          <w:tcPr>
            <w:tcW w:w="7088" w:type="dxa"/>
          </w:tcPr>
          <w:p w14:paraId="3CAAAC49" w14:textId="567C1965" w:rsidR="002F2945" w:rsidRPr="003248A6" w:rsidRDefault="002F2945" w:rsidP="002F2945">
            <w:pPr>
              <w:rPr>
                <w:rFonts w:ascii="Arial Narrow" w:hAnsi="Arial Narrow" w:cs="Tahoma"/>
                <w:color w:val="000000"/>
                <w:sz w:val="22"/>
                <w:szCs w:val="22"/>
              </w:rPr>
            </w:pPr>
            <w:proofErr w:type="spellStart"/>
            <w:r w:rsidRPr="003248A6">
              <w:rPr>
                <w:rFonts w:ascii="Arial Narrow" w:hAnsi="Arial Narrow"/>
                <w:sz w:val="22"/>
                <w:szCs w:val="22"/>
              </w:rPr>
              <w:t>Ot</w:t>
            </w:r>
            <w:proofErr w:type="spellEnd"/>
            <w:r w:rsidRPr="003248A6">
              <w:rPr>
                <w:rFonts w:ascii="Arial Narrow" w:hAnsi="Arial Narrow"/>
                <w:sz w:val="22"/>
                <w:szCs w:val="22"/>
              </w:rPr>
              <w:t xml:space="preserve">. vývodového hřídele </w:t>
            </w:r>
            <w:proofErr w:type="gramStart"/>
            <w:r w:rsidRPr="003248A6">
              <w:rPr>
                <w:rFonts w:ascii="Arial Narrow" w:hAnsi="Arial Narrow"/>
                <w:sz w:val="22"/>
                <w:szCs w:val="22"/>
              </w:rPr>
              <w:t>zadní - e</w:t>
            </w:r>
            <w:r w:rsidRPr="003248A6">
              <w:rPr>
                <w:rFonts w:ascii="Arial Narrow" w:eastAsia="NSimSun" w:hAnsi="Arial Narrow" w:cs="Lucida Sans"/>
                <w:kern w:val="2"/>
                <w:sz w:val="22"/>
                <w:szCs w:val="22"/>
                <w:lang w:eastAsia="zh-CN" w:bidi="hi-IN"/>
              </w:rPr>
              <w:t>lektrohydraulické</w:t>
            </w:r>
            <w:proofErr w:type="gramEnd"/>
            <w:r w:rsidRPr="003248A6">
              <w:rPr>
                <w:rFonts w:ascii="Arial Narrow" w:eastAsia="NSimSun" w:hAnsi="Arial Narrow" w:cs="Lucida Sans"/>
                <w:kern w:val="2"/>
                <w:sz w:val="22"/>
                <w:szCs w:val="22"/>
                <w:lang w:eastAsia="zh-CN" w:bidi="hi-IN"/>
              </w:rPr>
              <w:t xml:space="preserve"> zapínání, vývod 540/540E</w:t>
            </w:r>
          </w:p>
        </w:tc>
        <w:tc>
          <w:tcPr>
            <w:tcW w:w="1559" w:type="dxa"/>
            <w:noWrap/>
          </w:tcPr>
          <w:p w14:paraId="7AA041B6" w14:textId="3B2E8D56" w:rsidR="002F2945" w:rsidRPr="003248A6" w:rsidRDefault="002F2945" w:rsidP="003248A6">
            <w:pPr>
              <w:jc w:val="center"/>
              <w:rPr>
                <w:rFonts w:ascii="Arial Narrow" w:hAnsi="Arial Narrow" w:cs="Tahoma"/>
                <w:color w:val="000000"/>
                <w:sz w:val="22"/>
                <w:szCs w:val="22"/>
              </w:rPr>
            </w:pPr>
            <w:r w:rsidRPr="003248A6">
              <w:rPr>
                <w:rFonts w:ascii="Arial Narrow" w:hAnsi="Arial Narrow"/>
                <w:sz w:val="22"/>
                <w:szCs w:val="22"/>
              </w:rPr>
              <w:t>ANO</w:t>
            </w:r>
          </w:p>
        </w:tc>
        <w:tc>
          <w:tcPr>
            <w:tcW w:w="1559" w:type="dxa"/>
            <w:noWrap/>
          </w:tcPr>
          <w:p w14:paraId="7105D11C" w14:textId="3353B6DA" w:rsidR="002F2945" w:rsidRPr="003248A6" w:rsidRDefault="002F2945" w:rsidP="002F2945">
            <w:pPr>
              <w:rPr>
                <w:rFonts w:ascii="Arial Narrow" w:hAnsi="Arial Narrow"/>
                <w:noProof/>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B5730C" w:rsidRPr="00634FEE" w14:paraId="70BC2D98" w14:textId="77777777" w:rsidTr="00676D3C">
        <w:trPr>
          <w:trHeight w:val="284"/>
        </w:trPr>
        <w:tc>
          <w:tcPr>
            <w:tcW w:w="7088" w:type="dxa"/>
          </w:tcPr>
          <w:p w14:paraId="739F0EE6" w14:textId="6842283F" w:rsidR="00B5730C" w:rsidRPr="003248A6" w:rsidRDefault="00B5730C" w:rsidP="00B5730C">
            <w:pPr>
              <w:rPr>
                <w:rFonts w:ascii="Arial Narrow" w:hAnsi="Arial Narrow" w:cs="Tahoma"/>
                <w:color w:val="000000"/>
                <w:sz w:val="22"/>
                <w:szCs w:val="22"/>
              </w:rPr>
            </w:pPr>
            <w:r w:rsidRPr="003248A6">
              <w:rPr>
                <w:rFonts w:ascii="Arial Narrow" w:hAnsi="Arial Narrow"/>
                <w:sz w:val="22"/>
                <w:szCs w:val="22"/>
              </w:rPr>
              <w:t>Nosnost zadního TBZ</w:t>
            </w:r>
          </w:p>
        </w:tc>
        <w:tc>
          <w:tcPr>
            <w:tcW w:w="1559" w:type="dxa"/>
            <w:noWrap/>
          </w:tcPr>
          <w:p w14:paraId="380B7ACD" w14:textId="695B9FD9" w:rsidR="00B5730C" w:rsidRPr="003248A6" w:rsidRDefault="00FD680C" w:rsidP="003248A6">
            <w:pPr>
              <w:jc w:val="center"/>
              <w:rPr>
                <w:rFonts w:ascii="Arial Narrow" w:hAnsi="Arial Narrow" w:cs="Tahoma"/>
                <w:color w:val="000000"/>
                <w:sz w:val="22"/>
                <w:szCs w:val="22"/>
              </w:rPr>
            </w:pPr>
            <w:r>
              <w:rPr>
                <w:rFonts w:ascii="Arial Narrow" w:hAnsi="Arial Narrow"/>
                <w:sz w:val="22"/>
                <w:szCs w:val="22"/>
              </w:rPr>
              <w:t>m</w:t>
            </w:r>
            <w:r w:rsidR="00B5730C" w:rsidRPr="003248A6">
              <w:rPr>
                <w:rFonts w:ascii="Arial Narrow" w:hAnsi="Arial Narrow"/>
                <w:sz w:val="22"/>
                <w:szCs w:val="22"/>
              </w:rPr>
              <w:t>in</w:t>
            </w:r>
            <w:r>
              <w:rPr>
                <w:rFonts w:ascii="Arial Narrow" w:hAnsi="Arial Narrow"/>
                <w:sz w:val="22"/>
                <w:szCs w:val="22"/>
              </w:rPr>
              <w:t>.</w:t>
            </w:r>
            <w:r w:rsidR="00B5730C" w:rsidRPr="003248A6">
              <w:rPr>
                <w:rFonts w:ascii="Arial Narrow" w:hAnsi="Arial Narrow"/>
                <w:sz w:val="22"/>
                <w:szCs w:val="22"/>
              </w:rPr>
              <w:t xml:space="preserve"> 1 700 kg</w:t>
            </w:r>
          </w:p>
        </w:tc>
        <w:tc>
          <w:tcPr>
            <w:tcW w:w="1559" w:type="dxa"/>
            <w:noWrap/>
          </w:tcPr>
          <w:p w14:paraId="2B72DE05" w14:textId="07764323" w:rsidR="00B5730C" w:rsidRPr="003248A6" w:rsidRDefault="00B5730C" w:rsidP="00B5730C">
            <w:pPr>
              <w:rPr>
                <w:rFonts w:ascii="Arial Narrow" w:hAnsi="Arial Narrow"/>
                <w:noProof/>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kg</w:t>
            </w:r>
          </w:p>
        </w:tc>
      </w:tr>
      <w:tr w:rsidR="00B5730C" w:rsidRPr="00634FEE" w14:paraId="217F68B1" w14:textId="77777777" w:rsidTr="00676D3C">
        <w:trPr>
          <w:trHeight w:val="284"/>
        </w:trPr>
        <w:tc>
          <w:tcPr>
            <w:tcW w:w="7088" w:type="dxa"/>
          </w:tcPr>
          <w:p w14:paraId="7E2E20DE" w14:textId="4D0ED905" w:rsidR="00B5730C" w:rsidRPr="003248A6" w:rsidRDefault="00B5730C" w:rsidP="00B5730C">
            <w:pPr>
              <w:rPr>
                <w:rFonts w:ascii="Arial Narrow" w:hAnsi="Arial Narrow" w:cs="Tahoma"/>
                <w:color w:val="000000"/>
                <w:sz w:val="22"/>
                <w:szCs w:val="22"/>
              </w:rPr>
            </w:pPr>
            <w:r w:rsidRPr="003248A6">
              <w:rPr>
                <w:rFonts w:ascii="Arial Narrow" w:hAnsi="Arial Narrow"/>
                <w:sz w:val="22"/>
                <w:szCs w:val="22"/>
              </w:rPr>
              <w:t>Připojení pohonu 4×4</w:t>
            </w:r>
          </w:p>
        </w:tc>
        <w:tc>
          <w:tcPr>
            <w:tcW w:w="1559" w:type="dxa"/>
            <w:noWrap/>
          </w:tcPr>
          <w:p w14:paraId="4AAFE034" w14:textId="6CC7C455" w:rsidR="00B5730C" w:rsidRPr="003248A6" w:rsidRDefault="00B5730C" w:rsidP="003248A6">
            <w:pPr>
              <w:jc w:val="center"/>
              <w:rPr>
                <w:rFonts w:ascii="Arial Narrow" w:hAnsi="Arial Narrow" w:cs="Tahoma"/>
                <w:color w:val="000000"/>
                <w:sz w:val="22"/>
                <w:szCs w:val="22"/>
              </w:rPr>
            </w:pPr>
            <w:r w:rsidRPr="003248A6">
              <w:rPr>
                <w:rFonts w:ascii="Arial Narrow" w:hAnsi="Arial Narrow"/>
                <w:sz w:val="22"/>
                <w:szCs w:val="22"/>
              </w:rPr>
              <w:t>ANO</w:t>
            </w:r>
          </w:p>
        </w:tc>
        <w:tc>
          <w:tcPr>
            <w:tcW w:w="1559" w:type="dxa"/>
            <w:noWrap/>
          </w:tcPr>
          <w:p w14:paraId="583918F6" w14:textId="7D1ADFDA" w:rsidR="00B5730C" w:rsidRPr="003248A6" w:rsidRDefault="00B5730C" w:rsidP="00B5730C">
            <w:pPr>
              <w:rPr>
                <w:rFonts w:ascii="Arial Narrow" w:hAnsi="Arial Narrow"/>
                <w:noProof/>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w:t>
            </w:r>
          </w:p>
        </w:tc>
      </w:tr>
      <w:tr w:rsidR="00B5730C" w:rsidRPr="00634FEE" w14:paraId="77933ADD" w14:textId="77777777" w:rsidTr="00676D3C">
        <w:trPr>
          <w:trHeight w:val="284"/>
        </w:trPr>
        <w:tc>
          <w:tcPr>
            <w:tcW w:w="7088" w:type="dxa"/>
          </w:tcPr>
          <w:p w14:paraId="2FE0012E" w14:textId="4DA87061" w:rsidR="00B5730C" w:rsidRPr="003248A6" w:rsidRDefault="00B5730C" w:rsidP="00B5730C">
            <w:pPr>
              <w:rPr>
                <w:rFonts w:ascii="Arial Narrow" w:hAnsi="Arial Narrow" w:cs="Tahoma"/>
                <w:color w:val="000000"/>
                <w:sz w:val="22"/>
                <w:szCs w:val="22"/>
              </w:rPr>
            </w:pPr>
            <w:r w:rsidRPr="003248A6">
              <w:rPr>
                <w:rFonts w:ascii="Arial Narrow" w:hAnsi="Arial Narrow"/>
                <w:sz w:val="22"/>
                <w:szCs w:val="22"/>
              </w:rPr>
              <w:t>Přední hydraulika</w:t>
            </w:r>
          </w:p>
        </w:tc>
        <w:tc>
          <w:tcPr>
            <w:tcW w:w="1559" w:type="dxa"/>
            <w:noWrap/>
          </w:tcPr>
          <w:p w14:paraId="3F9A0200" w14:textId="3A5AB66F" w:rsidR="00B5730C" w:rsidRPr="003248A6" w:rsidRDefault="00FD680C" w:rsidP="003248A6">
            <w:pPr>
              <w:jc w:val="center"/>
              <w:rPr>
                <w:rFonts w:ascii="Arial Narrow" w:hAnsi="Arial Narrow" w:cs="Tahoma"/>
                <w:color w:val="000000"/>
                <w:sz w:val="22"/>
                <w:szCs w:val="22"/>
              </w:rPr>
            </w:pPr>
            <w:r>
              <w:rPr>
                <w:rFonts w:ascii="Arial Narrow" w:hAnsi="Arial Narrow"/>
                <w:sz w:val="22"/>
                <w:szCs w:val="22"/>
              </w:rPr>
              <w:t>m</w:t>
            </w:r>
            <w:r w:rsidR="00B5730C" w:rsidRPr="003248A6">
              <w:rPr>
                <w:rFonts w:ascii="Arial Narrow" w:hAnsi="Arial Narrow"/>
                <w:sz w:val="22"/>
                <w:szCs w:val="22"/>
              </w:rPr>
              <w:t>in. 2 dvojčinné okruhy</w:t>
            </w:r>
          </w:p>
        </w:tc>
        <w:tc>
          <w:tcPr>
            <w:tcW w:w="1559" w:type="dxa"/>
            <w:noWrap/>
          </w:tcPr>
          <w:p w14:paraId="124B8DFF" w14:textId="62207151" w:rsidR="00B5730C" w:rsidRPr="003248A6" w:rsidRDefault="00B5730C" w:rsidP="00B5730C">
            <w:pPr>
              <w:rPr>
                <w:rFonts w:ascii="Arial Narrow" w:hAnsi="Arial Narrow"/>
                <w:sz w:val="22"/>
                <w:szCs w:val="22"/>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počet okruhů</w:t>
            </w:r>
          </w:p>
        </w:tc>
      </w:tr>
      <w:tr w:rsidR="00B5730C" w:rsidRPr="00634FEE" w14:paraId="5E0571B4" w14:textId="77777777" w:rsidTr="00676D3C">
        <w:trPr>
          <w:trHeight w:val="284"/>
        </w:trPr>
        <w:tc>
          <w:tcPr>
            <w:tcW w:w="7088" w:type="dxa"/>
          </w:tcPr>
          <w:p w14:paraId="4C02A0C2" w14:textId="51EC11BA" w:rsidR="00B5730C" w:rsidRPr="003248A6" w:rsidRDefault="00B5730C" w:rsidP="00B5730C">
            <w:pPr>
              <w:rPr>
                <w:rFonts w:ascii="Arial Narrow" w:hAnsi="Arial Narrow" w:cs="Tahoma"/>
                <w:color w:val="000000"/>
                <w:sz w:val="22"/>
                <w:szCs w:val="22"/>
              </w:rPr>
            </w:pPr>
            <w:r w:rsidRPr="003248A6">
              <w:rPr>
                <w:rFonts w:ascii="Arial Narrow" w:hAnsi="Arial Narrow"/>
                <w:sz w:val="22"/>
                <w:szCs w:val="22"/>
              </w:rPr>
              <w:t>Zadní hydraulika</w:t>
            </w:r>
          </w:p>
        </w:tc>
        <w:tc>
          <w:tcPr>
            <w:tcW w:w="1559" w:type="dxa"/>
            <w:noWrap/>
          </w:tcPr>
          <w:p w14:paraId="1BDE080C" w14:textId="6827162B" w:rsidR="00B5730C" w:rsidRPr="003248A6" w:rsidRDefault="00FD680C" w:rsidP="003248A6">
            <w:pPr>
              <w:jc w:val="center"/>
              <w:rPr>
                <w:rFonts w:ascii="Arial Narrow" w:hAnsi="Arial Narrow" w:cs="Tahoma"/>
                <w:sz w:val="22"/>
                <w:szCs w:val="22"/>
              </w:rPr>
            </w:pPr>
            <w:r>
              <w:rPr>
                <w:rFonts w:ascii="Arial Narrow" w:hAnsi="Arial Narrow"/>
                <w:sz w:val="22"/>
                <w:szCs w:val="22"/>
              </w:rPr>
              <w:t>m</w:t>
            </w:r>
            <w:r w:rsidR="00B5730C" w:rsidRPr="003248A6">
              <w:rPr>
                <w:rFonts w:ascii="Arial Narrow" w:hAnsi="Arial Narrow"/>
                <w:sz w:val="22"/>
                <w:szCs w:val="22"/>
              </w:rPr>
              <w:t>in 2 dvojčinné okruhy</w:t>
            </w:r>
          </w:p>
        </w:tc>
        <w:tc>
          <w:tcPr>
            <w:tcW w:w="1559" w:type="dxa"/>
            <w:noWrap/>
          </w:tcPr>
          <w:p w14:paraId="2FE77878" w14:textId="3FC63BF1" w:rsidR="00B5730C" w:rsidRPr="003248A6" w:rsidRDefault="00B5730C" w:rsidP="00B5730C">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cs="Calibri"/>
                <w:noProof/>
                <w:sz w:val="22"/>
                <w:szCs w:val="22"/>
              </w:rPr>
              <w:t xml:space="preserve"> počet okruhů</w:t>
            </w:r>
          </w:p>
        </w:tc>
      </w:tr>
      <w:tr w:rsidR="00B5730C" w:rsidRPr="00634FEE" w14:paraId="49C2482B" w14:textId="77777777" w:rsidTr="00676D3C">
        <w:trPr>
          <w:trHeight w:val="284"/>
        </w:trPr>
        <w:tc>
          <w:tcPr>
            <w:tcW w:w="7088" w:type="dxa"/>
          </w:tcPr>
          <w:p w14:paraId="4846AC5A" w14:textId="6870FA43" w:rsidR="00B5730C" w:rsidRPr="003248A6" w:rsidRDefault="00B5730C" w:rsidP="00B5730C">
            <w:pPr>
              <w:rPr>
                <w:rFonts w:ascii="Arial Narrow" w:hAnsi="Arial Narrow" w:cs="Tahoma"/>
                <w:color w:val="000000"/>
                <w:sz w:val="22"/>
                <w:szCs w:val="22"/>
              </w:rPr>
            </w:pPr>
            <w:r w:rsidRPr="003248A6">
              <w:rPr>
                <w:rFonts w:ascii="Arial Narrow" w:hAnsi="Arial Narrow"/>
                <w:sz w:val="22"/>
                <w:szCs w:val="22"/>
              </w:rPr>
              <w:t>Výkon hydraulického čerpadla</w:t>
            </w:r>
          </w:p>
        </w:tc>
        <w:tc>
          <w:tcPr>
            <w:tcW w:w="1559" w:type="dxa"/>
            <w:noWrap/>
          </w:tcPr>
          <w:p w14:paraId="5A4ED0D0" w14:textId="5FF68310" w:rsidR="00B5730C" w:rsidRPr="003248A6" w:rsidRDefault="00FD680C" w:rsidP="003248A6">
            <w:pPr>
              <w:jc w:val="center"/>
              <w:rPr>
                <w:rFonts w:ascii="Arial Narrow" w:hAnsi="Arial Narrow" w:cs="Tahoma"/>
                <w:sz w:val="22"/>
                <w:szCs w:val="22"/>
              </w:rPr>
            </w:pPr>
            <w:r>
              <w:rPr>
                <w:rFonts w:ascii="Arial Narrow" w:hAnsi="Arial Narrow"/>
                <w:sz w:val="22"/>
                <w:szCs w:val="22"/>
              </w:rPr>
              <w:t>m</w:t>
            </w:r>
            <w:r w:rsidR="00B5730C" w:rsidRPr="003248A6">
              <w:rPr>
                <w:rFonts w:ascii="Arial Narrow" w:hAnsi="Arial Narrow"/>
                <w:sz w:val="22"/>
                <w:szCs w:val="22"/>
              </w:rPr>
              <w:t>in</w:t>
            </w:r>
            <w:r>
              <w:rPr>
                <w:rFonts w:ascii="Arial Narrow" w:hAnsi="Arial Narrow"/>
                <w:sz w:val="22"/>
                <w:szCs w:val="22"/>
              </w:rPr>
              <w:t>.</w:t>
            </w:r>
            <w:r w:rsidR="00B5730C" w:rsidRPr="003248A6">
              <w:rPr>
                <w:rFonts w:ascii="Arial Narrow" w:hAnsi="Arial Narrow"/>
                <w:sz w:val="22"/>
                <w:szCs w:val="22"/>
              </w:rPr>
              <w:t xml:space="preserve"> 35</w:t>
            </w:r>
            <w:r w:rsidR="00264037" w:rsidRPr="003248A6">
              <w:rPr>
                <w:rFonts w:ascii="Arial Narrow" w:hAnsi="Arial Narrow"/>
                <w:sz w:val="22"/>
                <w:szCs w:val="22"/>
              </w:rPr>
              <w:t xml:space="preserve"> l</w:t>
            </w:r>
            <w:r w:rsidR="00B5730C" w:rsidRPr="003248A6">
              <w:rPr>
                <w:rFonts w:ascii="Arial Narrow" w:hAnsi="Arial Narrow"/>
                <w:sz w:val="22"/>
                <w:szCs w:val="22"/>
              </w:rPr>
              <w:t>/min</w:t>
            </w:r>
          </w:p>
        </w:tc>
        <w:tc>
          <w:tcPr>
            <w:tcW w:w="1559" w:type="dxa"/>
            <w:noWrap/>
          </w:tcPr>
          <w:p w14:paraId="1CAD91E2" w14:textId="643D8F07" w:rsidR="00B5730C" w:rsidRPr="003248A6" w:rsidRDefault="00B5730C" w:rsidP="00B5730C">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r w:rsidR="00264037" w:rsidRPr="003248A6">
              <w:rPr>
                <w:rFonts w:ascii="Arial Narrow" w:hAnsi="Arial Narrow"/>
                <w:noProof/>
                <w:sz w:val="22"/>
                <w:szCs w:val="22"/>
              </w:rPr>
              <w:t>l</w:t>
            </w:r>
            <w:r w:rsidRPr="003248A6">
              <w:rPr>
                <w:rFonts w:ascii="Arial Narrow" w:hAnsi="Arial Narrow"/>
                <w:noProof/>
                <w:sz w:val="22"/>
                <w:szCs w:val="22"/>
              </w:rPr>
              <w:t>/min</w:t>
            </w:r>
          </w:p>
        </w:tc>
      </w:tr>
      <w:tr w:rsidR="00264037" w:rsidRPr="00634FEE" w14:paraId="3E4CD0A7" w14:textId="77777777" w:rsidTr="000D06A1">
        <w:trPr>
          <w:trHeight w:val="284"/>
        </w:trPr>
        <w:tc>
          <w:tcPr>
            <w:tcW w:w="7088" w:type="dxa"/>
          </w:tcPr>
          <w:p w14:paraId="5A2E9971" w14:textId="2B40463A" w:rsidR="00264037" w:rsidRPr="003248A6" w:rsidRDefault="00264037" w:rsidP="00264037">
            <w:pPr>
              <w:rPr>
                <w:rFonts w:ascii="Arial Narrow" w:hAnsi="Arial Narrow" w:cs="Tahoma"/>
                <w:color w:val="000000"/>
                <w:sz w:val="22"/>
                <w:szCs w:val="22"/>
              </w:rPr>
            </w:pPr>
            <w:r w:rsidRPr="003248A6">
              <w:rPr>
                <w:rFonts w:ascii="Arial Narrow" w:hAnsi="Arial Narrow"/>
                <w:sz w:val="22"/>
                <w:szCs w:val="22"/>
              </w:rPr>
              <w:t>Objem palivové nádrže</w:t>
            </w:r>
          </w:p>
        </w:tc>
        <w:tc>
          <w:tcPr>
            <w:tcW w:w="1559" w:type="dxa"/>
            <w:noWrap/>
          </w:tcPr>
          <w:p w14:paraId="48C17977" w14:textId="4BBFE320" w:rsidR="00264037" w:rsidRPr="003248A6" w:rsidRDefault="00FD680C" w:rsidP="003248A6">
            <w:pPr>
              <w:jc w:val="center"/>
              <w:rPr>
                <w:rFonts w:ascii="Arial Narrow" w:hAnsi="Arial Narrow" w:cs="Tahoma"/>
                <w:sz w:val="22"/>
                <w:szCs w:val="22"/>
              </w:rPr>
            </w:pPr>
            <w:r>
              <w:rPr>
                <w:rFonts w:ascii="Arial Narrow" w:hAnsi="Arial Narrow"/>
                <w:sz w:val="22"/>
                <w:szCs w:val="22"/>
              </w:rPr>
              <w:t>m</w:t>
            </w:r>
            <w:r w:rsidR="00264037" w:rsidRPr="003248A6">
              <w:rPr>
                <w:rFonts w:ascii="Arial Narrow" w:hAnsi="Arial Narrow"/>
                <w:sz w:val="22"/>
                <w:szCs w:val="22"/>
              </w:rPr>
              <w:t>in</w:t>
            </w:r>
            <w:r>
              <w:rPr>
                <w:rFonts w:ascii="Arial Narrow" w:hAnsi="Arial Narrow"/>
                <w:sz w:val="22"/>
                <w:szCs w:val="22"/>
              </w:rPr>
              <w:t>.</w:t>
            </w:r>
            <w:r w:rsidR="00264037" w:rsidRPr="003248A6">
              <w:rPr>
                <w:rFonts w:ascii="Arial Narrow" w:hAnsi="Arial Narrow"/>
                <w:sz w:val="22"/>
                <w:szCs w:val="22"/>
              </w:rPr>
              <w:t xml:space="preserve"> 50 l</w:t>
            </w:r>
          </w:p>
        </w:tc>
        <w:tc>
          <w:tcPr>
            <w:tcW w:w="1559" w:type="dxa"/>
            <w:noWrap/>
          </w:tcPr>
          <w:p w14:paraId="415D95E9" w14:textId="5B5652CB" w:rsidR="00264037" w:rsidRPr="003248A6" w:rsidRDefault="00264037" w:rsidP="00264037">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l</w:t>
            </w:r>
          </w:p>
        </w:tc>
      </w:tr>
      <w:tr w:rsidR="00264037" w:rsidRPr="00634FEE" w14:paraId="24408190" w14:textId="77777777" w:rsidTr="000D06A1">
        <w:trPr>
          <w:trHeight w:val="284"/>
        </w:trPr>
        <w:tc>
          <w:tcPr>
            <w:tcW w:w="7088" w:type="dxa"/>
          </w:tcPr>
          <w:p w14:paraId="483A8244" w14:textId="5BD2FAB5" w:rsidR="00264037" w:rsidRPr="003248A6" w:rsidRDefault="00264037" w:rsidP="00264037">
            <w:pPr>
              <w:rPr>
                <w:rFonts w:ascii="Arial Narrow" w:hAnsi="Arial Narrow" w:cs="Tahoma"/>
                <w:color w:val="000000"/>
                <w:sz w:val="22"/>
                <w:szCs w:val="22"/>
              </w:rPr>
            </w:pPr>
            <w:r w:rsidRPr="003248A6">
              <w:rPr>
                <w:rFonts w:ascii="Arial Narrow" w:hAnsi="Arial Narrow"/>
                <w:sz w:val="22"/>
                <w:szCs w:val="22"/>
              </w:rPr>
              <w:t xml:space="preserve">Bezpečnostní kabina ROPS s klimatizací </w:t>
            </w:r>
          </w:p>
        </w:tc>
        <w:tc>
          <w:tcPr>
            <w:tcW w:w="1559" w:type="dxa"/>
            <w:noWrap/>
          </w:tcPr>
          <w:p w14:paraId="07A44F30" w14:textId="406656D5" w:rsidR="00264037" w:rsidRPr="003248A6" w:rsidRDefault="00264037" w:rsidP="003248A6">
            <w:pPr>
              <w:jc w:val="center"/>
              <w:rPr>
                <w:rFonts w:ascii="Arial Narrow" w:hAnsi="Arial Narrow" w:cs="Tahoma"/>
                <w:sz w:val="22"/>
                <w:szCs w:val="22"/>
              </w:rPr>
            </w:pPr>
            <w:r w:rsidRPr="003248A6">
              <w:rPr>
                <w:rFonts w:ascii="Arial Narrow" w:hAnsi="Arial Narrow"/>
                <w:sz w:val="22"/>
                <w:szCs w:val="22"/>
              </w:rPr>
              <w:t>ANO</w:t>
            </w:r>
          </w:p>
        </w:tc>
        <w:tc>
          <w:tcPr>
            <w:tcW w:w="1559" w:type="dxa"/>
            <w:noWrap/>
          </w:tcPr>
          <w:p w14:paraId="457E95AA" w14:textId="6B2EE927" w:rsidR="00264037" w:rsidRPr="003248A6" w:rsidRDefault="00264037" w:rsidP="00264037">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540E81" w:rsidRPr="00634FEE" w14:paraId="3D395E1C" w14:textId="77777777" w:rsidTr="00B8623A">
        <w:trPr>
          <w:trHeight w:val="284"/>
        </w:trPr>
        <w:tc>
          <w:tcPr>
            <w:tcW w:w="7088" w:type="dxa"/>
          </w:tcPr>
          <w:p w14:paraId="7FF5D31A" w14:textId="3B9916BA" w:rsidR="00540E81" w:rsidRPr="003248A6" w:rsidRDefault="00540E81" w:rsidP="00540E81">
            <w:pPr>
              <w:rPr>
                <w:rFonts w:ascii="Arial Narrow" w:hAnsi="Arial Narrow" w:cs="Tahoma"/>
                <w:color w:val="000000"/>
                <w:sz w:val="22"/>
                <w:szCs w:val="22"/>
              </w:rPr>
            </w:pPr>
            <w:r w:rsidRPr="003248A6">
              <w:rPr>
                <w:rFonts w:ascii="Arial Narrow" w:hAnsi="Arial Narrow"/>
                <w:sz w:val="22"/>
                <w:szCs w:val="22"/>
              </w:rPr>
              <w:t>Rádio</w:t>
            </w:r>
          </w:p>
        </w:tc>
        <w:tc>
          <w:tcPr>
            <w:tcW w:w="1559" w:type="dxa"/>
            <w:noWrap/>
          </w:tcPr>
          <w:p w14:paraId="14B09B1D" w14:textId="152AC6C4" w:rsidR="00540E81" w:rsidRPr="003248A6" w:rsidRDefault="00540E81" w:rsidP="003248A6">
            <w:pPr>
              <w:jc w:val="center"/>
              <w:rPr>
                <w:rFonts w:ascii="Arial Narrow" w:hAnsi="Arial Narrow" w:cs="Tahoma"/>
                <w:sz w:val="22"/>
                <w:szCs w:val="22"/>
              </w:rPr>
            </w:pPr>
            <w:r w:rsidRPr="003248A6">
              <w:rPr>
                <w:rFonts w:ascii="Arial Narrow" w:hAnsi="Arial Narrow"/>
                <w:sz w:val="22"/>
                <w:szCs w:val="22"/>
              </w:rPr>
              <w:t>ANO</w:t>
            </w:r>
          </w:p>
        </w:tc>
        <w:tc>
          <w:tcPr>
            <w:tcW w:w="1559" w:type="dxa"/>
            <w:noWrap/>
          </w:tcPr>
          <w:p w14:paraId="563B5504" w14:textId="2722BC79" w:rsidR="00540E81" w:rsidRPr="003248A6" w:rsidRDefault="00540E81" w:rsidP="00540E81">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540E81" w:rsidRPr="00634FEE" w14:paraId="13C6B2DA" w14:textId="77777777" w:rsidTr="00B8623A">
        <w:trPr>
          <w:trHeight w:val="284"/>
        </w:trPr>
        <w:tc>
          <w:tcPr>
            <w:tcW w:w="7088" w:type="dxa"/>
          </w:tcPr>
          <w:p w14:paraId="60636EE8" w14:textId="7B09BB74" w:rsidR="00540E81" w:rsidRPr="003248A6" w:rsidRDefault="00540E81" w:rsidP="00540E81">
            <w:pPr>
              <w:rPr>
                <w:rFonts w:ascii="Arial Narrow" w:hAnsi="Arial Narrow" w:cs="Tahoma"/>
                <w:color w:val="000000"/>
                <w:sz w:val="22"/>
                <w:szCs w:val="22"/>
              </w:rPr>
            </w:pPr>
            <w:r w:rsidRPr="003248A6">
              <w:rPr>
                <w:rFonts w:ascii="Arial Narrow" w:hAnsi="Arial Narrow"/>
                <w:sz w:val="22"/>
                <w:szCs w:val="22"/>
              </w:rPr>
              <w:t>Nabíjecí zásuvky USB v kabině</w:t>
            </w:r>
          </w:p>
        </w:tc>
        <w:tc>
          <w:tcPr>
            <w:tcW w:w="1559" w:type="dxa"/>
            <w:noWrap/>
          </w:tcPr>
          <w:p w14:paraId="61A2A580" w14:textId="12DAF529" w:rsidR="00540E81" w:rsidRPr="003248A6" w:rsidRDefault="00FD680C" w:rsidP="003248A6">
            <w:pPr>
              <w:jc w:val="center"/>
              <w:rPr>
                <w:rFonts w:ascii="Arial Narrow" w:hAnsi="Arial Narrow" w:cs="Tahoma"/>
                <w:sz w:val="22"/>
                <w:szCs w:val="22"/>
              </w:rPr>
            </w:pPr>
            <w:r>
              <w:rPr>
                <w:rFonts w:ascii="Arial Narrow" w:hAnsi="Arial Narrow"/>
                <w:sz w:val="22"/>
                <w:szCs w:val="22"/>
              </w:rPr>
              <w:t>m</w:t>
            </w:r>
            <w:r w:rsidR="00540E81" w:rsidRPr="003248A6">
              <w:rPr>
                <w:rFonts w:ascii="Arial Narrow" w:hAnsi="Arial Narrow"/>
                <w:sz w:val="22"/>
                <w:szCs w:val="22"/>
              </w:rPr>
              <w:t>in 2</w:t>
            </w:r>
            <w:r>
              <w:rPr>
                <w:rFonts w:ascii="Arial Narrow" w:hAnsi="Arial Narrow"/>
                <w:sz w:val="22"/>
                <w:szCs w:val="22"/>
              </w:rPr>
              <w:t xml:space="preserve"> ks</w:t>
            </w:r>
          </w:p>
        </w:tc>
        <w:tc>
          <w:tcPr>
            <w:tcW w:w="1559" w:type="dxa"/>
            <w:noWrap/>
          </w:tcPr>
          <w:p w14:paraId="37B41CEE" w14:textId="759BE852" w:rsidR="00540E81" w:rsidRPr="003248A6" w:rsidRDefault="00540E81" w:rsidP="00540E81">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r w:rsidR="00962B7D" w:rsidRPr="003248A6">
              <w:rPr>
                <w:rFonts w:ascii="Arial Narrow" w:hAnsi="Arial Narrow"/>
                <w:noProof/>
                <w:sz w:val="22"/>
                <w:szCs w:val="22"/>
              </w:rPr>
              <w:t>ks</w:t>
            </w:r>
          </w:p>
        </w:tc>
      </w:tr>
      <w:tr w:rsidR="00540E81" w:rsidRPr="00634FEE" w14:paraId="7A98C3B8" w14:textId="77777777" w:rsidTr="00B8623A">
        <w:trPr>
          <w:trHeight w:val="284"/>
        </w:trPr>
        <w:tc>
          <w:tcPr>
            <w:tcW w:w="7088" w:type="dxa"/>
          </w:tcPr>
          <w:p w14:paraId="560AA020" w14:textId="3F6941D5" w:rsidR="00540E81" w:rsidRPr="003248A6" w:rsidRDefault="00540E81" w:rsidP="00540E81">
            <w:pPr>
              <w:rPr>
                <w:rFonts w:ascii="Arial Narrow" w:hAnsi="Arial Narrow" w:cs="Tahoma"/>
                <w:color w:val="000000"/>
                <w:sz w:val="22"/>
                <w:szCs w:val="22"/>
              </w:rPr>
            </w:pPr>
            <w:r w:rsidRPr="003248A6">
              <w:rPr>
                <w:rFonts w:ascii="Arial Narrow" w:hAnsi="Arial Narrow"/>
                <w:sz w:val="22"/>
                <w:szCs w:val="22"/>
              </w:rPr>
              <w:t>Kabina</w:t>
            </w:r>
          </w:p>
        </w:tc>
        <w:tc>
          <w:tcPr>
            <w:tcW w:w="1559" w:type="dxa"/>
            <w:noWrap/>
          </w:tcPr>
          <w:p w14:paraId="70ADD233" w14:textId="290954E8" w:rsidR="00540E81" w:rsidRPr="003248A6" w:rsidRDefault="00540E81" w:rsidP="003248A6">
            <w:pPr>
              <w:jc w:val="center"/>
              <w:rPr>
                <w:rFonts w:ascii="Arial Narrow" w:hAnsi="Arial Narrow" w:cs="Tahoma"/>
                <w:sz w:val="22"/>
                <w:szCs w:val="22"/>
              </w:rPr>
            </w:pPr>
            <w:r w:rsidRPr="003248A6">
              <w:rPr>
                <w:rFonts w:ascii="Arial Narrow" w:hAnsi="Arial Narrow"/>
                <w:sz w:val="22"/>
                <w:szCs w:val="22"/>
              </w:rPr>
              <w:t>ANO</w:t>
            </w:r>
          </w:p>
        </w:tc>
        <w:tc>
          <w:tcPr>
            <w:tcW w:w="1559" w:type="dxa"/>
            <w:noWrap/>
          </w:tcPr>
          <w:p w14:paraId="5765E1EA" w14:textId="2D50C1DE" w:rsidR="00540E81" w:rsidRPr="003248A6" w:rsidRDefault="00540E81" w:rsidP="00540E81">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540E81" w:rsidRPr="00634FEE" w14:paraId="3D8EE731" w14:textId="77777777" w:rsidTr="00B8623A">
        <w:trPr>
          <w:trHeight w:val="284"/>
        </w:trPr>
        <w:tc>
          <w:tcPr>
            <w:tcW w:w="7088" w:type="dxa"/>
          </w:tcPr>
          <w:p w14:paraId="6C7C8A76" w14:textId="440F6969" w:rsidR="00540E81" w:rsidRPr="003248A6" w:rsidRDefault="00540E81" w:rsidP="00540E81">
            <w:pPr>
              <w:rPr>
                <w:rFonts w:ascii="Arial Narrow" w:hAnsi="Arial Narrow" w:cs="Tahoma"/>
                <w:color w:val="000000"/>
                <w:sz w:val="22"/>
                <w:szCs w:val="22"/>
              </w:rPr>
            </w:pPr>
            <w:r w:rsidRPr="003248A6">
              <w:rPr>
                <w:rFonts w:ascii="Arial Narrow" w:hAnsi="Arial Narrow"/>
                <w:sz w:val="22"/>
                <w:szCs w:val="22"/>
              </w:rPr>
              <w:t>Odpružení a posuv sedačky řidiče</w:t>
            </w:r>
          </w:p>
        </w:tc>
        <w:tc>
          <w:tcPr>
            <w:tcW w:w="1559" w:type="dxa"/>
            <w:noWrap/>
          </w:tcPr>
          <w:p w14:paraId="00D8D02D" w14:textId="660B00ED" w:rsidR="00540E81" w:rsidRPr="003248A6" w:rsidRDefault="00540E81" w:rsidP="003248A6">
            <w:pPr>
              <w:jc w:val="center"/>
              <w:rPr>
                <w:rFonts w:ascii="Arial Narrow" w:hAnsi="Arial Narrow" w:cs="Tahoma"/>
                <w:sz w:val="22"/>
                <w:szCs w:val="22"/>
              </w:rPr>
            </w:pPr>
            <w:r w:rsidRPr="003248A6">
              <w:rPr>
                <w:rFonts w:ascii="Arial Narrow" w:hAnsi="Arial Narrow"/>
                <w:sz w:val="22"/>
                <w:szCs w:val="22"/>
              </w:rPr>
              <w:t>ANO</w:t>
            </w:r>
          </w:p>
        </w:tc>
        <w:tc>
          <w:tcPr>
            <w:tcW w:w="1559" w:type="dxa"/>
            <w:noWrap/>
          </w:tcPr>
          <w:p w14:paraId="18B6F2D7" w14:textId="0E2A2550" w:rsidR="00540E81" w:rsidRPr="003248A6" w:rsidRDefault="00540E81" w:rsidP="00540E81">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540E81" w:rsidRPr="00634FEE" w14:paraId="18C01374" w14:textId="77777777" w:rsidTr="00B8623A">
        <w:trPr>
          <w:trHeight w:val="284"/>
        </w:trPr>
        <w:tc>
          <w:tcPr>
            <w:tcW w:w="7088" w:type="dxa"/>
          </w:tcPr>
          <w:p w14:paraId="2767DC48" w14:textId="1E4BC39A" w:rsidR="00540E81" w:rsidRPr="003248A6" w:rsidRDefault="00540E81" w:rsidP="00540E81">
            <w:pPr>
              <w:rPr>
                <w:rFonts w:ascii="Arial Narrow" w:hAnsi="Arial Narrow" w:cs="Tahoma"/>
                <w:color w:val="000000"/>
                <w:sz w:val="22"/>
                <w:szCs w:val="22"/>
              </w:rPr>
            </w:pPr>
            <w:r w:rsidRPr="003248A6">
              <w:rPr>
                <w:rFonts w:ascii="Arial Narrow" w:hAnsi="Arial Narrow"/>
                <w:sz w:val="22"/>
                <w:szCs w:val="22"/>
              </w:rPr>
              <w:t>Maják</w:t>
            </w:r>
          </w:p>
        </w:tc>
        <w:tc>
          <w:tcPr>
            <w:tcW w:w="1559" w:type="dxa"/>
            <w:noWrap/>
          </w:tcPr>
          <w:p w14:paraId="567A911E" w14:textId="4F2F6A39" w:rsidR="00540E81" w:rsidRPr="003248A6" w:rsidRDefault="00540E81" w:rsidP="003248A6">
            <w:pPr>
              <w:jc w:val="center"/>
              <w:rPr>
                <w:rFonts w:ascii="Arial Narrow" w:hAnsi="Arial Narrow" w:cs="Tahoma"/>
                <w:sz w:val="22"/>
                <w:szCs w:val="22"/>
              </w:rPr>
            </w:pPr>
            <w:r w:rsidRPr="003248A6">
              <w:rPr>
                <w:rFonts w:ascii="Arial Narrow" w:hAnsi="Arial Narrow"/>
                <w:sz w:val="22"/>
                <w:szCs w:val="22"/>
              </w:rPr>
              <w:t>ANO</w:t>
            </w:r>
          </w:p>
        </w:tc>
        <w:tc>
          <w:tcPr>
            <w:tcW w:w="1559" w:type="dxa"/>
            <w:noWrap/>
          </w:tcPr>
          <w:p w14:paraId="371E195F" w14:textId="01E6225E" w:rsidR="00540E81" w:rsidRPr="003248A6" w:rsidRDefault="00540E81" w:rsidP="00540E81">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540E81" w:rsidRPr="00634FEE" w14:paraId="7B1991C4" w14:textId="77777777" w:rsidTr="00B8623A">
        <w:trPr>
          <w:trHeight w:val="284"/>
        </w:trPr>
        <w:tc>
          <w:tcPr>
            <w:tcW w:w="7088" w:type="dxa"/>
          </w:tcPr>
          <w:p w14:paraId="5B9BB858" w14:textId="77777777" w:rsidR="00540E81" w:rsidRPr="003248A6" w:rsidRDefault="00540E81" w:rsidP="00540E81">
            <w:pPr>
              <w:pStyle w:val="Default"/>
              <w:rPr>
                <w:rFonts w:ascii="Arial Narrow" w:hAnsi="Arial Narrow"/>
                <w:sz w:val="22"/>
                <w:szCs w:val="22"/>
              </w:rPr>
            </w:pPr>
            <w:r w:rsidRPr="003248A6">
              <w:rPr>
                <w:rFonts w:ascii="Arial Narrow" w:hAnsi="Arial Narrow"/>
                <w:sz w:val="22"/>
                <w:szCs w:val="22"/>
              </w:rPr>
              <w:t>Nastavení paměti otáček motoru</w:t>
            </w:r>
          </w:p>
          <w:p w14:paraId="63CE6CAF" w14:textId="480D1652" w:rsidR="00540E81" w:rsidRPr="003248A6" w:rsidRDefault="00540E81" w:rsidP="00540E81">
            <w:pPr>
              <w:rPr>
                <w:rFonts w:ascii="Arial Narrow" w:hAnsi="Arial Narrow" w:cs="Tahoma"/>
                <w:color w:val="000000"/>
                <w:sz w:val="22"/>
                <w:szCs w:val="22"/>
              </w:rPr>
            </w:pPr>
          </w:p>
        </w:tc>
        <w:tc>
          <w:tcPr>
            <w:tcW w:w="1559" w:type="dxa"/>
            <w:noWrap/>
          </w:tcPr>
          <w:p w14:paraId="690AFCA6" w14:textId="7E6CD08F" w:rsidR="00540E81" w:rsidRPr="003248A6" w:rsidRDefault="00FD680C" w:rsidP="003248A6">
            <w:pPr>
              <w:pStyle w:val="Default"/>
              <w:jc w:val="center"/>
              <w:rPr>
                <w:rFonts w:ascii="Arial Narrow" w:hAnsi="Arial Narrow"/>
                <w:sz w:val="22"/>
                <w:szCs w:val="22"/>
              </w:rPr>
            </w:pPr>
            <w:r>
              <w:rPr>
                <w:rFonts w:ascii="Arial Narrow" w:hAnsi="Arial Narrow"/>
                <w:sz w:val="22"/>
                <w:szCs w:val="22"/>
              </w:rPr>
              <w:t>m</w:t>
            </w:r>
            <w:r w:rsidR="00540E81" w:rsidRPr="003248A6">
              <w:rPr>
                <w:rFonts w:ascii="Arial Narrow" w:hAnsi="Arial Narrow"/>
                <w:sz w:val="22"/>
                <w:szCs w:val="22"/>
              </w:rPr>
              <w:t>in</w:t>
            </w:r>
            <w:r>
              <w:rPr>
                <w:rFonts w:ascii="Arial Narrow" w:hAnsi="Arial Narrow"/>
                <w:sz w:val="22"/>
                <w:szCs w:val="22"/>
              </w:rPr>
              <w:t>.</w:t>
            </w:r>
            <w:r w:rsidR="00540E81" w:rsidRPr="003248A6">
              <w:rPr>
                <w:rFonts w:ascii="Arial Narrow" w:hAnsi="Arial Narrow"/>
                <w:sz w:val="22"/>
                <w:szCs w:val="22"/>
              </w:rPr>
              <w:t xml:space="preserve"> 2 paměti</w:t>
            </w:r>
          </w:p>
          <w:p w14:paraId="012C6226" w14:textId="2BBDCBF1" w:rsidR="00540E81" w:rsidRPr="003248A6" w:rsidRDefault="00540E81" w:rsidP="003248A6">
            <w:pPr>
              <w:jc w:val="center"/>
              <w:rPr>
                <w:rFonts w:ascii="Arial Narrow" w:hAnsi="Arial Narrow" w:cs="Tahoma"/>
                <w:sz w:val="22"/>
                <w:szCs w:val="22"/>
              </w:rPr>
            </w:pPr>
          </w:p>
        </w:tc>
        <w:tc>
          <w:tcPr>
            <w:tcW w:w="1559" w:type="dxa"/>
            <w:noWrap/>
          </w:tcPr>
          <w:p w14:paraId="1EBE06DA" w14:textId="2ADA50FF" w:rsidR="00540E81" w:rsidRPr="003248A6" w:rsidRDefault="00540E81" w:rsidP="00540E81">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r w:rsidR="00962B7D" w:rsidRPr="003248A6">
              <w:rPr>
                <w:rFonts w:ascii="Arial Narrow" w:hAnsi="Arial Narrow"/>
                <w:noProof/>
                <w:sz w:val="22"/>
                <w:szCs w:val="22"/>
              </w:rPr>
              <w:t>paměti</w:t>
            </w:r>
          </w:p>
        </w:tc>
      </w:tr>
      <w:tr w:rsidR="00962B7D" w:rsidRPr="00634FEE" w14:paraId="50481EEB" w14:textId="77777777" w:rsidTr="00B8623A">
        <w:trPr>
          <w:trHeight w:val="284"/>
        </w:trPr>
        <w:tc>
          <w:tcPr>
            <w:tcW w:w="7088" w:type="dxa"/>
          </w:tcPr>
          <w:p w14:paraId="1DC3D5D5" w14:textId="0EF85DAD" w:rsidR="00962B7D" w:rsidRPr="003248A6" w:rsidRDefault="00962B7D" w:rsidP="00962B7D">
            <w:pPr>
              <w:pStyle w:val="Default"/>
              <w:rPr>
                <w:rFonts w:ascii="Arial Narrow" w:hAnsi="Arial Narrow"/>
                <w:sz w:val="22"/>
                <w:szCs w:val="22"/>
              </w:rPr>
            </w:pPr>
            <w:r w:rsidRPr="003248A6">
              <w:rPr>
                <w:rFonts w:ascii="Arial Narrow" w:hAnsi="Arial Narrow"/>
                <w:sz w:val="22"/>
                <w:szCs w:val="22"/>
              </w:rPr>
              <w:t xml:space="preserve">Rozchod náprav vpředu a vzadu                    </w:t>
            </w:r>
          </w:p>
        </w:tc>
        <w:tc>
          <w:tcPr>
            <w:tcW w:w="1559" w:type="dxa"/>
            <w:noWrap/>
          </w:tcPr>
          <w:p w14:paraId="7CEF1056" w14:textId="592A8F78" w:rsidR="00962B7D" w:rsidRPr="003248A6" w:rsidRDefault="00FD680C" w:rsidP="003248A6">
            <w:pPr>
              <w:pStyle w:val="Default"/>
              <w:jc w:val="center"/>
              <w:rPr>
                <w:rFonts w:ascii="Arial Narrow" w:hAnsi="Arial Narrow"/>
                <w:sz w:val="22"/>
                <w:szCs w:val="22"/>
              </w:rPr>
            </w:pPr>
            <w:r>
              <w:rPr>
                <w:rFonts w:ascii="Arial Narrow" w:hAnsi="Arial Narrow"/>
                <w:sz w:val="22"/>
                <w:szCs w:val="22"/>
              </w:rPr>
              <w:t>m</w:t>
            </w:r>
            <w:r w:rsidR="00962B7D" w:rsidRPr="003248A6">
              <w:rPr>
                <w:rFonts w:ascii="Arial Narrow" w:hAnsi="Arial Narrow"/>
                <w:sz w:val="22"/>
                <w:szCs w:val="22"/>
              </w:rPr>
              <w:t>ax.1500 mm</w:t>
            </w:r>
          </w:p>
        </w:tc>
        <w:tc>
          <w:tcPr>
            <w:tcW w:w="1559" w:type="dxa"/>
            <w:noWrap/>
          </w:tcPr>
          <w:p w14:paraId="7A52A9C7" w14:textId="384ED522" w:rsidR="00962B7D" w:rsidRPr="003248A6" w:rsidRDefault="00962B7D" w:rsidP="00962B7D">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mm</w:t>
            </w:r>
          </w:p>
        </w:tc>
      </w:tr>
      <w:tr w:rsidR="00962B7D" w:rsidRPr="00634FEE" w14:paraId="02CA25ED" w14:textId="77777777" w:rsidTr="00B8623A">
        <w:trPr>
          <w:trHeight w:val="284"/>
        </w:trPr>
        <w:tc>
          <w:tcPr>
            <w:tcW w:w="7088" w:type="dxa"/>
          </w:tcPr>
          <w:p w14:paraId="6CFB27F9" w14:textId="00B8C9D8" w:rsidR="00962B7D" w:rsidRPr="003248A6" w:rsidRDefault="00962B7D" w:rsidP="00962B7D">
            <w:pPr>
              <w:rPr>
                <w:rFonts w:ascii="Arial Narrow" w:hAnsi="Arial Narrow" w:cs="Tahoma"/>
                <w:color w:val="000000"/>
                <w:sz w:val="22"/>
                <w:szCs w:val="22"/>
              </w:rPr>
            </w:pPr>
            <w:r w:rsidRPr="003248A6">
              <w:rPr>
                <w:rFonts w:ascii="Arial Narrow" w:hAnsi="Arial Narrow"/>
                <w:sz w:val="22"/>
                <w:szCs w:val="22"/>
              </w:rPr>
              <w:t>Blatníky předních kol</w:t>
            </w:r>
          </w:p>
        </w:tc>
        <w:tc>
          <w:tcPr>
            <w:tcW w:w="1559" w:type="dxa"/>
            <w:noWrap/>
          </w:tcPr>
          <w:p w14:paraId="2D30F28B" w14:textId="77777777" w:rsidR="00962B7D" w:rsidRPr="003248A6" w:rsidRDefault="00962B7D" w:rsidP="003248A6">
            <w:pPr>
              <w:pStyle w:val="Default"/>
              <w:jc w:val="center"/>
              <w:rPr>
                <w:rFonts w:ascii="Arial Narrow" w:hAnsi="Arial Narrow"/>
                <w:sz w:val="22"/>
                <w:szCs w:val="22"/>
              </w:rPr>
            </w:pPr>
            <w:r w:rsidRPr="003248A6">
              <w:rPr>
                <w:rFonts w:ascii="Arial Narrow" w:hAnsi="Arial Narrow"/>
                <w:sz w:val="22"/>
                <w:szCs w:val="22"/>
              </w:rPr>
              <w:t>ANO</w:t>
            </w:r>
          </w:p>
          <w:p w14:paraId="7A3971B1" w14:textId="77777777" w:rsidR="00962B7D" w:rsidRPr="003248A6" w:rsidRDefault="00962B7D" w:rsidP="003248A6">
            <w:pPr>
              <w:jc w:val="center"/>
              <w:rPr>
                <w:rFonts w:ascii="Arial Narrow" w:hAnsi="Arial Narrow" w:cs="Tahoma"/>
                <w:sz w:val="22"/>
                <w:szCs w:val="22"/>
              </w:rPr>
            </w:pPr>
          </w:p>
        </w:tc>
        <w:tc>
          <w:tcPr>
            <w:tcW w:w="1559" w:type="dxa"/>
            <w:noWrap/>
          </w:tcPr>
          <w:p w14:paraId="08CB856C" w14:textId="2F445107" w:rsidR="00962B7D" w:rsidRPr="003248A6" w:rsidRDefault="00962B7D" w:rsidP="00962B7D">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w:t>
            </w:r>
          </w:p>
        </w:tc>
      </w:tr>
      <w:tr w:rsidR="00962B7D" w:rsidRPr="00634FEE" w14:paraId="7E661E7D" w14:textId="77777777" w:rsidTr="00AD5633">
        <w:trPr>
          <w:trHeight w:val="284"/>
        </w:trPr>
        <w:tc>
          <w:tcPr>
            <w:tcW w:w="7088" w:type="dxa"/>
            <w:tcBorders>
              <w:top w:val="single" w:sz="4" w:space="0" w:color="000000"/>
              <w:left w:val="single" w:sz="4" w:space="0" w:color="000000"/>
              <w:bottom w:val="single" w:sz="4" w:space="0" w:color="000000"/>
              <w:right w:val="single" w:sz="4" w:space="0" w:color="000000"/>
            </w:tcBorders>
            <w:vAlign w:val="center"/>
          </w:tcPr>
          <w:p w14:paraId="489E9A10" w14:textId="224A3F71" w:rsidR="00962B7D" w:rsidRPr="003248A6" w:rsidRDefault="00962B7D" w:rsidP="00962B7D">
            <w:pPr>
              <w:rPr>
                <w:rFonts w:ascii="Arial Narrow" w:hAnsi="Arial Narrow"/>
                <w:sz w:val="22"/>
                <w:szCs w:val="22"/>
              </w:rPr>
            </w:pPr>
            <w:r w:rsidRPr="003248A6">
              <w:rPr>
                <w:rFonts w:ascii="Arial Narrow" w:hAnsi="Arial Narrow" w:cs="Tahoma"/>
                <w:color w:val="000000"/>
                <w:sz w:val="22"/>
                <w:szCs w:val="22"/>
              </w:rPr>
              <w:t xml:space="preserve">Celková hmotnost </w:t>
            </w:r>
          </w:p>
        </w:tc>
        <w:tc>
          <w:tcPr>
            <w:tcW w:w="1559" w:type="dxa"/>
            <w:noWrap/>
            <w:vAlign w:val="center"/>
          </w:tcPr>
          <w:p w14:paraId="07892A76" w14:textId="05AEA747" w:rsidR="00962B7D" w:rsidRPr="003248A6" w:rsidRDefault="00FD680C" w:rsidP="003248A6">
            <w:pPr>
              <w:pStyle w:val="Default"/>
              <w:jc w:val="center"/>
              <w:rPr>
                <w:rFonts w:ascii="Arial Narrow" w:hAnsi="Arial Narrow"/>
                <w:sz w:val="22"/>
                <w:szCs w:val="22"/>
              </w:rPr>
            </w:pPr>
            <w:r>
              <w:rPr>
                <w:rFonts w:ascii="Arial Narrow" w:hAnsi="Arial Narrow" w:cs="Tahoma"/>
                <w:sz w:val="22"/>
                <w:szCs w:val="22"/>
                <w:lang w:bidi="ar-SA"/>
              </w:rPr>
              <w:t>m</w:t>
            </w:r>
            <w:r w:rsidR="00962B7D" w:rsidRPr="003248A6">
              <w:rPr>
                <w:rFonts w:ascii="Arial Narrow" w:hAnsi="Arial Narrow" w:cs="Tahoma"/>
                <w:sz w:val="22"/>
                <w:szCs w:val="22"/>
                <w:lang w:bidi="ar-SA"/>
              </w:rPr>
              <w:t>in</w:t>
            </w:r>
            <w:r>
              <w:rPr>
                <w:rFonts w:ascii="Arial Narrow" w:hAnsi="Arial Narrow" w:cs="Tahoma"/>
                <w:sz w:val="22"/>
                <w:szCs w:val="22"/>
                <w:lang w:bidi="ar-SA"/>
              </w:rPr>
              <w:t>.</w:t>
            </w:r>
            <w:r w:rsidR="00962B7D" w:rsidRPr="003248A6">
              <w:rPr>
                <w:rFonts w:ascii="Arial Narrow" w:hAnsi="Arial Narrow" w:cs="Tahoma"/>
                <w:sz w:val="22"/>
                <w:szCs w:val="22"/>
                <w:lang w:bidi="ar-SA"/>
              </w:rPr>
              <w:t xml:space="preserve"> 1950 kg</w:t>
            </w:r>
          </w:p>
        </w:tc>
        <w:tc>
          <w:tcPr>
            <w:tcW w:w="1559" w:type="dxa"/>
            <w:noWrap/>
          </w:tcPr>
          <w:p w14:paraId="342EB1C2" w14:textId="191E3973" w:rsidR="00962B7D" w:rsidRPr="003248A6" w:rsidRDefault="00962B7D" w:rsidP="00962B7D">
            <w:pPr>
              <w:rPr>
                <w:rFonts w:ascii="Arial Narrow" w:hAnsi="Arial Narrow" w:cs="Calibri"/>
                <w:noProof/>
                <w:sz w:val="22"/>
                <w:szCs w:val="22"/>
                <w:highlight w:val="cyan"/>
              </w:rPr>
            </w:pPr>
            <w:r w:rsidRPr="003248A6">
              <w:rPr>
                <w:rFonts w:ascii="Arial Narrow" w:hAnsi="Arial Narrow" w:cs="Calibri"/>
                <w:noProof/>
                <w:sz w:val="22"/>
                <w:szCs w:val="22"/>
                <w:highlight w:val="cyan"/>
              </w:rPr>
              <w:fldChar w:fldCharType="begin">
                <w:ffData>
                  <w:name w:val="Text1"/>
                  <w:enabled/>
                  <w:calcOnExit w:val="0"/>
                  <w:textInput/>
                </w:ffData>
              </w:fldChar>
            </w:r>
            <w:r w:rsidRPr="003248A6">
              <w:rPr>
                <w:rFonts w:ascii="Arial Narrow" w:hAnsi="Arial Narrow" w:cs="Calibri"/>
                <w:noProof/>
                <w:sz w:val="22"/>
                <w:szCs w:val="22"/>
                <w:highlight w:val="cyan"/>
              </w:rPr>
              <w:instrText xml:space="preserve"> FORMTEXT </w:instrText>
            </w:r>
            <w:r w:rsidRPr="003248A6">
              <w:rPr>
                <w:rFonts w:ascii="Arial Narrow" w:hAnsi="Arial Narrow" w:cs="Calibri"/>
                <w:noProof/>
                <w:sz w:val="22"/>
                <w:szCs w:val="22"/>
                <w:highlight w:val="cyan"/>
              </w:rPr>
            </w:r>
            <w:r w:rsidRPr="003248A6">
              <w:rPr>
                <w:rFonts w:ascii="Arial Narrow" w:hAnsi="Arial Narrow" w:cs="Calibri"/>
                <w:noProof/>
                <w:sz w:val="22"/>
                <w:szCs w:val="22"/>
                <w:highlight w:val="cyan"/>
              </w:rPr>
              <w:fldChar w:fldCharType="separate"/>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t> </w:t>
            </w:r>
            <w:r w:rsidRPr="003248A6">
              <w:rPr>
                <w:rFonts w:ascii="Arial Narrow" w:hAnsi="Arial Narrow" w:cs="Calibri"/>
                <w:noProof/>
                <w:sz w:val="22"/>
                <w:szCs w:val="22"/>
                <w:highlight w:val="cyan"/>
              </w:rPr>
              <w:fldChar w:fldCharType="end"/>
            </w:r>
            <w:r w:rsidRPr="003248A6">
              <w:rPr>
                <w:rFonts w:ascii="Arial Narrow" w:hAnsi="Arial Narrow"/>
                <w:noProof/>
                <w:sz w:val="22"/>
                <w:szCs w:val="22"/>
              </w:rPr>
              <w:t xml:space="preserve"> kg</w:t>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1601E8" w:rsidRPr="00232443" w14:paraId="03D2FD73" w14:textId="77777777" w:rsidTr="00EE2B73">
        <w:trPr>
          <w:trHeight w:val="283"/>
        </w:trPr>
        <w:tc>
          <w:tcPr>
            <w:tcW w:w="4962" w:type="dxa"/>
            <w:shd w:val="clear" w:color="auto" w:fill="D0CECE" w:themeFill="background2" w:themeFillShade="E6"/>
          </w:tcPr>
          <w:p w14:paraId="3C3242CB" w14:textId="77777777" w:rsidR="001601E8" w:rsidRPr="00232443" w:rsidRDefault="001601E8" w:rsidP="001601E8">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Borders>
              <w:top w:val="single" w:sz="6" w:space="0" w:color="auto"/>
              <w:left w:val="single" w:sz="6" w:space="0" w:color="auto"/>
              <w:bottom w:val="single" w:sz="6" w:space="0" w:color="auto"/>
              <w:right w:val="single" w:sz="6" w:space="0" w:color="auto"/>
            </w:tcBorders>
          </w:tcPr>
          <w:p w14:paraId="6F3949D9" w14:textId="20B7C646" w:rsidR="001601E8" w:rsidRPr="00DA3C22" w:rsidRDefault="001601E8" w:rsidP="001601E8">
            <w:pPr>
              <w:jc w:val="both"/>
              <w:rPr>
                <w:rFonts w:ascii="Arial Narrow" w:hAnsi="Arial Narrow"/>
                <w:b/>
                <w:color w:val="333333"/>
                <w:sz w:val="22"/>
                <w:szCs w:val="22"/>
                <w:highlight w:val="yellow"/>
                <w:shd w:val="clear" w:color="auto" w:fill="FFFFFF"/>
              </w:rPr>
            </w:pPr>
            <w:r w:rsidRPr="00F17E38">
              <w:rPr>
                <w:rFonts w:ascii="Arial Narrow" w:hAnsi="Arial Narrow"/>
                <w:b/>
                <w:bCs/>
                <w:sz w:val="22"/>
                <w:szCs w:val="22"/>
              </w:rPr>
              <w:t>obec Tuklaty</w:t>
            </w:r>
          </w:p>
        </w:tc>
      </w:tr>
      <w:tr w:rsidR="001601E8" w:rsidRPr="006359D8" w14:paraId="3EC03D9A" w14:textId="77777777" w:rsidTr="00EE2B73">
        <w:trPr>
          <w:trHeight w:val="283"/>
        </w:trPr>
        <w:tc>
          <w:tcPr>
            <w:tcW w:w="4962" w:type="dxa"/>
            <w:shd w:val="clear" w:color="auto" w:fill="D0CECE" w:themeFill="background2" w:themeFillShade="E6"/>
          </w:tcPr>
          <w:p w14:paraId="5051E2BE" w14:textId="77777777" w:rsidR="001601E8" w:rsidRPr="00DF3C2B" w:rsidRDefault="001601E8" w:rsidP="001601E8">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Borders>
              <w:top w:val="single" w:sz="6" w:space="0" w:color="auto"/>
              <w:left w:val="single" w:sz="6" w:space="0" w:color="auto"/>
              <w:bottom w:val="single" w:sz="6" w:space="0" w:color="auto"/>
              <w:right w:val="single" w:sz="6" w:space="0" w:color="auto"/>
            </w:tcBorders>
          </w:tcPr>
          <w:p w14:paraId="7074752D" w14:textId="7C680E1D" w:rsidR="001601E8" w:rsidRPr="00DA3C22" w:rsidRDefault="001601E8" w:rsidP="001601E8">
            <w:pPr>
              <w:jc w:val="both"/>
              <w:rPr>
                <w:rFonts w:ascii="Arial Narrow" w:hAnsi="Arial Narrow"/>
                <w:b/>
                <w:bCs/>
                <w:color w:val="333333"/>
                <w:sz w:val="22"/>
                <w:szCs w:val="22"/>
                <w:highlight w:val="yellow"/>
                <w:shd w:val="clear" w:color="auto" w:fill="FFFFFF"/>
              </w:rPr>
            </w:pPr>
            <w:r w:rsidRPr="00F17E38">
              <w:rPr>
                <w:rFonts w:ascii="Arial Narrow" w:hAnsi="Arial Narrow"/>
                <w:sz w:val="22"/>
                <w:szCs w:val="22"/>
              </w:rPr>
              <w:t>801 - obec</w:t>
            </w:r>
          </w:p>
        </w:tc>
      </w:tr>
      <w:tr w:rsidR="001601E8" w:rsidRPr="00232443" w14:paraId="5751E5F9" w14:textId="77777777" w:rsidTr="00EE2B73">
        <w:trPr>
          <w:trHeight w:val="283"/>
        </w:trPr>
        <w:tc>
          <w:tcPr>
            <w:tcW w:w="4962" w:type="dxa"/>
            <w:shd w:val="clear" w:color="auto" w:fill="D0CECE" w:themeFill="background2" w:themeFillShade="E6"/>
          </w:tcPr>
          <w:p w14:paraId="70081954" w14:textId="77777777" w:rsidR="001601E8" w:rsidRPr="00DF3C2B" w:rsidRDefault="001601E8" w:rsidP="001601E8">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Borders>
              <w:top w:val="single" w:sz="6" w:space="0" w:color="auto"/>
              <w:left w:val="single" w:sz="6" w:space="0" w:color="auto"/>
              <w:bottom w:val="single" w:sz="6" w:space="0" w:color="auto"/>
              <w:right w:val="single" w:sz="6" w:space="0" w:color="auto"/>
            </w:tcBorders>
          </w:tcPr>
          <w:p w14:paraId="01C0AA4C" w14:textId="72A69BD3" w:rsidR="001601E8" w:rsidRPr="00DA3C22" w:rsidRDefault="001601E8" w:rsidP="001601E8">
            <w:pPr>
              <w:jc w:val="both"/>
              <w:rPr>
                <w:rFonts w:ascii="Arial Narrow" w:hAnsi="Arial Narrow"/>
                <w:b/>
                <w:color w:val="333333"/>
                <w:sz w:val="22"/>
                <w:szCs w:val="22"/>
                <w:highlight w:val="yellow"/>
                <w:shd w:val="clear" w:color="auto" w:fill="FFFFFF"/>
              </w:rPr>
            </w:pPr>
            <w:r w:rsidRPr="00F17E38">
              <w:rPr>
                <w:rFonts w:ascii="Arial Narrow" w:hAnsi="Arial Narrow"/>
                <w:sz w:val="22"/>
                <w:szCs w:val="22"/>
              </w:rPr>
              <w:t>Na Valech 19, 250 82 Tuklaty</w:t>
            </w:r>
          </w:p>
        </w:tc>
      </w:tr>
      <w:tr w:rsidR="001601E8" w:rsidRPr="00232443" w14:paraId="2C3A0434" w14:textId="77777777" w:rsidTr="00EE2B73">
        <w:trPr>
          <w:trHeight w:val="283"/>
        </w:trPr>
        <w:tc>
          <w:tcPr>
            <w:tcW w:w="4962" w:type="dxa"/>
            <w:shd w:val="clear" w:color="auto" w:fill="D0CECE" w:themeFill="background2" w:themeFillShade="E6"/>
          </w:tcPr>
          <w:p w14:paraId="7BF05C6B" w14:textId="77777777" w:rsidR="001601E8" w:rsidRPr="00DF3C2B" w:rsidRDefault="001601E8" w:rsidP="001601E8">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Borders>
              <w:top w:val="single" w:sz="6" w:space="0" w:color="auto"/>
              <w:left w:val="single" w:sz="6" w:space="0" w:color="auto"/>
              <w:bottom w:val="single" w:sz="6" w:space="0" w:color="auto"/>
              <w:right w:val="single" w:sz="6" w:space="0" w:color="auto"/>
            </w:tcBorders>
          </w:tcPr>
          <w:p w14:paraId="4F167958" w14:textId="42FEE8ED" w:rsidR="001601E8" w:rsidRPr="00DA3C22" w:rsidRDefault="001601E8" w:rsidP="001601E8">
            <w:pPr>
              <w:jc w:val="both"/>
              <w:rPr>
                <w:rFonts w:ascii="Arial Narrow" w:hAnsi="Arial Narrow"/>
                <w:bCs/>
                <w:sz w:val="22"/>
                <w:szCs w:val="22"/>
                <w:highlight w:val="yellow"/>
              </w:rPr>
            </w:pPr>
            <w:r w:rsidRPr="00F17E38">
              <w:rPr>
                <w:rFonts w:ascii="Arial Narrow" w:hAnsi="Arial Narrow"/>
                <w:sz w:val="22"/>
                <w:szCs w:val="22"/>
              </w:rPr>
              <w:t>00235822</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48" w:name="_DV_M235"/>
      <w:bookmarkEnd w:id="48"/>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49" w:name="_DV_M236"/>
      <w:bookmarkEnd w:id="49"/>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0" w:name="_DV_M237"/>
      <w:bookmarkEnd w:id="50"/>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1" w:name="_DV_M241"/>
      <w:bookmarkEnd w:id="51"/>
    </w:p>
    <w:p w14:paraId="1B90EFA2" w14:textId="77777777" w:rsidR="00DA3C22" w:rsidRPr="00DA3A84" w:rsidRDefault="00DA3C22" w:rsidP="00DA3C22">
      <w:pPr>
        <w:jc w:val="both"/>
        <w:rPr>
          <w:rFonts w:ascii="Arial Narrow" w:hAnsi="Arial Narrow"/>
          <w:color w:val="000000"/>
          <w:sz w:val="22"/>
          <w:szCs w:val="22"/>
        </w:rPr>
      </w:pPr>
      <w:bookmarkStart w:id="52" w:name="_DV_M242"/>
      <w:bookmarkEnd w:id="52"/>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3" w:name="_DV_M243"/>
      <w:bookmarkEnd w:id="53"/>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4" w:name="_DV_M244"/>
      <w:bookmarkEnd w:id="54"/>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5" w:name="_DV_M245"/>
      <w:bookmarkEnd w:id="55"/>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56" w:name="_DV_M246"/>
      <w:bookmarkEnd w:id="56"/>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57" w:name="_DV_M247"/>
      <w:bookmarkEnd w:id="57"/>
    </w:p>
    <w:p w14:paraId="53A11340" w14:textId="77777777" w:rsidR="00DA3C22" w:rsidRDefault="00DA3C22" w:rsidP="00DA3C22">
      <w:pPr>
        <w:ind w:left="720" w:hanging="720"/>
        <w:jc w:val="both"/>
        <w:rPr>
          <w:rFonts w:ascii="Arial Narrow" w:hAnsi="Arial Narrow"/>
          <w:color w:val="000000"/>
          <w:sz w:val="22"/>
          <w:szCs w:val="22"/>
        </w:rPr>
      </w:pPr>
      <w:bookmarkStart w:id="58" w:name="_DV_M249"/>
      <w:bookmarkEnd w:id="58"/>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59" w:name="_DV_M250"/>
      <w:bookmarkEnd w:id="59"/>
    </w:p>
    <w:p w14:paraId="6E8633D1" w14:textId="23340169" w:rsidR="00DA3C22" w:rsidRPr="00E41540" w:rsidRDefault="00D14298"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DD421" w14:textId="77777777" w:rsidR="00AE5965" w:rsidRDefault="00AE5965">
      <w:r>
        <w:separator/>
      </w:r>
    </w:p>
  </w:endnote>
  <w:endnote w:type="continuationSeparator" w:id="0">
    <w:p w14:paraId="1A4A852E" w14:textId="77777777" w:rsidR="00AE5965" w:rsidRDefault="00AE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6F2B" w14:textId="77777777" w:rsidR="00430C5B" w:rsidRDefault="00430C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FB3B" w14:textId="77777777" w:rsidR="00430C5B" w:rsidRDefault="00430C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90FF3" w14:textId="77777777" w:rsidR="00AE5965" w:rsidRDefault="00AE5965">
      <w:r>
        <w:separator/>
      </w:r>
    </w:p>
  </w:footnote>
  <w:footnote w:type="continuationSeparator" w:id="0">
    <w:p w14:paraId="15110FDB" w14:textId="77777777" w:rsidR="00AE5965" w:rsidRDefault="00AE5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D51E" w14:textId="77777777" w:rsidR="00430C5B" w:rsidRDefault="00430C5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B38" w14:textId="77777777" w:rsidR="00430C5B" w:rsidRDefault="00430C5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74F1" w14:textId="60E18214"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 xml:space="preserve">Příloha č. 1 </w:t>
    </w:r>
    <w:r w:rsidR="00430C5B">
      <w:rPr>
        <w:rFonts w:ascii="Arial Narrow" w:hAnsi="Arial Narrow"/>
        <w:sz w:val="20"/>
        <w:szCs w:val="20"/>
        <w:lang w:val="cs-CZ"/>
      </w:rPr>
      <w:t xml:space="preserve">výzvy </w:t>
    </w:r>
    <w:r w:rsidRPr="003017A6">
      <w:rPr>
        <w:rFonts w:ascii="Arial Narrow" w:hAnsi="Arial Narrow"/>
        <w:sz w:val="20"/>
        <w:szCs w:val="20"/>
        <w:lang w:val="cs-CZ"/>
      </w:rPr>
      <w:t>–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38B"/>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400F"/>
    <w:rsid w:val="00084E9F"/>
    <w:rsid w:val="000853C2"/>
    <w:rsid w:val="00085FF2"/>
    <w:rsid w:val="00087F6B"/>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814"/>
    <w:rsid w:val="00123F63"/>
    <w:rsid w:val="00127A1E"/>
    <w:rsid w:val="001301A8"/>
    <w:rsid w:val="001325CE"/>
    <w:rsid w:val="00134610"/>
    <w:rsid w:val="001347FC"/>
    <w:rsid w:val="00136D04"/>
    <w:rsid w:val="001412AD"/>
    <w:rsid w:val="00141481"/>
    <w:rsid w:val="00142576"/>
    <w:rsid w:val="00143015"/>
    <w:rsid w:val="00143F2F"/>
    <w:rsid w:val="00145A5E"/>
    <w:rsid w:val="00151C58"/>
    <w:rsid w:val="00151D60"/>
    <w:rsid w:val="001523FC"/>
    <w:rsid w:val="00152659"/>
    <w:rsid w:val="00154283"/>
    <w:rsid w:val="00155650"/>
    <w:rsid w:val="00157E45"/>
    <w:rsid w:val="001601E8"/>
    <w:rsid w:val="00161D0D"/>
    <w:rsid w:val="00164571"/>
    <w:rsid w:val="001646E2"/>
    <w:rsid w:val="00165EED"/>
    <w:rsid w:val="001677A7"/>
    <w:rsid w:val="001704E5"/>
    <w:rsid w:val="00171355"/>
    <w:rsid w:val="00175595"/>
    <w:rsid w:val="001775C6"/>
    <w:rsid w:val="00183777"/>
    <w:rsid w:val="00183832"/>
    <w:rsid w:val="00183A5B"/>
    <w:rsid w:val="00184AEE"/>
    <w:rsid w:val="00184CB4"/>
    <w:rsid w:val="00186BCE"/>
    <w:rsid w:val="00186E01"/>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C081D"/>
    <w:rsid w:val="001C097D"/>
    <w:rsid w:val="001C1D1F"/>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3B23"/>
    <w:rsid w:val="001D58D6"/>
    <w:rsid w:val="001D78A8"/>
    <w:rsid w:val="001E2A3B"/>
    <w:rsid w:val="001E4329"/>
    <w:rsid w:val="001E5D62"/>
    <w:rsid w:val="001E7BF8"/>
    <w:rsid w:val="001F05DA"/>
    <w:rsid w:val="001F0EED"/>
    <w:rsid w:val="001F2765"/>
    <w:rsid w:val="001F3C91"/>
    <w:rsid w:val="001F3D6E"/>
    <w:rsid w:val="001F568C"/>
    <w:rsid w:val="001F7A19"/>
    <w:rsid w:val="00200066"/>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31"/>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037"/>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C81"/>
    <w:rsid w:val="00297F02"/>
    <w:rsid w:val="002A13F8"/>
    <w:rsid w:val="002A1C22"/>
    <w:rsid w:val="002A5683"/>
    <w:rsid w:val="002A680B"/>
    <w:rsid w:val="002A6C5E"/>
    <w:rsid w:val="002A7E9F"/>
    <w:rsid w:val="002B0AA0"/>
    <w:rsid w:val="002B133F"/>
    <w:rsid w:val="002B24C4"/>
    <w:rsid w:val="002B26D3"/>
    <w:rsid w:val="002B27FE"/>
    <w:rsid w:val="002B4385"/>
    <w:rsid w:val="002B4CC5"/>
    <w:rsid w:val="002B4F11"/>
    <w:rsid w:val="002B6FC3"/>
    <w:rsid w:val="002B6FF5"/>
    <w:rsid w:val="002B7E5D"/>
    <w:rsid w:val="002C0552"/>
    <w:rsid w:val="002C1418"/>
    <w:rsid w:val="002C1738"/>
    <w:rsid w:val="002C1A49"/>
    <w:rsid w:val="002C2732"/>
    <w:rsid w:val="002C3261"/>
    <w:rsid w:val="002C5F11"/>
    <w:rsid w:val="002D08A3"/>
    <w:rsid w:val="002D1830"/>
    <w:rsid w:val="002D1D20"/>
    <w:rsid w:val="002D1D2E"/>
    <w:rsid w:val="002D27A4"/>
    <w:rsid w:val="002D38C2"/>
    <w:rsid w:val="002D39A7"/>
    <w:rsid w:val="002E0678"/>
    <w:rsid w:val="002E10AD"/>
    <w:rsid w:val="002E2A28"/>
    <w:rsid w:val="002E30F7"/>
    <w:rsid w:val="002E3954"/>
    <w:rsid w:val="002E3A2B"/>
    <w:rsid w:val="002E5C26"/>
    <w:rsid w:val="002E65FA"/>
    <w:rsid w:val="002E6F0A"/>
    <w:rsid w:val="002E7081"/>
    <w:rsid w:val="002F2945"/>
    <w:rsid w:val="002F2DC1"/>
    <w:rsid w:val="002F4280"/>
    <w:rsid w:val="002F5696"/>
    <w:rsid w:val="002F64BF"/>
    <w:rsid w:val="002F6589"/>
    <w:rsid w:val="002F6CC1"/>
    <w:rsid w:val="00300C32"/>
    <w:rsid w:val="003017A6"/>
    <w:rsid w:val="00301CFA"/>
    <w:rsid w:val="00303066"/>
    <w:rsid w:val="00303F63"/>
    <w:rsid w:val="00305B2F"/>
    <w:rsid w:val="003074B8"/>
    <w:rsid w:val="0030799F"/>
    <w:rsid w:val="00307E68"/>
    <w:rsid w:val="00311696"/>
    <w:rsid w:val="00311799"/>
    <w:rsid w:val="0031271E"/>
    <w:rsid w:val="00313175"/>
    <w:rsid w:val="0031322B"/>
    <w:rsid w:val="00313CD0"/>
    <w:rsid w:val="003151BC"/>
    <w:rsid w:val="00316D8F"/>
    <w:rsid w:val="003209DA"/>
    <w:rsid w:val="00321A58"/>
    <w:rsid w:val="00323E7E"/>
    <w:rsid w:val="003248A6"/>
    <w:rsid w:val="0032526A"/>
    <w:rsid w:val="00326167"/>
    <w:rsid w:val="003262CA"/>
    <w:rsid w:val="00326455"/>
    <w:rsid w:val="003276FF"/>
    <w:rsid w:val="003301A1"/>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5BF8"/>
    <w:rsid w:val="003760E1"/>
    <w:rsid w:val="003761EB"/>
    <w:rsid w:val="00377155"/>
    <w:rsid w:val="00380825"/>
    <w:rsid w:val="00383C3A"/>
    <w:rsid w:val="00383D0F"/>
    <w:rsid w:val="00384050"/>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3DE"/>
    <w:rsid w:val="003C7423"/>
    <w:rsid w:val="003D23B0"/>
    <w:rsid w:val="003D2655"/>
    <w:rsid w:val="003D38CD"/>
    <w:rsid w:val="003D42D9"/>
    <w:rsid w:val="003D4D0A"/>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C5B"/>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594"/>
    <w:rsid w:val="00464FCD"/>
    <w:rsid w:val="004650A6"/>
    <w:rsid w:val="00466019"/>
    <w:rsid w:val="00466DB3"/>
    <w:rsid w:val="00472756"/>
    <w:rsid w:val="004728F1"/>
    <w:rsid w:val="00473CCC"/>
    <w:rsid w:val="00473F35"/>
    <w:rsid w:val="0047410D"/>
    <w:rsid w:val="0047538B"/>
    <w:rsid w:val="0047584F"/>
    <w:rsid w:val="0047640C"/>
    <w:rsid w:val="00477CF8"/>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29E2"/>
    <w:rsid w:val="004A3AA6"/>
    <w:rsid w:val="004A408A"/>
    <w:rsid w:val="004A5780"/>
    <w:rsid w:val="004A7716"/>
    <w:rsid w:val="004A7BC9"/>
    <w:rsid w:val="004A7C5F"/>
    <w:rsid w:val="004B0999"/>
    <w:rsid w:val="004B0B46"/>
    <w:rsid w:val="004B0FCF"/>
    <w:rsid w:val="004B163B"/>
    <w:rsid w:val="004B2998"/>
    <w:rsid w:val="004B344C"/>
    <w:rsid w:val="004B404F"/>
    <w:rsid w:val="004B6AFE"/>
    <w:rsid w:val="004B6F6C"/>
    <w:rsid w:val="004B7226"/>
    <w:rsid w:val="004B7956"/>
    <w:rsid w:val="004B7C9C"/>
    <w:rsid w:val="004B7CC3"/>
    <w:rsid w:val="004C08C0"/>
    <w:rsid w:val="004C164A"/>
    <w:rsid w:val="004C5F04"/>
    <w:rsid w:val="004C6F77"/>
    <w:rsid w:val="004C7036"/>
    <w:rsid w:val="004C74FF"/>
    <w:rsid w:val="004D2323"/>
    <w:rsid w:val="004D4715"/>
    <w:rsid w:val="004D5239"/>
    <w:rsid w:val="004D5971"/>
    <w:rsid w:val="004D65F9"/>
    <w:rsid w:val="004D68B8"/>
    <w:rsid w:val="004D7334"/>
    <w:rsid w:val="004E12E8"/>
    <w:rsid w:val="004E1BE0"/>
    <w:rsid w:val="004E2AF9"/>
    <w:rsid w:val="004E619A"/>
    <w:rsid w:val="004E7A39"/>
    <w:rsid w:val="004F1D92"/>
    <w:rsid w:val="004F241E"/>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30633"/>
    <w:rsid w:val="00531D6C"/>
    <w:rsid w:val="00534D56"/>
    <w:rsid w:val="00534D67"/>
    <w:rsid w:val="00534D92"/>
    <w:rsid w:val="00534F80"/>
    <w:rsid w:val="005354DF"/>
    <w:rsid w:val="00535E96"/>
    <w:rsid w:val="00536616"/>
    <w:rsid w:val="00536B50"/>
    <w:rsid w:val="0054088C"/>
    <w:rsid w:val="00540E81"/>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E8B"/>
    <w:rsid w:val="005C41BC"/>
    <w:rsid w:val="005C463A"/>
    <w:rsid w:val="005C6993"/>
    <w:rsid w:val="005C74B7"/>
    <w:rsid w:val="005D01EE"/>
    <w:rsid w:val="005D14DE"/>
    <w:rsid w:val="005D1E52"/>
    <w:rsid w:val="005D1E7B"/>
    <w:rsid w:val="005D64DB"/>
    <w:rsid w:val="005D7656"/>
    <w:rsid w:val="005D7ED3"/>
    <w:rsid w:val="005E025A"/>
    <w:rsid w:val="005E35B6"/>
    <w:rsid w:val="005E4030"/>
    <w:rsid w:val="005E4922"/>
    <w:rsid w:val="005F0831"/>
    <w:rsid w:val="005F1DDC"/>
    <w:rsid w:val="005F3580"/>
    <w:rsid w:val="005F3FA7"/>
    <w:rsid w:val="005F454A"/>
    <w:rsid w:val="005F4A67"/>
    <w:rsid w:val="005F4CB7"/>
    <w:rsid w:val="005F6027"/>
    <w:rsid w:val="005F751E"/>
    <w:rsid w:val="00601C6D"/>
    <w:rsid w:val="00602452"/>
    <w:rsid w:val="00602909"/>
    <w:rsid w:val="00602F79"/>
    <w:rsid w:val="00612914"/>
    <w:rsid w:val="00612CB1"/>
    <w:rsid w:val="00613D75"/>
    <w:rsid w:val="0061538D"/>
    <w:rsid w:val="00616DEA"/>
    <w:rsid w:val="006213B5"/>
    <w:rsid w:val="00621A85"/>
    <w:rsid w:val="00622999"/>
    <w:rsid w:val="00623425"/>
    <w:rsid w:val="00624371"/>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63B"/>
    <w:rsid w:val="00682B03"/>
    <w:rsid w:val="00682DE1"/>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4522"/>
    <w:rsid w:val="006B77FE"/>
    <w:rsid w:val="006C095B"/>
    <w:rsid w:val="006C1293"/>
    <w:rsid w:val="006C1C0C"/>
    <w:rsid w:val="006C1DA8"/>
    <w:rsid w:val="006C300C"/>
    <w:rsid w:val="006C52BF"/>
    <w:rsid w:val="006C5B13"/>
    <w:rsid w:val="006C65C3"/>
    <w:rsid w:val="006C6F6A"/>
    <w:rsid w:val="006C76BE"/>
    <w:rsid w:val="006D13AB"/>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94A"/>
    <w:rsid w:val="00713A78"/>
    <w:rsid w:val="0071766B"/>
    <w:rsid w:val="00720BEB"/>
    <w:rsid w:val="00720E2F"/>
    <w:rsid w:val="00722348"/>
    <w:rsid w:val="007225C2"/>
    <w:rsid w:val="00725E79"/>
    <w:rsid w:val="00726DAA"/>
    <w:rsid w:val="0073462D"/>
    <w:rsid w:val="00735178"/>
    <w:rsid w:val="00736C7E"/>
    <w:rsid w:val="00740937"/>
    <w:rsid w:val="00742F47"/>
    <w:rsid w:val="00743385"/>
    <w:rsid w:val="00743A67"/>
    <w:rsid w:val="007470B7"/>
    <w:rsid w:val="007474F9"/>
    <w:rsid w:val="00747993"/>
    <w:rsid w:val="00751276"/>
    <w:rsid w:val="00752E0C"/>
    <w:rsid w:val="00753D4D"/>
    <w:rsid w:val="00757AC4"/>
    <w:rsid w:val="00762A5B"/>
    <w:rsid w:val="007633FD"/>
    <w:rsid w:val="007649ED"/>
    <w:rsid w:val="00767BB0"/>
    <w:rsid w:val="00767EF9"/>
    <w:rsid w:val="007726BB"/>
    <w:rsid w:val="00773F66"/>
    <w:rsid w:val="00774623"/>
    <w:rsid w:val="0077508A"/>
    <w:rsid w:val="007757DE"/>
    <w:rsid w:val="00775BA5"/>
    <w:rsid w:val="007764AB"/>
    <w:rsid w:val="00777E8E"/>
    <w:rsid w:val="00780695"/>
    <w:rsid w:val="007842D3"/>
    <w:rsid w:val="00786898"/>
    <w:rsid w:val="00787575"/>
    <w:rsid w:val="00790F06"/>
    <w:rsid w:val="00791AC2"/>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5E03"/>
    <w:rsid w:val="007C77B6"/>
    <w:rsid w:val="007C79F1"/>
    <w:rsid w:val="007C7F01"/>
    <w:rsid w:val="007D0652"/>
    <w:rsid w:val="007D579A"/>
    <w:rsid w:val="007D7D46"/>
    <w:rsid w:val="007E07C3"/>
    <w:rsid w:val="007E20E5"/>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33E1"/>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D56"/>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4E70"/>
    <w:rsid w:val="0088523F"/>
    <w:rsid w:val="00885D00"/>
    <w:rsid w:val="00887594"/>
    <w:rsid w:val="008903D8"/>
    <w:rsid w:val="00890658"/>
    <w:rsid w:val="00890C61"/>
    <w:rsid w:val="0089137A"/>
    <w:rsid w:val="00891D41"/>
    <w:rsid w:val="0089369E"/>
    <w:rsid w:val="0089602B"/>
    <w:rsid w:val="00896CAB"/>
    <w:rsid w:val="008A04A8"/>
    <w:rsid w:val="008A0741"/>
    <w:rsid w:val="008A0CC7"/>
    <w:rsid w:val="008A0FB5"/>
    <w:rsid w:val="008A1BFD"/>
    <w:rsid w:val="008A1FF3"/>
    <w:rsid w:val="008A2E3F"/>
    <w:rsid w:val="008A4C4B"/>
    <w:rsid w:val="008A7C15"/>
    <w:rsid w:val="008B1EA5"/>
    <w:rsid w:val="008B2809"/>
    <w:rsid w:val="008B4826"/>
    <w:rsid w:val="008B4831"/>
    <w:rsid w:val="008B4DF0"/>
    <w:rsid w:val="008B4E2A"/>
    <w:rsid w:val="008B7EF4"/>
    <w:rsid w:val="008C102B"/>
    <w:rsid w:val="008C1385"/>
    <w:rsid w:val="008C3A18"/>
    <w:rsid w:val="008C5087"/>
    <w:rsid w:val="008C55A8"/>
    <w:rsid w:val="008C6FAA"/>
    <w:rsid w:val="008D1475"/>
    <w:rsid w:val="008D183E"/>
    <w:rsid w:val="008D3862"/>
    <w:rsid w:val="008D6693"/>
    <w:rsid w:val="008D7FD4"/>
    <w:rsid w:val="008E1B0C"/>
    <w:rsid w:val="008E30AF"/>
    <w:rsid w:val="008E5056"/>
    <w:rsid w:val="008E5073"/>
    <w:rsid w:val="008E618C"/>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18CB"/>
    <w:rsid w:val="0095226A"/>
    <w:rsid w:val="0095288B"/>
    <w:rsid w:val="00953F8C"/>
    <w:rsid w:val="00956780"/>
    <w:rsid w:val="00956B5E"/>
    <w:rsid w:val="009600D4"/>
    <w:rsid w:val="00961D5A"/>
    <w:rsid w:val="009624FF"/>
    <w:rsid w:val="00962935"/>
    <w:rsid w:val="00962B7D"/>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A4E"/>
    <w:rsid w:val="009A588A"/>
    <w:rsid w:val="009A5BF3"/>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844"/>
    <w:rsid w:val="009F3DF3"/>
    <w:rsid w:val="009F5144"/>
    <w:rsid w:val="009F5384"/>
    <w:rsid w:val="009F5D93"/>
    <w:rsid w:val="009F70AA"/>
    <w:rsid w:val="009F7F8B"/>
    <w:rsid w:val="00A004A8"/>
    <w:rsid w:val="00A0105F"/>
    <w:rsid w:val="00A01C37"/>
    <w:rsid w:val="00A01F13"/>
    <w:rsid w:val="00A029C0"/>
    <w:rsid w:val="00A02EAC"/>
    <w:rsid w:val="00A05AB6"/>
    <w:rsid w:val="00A067C3"/>
    <w:rsid w:val="00A074AF"/>
    <w:rsid w:val="00A07C45"/>
    <w:rsid w:val="00A11A48"/>
    <w:rsid w:val="00A12B8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9ED"/>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86714"/>
    <w:rsid w:val="00A91B9C"/>
    <w:rsid w:val="00A930B1"/>
    <w:rsid w:val="00A93FB9"/>
    <w:rsid w:val="00A95B67"/>
    <w:rsid w:val="00A97A7C"/>
    <w:rsid w:val="00AA0C7B"/>
    <w:rsid w:val="00AA49D6"/>
    <w:rsid w:val="00AA5C1C"/>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000"/>
    <w:rsid w:val="00AE329B"/>
    <w:rsid w:val="00AE36F7"/>
    <w:rsid w:val="00AE5965"/>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6B0A"/>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751D"/>
    <w:rsid w:val="00B50696"/>
    <w:rsid w:val="00B50AB7"/>
    <w:rsid w:val="00B532D9"/>
    <w:rsid w:val="00B5414F"/>
    <w:rsid w:val="00B5730C"/>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241"/>
    <w:rsid w:val="00B95B7E"/>
    <w:rsid w:val="00B966B1"/>
    <w:rsid w:val="00B97E01"/>
    <w:rsid w:val="00BA231F"/>
    <w:rsid w:val="00BA23F1"/>
    <w:rsid w:val="00BA2F05"/>
    <w:rsid w:val="00BA411A"/>
    <w:rsid w:val="00BA4255"/>
    <w:rsid w:val="00BA787E"/>
    <w:rsid w:val="00BA7D02"/>
    <w:rsid w:val="00BB0DEA"/>
    <w:rsid w:val="00BB101E"/>
    <w:rsid w:val="00BB15DA"/>
    <w:rsid w:val="00BB1631"/>
    <w:rsid w:val="00BB45C2"/>
    <w:rsid w:val="00BB62A5"/>
    <w:rsid w:val="00BB6BA5"/>
    <w:rsid w:val="00BC0194"/>
    <w:rsid w:val="00BC1B44"/>
    <w:rsid w:val="00BC38FF"/>
    <w:rsid w:val="00BC3B2C"/>
    <w:rsid w:val="00BC3CD7"/>
    <w:rsid w:val="00BC405B"/>
    <w:rsid w:val="00BC4318"/>
    <w:rsid w:val="00BC4729"/>
    <w:rsid w:val="00BC601E"/>
    <w:rsid w:val="00BD0C14"/>
    <w:rsid w:val="00BD254C"/>
    <w:rsid w:val="00BD2B7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1B0"/>
    <w:rsid w:val="00C0721C"/>
    <w:rsid w:val="00C072F6"/>
    <w:rsid w:val="00C07953"/>
    <w:rsid w:val="00C105F7"/>
    <w:rsid w:val="00C111C8"/>
    <w:rsid w:val="00C137FA"/>
    <w:rsid w:val="00C140C2"/>
    <w:rsid w:val="00C2008C"/>
    <w:rsid w:val="00C20404"/>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4735A"/>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74856"/>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2049"/>
    <w:rsid w:val="00D025AE"/>
    <w:rsid w:val="00D029A1"/>
    <w:rsid w:val="00D062AA"/>
    <w:rsid w:val="00D0672C"/>
    <w:rsid w:val="00D10552"/>
    <w:rsid w:val="00D10B26"/>
    <w:rsid w:val="00D10D78"/>
    <w:rsid w:val="00D14298"/>
    <w:rsid w:val="00D144DF"/>
    <w:rsid w:val="00D148AF"/>
    <w:rsid w:val="00D16517"/>
    <w:rsid w:val="00D2106A"/>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BDC"/>
    <w:rsid w:val="00DD5098"/>
    <w:rsid w:val="00DD6F73"/>
    <w:rsid w:val="00DD7897"/>
    <w:rsid w:val="00DD7CDD"/>
    <w:rsid w:val="00DE0986"/>
    <w:rsid w:val="00DE0C5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3B1B"/>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A05"/>
    <w:rsid w:val="00E555D6"/>
    <w:rsid w:val="00E55A6F"/>
    <w:rsid w:val="00E56258"/>
    <w:rsid w:val="00E56864"/>
    <w:rsid w:val="00E56F1D"/>
    <w:rsid w:val="00E6078D"/>
    <w:rsid w:val="00E60C17"/>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08DD"/>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3889"/>
    <w:rsid w:val="00ED5528"/>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675"/>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17E38"/>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53E3"/>
    <w:rsid w:val="00FC60A1"/>
    <w:rsid w:val="00FC7A90"/>
    <w:rsid w:val="00FD053C"/>
    <w:rsid w:val="00FD15C0"/>
    <w:rsid w:val="00FD1EEE"/>
    <w:rsid w:val="00FD26DE"/>
    <w:rsid w:val="00FD613D"/>
    <w:rsid w:val="00FD6712"/>
    <w:rsid w:val="00FD680C"/>
    <w:rsid w:val="00FD79AA"/>
    <w:rsid w:val="00FE0E6D"/>
    <w:rsid w:val="00FE1D2E"/>
    <w:rsid w:val="00FE2163"/>
    <w:rsid w:val="00FE2208"/>
    <w:rsid w:val="00FE2D17"/>
    <w:rsid w:val="00FF070C"/>
    <w:rsid w:val="00FF120D"/>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 w:type="paragraph" w:customStyle="1" w:styleId="Default">
    <w:name w:val="Default"/>
    <w:qFormat/>
    <w:rsid w:val="005F4CB7"/>
    <w:pPr>
      <w:suppressAutoHyphens/>
    </w:pPr>
    <w:rPr>
      <w:rFonts w:eastAsia="NSimSun" w:cs="Lucida Sans"/>
      <w:color w:val="000000"/>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BE961C0B3ACA04C9B96BF182B5D7D17" ma:contentTypeVersion="15" ma:contentTypeDescription="Vytvoří nový dokument" ma:contentTypeScope="" ma:versionID="bb113f352fa099b61f04fd2fccaf52b9">
  <xsd:schema xmlns:xsd="http://www.w3.org/2001/XMLSchema" xmlns:xs="http://www.w3.org/2001/XMLSchema" xmlns:p="http://schemas.microsoft.com/office/2006/metadata/properties" xmlns:ns2="d7f8bf26-e86b-4df4-a41e-e73d389c14c9" xmlns:ns3="d8652362-edca-4032-b4e6-81aa13437309" targetNamespace="http://schemas.microsoft.com/office/2006/metadata/properties" ma:root="true" ma:fieldsID="02d12046fc3c4decf4012170e82f5d37" ns2:_="" ns3:_="">
    <xsd:import namespace="d7f8bf26-e86b-4df4-a41e-e73d389c14c9"/>
    <xsd:import namespace="d8652362-edca-4032-b4e6-81aa134373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8bf26-e86b-4df4-a41e-e73d389c1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e7682fd8-e00b-43ab-9635-3ba1bb111ae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52362-edca-4032-b4e6-81aa134373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974d01-38b4-4d5e-8b83-6b9bbabafde6}" ma:internalName="TaxCatchAll" ma:showField="CatchAllData" ma:web="d8652362-edca-4032-b4e6-81aa1343730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EAF168DFF3B9864982FBCA594397F41D" ma:contentTypeVersion="3" ma:contentTypeDescription="Vytvoří nový dokument" ma:contentTypeScope="" ma:versionID="dd8ca3518cf8ac3d18612a0d711580b2">
  <xsd:schema xmlns:xsd="http://www.w3.org/2001/XMLSchema" xmlns:xs="http://www.w3.org/2001/XMLSchema" xmlns:p="http://schemas.microsoft.com/office/2006/metadata/properties" xmlns:ns2="debdcd99-f4b0-4227-b11a-db144aa441d7" targetNamespace="http://schemas.microsoft.com/office/2006/metadata/properties" ma:root="true" ma:fieldsID="244cab63cb647349b10c4624fd2478c2" ns2:_="">
    <xsd:import namespace="debdcd99-f4b0-4227-b11a-db144aa441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cd99-f4b0-4227-b11a-db144aa44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68D2A-ADCE-44E2-8312-19F8F94EAA8C}">
  <ds:schemaRefs>
    <ds:schemaRef ds:uri="http://schemas.microsoft.com/sharepoint/v3/contenttype/forms"/>
  </ds:schemaRefs>
</ds:datastoreItem>
</file>

<file path=customXml/itemProps2.xml><?xml version="1.0" encoding="utf-8"?>
<ds:datastoreItem xmlns:ds="http://schemas.openxmlformats.org/officeDocument/2006/customXml" ds:itemID="{3A29FB42-01CA-4961-B754-339EE3696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8bf26-e86b-4df4-a41e-e73d389c14c9"/>
    <ds:schemaRef ds:uri="d8652362-edca-4032-b4e6-81aa13437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4.xml><?xml version="1.0" encoding="utf-8"?>
<ds:datastoreItem xmlns:ds="http://schemas.openxmlformats.org/officeDocument/2006/customXml" ds:itemID="{78360FD3-EAEC-4ADC-8F59-D52969ED854A}">
  <ds:schemaRefs>
    <ds:schemaRef ds:uri="http://schemas.microsoft.com/office/2006/metadata/properties"/>
    <ds:schemaRef ds:uri="http://schemas.microsoft.com/office/infopath/2007/PartnerControls"/>
    <ds:schemaRef ds:uri="d7f8bf26-e86b-4df4-a41e-e73d389c14c9"/>
    <ds:schemaRef ds:uri="d8652362-edca-4032-b4e6-81aa13437309"/>
  </ds:schemaRefs>
</ds:datastoreItem>
</file>

<file path=customXml/itemProps5.xml><?xml version="1.0" encoding="utf-8"?>
<ds:datastoreItem xmlns:ds="http://schemas.openxmlformats.org/officeDocument/2006/customXml" ds:itemID="{4D71B6C8-EEC3-4790-B4D2-E15EAC85C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dcd99-f4b0-4227-b11a-db144aa44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1485</Words>
  <Characters>9197</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Petra Nigrinova</cp:lastModifiedBy>
  <cp:revision>7</cp:revision>
  <cp:lastPrinted>2012-10-31T14:06:00Z</cp:lastPrinted>
  <dcterms:created xsi:type="dcterms:W3CDTF">2025-09-22T12:32:00Z</dcterms:created>
  <dcterms:modified xsi:type="dcterms:W3CDTF">2025-09-22T13:51:00Z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0x010100EAF168DFF3B9864982FBCA594397F41D</vt:lpwstr>
  </property>
  <property fmtid="{D5CDD505-2E9C-101B-9397-08002B2CF9AE}" pid="3" name="MediaServiceImageTags">
    <vt:lpwstr/>
  </property>
</Properties>
</file>