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304D" w:rsidRPr="00562BC7" w:rsidRDefault="0091304D" w:rsidP="0091304D">
      <w:pPr>
        <w:widowControl/>
        <w:adjustRightInd/>
        <w:spacing w:line="240" w:lineRule="auto"/>
        <w:jc w:val="left"/>
        <w:rPr>
          <w:b/>
          <w:lang w:eastAsia="ar-SA"/>
        </w:rPr>
      </w:pPr>
      <w:r w:rsidRPr="00562BC7">
        <w:rPr>
          <w:b/>
          <w:lang w:eastAsia="ar-SA"/>
        </w:rPr>
        <w:t>Příloha č. 2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rPr>
          <w:lang w:eastAsia="ar-SA"/>
        </w:rPr>
      </w:pPr>
    </w:p>
    <w:p w:rsidR="0091304D" w:rsidRPr="0010783A" w:rsidRDefault="0091304D" w:rsidP="0091304D">
      <w:pPr>
        <w:widowControl/>
        <w:suppressAutoHyphens/>
        <w:adjustRightInd/>
        <w:spacing w:line="240" w:lineRule="auto"/>
        <w:jc w:val="center"/>
        <w:rPr>
          <w:b/>
          <w:sz w:val="26"/>
          <w:szCs w:val="26"/>
          <w:lang w:eastAsia="ar-SA"/>
        </w:rPr>
      </w:pPr>
      <w:r w:rsidRPr="0010783A">
        <w:rPr>
          <w:b/>
          <w:sz w:val="26"/>
          <w:szCs w:val="26"/>
          <w:lang w:eastAsia="ar-SA"/>
        </w:rPr>
        <w:t>Čestné prohlášení</w:t>
      </w:r>
      <w:r w:rsidR="00370200" w:rsidRPr="0010783A">
        <w:rPr>
          <w:b/>
          <w:sz w:val="26"/>
          <w:szCs w:val="26"/>
          <w:lang w:eastAsia="ar-SA"/>
        </w:rPr>
        <w:t xml:space="preserve"> – základní kvalifikační předpoklady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jc w:val="center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jc w:val="center"/>
        <w:rPr>
          <w:lang w:eastAsia="ar-SA"/>
        </w:rPr>
      </w:pPr>
      <w:r w:rsidRPr="00562BC7">
        <w:rPr>
          <w:lang w:eastAsia="ar-SA"/>
        </w:rPr>
        <w:t>dle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zákona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č.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137/2006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Sb.,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o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veřejných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zakázkách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(dále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jen</w:t>
      </w:r>
      <w:r w:rsidRPr="00562BC7">
        <w:rPr>
          <w:rFonts w:eastAsia="Verdana"/>
          <w:lang w:eastAsia="ar-SA"/>
        </w:rPr>
        <w:t xml:space="preserve"> „</w:t>
      </w:r>
      <w:r w:rsidRPr="00562BC7">
        <w:rPr>
          <w:lang w:eastAsia="ar-SA"/>
        </w:rPr>
        <w:t>zákon</w:t>
      </w:r>
      <w:r w:rsidRPr="00562BC7">
        <w:rPr>
          <w:rFonts w:eastAsia="Verdana"/>
          <w:lang w:eastAsia="ar-SA"/>
        </w:rPr>
        <w:t>“</w:t>
      </w:r>
      <w:r w:rsidRPr="00562BC7">
        <w:rPr>
          <w:lang w:eastAsia="ar-SA"/>
        </w:rPr>
        <w:t>) _____________________________________________________________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jc w:val="left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jc w:val="left"/>
        <w:rPr>
          <w:lang w:eastAsia="ar-SA"/>
        </w:rPr>
      </w:pPr>
      <w:r w:rsidRPr="00562BC7">
        <w:rPr>
          <w:lang w:eastAsia="ar-SA"/>
        </w:rPr>
        <w:t>Prohlašuji tímto čestně, že: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  <w:r w:rsidRPr="00562BC7">
        <w:rPr>
          <w:lang w:eastAsia="ar-SA"/>
        </w:rPr>
        <w:t xml:space="preserve">Dle § 53 odst. 1 písm. a) zákona </w:t>
      </w:r>
      <w:r w:rsidRPr="00562BC7">
        <w:rPr>
          <w:lang w:eastAsia="ar-SA"/>
        </w:rPr>
        <w:tab/>
        <w:t xml:space="preserve">- uchazeč </w:t>
      </w:r>
      <w:r w:rsidRPr="00562BC7">
        <w:t xml:space="preserve">nebyl pravomocně odsouzen pro trestný čin spáchaný ve prospěch organizované zločinecké skupiny, trestný čin účasti na organizované zločinecké skupině, legalizace výnosů z trestné činnosti, podílnictví, přijetí úplatku, podplacení, nepřímého úplatkářství, podvodu, úvěrového podvodu, včetně případů, kdy jde o přípravu nebo pokus nebo účastenství na takovém trestném činu, nebo došlo k zahlazení odsouzení za spáchání takového trestného činu. Jde-li o právnickou osobu, musí tento předpoklad splňovat </w:t>
      </w:r>
      <w:r w:rsidRPr="00562BC7">
        <w:rPr>
          <w:bCs/>
        </w:rPr>
        <w:t>jak tato právnická osoba, tak její</w:t>
      </w:r>
      <w:r w:rsidRPr="00562BC7">
        <w:t xml:space="preserve"> statutární orgán nebo každý člen statutárního orgánu a je-li statutárním orgánem uchazeče či členem statutárního orgánu uchazeče právnická osoba, musí tento předpoklad splňovat </w:t>
      </w:r>
      <w:r w:rsidRPr="00562BC7">
        <w:rPr>
          <w:bCs/>
        </w:rPr>
        <w:t>jak tato právnická osoba, tak její</w:t>
      </w:r>
      <w:r w:rsidRPr="00562BC7"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splňovat jak ve vztahu k území České republiky, tak k zemi svého sídla, místa podnikání či bydliště,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  <w:r w:rsidRPr="00562BC7">
        <w:rPr>
          <w:lang w:eastAsia="ar-SA"/>
        </w:rPr>
        <w:t>Dle § 53 odst. 1 písm. b) zákona</w:t>
      </w:r>
      <w:r w:rsidRPr="00562BC7">
        <w:rPr>
          <w:lang w:eastAsia="ar-SA"/>
        </w:rPr>
        <w:tab/>
        <w:t xml:space="preserve">- uchazeč </w:t>
      </w:r>
      <w:r w:rsidRPr="00562BC7">
        <w:t xml:space="preserve">nebyl pravomocně odsouzen pro trestný čin, jehož skutková podstata souvisí s předmětem podnikání uchazeče podle zvláštních právních předpisů nebo došlo k zahlazení odsouzení za spáchání takového trestného činu. Jde-li o právnickou osobu, musí tuto podmínku splňovat </w:t>
      </w:r>
      <w:r w:rsidRPr="00562BC7">
        <w:rPr>
          <w:bCs/>
        </w:rPr>
        <w:t>jak tato právnická osoba, tak její</w:t>
      </w:r>
      <w:r w:rsidRPr="00562BC7">
        <w:t xml:space="preserve"> statutární orgán nebo každý člen statutárního orgánu a je-li statutárním orgánem uchazeče či členem statutárního orgánu uchazeče právnická osoba, musí tento předpoklad splňovat </w:t>
      </w:r>
      <w:r w:rsidRPr="00562BC7">
        <w:rPr>
          <w:bCs/>
        </w:rPr>
        <w:t>jak tato právnická osoba, tak její</w:t>
      </w:r>
      <w:r w:rsidRPr="00562BC7">
        <w:t xml:space="preserve"> statutární orgán nebo každý člen statutárního orgánu této právnické osoby. Podává-li nabídku či žádost o účast zahraniční právnická osoba prostřednictvím své organizační složky, musí předpoklad podle tohoto písmene splňovat vedle uvedených osob rovněž vedoucí této organizační složky a tento základní kvalifikační předpoklad musí uchazeč splňovat jak ve vztahu k území České republiky, tak k zemi svého sídla, místa podnikání či bydliště,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  <w:r w:rsidRPr="00562BC7">
        <w:rPr>
          <w:lang w:eastAsia="ar-SA"/>
        </w:rPr>
        <w:t>dle § 53 odst. 1 písm. c) zákona</w:t>
      </w:r>
      <w:r w:rsidRPr="00562BC7">
        <w:rPr>
          <w:lang w:eastAsia="ar-SA"/>
        </w:rPr>
        <w:tab/>
        <w:t>- uchazeč nenaplnil skutkovou podstatu jednání nekalé soutěže formou podplácení podle § 49 obchodního zákoníku,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2835" w:hanging="2835"/>
        <w:jc w:val="left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  <w:r w:rsidRPr="00562BC7">
        <w:rPr>
          <w:lang w:eastAsia="ar-SA"/>
        </w:rPr>
        <w:t>dle § 53 odst. 1 písm. d) zákona</w:t>
      </w:r>
      <w:r w:rsidRPr="00562BC7">
        <w:rPr>
          <w:lang w:eastAsia="ar-SA"/>
        </w:rPr>
        <w:tab/>
        <w:t>- vůči majetku uchazeče neprobíhá insolvenční řízení, v němž bylo vydáno rozhodnutí o úpadku nebo insolvenční návrh nebyl zamítnut proto, že majetek nepostačuje k úhradě nákladů insolvenčního řízení, nebo nebyl konkurs zrušen proto, že majetek byl zcela nepostačující nebo zavedena nucená správa podle zvláštních právních předpisů,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2835" w:hanging="2835"/>
        <w:jc w:val="left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2835" w:hanging="2835"/>
        <w:jc w:val="left"/>
        <w:rPr>
          <w:lang w:eastAsia="ar-SA"/>
        </w:rPr>
      </w:pPr>
      <w:r w:rsidRPr="00562BC7">
        <w:rPr>
          <w:lang w:eastAsia="ar-SA"/>
        </w:rPr>
        <w:t>dle § 53 odst. 1 písm. e) zákona</w:t>
      </w:r>
      <w:r w:rsidRPr="00562BC7">
        <w:rPr>
          <w:lang w:eastAsia="ar-SA"/>
        </w:rPr>
        <w:tab/>
        <w:t>- uchazeč není v likvidaci,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2835" w:hanging="2835"/>
        <w:jc w:val="left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  <w:r w:rsidRPr="00562BC7">
        <w:rPr>
          <w:lang w:eastAsia="ar-SA"/>
        </w:rPr>
        <w:t xml:space="preserve">dle § 53 odst. 1 písm. f) zákona </w:t>
      </w:r>
      <w:r w:rsidRPr="00562BC7">
        <w:rPr>
          <w:lang w:eastAsia="ar-SA"/>
        </w:rPr>
        <w:tab/>
        <w:t>- uchazeč nemá v evidenci daní zachyceny daňové nedoplatky, a to jak v České republice, tak v zemi sídla, místa podnikání či bydliště,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  <w:r w:rsidRPr="00562BC7">
        <w:rPr>
          <w:lang w:eastAsia="ar-SA"/>
        </w:rPr>
        <w:t>dle § 53 odst. 1 písm. g) zákona</w:t>
      </w:r>
      <w:r w:rsidRPr="00562BC7">
        <w:rPr>
          <w:lang w:eastAsia="ar-SA"/>
        </w:rPr>
        <w:tab/>
        <w:t>- uchazeč nemá nedoplatek na pojistném a na penále na veřejné zdravotní pojištění, a to jak v České republice, tak v zemi sídla, místa podnikání či bydliště dodavatele,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2835" w:hanging="2835"/>
        <w:jc w:val="left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  <w:r w:rsidRPr="00562BC7">
        <w:rPr>
          <w:lang w:eastAsia="ar-SA"/>
        </w:rPr>
        <w:t>dle § 53 odst. 1 písm. h) zákona</w:t>
      </w:r>
      <w:r w:rsidRPr="00562BC7">
        <w:rPr>
          <w:lang w:eastAsia="ar-SA"/>
        </w:rPr>
        <w:tab/>
        <w:t>- uchazeč nemá nedoplatek na pojistném a na penále na sociální zabezpečení a příspěvku na státní politiku zaměstnanosti a to jak v České republice, tak v zemi sídla, místa podnikání či bydliště,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  <w:r w:rsidRPr="00562BC7">
        <w:rPr>
          <w:lang w:eastAsia="ar-SA"/>
        </w:rPr>
        <w:t>dle § 53 odst. 1 písm. i) zákona</w:t>
      </w:r>
      <w:r w:rsidRPr="00562BC7">
        <w:rPr>
          <w:lang w:eastAsia="ar-SA"/>
        </w:rPr>
        <w:tab/>
        <w:t>- dodavatel nebyl v posledních 3 letech pravomocně disciplinárně potrestán či mu nebylo pravomocně uloženo kárné opatření podle zvláštních právních předpisů, je-li podle § 54 písm. d) zákona požadováno prokázání odborné způsobilosti podle zvláštních právních předpisů. Totéž platí pro odpovědného zástupce a jiné osoby odpovídající za činnost dodavatele,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  <w:r w:rsidRPr="00562BC7">
        <w:rPr>
          <w:lang w:eastAsia="ar-SA"/>
        </w:rPr>
        <w:t>dle § 53 odst. 1 písm. j) zákona</w:t>
      </w:r>
      <w:r w:rsidRPr="00562BC7">
        <w:rPr>
          <w:lang w:eastAsia="ar-SA"/>
        </w:rPr>
        <w:tab/>
        <w:t>- uchazeč není veden v rejstříku osob se zákazem plnění veřejných zakázek,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  <w:r w:rsidRPr="00562BC7">
        <w:rPr>
          <w:lang w:eastAsia="ar-SA"/>
        </w:rPr>
        <w:t>dle § 53 odst. 1 písm. k) zákona</w:t>
      </w:r>
      <w:r w:rsidRPr="00562BC7">
        <w:rPr>
          <w:lang w:eastAsia="ar-SA"/>
        </w:rPr>
        <w:tab/>
        <w:t xml:space="preserve">- uchazeči </w:t>
      </w:r>
      <w:r w:rsidRPr="00562BC7">
        <w:t>nebyla v posledních 3 letech pravomocně uložena pokuta za umožnění výkonu nelegální práce dle § 5 písm. e) bodu 3 zákona č. 435/2004 Sb., o zaměstnanosti,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ind w:left="3540" w:hanging="3540"/>
        <w:rPr>
          <w:lang w:eastAsia="ar-SA"/>
        </w:rPr>
      </w:pPr>
    </w:p>
    <w:p w:rsidR="0091304D" w:rsidRPr="00562BC7" w:rsidRDefault="0091304D" w:rsidP="0091304D">
      <w:pPr>
        <w:widowControl/>
        <w:suppressAutoHyphens/>
        <w:adjustRightInd/>
        <w:spacing w:line="240" w:lineRule="auto"/>
        <w:jc w:val="left"/>
        <w:rPr>
          <w:lang w:eastAsia="ar-SA"/>
        </w:rPr>
      </w:pPr>
      <w:r w:rsidRPr="00562BC7">
        <w:rPr>
          <w:lang w:eastAsia="ar-SA"/>
        </w:rPr>
        <w:t>V ………………… dne …………………………</w:t>
      </w:r>
    </w:p>
    <w:p w:rsidR="0091304D" w:rsidRPr="00562BC7" w:rsidRDefault="0091304D" w:rsidP="0091304D">
      <w:pPr>
        <w:widowControl/>
        <w:suppressAutoHyphens/>
        <w:adjustRightInd/>
        <w:spacing w:line="240" w:lineRule="auto"/>
        <w:jc w:val="left"/>
        <w:rPr>
          <w:lang w:eastAsia="ar-SA"/>
        </w:rPr>
      </w:pPr>
    </w:p>
    <w:p w:rsidR="00562BC7" w:rsidRPr="00562BC7" w:rsidRDefault="00562BC7" w:rsidP="00562BC7">
      <w:pPr>
        <w:widowControl/>
        <w:suppressAutoHyphens/>
        <w:adjustRightInd/>
        <w:spacing w:line="240" w:lineRule="auto"/>
        <w:ind w:left="2124" w:firstLine="708"/>
        <w:jc w:val="left"/>
        <w:rPr>
          <w:lang w:eastAsia="ar-SA"/>
        </w:rPr>
      </w:pPr>
      <w:r w:rsidRPr="00562BC7">
        <w:rPr>
          <w:lang w:eastAsia="ar-SA"/>
        </w:rPr>
        <w:t>……………………………………………………………</w:t>
      </w:r>
    </w:p>
    <w:p w:rsidR="0091304D" w:rsidRPr="00562BC7" w:rsidRDefault="00562BC7" w:rsidP="00562BC7">
      <w:pPr>
        <w:widowControl/>
        <w:suppressAutoHyphens/>
        <w:adjustRightInd/>
        <w:spacing w:line="240" w:lineRule="auto"/>
        <w:ind w:left="2835" w:hanging="2127"/>
        <w:jc w:val="left"/>
        <w:rPr>
          <w:lang w:eastAsia="ar-SA"/>
        </w:rPr>
      </w:pPr>
      <w:r w:rsidRPr="00562BC7">
        <w:rPr>
          <w:lang w:eastAsia="ar-SA"/>
        </w:rPr>
        <w:t xml:space="preserve">                     </w:t>
      </w:r>
      <w:r w:rsidR="0091304D" w:rsidRPr="00562BC7">
        <w:rPr>
          <w:lang w:eastAsia="ar-SA"/>
        </w:rPr>
        <w:t>(Obchodní firma – osoba oprávněná jednat za uchazeče - doplní uchazeč)</w:t>
      </w:r>
    </w:p>
    <w:p w:rsidR="000A0F5B" w:rsidRDefault="000A0F5B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0A0F5B" w:rsidRDefault="000A0F5B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AB376E" w:rsidRPr="0010783A" w:rsidRDefault="00AB376E" w:rsidP="0010783A">
      <w:pPr>
        <w:jc w:val="center"/>
        <w:rPr>
          <w:b/>
          <w:sz w:val="26"/>
          <w:szCs w:val="26"/>
        </w:rPr>
      </w:pPr>
      <w:r w:rsidRPr="0010783A">
        <w:rPr>
          <w:b/>
          <w:sz w:val="26"/>
          <w:szCs w:val="26"/>
        </w:rPr>
        <w:lastRenderedPageBreak/>
        <w:t>Čestné prohlášení o ekonomické a finanční způsobilosti</w:t>
      </w:r>
    </w:p>
    <w:p w:rsidR="00AB376E" w:rsidRPr="0010783A" w:rsidRDefault="00AB376E" w:rsidP="0010783A">
      <w:pPr>
        <w:jc w:val="center"/>
        <w:rPr>
          <w:b/>
          <w:sz w:val="26"/>
          <w:szCs w:val="26"/>
        </w:rPr>
      </w:pPr>
      <w:r w:rsidRPr="0010783A">
        <w:rPr>
          <w:b/>
          <w:sz w:val="26"/>
          <w:szCs w:val="26"/>
        </w:rPr>
        <w:t>splnit veřejnou zakázku</w:t>
      </w:r>
    </w:p>
    <w:p w:rsidR="00AB376E" w:rsidRPr="00AB376E" w:rsidRDefault="00AB376E" w:rsidP="00AB376E">
      <w:pPr>
        <w:widowControl/>
        <w:adjustRightInd/>
        <w:spacing w:after="60" w:line="240" w:lineRule="auto"/>
        <w:rPr>
          <w:b/>
          <w:spacing w:val="40"/>
        </w:rPr>
      </w:pPr>
    </w:p>
    <w:p w:rsidR="00AB376E" w:rsidRPr="00AB376E" w:rsidRDefault="00AB376E" w:rsidP="00AB376E">
      <w:pPr>
        <w:widowControl/>
        <w:adjustRightInd/>
        <w:spacing w:after="60" w:line="360" w:lineRule="auto"/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AB376E" w:rsidRPr="00AB376E" w:rsidTr="004B5ECE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B376E" w:rsidRPr="00AB376E" w:rsidRDefault="00AB376E" w:rsidP="0010783A">
            <w:pPr>
              <w:widowControl/>
              <w:adjustRightInd/>
              <w:spacing w:before="60" w:after="60" w:line="360" w:lineRule="auto"/>
              <w:jc w:val="left"/>
              <w:rPr>
                <w:b/>
                <w:sz w:val="22"/>
                <w:szCs w:val="22"/>
              </w:rPr>
            </w:pPr>
            <w:r w:rsidRPr="00AB376E">
              <w:rPr>
                <w:b/>
                <w:sz w:val="22"/>
                <w:szCs w:val="22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B376E" w:rsidRPr="00AB376E" w:rsidRDefault="00AB376E" w:rsidP="00AB376E">
            <w:pPr>
              <w:widowControl/>
              <w:adjustRightInd/>
              <w:spacing w:after="60" w:line="240" w:lineRule="auto"/>
              <w:jc w:val="left"/>
              <w:rPr>
                <w:sz w:val="22"/>
                <w:szCs w:val="22"/>
              </w:rPr>
            </w:pPr>
            <w:r w:rsidRPr="00AB376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B376E">
              <w:rPr>
                <w:sz w:val="22"/>
                <w:szCs w:val="22"/>
              </w:rPr>
              <w:instrText xml:space="preserve"> FORMTEXT </w:instrText>
            </w:r>
            <w:r w:rsidRPr="00AB376E">
              <w:rPr>
                <w:sz w:val="22"/>
                <w:szCs w:val="22"/>
              </w:rPr>
            </w:r>
            <w:r w:rsidRPr="00AB376E">
              <w:rPr>
                <w:sz w:val="22"/>
                <w:szCs w:val="22"/>
              </w:rPr>
              <w:fldChar w:fldCharType="separate"/>
            </w:r>
            <w:proofErr w:type="gramStart"/>
            <w:r w:rsidRPr="00AB376E">
              <w:rPr>
                <w:noProof/>
                <w:sz w:val="22"/>
                <w:szCs w:val="22"/>
              </w:rPr>
              <w:t>..........................</w:t>
            </w:r>
            <w:r w:rsidRPr="00AB376E">
              <w:rPr>
                <w:sz w:val="22"/>
                <w:szCs w:val="22"/>
              </w:rPr>
              <w:fldChar w:fldCharType="end"/>
            </w:r>
            <w:proofErr w:type="gramEnd"/>
          </w:p>
        </w:tc>
      </w:tr>
      <w:tr w:rsidR="00AB376E" w:rsidRPr="00AB376E" w:rsidTr="004B5ECE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B376E" w:rsidRPr="00AB376E" w:rsidRDefault="00AB376E" w:rsidP="0010783A">
            <w:pPr>
              <w:widowControl/>
              <w:adjustRightInd/>
              <w:spacing w:before="60" w:after="60" w:line="360" w:lineRule="auto"/>
              <w:jc w:val="left"/>
              <w:rPr>
                <w:b/>
                <w:sz w:val="22"/>
                <w:szCs w:val="22"/>
              </w:rPr>
            </w:pPr>
            <w:r w:rsidRPr="00AB376E">
              <w:rPr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B376E" w:rsidRPr="00AB376E" w:rsidRDefault="00AB376E" w:rsidP="00AB376E">
            <w:pPr>
              <w:widowControl/>
              <w:adjustRightInd/>
              <w:spacing w:after="60" w:line="240" w:lineRule="auto"/>
              <w:jc w:val="left"/>
              <w:rPr>
                <w:sz w:val="22"/>
                <w:szCs w:val="22"/>
              </w:rPr>
            </w:pPr>
            <w:r w:rsidRPr="00AB376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B376E">
              <w:rPr>
                <w:sz w:val="22"/>
                <w:szCs w:val="22"/>
              </w:rPr>
              <w:instrText xml:space="preserve"> FORMTEXT </w:instrText>
            </w:r>
            <w:r w:rsidRPr="00AB376E">
              <w:rPr>
                <w:sz w:val="22"/>
                <w:szCs w:val="22"/>
              </w:rPr>
            </w:r>
            <w:r w:rsidRPr="00AB376E">
              <w:rPr>
                <w:sz w:val="22"/>
                <w:szCs w:val="22"/>
              </w:rPr>
              <w:fldChar w:fldCharType="separate"/>
            </w:r>
            <w:proofErr w:type="gramStart"/>
            <w:r w:rsidRPr="00AB376E">
              <w:rPr>
                <w:noProof/>
                <w:sz w:val="22"/>
                <w:szCs w:val="22"/>
              </w:rPr>
              <w:t>..........................</w:t>
            </w:r>
            <w:r w:rsidRPr="00AB376E">
              <w:rPr>
                <w:sz w:val="22"/>
                <w:szCs w:val="22"/>
              </w:rPr>
              <w:fldChar w:fldCharType="end"/>
            </w:r>
            <w:proofErr w:type="gramEnd"/>
          </w:p>
        </w:tc>
      </w:tr>
      <w:tr w:rsidR="00AB376E" w:rsidRPr="00AB376E" w:rsidTr="004B5ECE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B376E" w:rsidRPr="00AB376E" w:rsidRDefault="00AB376E" w:rsidP="0010783A">
            <w:pPr>
              <w:widowControl/>
              <w:adjustRightInd/>
              <w:spacing w:before="60" w:after="60" w:line="360" w:lineRule="auto"/>
              <w:jc w:val="left"/>
              <w:rPr>
                <w:b/>
                <w:sz w:val="22"/>
                <w:szCs w:val="22"/>
              </w:rPr>
            </w:pPr>
            <w:r w:rsidRPr="00AB376E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B376E" w:rsidRPr="00AB376E" w:rsidRDefault="00AB376E" w:rsidP="00AB376E">
            <w:pPr>
              <w:widowControl/>
              <w:adjustRightInd/>
              <w:spacing w:after="60" w:line="240" w:lineRule="auto"/>
              <w:jc w:val="left"/>
              <w:rPr>
                <w:sz w:val="22"/>
                <w:szCs w:val="22"/>
              </w:rPr>
            </w:pPr>
            <w:r w:rsidRPr="00AB376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B376E">
              <w:rPr>
                <w:sz w:val="22"/>
                <w:szCs w:val="22"/>
              </w:rPr>
              <w:instrText xml:space="preserve"> FORMTEXT </w:instrText>
            </w:r>
            <w:r w:rsidRPr="00AB376E">
              <w:rPr>
                <w:sz w:val="22"/>
                <w:szCs w:val="22"/>
              </w:rPr>
            </w:r>
            <w:r w:rsidRPr="00AB376E">
              <w:rPr>
                <w:sz w:val="22"/>
                <w:szCs w:val="22"/>
              </w:rPr>
              <w:fldChar w:fldCharType="separate"/>
            </w:r>
            <w:proofErr w:type="gramStart"/>
            <w:r w:rsidRPr="00AB376E">
              <w:rPr>
                <w:noProof/>
                <w:sz w:val="22"/>
                <w:szCs w:val="22"/>
              </w:rPr>
              <w:t>..........................</w:t>
            </w:r>
            <w:r w:rsidRPr="00AB376E">
              <w:rPr>
                <w:sz w:val="22"/>
                <w:szCs w:val="22"/>
              </w:rPr>
              <w:fldChar w:fldCharType="end"/>
            </w:r>
            <w:proofErr w:type="gramEnd"/>
          </w:p>
        </w:tc>
      </w:tr>
      <w:tr w:rsidR="00AB376E" w:rsidRPr="00AB376E" w:rsidTr="004B5ECE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B376E" w:rsidRPr="00AB376E" w:rsidRDefault="00AB376E" w:rsidP="0010783A">
            <w:pPr>
              <w:widowControl/>
              <w:adjustRightInd/>
              <w:spacing w:before="60" w:after="60" w:line="360" w:lineRule="auto"/>
              <w:jc w:val="left"/>
              <w:rPr>
                <w:b/>
                <w:sz w:val="22"/>
                <w:szCs w:val="22"/>
              </w:rPr>
            </w:pPr>
            <w:r w:rsidRPr="00AB376E">
              <w:rPr>
                <w:b/>
                <w:sz w:val="22"/>
                <w:szCs w:val="22"/>
              </w:rPr>
              <w:t>DIČ</w:t>
            </w:r>
          </w:p>
        </w:tc>
        <w:tc>
          <w:tcPr>
            <w:tcW w:w="4606" w:type="dxa"/>
            <w:shd w:val="clear" w:color="auto" w:fill="auto"/>
          </w:tcPr>
          <w:p w:rsidR="00AB376E" w:rsidRPr="00AB376E" w:rsidRDefault="00AB376E" w:rsidP="00AB376E">
            <w:pPr>
              <w:widowControl/>
              <w:adjustRightInd/>
              <w:spacing w:after="60" w:line="240" w:lineRule="auto"/>
              <w:jc w:val="left"/>
              <w:rPr>
                <w:sz w:val="22"/>
                <w:szCs w:val="22"/>
              </w:rPr>
            </w:pPr>
            <w:r w:rsidRPr="00AB376E">
              <w:rPr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AB376E">
              <w:rPr>
                <w:sz w:val="22"/>
                <w:szCs w:val="22"/>
              </w:rPr>
              <w:instrText xml:space="preserve"> FORMTEXT </w:instrText>
            </w:r>
            <w:r w:rsidRPr="00AB376E">
              <w:rPr>
                <w:sz w:val="22"/>
                <w:szCs w:val="22"/>
              </w:rPr>
            </w:r>
            <w:r w:rsidRPr="00AB376E">
              <w:rPr>
                <w:sz w:val="22"/>
                <w:szCs w:val="22"/>
              </w:rPr>
              <w:fldChar w:fldCharType="separate"/>
            </w:r>
            <w:proofErr w:type="gramStart"/>
            <w:r w:rsidRPr="00AB376E">
              <w:rPr>
                <w:noProof/>
                <w:sz w:val="22"/>
                <w:szCs w:val="22"/>
              </w:rPr>
              <w:t>..........................</w:t>
            </w:r>
            <w:r w:rsidRPr="00AB376E">
              <w:rPr>
                <w:sz w:val="22"/>
                <w:szCs w:val="22"/>
              </w:rPr>
              <w:fldChar w:fldCharType="end"/>
            </w:r>
            <w:proofErr w:type="gramEnd"/>
          </w:p>
        </w:tc>
      </w:tr>
    </w:tbl>
    <w:p w:rsidR="00AB376E" w:rsidRPr="00AB376E" w:rsidRDefault="00AB376E" w:rsidP="00AB376E">
      <w:pPr>
        <w:widowControl/>
        <w:adjustRightInd/>
        <w:spacing w:after="60" w:line="240" w:lineRule="auto"/>
        <w:rPr>
          <w:b/>
        </w:rPr>
      </w:pPr>
    </w:p>
    <w:p w:rsidR="00AB376E" w:rsidRPr="00AB376E" w:rsidRDefault="00AB376E" w:rsidP="00AB376E">
      <w:pPr>
        <w:widowControl/>
        <w:adjustRightInd/>
        <w:spacing w:after="60" w:line="240" w:lineRule="auto"/>
        <w:rPr>
          <w:b/>
        </w:rPr>
      </w:pPr>
    </w:p>
    <w:p w:rsidR="00AB376E" w:rsidRPr="00AB376E" w:rsidRDefault="00AB376E" w:rsidP="00AB376E">
      <w:pPr>
        <w:widowControl/>
        <w:autoSpaceDE w:val="0"/>
        <w:autoSpaceDN w:val="0"/>
        <w:spacing w:after="60" w:line="240" w:lineRule="auto"/>
      </w:pPr>
      <w:r w:rsidRPr="00AB376E">
        <w:t xml:space="preserve">tímto čestně prohlašuje, že je dle § 50 odst. 1 písm. c) zákona je ekonomicky a finančně způsobilý splnit veřejnou zakázku s názvem </w:t>
      </w:r>
      <w:r w:rsidRPr="00AB376E">
        <w:rPr>
          <w:b/>
        </w:rPr>
        <w:t>„</w:t>
      </w:r>
      <w:r>
        <w:rPr>
          <w:b/>
          <w:bCs/>
        </w:rPr>
        <w:t>Rekonstrukce vytápění budovy „A“ - SLOVANKA</w:t>
      </w:r>
      <w:r w:rsidRPr="00AB376E">
        <w:rPr>
          <w:b/>
          <w:bCs/>
        </w:rPr>
        <w:t>“.</w:t>
      </w:r>
    </w:p>
    <w:p w:rsidR="00AB376E" w:rsidRPr="00AB376E" w:rsidRDefault="00AB376E" w:rsidP="00AB376E">
      <w:pPr>
        <w:widowControl/>
        <w:suppressAutoHyphens/>
        <w:adjustRightInd/>
        <w:spacing w:after="120" w:line="480" w:lineRule="auto"/>
        <w:jc w:val="left"/>
        <w:rPr>
          <w:lang w:eastAsia="zh-CN"/>
        </w:rPr>
      </w:pPr>
    </w:p>
    <w:p w:rsidR="00AB376E" w:rsidRPr="00AB376E" w:rsidRDefault="00AB376E" w:rsidP="00AB376E">
      <w:pPr>
        <w:widowControl/>
        <w:adjustRightInd/>
        <w:spacing w:after="60" w:line="240" w:lineRule="auto"/>
        <w:ind w:left="2835" w:hanging="2835"/>
        <w:jc w:val="left"/>
      </w:pPr>
      <w:r w:rsidRPr="00AB376E">
        <w:t>V ……………………………… dne ………………………</w:t>
      </w:r>
      <w:r w:rsidRPr="00AB376E">
        <w:tab/>
      </w:r>
      <w:r w:rsidRPr="00AB376E">
        <w:tab/>
      </w:r>
    </w:p>
    <w:p w:rsidR="00AB376E" w:rsidRPr="00AB376E" w:rsidRDefault="00AB376E" w:rsidP="00AB376E">
      <w:pPr>
        <w:widowControl/>
        <w:adjustRightInd/>
        <w:spacing w:after="60" w:line="240" w:lineRule="auto"/>
        <w:jc w:val="left"/>
      </w:pPr>
    </w:p>
    <w:p w:rsidR="00AB376E" w:rsidRPr="00AB376E" w:rsidRDefault="00AB376E" w:rsidP="00AB376E">
      <w:pPr>
        <w:widowControl/>
        <w:adjustRightInd/>
        <w:spacing w:after="60" w:line="240" w:lineRule="auto"/>
        <w:jc w:val="left"/>
      </w:pPr>
    </w:p>
    <w:p w:rsidR="00AB376E" w:rsidRPr="00AB376E" w:rsidRDefault="00AB376E" w:rsidP="00AB376E">
      <w:pPr>
        <w:widowControl/>
        <w:adjustRightInd/>
        <w:spacing w:after="60" w:line="240" w:lineRule="auto"/>
        <w:ind w:left="2835" w:hanging="2835"/>
        <w:jc w:val="left"/>
      </w:pPr>
      <w:r w:rsidRPr="00AB376E">
        <w:t xml:space="preserve">                                          …………………………………………………………….</w:t>
      </w:r>
    </w:p>
    <w:p w:rsidR="00AB376E" w:rsidRPr="00AB376E" w:rsidRDefault="00AB376E" w:rsidP="00AB376E">
      <w:pPr>
        <w:widowControl/>
        <w:suppressAutoHyphens/>
        <w:adjustRightInd/>
        <w:spacing w:line="240" w:lineRule="auto"/>
        <w:jc w:val="left"/>
        <w:rPr>
          <w:lang w:eastAsia="zh-CN"/>
        </w:rPr>
      </w:pPr>
      <w:r w:rsidRPr="00AB376E">
        <w:rPr>
          <w:lang w:eastAsia="zh-CN"/>
        </w:rPr>
        <w:t xml:space="preserve">                                 (Obchodní firma – osoba oprávněná jednat za uchazeče - doplní uchazeč)</w:t>
      </w:r>
    </w:p>
    <w:p w:rsidR="0091304D" w:rsidRPr="00562BC7" w:rsidRDefault="0091304D" w:rsidP="0091304D">
      <w:pPr>
        <w:widowControl/>
        <w:adjustRightInd/>
        <w:spacing w:line="240" w:lineRule="auto"/>
        <w:jc w:val="left"/>
      </w:pPr>
    </w:p>
    <w:p w:rsidR="00B92738" w:rsidRPr="00562BC7" w:rsidRDefault="00B92738" w:rsidP="00B92738">
      <w:pPr>
        <w:pStyle w:val="Zhlav"/>
        <w:tabs>
          <w:tab w:val="left" w:pos="708"/>
        </w:tabs>
        <w:rPr>
          <w:b/>
          <w:sz w:val="24"/>
          <w:szCs w:val="24"/>
        </w:rPr>
      </w:pPr>
    </w:p>
    <w:p w:rsidR="00B92738" w:rsidRPr="00562BC7" w:rsidRDefault="00B92738" w:rsidP="00B92738">
      <w:pPr>
        <w:pStyle w:val="Zhlav"/>
        <w:tabs>
          <w:tab w:val="left" w:pos="708"/>
        </w:tabs>
        <w:rPr>
          <w:b/>
          <w:sz w:val="24"/>
          <w:szCs w:val="24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P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562BC7" w:rsidRDefault="00562BC7" w:rsidP="00370200">
      <w:pPr>
        <w:widowControl/>
        <w:suppressAutoHyphens/>
        <w:adjustRightInd/>
        <w:spacing w:line="240" w:lineRule="auto"/>
        <w:jc w:val="center"/>
        <w:rPr>
          <w:b/>
          <w:lang w:eastAsia="ar-SA"/>
        </w:rPr>
      </w:pPr>
    </w:p>
    <w:p w:rsidR="00370200" w:rsidRPr="0010783A" w:rsidRDefault="00370200" w:rsidP="00370200">
      <w:pPr>
        <w:widowControl/>
        <w:suppressAutoHyphens/>
        <w:adjustRightInd/>
        <w:spacing w:line="240" w:lineRule="auto"/>
        <w:jc w:val="center"/>
        <w:rPr>
          <w:b/>
          <w:sz w:val="26"/>
          <w:szCs w:val="26"/>
          <w:lang w:eastAsia="ar-SA"/>
        </w:rPr>
      </w:pPr>
      <w:r w:rsidRPr="0010783A">
        <w:rPr>
          <w:b/>
          <w:sz w:val="26"/>
          <w:szCs w:val="26"/>
          <w:lang w:eastAsia="ar-SA"/>
        </w:rPr>
        <w:t>Čestné prohlášení dle § 62 odst. 3 zákona</w:t>
      </w:r>
    </w:p>
    <w:p w:rsidR="00370200" w:rsidRPr="00562BC7" w:rsidRDefault="00370200" w:rsidP="00370200">
      <w:pPr>
        <w:widowControl/>
        <w:suppressAutoHyphens/>
        <w:adjustRightInd/>
        <w:spacing w:line="240" w:lineRule="auto"/>
        <w:jc w:val="center"/>
        <w:rPr>
          <w:lang w:eastAsia="ar-SA"/>
        </w:rPr>
      </w:pPr>
    </w:p>
    <w:p w:rsidR="00370200" w:rsidRPr="00562BC7" w:rsidRDefault="00370200" w:rsidP="00370200">
      <w:pPr>
        <w:widowControl/>
        <w:suppressAutoHyphens/>
        <w:adjustRightInd/>
        <w:spacing w:line="240" w:lineRule="auto"/>
        <w:jc w:val="center"/>
        <w:rPr>
          <w:lang w:eastAsia="ar-SA"/>
        </w:rPr>
      </w:pPr>
      <w:r w:rsidRPr="00562BC7">
        <w:rPr>
          <w:lang w:eastAsia="ar-SA"/>
        </w:rPr>
        <w:t>č.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137/2006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Sb.,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o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veřejných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zakázkách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(dále</w:t>
      </w:r>
      <w:r w:rsidRPr="00562BC7">
        <w:rPr>
          <w:rFonts w:eastAsia="Verdana"/>
          <w:lang w:eastAsia="ar-SA"/>
        </w:rPr>
        <w:t xml:space="preserve"> </w:t>
      </w:r>
      <w:r w:rsidRPr="00562BC7">
        <w:rPr>
          <w:lang w:eastAsia="ar-SA"/>
        </w:rPr>
        <w:t>jen</w:t>
      </w:r>
      <w:r w:rsidRPr="00562BC7">
        <w:rPr>
          <w:rFonts w:eastAsia="Verdana"/>
          <w:lang w:eastAsia="ar-SA"/>
        </w:rPr>
        <w:t xml:space="preserve"> „</w:t>
      </w:r>
      <w:r w:rsidRPr="00562BC7">
        <w:rPr>
          <w:lang w:eastAsia="ar-SA"/>
        </w:rPr>
        <w:t>zákon</w:t>
      </w:r>
      <w:r w:rsidRPr="00562BC7">
        <w:rPr>
          <w:rFonts w:eastAsia="Verdana"/>
          <w:lang w:eastAsia="ar-SA"/>
        </w:rPr>
        <w:t>“</w:t>
      </w:r>
      <w:r w:rsidRPr="00562BC7">
        <w:rPr>
          <w:lang w:eastAsia="ar-SA"/>
        </w:rPr>
        <w:t>) _____________________________________________________________</w:t>
      </w:r>
    </w:p>
    <w:p w:rsidR="00370200" w:rsidRPr="00562BC7" w:rsidRDefault="00370200" w:rsidP="00370200">
      <w:pPr>
        <w:widowControl/>
        <w:suppressAutoHyphens/>
        <w:adjustRightInd/>
        <w:spacing w:line="240" w:lineRule="auto"/>
        <w:jc w:val="left"/>
        <w:rPr>
          <w:lang w:eastAsia="ar-SA"/>
        </w:rPr>
      </w:pPr>
    </w:p>
    <w:p w:rsidR="00370200" w:rsidRPr="00562BC7" w:rsidRDefault="00370200" w:rsidP="00370200">
      <w:pPr>
        <w:widowControl/>
        <w:suppressAutoHyphens/>
        <w:adjustRightInd/>
        <w:spacing w:line="240" w:lineRule="auto"/>
        <w:jc w:val="left"/>
        <w:rPr>
          <w:lang w:eastAsia="ar-SA"/>
        </w:rPr>
      </w:pPr>
      <w:r w:rsidRPr="00562BC7">
        <w:rPr>
          <w:lang w:eastAsia="ar-SA"/>
        </w:rPr>
        <w:t>Prohlašuji tímto čestně, že:</w:t>
      </w:r>
    </w:p>
    <w:p w:rsidR="00370200" w:rsidRPr="00562BC7" w:rsidRDefault="00370200" w:rsidP="00370200">
      <w:pPr>
        <w:widowControl/>
        <w:suppressAutoHyphens/>
        <w:adjustRightInd/>
        <w:spacing w:line="240" w:lineRule="auto"/>
        <w:jc w:val="left"/>
        <w:rPr>
          <w:lang w:eastAsia="ar-SA"/>
        </w:rPr>
      </w:pPr>
    </w:p>
    <w:p w:rsidR="00370200" w:rsidRPr="00562BC7" w:rsidRDefault="00370200" w:rsidP="00370200">
      <w:pPr>
        <w:widowControl/>
        <w:suppressAutoHyphens/>
        <w:adjustRightInd/>
        <w:spacing w:line="240" w:lineRule="auto"/>
        <w:jc w:val="left"/>
        <w:rPr>
          <w:lang w:eastAsia="ar-SA"/>
        </w:rPr>
      </w:pPr>
    </w:p>
    <w:p w:rsidR="00370200" w:rsidRPr="0010783A" w:rsidRDefault="00370200" w:rsidP="00370200">
      <w:pPr>
        <w:widowControl/>
        <w:suppressAutoHyphens/>
        <w:adjustRightInd/>
        <w:spacing w:line="240" w:lineRule="auto"/>
        <w:ind w:left="2835" w:hanging="2835"/>
        <w:rPr>
          <w:lang w:eastAsia="ar-SA"/>
        </w:rPr>
      </w:pPr>
      <w:r w:rsidRPr="00562BC7">
        <w:rPr>
          <w:lang w:eastAsia="ar-SA"/>
        </w:rPr>
        <w:t xml:space="preserve">dle § 62 odst. 3 zákona </w:t>
      </w:r>
      <w:r w:rsidRPr="00562BC7">
        <w:rPr>
          <w:lang w:eastAsia="ar-SA"/>
        </w:rPr>
        <w:tab/>
        <w:t>– uchazeč splňuje profesní kvali</w:t>
      </w:r>
      <w:r w:rsidR="0010783A">
        <w:rPr>
          <w:lang w:eastAsia="ar-SA"/>
        </w:rPr>
        <w:t>fikační předpoklady ve smyslu ust. § </w:t>
      </w:r>
      <w:r w:rsidRPr="00562BC7">
        <w:rPr>
          <w:lang w:eastAsia="ar-SA"/>
        </w:rPr>
        <w:t>54 zákona a před podpisem smlouvy předloží originály nebo ověřené kopie všech požadovaných dokumentů dle požadavků v zadávací dokumentaci</w:t>
      </w:r>
      <w:r w:rsidR="0010783A" w:rsidRPr="0010783A">
        <w:rPr>
          <w:lang w:eastAsia="ar-SA"/>
        </w:rPr>
        <w:t>;</w:t>
      </w:r>
    </w:p>
    <w:p w:rsidR="00370200" w:rsidRPr="00562BC7" w:rsidRDefault="00370200" w:rsidP="00370200">
      <w:pPr>
        <w:widowControl/>
        <w:suppressAutoHyphens/>
        <w:adjustRightInd/>
        <w:spacing w:line="240" w:lineRule="auto"/>
        <w:jc w:val="left"/>
        <w:rPr>
          <w:lang w:eastAsia="ar-SA"/>
        </w:rPr>
      </w:pPr>
    </w:p>
    <w:p w:rsidR="00370200" w:rsidRPr="00562BC7" w:rsidRDefault="00370200" w:rsidP="00370200">
      <w:pPr>
        <w:widowControl/>
        <w:suppressAutoHyphens/>
        <w:adjustRightInd/>
        <w:spacing w:line="240" w:lineRule="auto"/>
        <w:ind w:left="2835" w:hanging="2835"/>
        <w:rPr>
          <w:lang w:eastAsia="ar-SA"/>
        </w:rPr>
      </w:pPr>
      <w:r w:rsidRPr="00562BC7">
        <w:rPr>
          <w:lang w:eastAsia="ar-SA"/>
        </w:rPr>
        <w:t xml:space="preserve">dle § 62 odst. 3 zákona </w:t>
      </w:r>
      <w:r w:rsidRPr="00562BC7">
        <w:rPr>
          <w:lang w:eastAsia="ar-SA"/>
        </w:rPr>
        <w:tab/>
        <w:t xml:space="preserve">– uchazeč splňuje technické kvalifikační předpoklady ve smyslu </w:t>
      </w:r>
      <w:r w:rsidR="0010783A">
        <w:rPr>
          <w:lang w:eastAsia="ar-SA"/>
        </w:rPr>
        <w:t xml:space="preserve">ust. </w:t>
      </w:r>
      <w:r w:rsidRPr="00562BC7">
        <w:rPr>
          <w:lang w:eastAsia="ar-SA"/>
        </w:rPr>
        <w:t>§ 56 zákona a před podpisem smlouvy předloží originály nebo ověřené kopie všech požadovaných dokumentů dle požadavků v zadávací dokumentaci</w:t>
      </w:r>
      <w:r w:rsidR="0010783A">
        <w:rPr>
          <w:lang w:eastAsia="ar-SA"/>
        </w:rPr>
        <w:t>.</w:t>
      </w:r>
    </w:p>
    <w:p w:rsidR="00370200" w:rsidRPr="00562BC7" w:rsidRDefault="00370200" w:rsidP="00370200">
      <w:pPr>
        <w:widowControl/>
        <w:suppressAutoHyphens/>
        <w:adjustRightInd/>
        <w:spacing w:line="240" w:lineRule="auto"/>
        <w:jc w:val="left"/>
        <w:rPr>
          <w:lang w:eastAsia="ar-SA"/>
        </w:rPr>
      </w:pPr>
    </w:p>
    <w:p w:rsidR="00370200" w:rsidRPr="00562BC7" w:rsidRDefault="00370200" w:rsidP="00370200">
      <w:pPr>
        <w:widowControl/>
        <w:suppressAutoHyphens/>
        <w:adjustRightInd/>
        <w:spacing w:line="240" w:lineRule="auto"/>
        <w:jc w:val="left"/>
        <w:rPr>
          <w:lang w:eastAsia="ar-SA"/>
        </w:rPr>
      </w:pPr>
    </w:p>
    <w:p w:rsidR="00370200" w:rsidRPr="00562BC7" w:rsidRDefault="00370200" w:rsidP="00370200">
      <w:pPr>
        <w:widowControl/>
        <w:suppressAutoHyphens/>
        <w:adjustRightInd/>
        <w:spacing w:line="240" w:lineRule="auto"/>
        <w:jc w:val="left"/>
        <w:rPr>
          <w:lang w:eastAsia="ar-SA"/>
        </w:rPr>
      </w:pPr>
    </w:p>
    <w:p w:rsidR="00370200" w:rsidRPr="00562BC7" w:rsidRDefault="00370200" w:rsidP="00370200">
      <w:pPr>
        <w:widowControl/>
        <w:adjustRightInd/>
        <w:spacing w:line="240" w:lineRule="auto"/>
        <w:jc w:val="center"/>
      </w:pPr>
    </w:p>
    <w:p w:rsidR="00370200" w:rsidRPr="00562BC7" w:rsidRDefault="00370200" w:rsidP="00370200">
      <w:pPr>
        <w:widowControl/>
        <w:adjustRightInd/>
        <w:spacing w:line="240" w:lineRule="auto"/>
        <w:jc w:val="left"/>
      </w:pPr>
      <w:r w:rsidRPr="00562BC7">
        <w:t>V ………………………… dne ……………………</w:t>
      </w:r>
      <w:proofErr w:type="gramStart"/>
      <w:r w:rsidRPr="00562BC7">
        <w:t>…...</w:t>
      </w:r>
      <w:proofErr w:type="gramEnd"/>
    </w:p>
    <w:p w:rsidR="00370200" w:rsidRPr="00562BC7" w:rsidRDefault="00370200" w:rsidP="00370200">
      <w:pPr>
        <w:widowControl/>
        <w:adjustRightInd/>
        <w:spacing w:line="240" w:lineRule="auto"/>
        <w:jc w:val="left"/>
      </w:pPr>
    </w:p>
    <w:p w:rsidR="00370200" w:rsidRPr="00562BC7" w:rsidRDefault="00370200" w:rsidP="00370200">
      <w:pPr>
        <w:widowControl/>
        <w:adjustRightInd/>
        <w:spacing w:line="240" w:lineRule="auto"/>
        <w:ind w:left="2835" w:hanging="2835"/>
        <w:jc w:val="left"/>
      </w:pPr>
      <w:r w:rsidRPr="00562BC7">
        <w:tab/>
      </w:r>
      <w:r w:rsidRPr="00562BC7">
        <w:tab/>
      </w:r>
      <w:r w:rsidRPr="00562BC7">
        <w:tab/>
      </w:r>
      <w:r w:rsidRPr="00562BC7">
        <w:tab/>
        <w:t>…………………………………………………..</w:t>
      </w:r>
    </w:p>
    <w:p w:rsidR="00370200" w:rsidRPr="00562BC7" w:rsidRDefault="00562BC7" w:rsidP="00562BC7">
      <w:pPr>
        <w:widowControl/>
        <w:adjustRightInd/>
        <w:spacing w:line="240" w:lineRule="auto"/>
      </w:pPr>
      <w:r>
        <w:t xml:space="preserve">                                 </w:t>
      </w:r>
      <w:r w:rsidR="00370200" w:rsidRPr="00562BC7">
        <w:t>(Obchodní firma – osoba oprávněná jednat za uchazeče - doplní uchazeč)</w:t>
      </w:r>
    </w:p>
    <w:p w:rsidR="00AB376E" w:rsidRPr="0010783A" w:rsidRDefault="00370200" w:rsidP="00AB376E">
      <w:pPr>
        <w:jc w:val="center"/>
        <w:rPr>
          <w:b/>
          <w:sz w:val="26"/>
          <w:szCs w:val="26"/>
        </w:rPr>
      </w:pPr>
      <w:r w:rsidRPr="00562BC7">
        <w:rPr>
          <w:b/>
        </w:rPr>
        <w:br w:type="page"/>
      </w:r>
      <w:r w:rsidR="00AB376E" w:rsidRPr="0010783A">
        <w:rPr>
          <w:b/>
          <w:sz w:val="26"/>
          <w:szCs w:val="26"/>
        </w:rPr>
        <w:lastRenderedPageBreak/>
        <w:t>Součásti nabídky dle ust. § 68 odst. 3 ZVZ</w:t>
      </w:r>
    </w:p>
    <w:p w:rsidR="00AB376E" w:rsidRPr="007F3721" w:rsidRDefault="00AB376E" w:rsidP="00AB376E"/>
    <w:p w:rsidR="00AB376E" w:rsidRPr="007F3721" w:rsidRDefault="00AB376E" w:rsidP="00AB376E">
      <w:pPr>
        <w:spacing w:line="240" w:lineRule="auto"/>
        <w:ind w:left="4111" w:hanging="4111"/>
      </w:pPr>
      <w:r w:rsidRPr="007F3721">
        <w:t>dle § 68 odst. 3 písm. a)zákona</w:t>
      </w:r>
      <w:r w:rsidRPr="007F3721">
        <w:tab/>
        <w:t>– předkládáme seznam statutárních orgánů nebo členů statutárních orgánů, kteří v posledních 3 letech od konce lhůty pro podání nabídek byli v pracovněprávním, funkčním či obdobném poměru u zadavatele</w:t>
      </w:r>
    </w:p>
    <w:p w:rsidR="00AB376E" w:rsidRPr="007F3721" w:rsidRDefault="00AB376E" w:rsidP="00AB376E">
      <w:pPr>
        <w:spacing w:line="240" w:lineRule="auto"/>
        <w:ind w:left="4111" w:hanging="411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AB376E" w:rsidRPr="007F3721" w:rsidTr="004B5ECE">
        <w:trPr>
          <w:trHeight w:val="256"/>
        </w:trPr>
        <w:tc>
          <w:tcPr>
            <w:tcW w:w="3936" w:type="dxa"/>
          </w:tcPr>
          <w:p w:rsidR="00AB376E" w:rsidRPr="007F3721" w:rsidRDefault="00AB376E" w:rsidP="00AB376E">
            <w:pPr>
              <w:spacing w:line="240" w:lineRule="auto"/>
              <w:rPr>
                <w:b/>
                <w:sz w:val="22"/>
                <w:szCs w:val="22"/>
              </w:rPr>
            </w:pPr>
            <w:r w:rsidRPr="007F3721">
              <w:rPr>
                <w:b/>
                <w:sz w:val="22"/>
                <w:szCs w:val="22"/>
              </w:rPr>
              <w:t>Jméno a Příjmení</w:t>
            </w:r>
          </w:p>
        </w:tc>
      </w:tr>
      <w:tr w:rsidR="00AB376E" w:rsidRPr="007F3721" w:rsidTr="004B5ECE">
        <w:trPr>
          <w:trHeight w:val="256"/>
        </w:trPr>
        <w:tc>
          <w:tcPr>
            <w:tcW w:w="3936" w:type="dxa"/>
          </w:tcPr>
          <w:p w:rsidR="00AB376E" w:rsidRPr="007F3721" w:rsidRDefault="00AB376E" w:rsidP="00AB376E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AB376E" w:rsidRPr="007F3721" w:rsidTr="004B5ECE">
        <w:trPr>
          <w:trHeight w:val="278"/>
        </w:trPr>
        <w:tc>
          <w:tcPr>
            <w:tcW w:w="3936" w:type="dxa"/>
          </w:tcPr>
          <w:p w:rsidR="00AB376E" w:rsidRPr="007F3721" w:rsidRDefault="00AB376E" w:rsidP="00AB376E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AB376E" w:rsidRPr="007F3721" w:rsidTr="004B5ECE">
        <w:trPr>
          <w:trHeight w:val="278"/>
        </w:trPr>
        <w:tc>
          <w:tcPr>
            <w:tcW w:w="3936" w:type="dxa"/>
          </w:tcPr>
          <w:p w:rsidR="00AB376E" w:rsidRPr="007F3721" w:rsidRDefault="00AB376E" w:rsidP="00AB376E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AB376E" w:rsidRPr="007F3721" w:rsidTr="004B5ECE">
        <w:trPr>
          <w:trHeight w:val="278"/>
        </w:trPr>
        <w:tc>
          <w:tcPr>
            <w:tcW w:w="3936" w:type="dxa"/>
          </w:tcPr>
          <w:p w:rsidR="00AB376E" w:rsidRPr="007F3721" w:rsidRDefault="00AB376E" w:rsidP="00AB376E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AB376E" w:rsidRPr="007F3721" w:rsidTr="004B5ECE">
        <w:trPr>
          <w:trHeight w:val="278"/>
        </w:trPr>
        <w:tc>
          <w:tcPr>
            <w:tcW w:w="3936" w:type="dxa"/>
          </w:tcPr>
          <w:p w:rsidR="00AB376E" w:rsidRPr="007F3721" w:rsidRDefault="00AB376E" w:rsidP="00AB376E">
            <w:pPr>
              <w:spacing w:line="240" w:lineRule="auto"/>
              <w:rPr>
                <w:sz w:val="22"/>
                <w:szCs w:val="22"/>
              </w:rPr>
            </w:pPr>
          </w:p>
        </w:tc>
        <w:bookmarkStart w:id="0" w:name="_GoBack"/>
        <w:bookmarkEnd w:id="0"/>
      </w:tr>
    </w:tbl>
    <w:p w:rsidR="00AB376E" w:rsidRPr="007F3721" w:rsidRDefault="00AB376E" w:rsidP="00AB376E">
      <w:pPr>
        <w:spacing w:line="240" w:lineRule="auto"/>
        <w:ind w:left="4111" w:hanging="4111"/>
      </w:pPr>
    </w:p>
    <w:p w:rsidR="00AB376E" w:rsidRPr="007F3721" w:rsidRDefault="00AB376E" w:rsidP="00AB376E">
      <w:pPr>
        <w:spacing w:line="240" w:lineRule="auto"/>
        <w:ind w:left="4111" w:hanging="4111"/>
      </w:pPr>
      <w:r w:rsidRPr="007F3721">
        <w:t>dle § 68 odst. 3 písm. b) zákona</w:t>
      </w:r>
      <w:r w:rsidRPr="007F3721">
        <w:tab/>
        <w:t xml:space="preserve"> - předkládám seznam vlastníků akcií, jejichž souhrnná jmenovitá hodnota přesahuje 10 % základního kapitálu</w:t>
      </w:r>
      <w:r w:rsidRPr="007F3721">
        <w:rPr>
          <w:vertAlign w:val="superscript"/>
        </w:rPr>
        <w:footnoteReference w:id="1"/>
      </w:r>
      <w:r w:rsidRPr="007F3721">
        <w:t xml:space="preserve">: </w:t>
      </w:r>
    </w:p>
    <w:p w:rsidR="00AB376E" w:rsidRPr="007F3721" w:rsidRDefault="00AB376E" w:rsidP="00AB376E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</w:tblGrid>
      <w:tr w:rsidR="00AB376E" w:rsidRPr="007F3721" w:rsidTr="004B5ECE">
        <w:trPr>
          <w:trHeight w:val="256"/>
        </w:trPr>
        <w:tc>
          <w:tcPr>
            <w:tcW w:w="3936" w:type="dxa"/>
          </w:tcPr>
          <w:p w:rsidR="00AB376E" w:rsidRPr="007F3721" w:rsidRDefault="00AB376E" w:rsidP="00AB376E">
            <w:pPr>
              <w:spacing w:line="240" w:lineRule="auto"/>
              <w:rPr>
                <w:b/>
                <w:sz w:val="22"/>
                <w:szCs w:val="22"/>
              </w:rPr>
            </w:pPr>
            <w:r w:rsidRPr="007F3721">
              <w:rPr>
                <w:b/>
                <w:sz w:val="22"/>
                <w:szCs w:val="22"/>
              </w:rPr>
              <w:t>Jméno a Příjmení</w:t>
            </w:r>
          </w:p>
        </w:tc>
      </w:tr>
      <w:tr w:rsidR="00AB376E" w:rsidRPr="007F3721" w:rsidTr="004B5ECE">
        <w:trPr>
          <w:trHeight w:val="256"/>
        </w:trPr>
        <w:tc>
          <w:tcPr>
            <w:tcW w:w="3936" w:type="dxa"/>
          </w:tcPr>
          <w:p w:rsidR="00AB376E" w:rsidRPr="007F3721" w:rsidRDefault="00AB376E" w:rsidP="00AB376E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AB376E" w:rsidRPr="007F3721" w:rsidTr="004B5ECE">
        <w:trPr>
          <w:trHeight w:val="278"/>
        </w:trPr>
        <w:tc>
          <w:tcPr>
            <w:tcW w:w="3936" w:type="dxa"/>
          </w:tcPr>
          <w:p w:rsidR="00AB376E" w:rsidRPr="007F3721" w:rsidRDefault="00AB376E" w:rsidP="00AB376E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AB376E" w:rsidRPr="007F3721" w:rsidTr="004B5ECE">
        <w:trPr>
          <w:trHeight w:val="278"/>
        </w:trPr>
        <w:tc>
          <w:tcPr>
            <w:tcW w:w="3936" w:type="dxa"/>
          </w:tcPr>
          <w:p w:rsidR="00AB376E" w:rsidRPr="007F3721" w:rsidRDefault="00AB376E" w:rsidP="00AB376E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AB376E" w:rsidRPr="007F3721" w:rsidTr="004B5ECE">
        <w:trPr>
          <w:trHeight w:val="278"/>
        </w:trPr>
        <w:tc>
          <w:tcPr>
            <w:tcW w:w="3936" w:type="dxa"/>
          </w:tcPr>
          <w:p w:rsidR="00AB376E" w:rsidRPr="007F3721" w:rsidRDefault="00AB376E" w:rsidP="00AB376E">
            <w:pPr>
              <w:spacing w:line="240" w:lineRule="auto"/>
              <w:rPr>
                <w:sz w:val="22"/>
                <w:szCs w:val="22"/>
              </w:rPr>
            </w:pPr>
          </w:p>
        </w:tc>
      </w:tr>
      <w:tr w:rsidR="00AB376E" w:rsidRPr="007F3721" w:rsidTr="004B5ECE">
        <w:trPr>
          <w:trHeight w:val="278"/>
        </w:trPr>
        <w:tc>
          <w:tcPr>
            <w:tcW w:w="3936" w:type="dxa"/>
          </w:tcPr>
          <w:p w:rsidR="00AB376E" w:rsidRPr="007F3721" w:rsidRDefault="00AB376E" w:rsidP="00AB376E">
            <w:pPr>
              <w:spacing w:line="240" w:lineRule="auto"/>
              <w:rPr>
                <w:sz w:val="22"/>
                <w:szCs w:val="22"/>
              </w:rPr>
            </w:pPr>
          </w:p>
        </w:tc>
      </w:tr>
    </w:tbl>
    <w:p w:rsidR="00AB376E" w:rsidRPr="007F3721" w:rsidRDefault="00AB376E" w:rsidP="00AB376E">
      <w:pPr>
        <w:spacing w:line="240" w:lineRule="auto"/>
      </w:pPr>
    </w:p>
    <w:p w:rsidR="00AB376E" w:rsidRPr="007F3721" w:rsidRDefault="00AB376E" w:rsidP="00AB376E">
      <w:pPr>
        <w:spacing w:line="240" w:lineRule="auto"/>
        <w:ind w:left="4111" w:hanging="4111"/>
      </w:pPr>
      <w:r w:rsidRPr="007F3721">
        <w:t>dle § 68 odst. 3 písm. c) zákona -</w:t>
      </w:r>
      <w:r w:rsidRPr="007F3721">
        <w:tab/>
        <w:t>- dodavatel neuzavřel a neuzavře zakázanou dohodu podle zvláštního právního předpisu (zák. č. 143/2001 Sb., o ochraně hospodářské soutěže a o změně některých zákonů) v souvislosti se zadávanou veřejnou zakázkou.</w:t>
      </w:r>
    </w:p>
    <w:p w:rsidR="00AB376E" w:rsidRPr="007F3721" w:rsidRDefault="00AB376E" w:rsidP="00AB376E">
      <w:pPr>
        <w:spacing w:line="240" w:lineRule="auto"/>
        <w:ind w:left="3540" w:hanging="3540"/>
      </w:pPr>
    </w:p>
    <w:p w:rsidR="00AB376E" w:rsidRPr="007F3721" w:rsidRDefault="00AB376E" w:rsidP="00AB376E">
      <w:pPr>
        <w:spacing w:line="240" w:lineRule="auto"/>
      </w:pPr>
      <w:r w:rsidRPr="007F3721">
        <w:tab/>
      </w:r>
    </w:p>
    <w:p w:rsidR="00AB376E" w:rsidRPr="007F3721" w:rsidRDefault="00AB376E" w:rsidP="00AB376E">
      <w:pPr>
        <w:spacing w:line="240" w:lineRule="auto"/>
        <w:ind w:left="2835" w:hanging="2835"/>
      </w:pPr>
      <w:r w:rsidRPr="007F3721">
        <w:t xml:space="preserve">V ……………………………… dne ……………………… </w:t>
      </w:r>
      <w:r w:rsidRPr="007F3721">
        <w:tab/>
      </w:r>
      <w:r w:rsidRPr="007F3721">
        <w:tab/>
      </w:r>
    </w:p>
    <w:p w:rsidR="00AB376E" w:rsidRPr="007F3721" w:rsidRDefault="00AB376E" w:rsidP="00AB376E">
      <w:pPr>
        <w:ind w:left="2835" w:hanging="2835"/>
        <w:textAlignment w:val="baseline"/>
        <w:rPr>
          <w:rFonts w:eastAsia="Verdana"/>
        </w:rPr>
      </w:pPr>
      <w:r w:rsidRPr="007F3721">
        <w:tab/>
      </w:r>
      <w:r w:rsidRPr="007F3721">
        <w:tab/>
      </w:r>
      <w:r w:rsidRPr="007F3721">
        <w:tab/>
      </w:r>
      <w:r w:rsidRPr="007F3721">
        <w:tab/>
        <w:t xml:space="preserve">                          </w:t>
      </w:r>
      <w:r w:rsidRPr="007F3721">
        <w:rPr>
          <w:rFonts w:eastAsia="Verdana"/>
        </w:rPr>
        <w:t>………………………………………………………</w:t>
      </w:r>
    </w:p>
    <w:p w:rsidR="00AB376E" w:rsidRPr="007F3721" w:rsidRDefault="00AB376E" w:rsidP="00AB376E">
      <w:pPr>
        <w:textAlignment w:val="baseline"/>
      </w:pPr>
      <w:r w:rsidRPr="007F3721">
        <w:t xml:space="preserve">                                (Obchodní</w:t>
      </w:r>
      <w:r w:rsidRPr="007F3721">
        <w:rPr>
          <w:rFonts w:eastAsia="Verdana"/>
        </w:rPr>
        <w:t xml:space="preserve"> </w:t>
      </w:r>
      <w:r w:rsidRPr="007F3721">
        <w:t>firma</w:t>
      </w:r>
      <w:r w:rsidRPr="007F3721">
        <w:rPr>
          <w:rFonts w:eastAsia="Verdana"/>
        </w:rPr>
        <w:t xml:space="preserve"> – </w:t>
      </w:r>
      <w:r w:rsidRPr="007F3721">
        <w:t>osoba</w:t>
      </w:r>
      <w:r w:rsidRPr="007F3721">
        <w:rPr>
          <w:rFonts w:eastAsia="Verdana"/>
        </w:rPr>
        <w:t xml:space="preserve"> </w:t>
      </w:r>
      <w:r w:rsidRPr="007F3721">
        <w:t>oprávněná</w:t>
      </w:r>
      <w:r w:rsidRPr="007F3721">
        <w:rPr>
          <w:rFonts w:eastAsia="Verdana"/>
        </w:rPr>
        <w:t xml:space="preserve"> </w:t>
      </w:r>
      <w:r w:rsidRPr="007F3721">
        <w:t>jednat</w:t>
      </w:r>
      <w:r w:rsidRPr="007F3721">
        <w:rPr>
          <w:rFonts w:eastAsia="Verdana"/>
        </w:rPr>
        <w:t xml:space="preserve"> </w:t>
      </w:r>
      <w:r w:rsidRPr="007F3721">
        <w:t>za</w:t>
      </w:r>
      <w:r w:rsidRPr="007F3721">
        <w:rPr>
          <w:rFonts w:eastAsia="Verdana"/>
        </w:rPr>
        <w:t xml:space="preserve"> </w:t>
      </w:r>
      <w:r w:rsidRPr="007F3721">
        <w:t>uchazeče</w:t>
      </w:r>
      <w:r w:rsidRPr="007F3721">
        <w:rPr>
          <w:rFonts w:eastAsia="Verdana"/>
        </w:rPr>
        <w:t xml:space="preserve"> </w:t>
      </w:r>
      <w:r w:rsidRPr="007F3721">
        <w:t>-</w:t>
      </w:r>
      <w:r w:rsidRPr="007F3721">
        <w:rPr>
          <w:rFonts w:eastAsia="Verdana"/>
        </w:rPr>
        <w:t xml:space="preserve"> </w:t>
      </w:r>
      <w:r w:rsidRPr="007F3721">
        <w:t>doplní</w:t>
      </w:r>
      <w:r w:rsidRPr="007F3721">
        <w:rPr>
          <w:rFonts w:eastAsia="Verdana"/>
        </w:rPr>
        <w:t xml:space="preserve"> </w:t>
      </w:r>
      <w:r w:rsidRPr="007F3721">
        <w:t>uchazeč)</w:t>
      </w:r>
    </w:p>
    <w:p w:rsidR="00AB376E" w:rsidRPr="0010783A" w:rsidRDefault="00AB376E" w:rsidP="0010783A">
      <w:pPr>
        <w:jc w:val="center"/>
        <w:rPr>
          <w:b/>
          <w:sz w:val="26"/>
          <w:szCs w:val="26"/>
        </w:rPr>
      </w:pPr>
      <w:r w:rsidRPr="007F3721">
        <w:br w:type="page"/>
      </w:r>
      <w:r w:rsidRPr="0010783A">
        <w:rPr>
          <w:b/>
          <w:sz w:val="26"/>
          <w:szCs w:val="26"/>
        </w:rPr>
        <w:lastRenderedPageBreak/>
        <w:t>Prohlášení o realizovaných významných zakázkách obdobného charakteru</w:t>
      </w:r>
    </w:p>
    <w:p w:rsidR="00AB376E" w:rsidRPr="00AB376E" w:rsidRDefault="00AB376E" w:rsidP="00AB376E">
      <w:pPr>
        <w:widowControl/>
        <w:adjustRightInd/>
        <w:spacing w:after="60" w:line="240" w:lineRule="auto"/>
        <w:jc w:val="center"/>
      </w:pPr>
    </w:p>
    <w:tbl>
      <w:tblPr>
        <w:tblW w:w="0" w:type="auto"/>
        <w:jc w:val="center"/>
        <w:tblInd w:w="-1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5"/>
        <w:gridCol w:w="4606"/>
      </w:tblGrid>
      <w:tr w:rsidR="00AB376E" w:rsidRPr="00AB376E" w:rsidTr="004B5ECE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B376E" w:rsidRPr="00AB376E" w:rsidRDefault="00AB376E" w:rsidP="0010783A">
            <w:pPr>
              <w:widowControl/>
              <w:adjustRightInd/>
              <w:spacing w:before="60" w:after="60" w:line="360" w:lineRule="auto"/>
              <w:jc w:val="left"/>
              <w:rPr>
                <w:b/>
                <w:sz w:val="22"/>
                <w:szCs w:val="22"/>
              </w:rPr>
            </w:pPr>
            <w:r w:rsidRPr="00AB376E">
              <w:rPr>
                <w:b/>
                <w:sz w:val="22"/>
                <w:szCs w:val="22"/>
              </w:rPr>
              <w:t>Název dodavatele (vč. právní formy)</w:t>
            </w:r>
          </w:p>
        </w:tc>
        <w:tc>
          <w:tcPr>
            <w:tcW w:w="4606" w:type="dxa"/>
            <w:shd w:val="clear" w:color="auto" w:fill="auto"/>
          </w:tcPr>
          <w:p w:rsidR="00AB376E" w:rsidRPr="00AB376E" w:rsidRDefault="00AB376E" w:rsidP="00AB376E">
            <w:pPr>
              <w:widowControl/>
              <w:adjustRightInd/>
              <w:spacing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B376E" w:rsidRPr="00AB376E" w:rsidTr="004B5ECE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B376E" w:rsidRPr="00AB376E" w:rsidRDefault="00AB376E" w:rsidP="0010783A">
            <w:pPr>
              <w:widowControl/>
              <w:adjustRightInd/>
              <w:spacing w:before="60" w:after="60" w:line="360" w:lineRule="auto"/>
              <w:jc w:val="left"/>
              <w:rPr>
                <w:b/>
                <w:sz w:val="22"/>
                <w:szCs w:val="22"/>
              </w:rPr>
            </w:pPr>
            <w:r w:rsidRPr="00AB376E">
              <w:rPr>
                <w:b/>
                <w:sz w:val="22"/>
                <w:szCs w:val="22"/>
              </w:rPr>
              <w:t>Sídlo / místo podnikání</w:t>
            </w:r>
          </w:p>
        </w:tc>
        <w:tc>
          <w:tcPr>
            <w:tcW w:w="4606" w:type="dxa"/>
            <w:shd w:val="clear" w:color="auto" w:fill="auto"/>
          </w:tcPr>
          <w:p w:rsidR="00AB376E" w:rsidRPr="00AB376E" w:rsidRDefault="00AB376E" w:rsidP="00AB376E">
            <w:pPr>
              <w:widowControl/>
              <w:adjustRightInd/>
              <w:spacing w:after="6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B376E" w:rsidRPr="00AB376E" w:rsidTr="004B5ECE">
        <w:trPr>
          <w:trHeight w:val="397"/>
          <w:jc w:val="center"/>
        </w:trPr>
        <w:tc>
          <w:tcPr>
            <w:tcW w:w="4645" w:type="dxa"/>
            <w:shd w:val="clear" w:color="auto" w:fill="BFBFBF"/>
            <w:vAlign w:val="center"/>
          </w:tcPr>
          <w:p w:rsidR="00AB376E" w:rsidRPr="00AB376E" w:rsidRDefault="00AB376E" w:rsidP="0010783A">
            <w:pPr>
              <w:widowControl/>
              <w:adjustRightInd/>
              <w:spacing w:before="60" w:after="60" w:line="360" w:lineRule="auto"/>
              <w:jc w:val="left"/>
              <w:rPr>
                <w:b/>
                <w:sz w:val="22"/>
                <w:szCs w:val="22"/>
              </w:rPr>
            </w:pPr>
            <w:r w:rsidRPr="00AB376E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606" w:type="dxa"/>
            <w:shd w:val="clear" w:color="auto" w:fill="auto"/>
          </w:tcPr>
          <w:p w:rsidR="00AB376E" w:rsidRPr="00AB376E" w:rsidRDefault="00AB376E" w:rsidP="00AB376E">
            <w:pPr>
              <w:widowControl/>
              <w:adjustRightInd/>
              <w:spacing w:after="6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AB376E" w:rsidRPr="00AB376E" w:rsidRDefault="00AB376E" w:rsidP="00AB376E">
      <w:pPr>
        <w:widowControl/>
        <w:adjustRightInd/>
        <w:spacing w:after="60" w:line="240" w:lineRule="auto"/>
        <w:rPr>
          <w:b/>
        </w:rPr>
      </w:pPr>
    </w:p>
    <w:p w:rsidR="00AB376E" w:rsidRPr="00AB376E" w:rsidRDefault="00AB376E" w:rsidP="00AB376E">
      <w:pPr>
        <w:widowControl/>
        <w:adjustRightInd/>
        <w:spacing w:after="60" w:line="360" w:lineRule="auto"/>
      </w:pPr>
      <w:r w:rsidRPr="00AB376E">
        <w:t xml:space="preserve">Já, jako osoba oprávněná jednat a podepisovat </w:t>
      </w:r>
      <w:r w:rsidRPr="00AB376E">
        <w:rPr>
          <w:b/>
        </w:rPr>
        <w:t>za / jménem</w:t>
      </w:r>
      <w:r w:rsidRPr="00AB376E">
        <w:t xml:space="preserve"> uchazeče, čestně prohlašuji, že jsme v posledních 3 letech realizovali následující </w:t>
      </w:r>
      <w:r w:rsidR="0010783A">
        <w:t xml:space="preserve">stavební </w:t>
      </w:r>
      <w:r>
        <w:t>práce</w:t>
      </w:r>
      <w:r w:rsidRPr="00AB376E">
        <w:t xml:space="preserve"> obdobného charakteru</w:t>
      </w:r>
      <w:r w:rsidRPr="00AB376E">
        <w:rPr>
          <w:vertAlign w:val="superscript"/>
        </w:rPr>
        <w:footnoteReference w:id="2"/>
      </w:r>
      <w:r w:rsidRPr="00AB376E">
        <w:t xml:space="preserve">: </w:t>
      </w:r>
    </w:p>
    <w:p w:rsidR="00AB376E" w:rsidRPr="00AB376E" w:rsidRDefault="00AB376E" w:rsidP="00AB376E">
      <w:pPr>
        <w:widowControl/>
        <w:adjustRightInd/>
        <w:snapToGrid w:val="0"/>
        <w:spacing w:line="240" w:lineRule="auto"/>
        <w:rPr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30"/>
        <w:gridCol w:w="5040"/>
      </w:tblGrid>
      <w:tr w:rsidR="00AB376E" w:rsidRPr="00AB376E" w:rsidTr="004B5ECE">
        <w:trPr>
          <w:cantSplit/>
        </w:trPr>
        <w:tc>
          <w:tcPr>
            <w:tcW w:w="90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jc w:val="center"/>
              <w:rPr>
                <w:b/>
                <w:bCs/>
                <w:caps/>
                <w:lang w:eastAsia="en-US"/>
              </w:rPr>
            </w:pPr>
            <w:r w:rsidRPr="00AB376E">
              <w:rPr>
                <w:b/>
                <w:bCs/>
                <w:caps/>
                <w:lang w:eastAsia="en-US"/>
              </w:rPr>
              <w:t>referenční zakázka</w:t>
            </w:r>
          </w:p>
        </w:tc>
      </w:tr>
      <w:tr w:rsidR="00AB376E" w:rsidRPr="00AB376E" w:rsidTr="004B5ECE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b/>
                <w:bCs/>
                <w:lang w:eastAsia="en-US"/>
              </w:rPr>
            </w:pPr>
            <w:r w:rsidRPr="00AB376E">
              <w:rPr>
                <w:b/>
                <w:bCs/>
                <w:lang w:eastAsia="en-US"/>
              </w:rPr>
              <w:t>Požadovaný údaj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b/>
                <w:bCs/>
                <w:lang w:eastAsia="en-US"/>
              </w:rPr>
            </w:pPr>
            <w:r w:rsidRPr="00AB376E">
              <w:rPr>
                <w:b/>
                <w:bCs/>
                <w:lang w:eastAsia="en-US"/>
              </w:rPr>
              <w:t>Hodnota požadovaného údaje</w:t>
            </w:r>
          </w:p>
        </w:tc>
      </w:tr>
      <w:tr w:rsidR="00AB376E" w:rsidRPr="00AB376E" w:rsidTr="004B5ECE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  <w:r w:rsidRPr="00AB376E">
              <w:rPr>
                <w:lang w:eastAsia="en-US"/>
              </w:rPr>
              <w:t>Název zakázky</w:t>
            </w:r>
          </w:p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jc w:val="center"/>
              <w:rPr>
                <w:b/>
                <w:bCs/>
                <w:lang w:eastAsia="en-US"/>
              </w:rPr>
            </w:pPr>
          </w:p>
        </w:tc>
      </w:tr>
      <w:tr w:rsidR="00AB376E" w:rsidRPr="00AB376E" w:rsidTr="004B5ECE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  <w:r w:rsidRPr="00AB376E">
              <w:rPr>
                <w:lang w:eastAsia="en-US"/>
              </w:rPr>
              <w:t>Místo plnění</w:t>
            </w:r>
          </w:p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</w:tc>
      </w:tr>
      <w:tr w:rsidR="00AB376E" w:rsidRPr="00AB376E" w:rsidTr="004B5ECE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jc w:val="left"/>
              <w:rPr>
                <w:lang w:eastAsia="en-US"/>
              </w:rPr>
            </w:pPr>
            <w:r w:rsidRPr="00AB376E">
              <w:rPr>
                <w:lang w:eastAsia="en-US"/>
              </w:rPr>
              <w:t xml:space="preserve">Objednatel </w:t>
            </w:r>
          </w:p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jc w:val="left"/>
              <w:rPr>
                <w:lang w:eastAsia="en-US"/>
              </w:rPr>
            </w:pPr>
            <w:r w:rsidRPr="00AB376E">
              <w:rPr>
                <w:lang w:eastAsia="en-US"/>
              </w:rPr>
              <w:t>(název, adresa, jméno kontaktní osoby, telefon, příp. e-mail)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</w:tc>
      </w:tr>
      <w:tr w:rsidR="00AB376E" w:rsidRPr="00AB376E" w:rsidTr="004B5ECE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jc w:val="left"/>
              <w:rPr>
                <w:lang w:eastAsia="en-US"/>
              </w:rPr>
            </w:pPr>
            <w:r w:rsidRPr="00AB376E">
              <w:rPr>
                <w:lang w:eastAsia="en-US"/>
              </w:rPr>
              <w:t xml:space="preserve">Termín poskytování </w:t>
            </w:r>
            <w:r>
              <w:rPr>
                <w:lang w:eastAsia="en-US"/>
              </w:rPr>
              <w:t>stavebních prací</w:t>
            </w:r>
            <w:r w:rsidRPr="00AB376E">
              <w:rPr>
                <w:lang w:eastAsia="en-US"/>
              </w:rPr>
              <w:t xml:space="preserve"> </w:t>
            </w:r>
          </w:p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jc w:val="left"/>
              <w:rPr>
                <w:lang w:eastAsia="en-US"/>
              </w:rPr>
            </w:pPr>
            <w:r w:rsidRPr="00AB376E">
              <w:rPr>
                <w:lang w:eastAsia="en-US"/>
              </w:rPr>
              <w:t>(rok zahájení a dokončení)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</w:tc>
      </w:tr>
      <w:tr w:rsidR="00AB376E" w:rsidRPr="00AB376E" w:rsidTr="004B5ECE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jc w:val="left"/>
              <w:rPr>
                <w:lang w:eastAsia="en-US"/>
              </w:rPr>
            </w:pPr>
            <w:r w:rsidRPr="00AB376E">
              <w:rPr>
                <w:lang w:eastAsia="en-US"/>
              </w:rPr>
              <w:t>Objem zakázky</w:t>
            </w:r>
          </w:p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jc w:val="left"/>
              <w:rPr>
                <w:lang w:eastAsia="en-US"/>
              </w:rPr>
            </w:pPr>
            <w:r w:rsidRPr="00AB376E">
              <w:rPr>
                <w:lang w:eastAsia="en-US"/>
              </w:rPr>
              <w:t>(v Kč)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</w:tc>
      </w:tr>
      <w:tr w:rsidR="00AB376E" w:rsidRPr="00AB376E" w:rsidTr="004B5ECE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jc w:val="left"/>
              <w:rPr>
                <w:lang w:eastAsia="en-US"/>
              </w:rPr>
            </w:pPr>
            <w:r w:rsidRPr="00AB376E">
              <w:rPr>
                <w:lang w:eastAsia="en-US"/>
              </w:rPr>
              <w:t>Pozice dodavatele při provádění</w:t>
            </w:r>
          </w:p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jc w:val="left"/>
              <w:rPr>
                <w:lang w:eastAsia="en-US"/>
              </w:rPr>
            </w:pPr>
            <w:r w:rsidRPr="00AB376E">
              <w:rPr>
                <w:lang w:eastAsia="en-US"/>
              </w:rPr>
              <w:t>(dodavatel – subdodavatel)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</w:tc>
      </w:tr>
      <w:tr w:rsidR="00AB376E" w:rsidRPr="00AB376E" w:rsidTr="004B5ECE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jc w:val="left"/>
              <w:rPr>
                <w:lang w:eastAsia="en-US"/>
              </w:rPr>
            </w:pPr>
            <w:r w:rsidRPr="00AB376E">
              <w:rPr>
                <w:lang w:eastAsia="en-US"/>
              </w:rPr>
              <w:t>Podíl dodavatele na realizaci v % z celkového objemu zakázky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</w:tc>
      </w:tr>
      <w:tr w:rsidR="00AB376E" w:rsidRPr="00AB376E" w:rsidTr="004B5ECE">
        <w:trPr>
          <w:cantSplit/>
        </w:trPr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AB376E" w:rsidRPr="00AB376E" w:rsidRDefault="00AB376E" w:rsidP="0010783A">
            <w:pPr>
              <w:widowControl/>
              <w:adjustRightInd/>
              <w:snapToGrid w:val="0"/>
              <w:spacing w:line="240" w:lineRule="auto"/>
              <w:jc w:val="left"/>
              <w:rPr>
                <w:lang w:eastAsia="en-US"/>
              </w:rPr>
            </w:pPr>
            <w:r w:rsidRPr="00AB376E">
              <w:rPr>
                <w:lang w:eastAsia="en-US"/>
              </w:rPr>
              <w:t xml:space="preserve">Stručný popis realizovaných </w:t>
            </w:r>
            <w:r>
              <w:rPr>
                <w:lang w:eastAsia="en-US"/>
              </w:rPr>
              <w:t>stavebních prací</w:t>
            </w:r>
            <w:r w:rsidRPr="00AB376E">
              <w:rPr>
                <w:lang w:eastAsia="en-US"/>
              </w:rPr>
              <w:t xml:space="preserve"> (zejména s ohledem na technické údaje obdobného charakteru plnění)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  <w:p w:rsidR="00AB376E" w:rsidRPr="00AB376E" w:rsidRDefault="00AB376E" w:rsidP="00AB376E">
            <w:pPr>
              <w:widowControl/>
              <w:adjustRightInd/>
              <w:snapToGrid w:val="0"/>
              <w:spacing w:line="240" w:lineRule="auto"/>
              <w:rPr>
                <w:lang w:eastAsia="en-US"/>
              </w:rPr>
            </w:pPr>
          </w:p>
        </w:tc>
      </w:tr>
    </w:tbl>
    <w:p w:rsidR="00AB376E" w:rsidRPr="00AB376E" w:rsidRDefault="00AB376E" w:rsidP="00AB376E">
      <w:pPr>
        <w:widowControl/>
        <w:adjustRightInd/>
        <w:spacing w:after="60" w:line="240" w:lineRule="auto"/>
        <w:jc w:val="center"/>
      </w:pPr>
    </w:p>
    <w:p w:rsidR="00AB376E" w:rsidRPr="00AB376E" w:rsidRDefault="00AB376E" w:rsidP="00AB376E">
      <w:pPr>
        <w:widowControl/>
        <w:adjustRightInd/>
        <w:spacing w:after="60" w:line="240" w:lineRule="auto"/>
        <w:jc w:val="left"/>
      </w:pPr>
      <w:r w:rsidRPr="00AB376E">
        <w:t>V ………………………… dne ……………………</w:t>
      </w:r>
      <w:proofErr w:type="gramStart"/>
      <w:r w:rsidRPr="00AB376E">
        <w:t>…...</w:t>
      </w:r>
      <w:proofErr w:type="gramEnd"/>
    </w:p>
    <w:p w:rsidR="00AB376E" w:rsidRPr="00AB376E" w:rsidRDefault="00AB376E" w:rsidP="00AB376E">
      <w:pPr>
        <w:widowControl/>
        <w:adjustRightInd/>
        <w:spacing w:after="60" w:line="240" w:lineRule="auto"/>
        <w:jc w:val="left"/>
      </w:pPr>
    </w:p>
    <w:p w:rsidR="00AB376E" w:rsidRPr="00AB376E" w:rsidRDefault="00AB376E" w:rsidP="00AB376E">
      <w:pPr>
        <w:widowControl/>
        <w:adjustRightInd/>
        <w:spacing w:after="60" w:line="240" w:lineRule="auto"/>
        <w:ind w:left="2835" w:hanging="2835"/>
        <w:jc w:val="left"/>
      </w:pPr>
      <w:r w:rsidRPr="00AB376E">
        <w:tab/>
      </w:r>
      <w:r w:rsidRPr="00AB376E">
        <w:tab/>
      </w:r>
      <w:r w:rsidRPr="00AB376E">
        <w:tab/>
      </w:r>
      <w:r w:rsidRPr="00AB376E">
        <w:tab/>
        <w:t>…………………………………………………..</w:t>
      </w:r>
    </w:p>
    <w:p w:rsidR="00AB376E" w:rsidRPr="00AB376E" w:rsidRDefault="00AB376E" w:rsidP="00AB376E">
      <w:pPr>
        <w:widowControl/>
        <w:suppressAutoHyphens/>
        <w:adjustRightInd/>
        <w:spacing w:line="240" w:lineRule="auto"/>
        <w:jc w:val="left"/>
        <w:rPr>
          <w:lang w:eastAsia="zh-CN"/>
        </w:rPr>
      </w:pPr>
      <w:r w:rsidRPr="00AB376E">
        <w:rPr>
          <w:lang w:eastAsia="zh-CN"/>
        </w:rPr>
        <w:t xml:space="preserve">                                 (Obchodní firma – osoba oprávněná jednat za uchazeče - doplní uchazeč</w:t>
      </w:r>
    </w:p>
    <w:p w:rsidR="00AB376E" w:rsidRPr="00AB376E" w:rsidRDefault="00AB376E" w:rsidP="00AB376E">
      <w:pPr>
        <w:widowControl/>
        <w:adjustRightInd/>
        <w:spacing w:after="60" w:line="240" w:lineRule="auto"/>
        <w:jc w:val="left"/>
      </w:pPr>
      <w:r w:rsidRPr="00AB376E">
        <w:t>Přílohy: referenční listiny (osvědčení) k výše uvedeným zakázkám</w:t>
      </w:r>
    </w:p>
    <w:p w:rsidR="00370200" w:rsidRPr="00562BC7" w:rsidRDefault="00370200" w:rsidP="00AB376E">
      <w:pPr>
        <w:widowControl/>
        <w:adjustRightInd/>
        <w:spacing w:after="200" w:line="276" w:lineRule="auto"/>
        <w:jc w:val="left"/>
        <w:rPr>
          <w:b/>
        </w:rPr>
      </w:pPr>
    </w:p>
    <w:sectPr w:rsidR="00370200" w:rsidRPr="00562BC7" w:rsidSect="00901D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3C37" w:rsidRDefault="00053C37" w:rsidP="00B92738">
      <w:pPr>
        <w:spacing w:line="240" w:lineRule="auto"/>
      </w:pPr>
      <w:r>
        <w:separator/>
      </w:r>
    </w:p>
  </w:endnote>
  <w:endnote w:type="continuationSeparator" w:id="0">
    <w:p w:rsidR="00053C37" w:rsidRDefault="00053C37" w:rsidP="00B927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3C37" w:rsidRDefault="00053C37" w:rsidP="00B92738">
      <w:pPr>
        <w:spacing w:line="240" w:lineRule="auto"/>
      </w:pPr>
      <w:r>
        <w:separator/>
      </w:r>
    </w:p>
  </w:footnote>
  <w:footnote w:type="continuationSeparator" w:id="0">
    <w:p w:rsidR="00053C37" w:rsidRDefault="00053C37" w:rsidP="00B92738">
      <w:pPr>
        <w:spacing w:line="240" w:lineRule="auto"/>
      </w:pPr>
      <w:r>
        <w:continuationSeparator/>
      </w:r>
    </w:p>
  </w:footnote>
  <w:footnote w:id="1">
    <w:p w:rsidR="00AB376E" w:rsidRPr="007F5234" w:rsidRDefault="00AB376E" w:rsidP="00AB376E">
      <w:pPr>
        <w:pStyle w:val="Textpoznpodarou"/>
      </w:pPr>
      <w:r w:rsidRPr="007F5234">
        <w:rPr>
          <w:rStyle w:val="Znakapoznpodarou"/>
        </w:rPr>
        <w:footnoteRef/>
      </w:r>
      <w:r w:rsidRPr="007F5234">
        <w:t xml:space="preserve"> Pokud žádná taková osoba není, </w:t>
      </w:r>
      <w:r w:rsidRPr="007F5234">
        <w:rPr>
          <w:b/>
        </w:rPr>
        <w:t>uchazeč uvede výslovně, že žádný ze statutárních orgánů nebo členů statutárních orgánů nepracoval v posledních třech letech u zadavatele</w:t>
      </w:r>
      <w:r w:rsidRPr="007F5234">
        <w:t>. Počet řádků v tabulce si dodavatel přizpůsobí skutečnosti.</w:t>
      </w:r>
    </w:p>
  </w:footnote>
  <w:footnote w:id="2">
    <w:p w:rsidR="00AB376E" w:rsidRPr="007F5234" w:rsidRDefault="00AB376E" w:rsidP="00AB376E">
      <w:pPr>
        <w:pStyle w:val="Textpoznpodarou"/>
      </w:pPr>
      <w:r w:rsidRPr="007F5234">
        <w:rPr>
          <w:rStyle w:val="Znakapoznpodarou"/>
        </w:rPr>
        <w:footnoteRef/>
      </w:r>
      <w:r w:rsidRPr="007F5234">
        <w:t xml:space="preserve"> Uchazeč přidá níže uvedenou tabulku tolikrát, kolik referenčních zakázek uvádí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8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9"/>
    <w:multiLevelType w:val="multilevel"/>
    <w:tmpl w:val="CA687C4E"/>
    <w:name w:val="WW8Num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B"/>
    <w:multiLevelType w:val="multilevel"/>
    <w:tmpl w:val="0000000B"/>
    <w:name w:val="WW8Num11"/>
    <w:lvl w:ilvl="0">
      <w:start w:val="6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3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10"/>
    <w:multiLevelType w:val="multilevel"/>
    <w:tmpl w:val="96D4E6F0"/>
    <w:name w:val="WW8Num16"/>
    <w:lvl w:ilvl="0">
      <w:start w:val="8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2A51BEA"/>
    <w:multiLevelType w:val="hybridMultilevel"/>
    <w:tmpl w:val="0F9C42C4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60E6EC5"/>
    <w:multiLevelType w:val="hybridMultilevel"/>
    <w:tmpl w:val="B420D5B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3C19DE"/>
    <w:multiLevelType w:val="multilevel"/>
    <w:tmpl w:val="324CDC3C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720" w:hanging="7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1080"/>
      </w:pPr>
    </w:lvl>
    <w:lvl w:ilvl="4">
      <w:start w:val="1"/>
      <w:numFmt w:val="decimal"/>
      <w:lvlText w:val="%1.%2.%3.%4.%5"/>
      <w:lvlJc w:val="left"/>
      <w:pPr>
        <w:ind w:left="1440" w:hanging="1440"/>
      </w:pPr>
    </w:lvl>
    <w:lvl w:ilvl="5">
      <w:start w:val="1"/>
      <w:numFmt w:val="decimal"/>
      <w:lvlText w:val="%1.%2.%3.%4.%5.%6"/>
      <w:lvlJc w:val="left"/>
      <w:pPr>
        <w:ind w:left="1440" w:hanging="1440"/>
      </w:pPr>
    </w:lvl>
    <w:lvl w:ilvl="6">
      <w:start w:val="1"/>
      <w:numFmt w:val="decimal"/>
      <w:lvlText w:val="%1.%2.%3.%4.%5.%6.%7"/>
      <w:lvlJc w:val="left"/>
      <w:pPr>
        <w:ind w:left="1800" w:hanging="1800"/>
      </w:pPr>
    </w:lvl>
    <w:lvl w:ilvl="7">
      <w:start w:val="1"/>
      <w:numFmt w:val="decimal"/>
      <w:lvlText w:val="%1.%2.%3.%4.%5.%6.%7.%8"/>
      <w:lvlJc w:val="left"/>
      <w:pPr>
        <w:ind w:left="2160" w:hanging="2160"/>
      </w:pPr>
    </w:lvl>
    <w:lvl w:ilvl="8">
      <w:start w:val="1"/>
      <w:numFmt w:val="decimal"/>
      <w:lvlText w:val="%1.%2.%3.%4.%5.%6.%7.%8.%9"/>
      <w:lvlJc w:val="left"/>
      <w:pPr>
        <w:ind w:left="2160" w:hanging="2160"/>
      </w:pPr>
    </w:lvl>
  </w:abstractNum>
  <w:abstractNum w:abstractNumId="8">
    <w:nsid w:val="18122EF3"/>
    <w:multiLevelType w:val="hybridMultilevel"/>
    <w:tmpl w:val="E724FD8C"/>
    <w:lvl w:ilvl="0" w:tplc="798EA124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b w:val="0"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9">
    <w:nsid w:val="199B0F36"/>
    <w:multiLevelType w:val="hybridMultilevel"/>
    <w:tmpl w:val="5F688826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A741D3F"/>
    <w:multiLevelType w:val="hybridMultilevel"/>
    <w:tmpl w:val="C6FAE514"/>
    <w:lvl w:ilvl="0" w:tplc="0405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1">
    <w:nsid w:val="22FA78CD"/>
    <w:multiLevelType w:val="hybridMultilevel"/>
    <w:tmpl w:val="FDEE5D3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7163E44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8351B1"/>
    <w:multiLevelType w:val="multilevel"/>
    <w:tmpl w:val="95A45A6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sz w:val="18"/>
        <w:szCs w:val="18"/>
      </w:rPr>
    </w:lvl>
    <w:lvl w:ilvl="1">
      <w:start w:val="1"/>
      <w:numFmt w:val="decimal"/>
      <w:suff w:val="nothing"/>
      <w:lvlText w:val="%2."/>
      <w:lvlJc w:val="left"/>
      <w:pPr>
        <w:ind w:left="0" w:firstLine="0"/>
      </w:pPr>
    </w:lvl>
    <w:lvl w:ilvl="2">
      <w:start w:val="1"/>
      <w:numFmt w:val="decimal"/>
      <w:suff w:val="nothing"/>
      <w:lvlText w:val="%3."/>
      <w:lvlJc w:val="left"/>
      <w:pPr>
        <w:ind w:left="0" w:firstLine="0"/>
      </w:pPr>
    </w:lvl>
    <w:lvl w:ilvl="3">
      <w:start w:val="1"/>
      <w:numFmt w:val="decimal"/>
      <w:suff w:val="nothing"/>
      <w:lvlText w:val="%4."/>
      <w:lvlJc w:val="left"/>
      <w:pPr>
        <w:ind w:left="0" w:firstLine="0"/>
      </w:pPr>
    </w:lvl>
    <w:lvl w:ilvl="4">
      <w:start w:val="1"/>
      <w:numFmt w:val="decimal"/>
      <w:suff w:val="nothing"/>
      <w:lvlText w:val="%5."/>
      <w:lvlJc w:val="left"/>
      <w:pPr>
        <w:ind w:left="0" w:firstLine="0"/>
      </w:pPr>
    </w:lvl>
    <w:lvl w:ilvl="5">
      <w:start w:val="1"/>
      <w:numFmt w:val="decimal"/>
      <w:suff w:val="nothing"/>
      <w:lvlText w:val="%6."/>
      <w:lvlJc w:val="left"/>
      <w:pPr>
        <w:ind w:left="0" w:firstLine="0"/>
      </w:pPr>
    </w:lvl>
    <w:lvl w:ilvl="6">
      <w:start w:val="1"/>
      <w:numFmt w:val="decimal"/>
      <w:suff w:val="nothing"/>
      <w:lvlText w:val="%7."/>
      <w:lvlJc w:val="left"/>
      <w:pPr>
        <w:ind w:left="0" w:firstLine="0"/>
      </w:pPr>
    </w:lvl>
    <w:lvl w:ilvl="7">
      <w:start w:val="1"/>
      <w:numFmt w:val="decimal"/>
      <w:suff w:val="nothing"/>
      <w:lvlText w:val="%8."/>
      <w:lvlJc w:val="left"/>
      <w:pPr>
        <w:ind w:left="0" w:firstLine="0"/>
      </w:pPr>
    </w:lvl>
    <w:lvl w:ilvl="8">
      <w:start w:val="1"/>
      <w:numFmt w:val="decimal"/>
      <w:suff w:val="nothing"/>
      <w:lvlText w:val="%9."/>
      <w:lvlJc w:val="left"/>
      <w:pPr>
        <w:ind w:left="0" w:firstLine="0"/>
      </w:pPr>
    </w:lvl>
  </w:abstractNum>
  <w:abstractNum w:abstractNumId="14">
    <w:nsid w:val="31EF50BA"/>
    <w:multiLevelType w:val="multilevel"/>
    <w:tmpl w:val="8FF070DC"/>
    <w:lvl w:ilvl="0">
      <w:start w:val="4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5">
    <w:nsid w:val="36C26862"/>
    <w:multiLevelType w:val="hybridMultilevel"/>
    <w:tmpl w:val="A70268B8"/>
    <w:lvl w:ilvl="0" w:tplc="7534D7DA">
      <w:start w:val="1"/>
      <w:numFmt w:val="decimal"/>
      <w:lvlText w:val="9.%1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7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9F87239"/>
    <w:multiLevelType w:val="hybridMultilevel"/>
    <w:tmpl w:val="662E8D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3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DA716B"/>
    <w:multiLevelType w:val="hybridMultilevel"/>
    <w:tmpl w:val="BA2E0D86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BAA38E8"/>
    <w:multiLevelType w:val="hybridMultilevel"/>
    <w:tmpl w:val="BFC6A210"/>
    <w:lvl w:ilvl="0" w:tplc="ACEE96E2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E12C0B6A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</w:rPr>
    </w:lvl>
    <w:lvl w:ilvl="2" w:tplc="0405001B" w:tentative="1">
      <w:start w:val="1"/>
      <w:numFmt w:val="lowerRoman"/>
      <w:lvlText w:val="%3."/>
      <w:lvlJc w:val="right"/>
      <w:pPr>
        <w:ind w:left="2514" w:hanging="180"/>
      </w:pPr>
    </w:lvl>
    <w:lvl w:ilvl="3" w:tplc="0405000F" w:tentative="1">
      <w:start w:val="1"/>
      <w:numFmt w:val="decimal"/>
      <w:lvlText w:val="%4."/>
      <w:lvlJc w:val="left"/>
      <w:pPr>
        <w:ind w:left="3234" w:hanging="360"/>
      </w:pPr>
    </w:lvl>
    <w:lvl w:ilvl="4" w:tplc="04050019" w:tentative="1">
      <w:start w:val="1"/>
      <w:numFmt w:val="lowerLetter"/>
      <w:lvlText w:val="%5."/>
      <w:lvlJc w:val="left"/>
      <w:pPr>
        <w:ind w:left="3954" w:hanging="360"/>
      </w:pPr>
    </w:lvl>
    <w:lvl w:ilvl="5" w:tplc="0405001B" w:tentative="1">
      <w:start w:val="1"/>
      <w:numFmt w:val="lowerRoman"/>
      <w:lvlText w:val="%6."/>
      <w:lvlJc w:val="right"/>
      <w:pPr>
        <w:ind w:left="4674" w:hanging="180"/>
      </w:pPr>
    </w:lvl>
    <w:lvl w:ilvl="6" w:tplc="0405000F" w:tentative="1">
      <w:start w:val="1"/>
      <w:numFmt w:val="decimal"/>
      <w:lvlText w:val="%7."/>
      <w:lvlJc w:val="left"/>
      <w:pPr>
        <w:ind w:left="5394" w:hanging="360"/>
      </w:pPr>
    </w:lvl>
    <w:lvl w:ilvl="7" w:tplc="04050019" w:tentative="1">
      <w:start w:val="1"/>
      <w:numFmt w:val="lowerLetter"/>
      <w:lvlText w:val="%8."/>
      <w:lvlJc w:val="left"/>
      <w:pPr>
        <w:ind w:left="6114" w:hanging="360"/>
      </w:pPr>
    </w:lvl>
    <w:lvl w:ilvl="8" w:tplc="040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6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9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num w:numId="1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6"/>
  </w:num>
  <w:num w:numId="6">
    <w:abstractNumId w:val="17"/>
  </w:num>
  <w:num w:numId="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</w:num>
  <w:num w:numId="9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5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</w:num>
  <w:num w:numId="25">
    <w:abstractNumId w:val="26"/>
  </w:num>
  <w:num w:numId="26">
    <w:abstractNumId w:val="8"/>
  </w:num>
  <w:num w:numId="27">
    <w:abstractNumId w:val="3"/>
  </w:num>
  <w:num w:numId="28">
    <w:abstractNumId w:val="23"/>
  </w:num>
  <w:num w:numId="29">
    <w:abstractNumId w:val="1"/>
  </w:num>
  <w:num w:numId="30">
    <w:abstractNumId w:val="5"/>
  </w:num>
  <w:num w:numId="31">
    <w:abstractNumId w:val="25"/>
  </w:num>
  <w:num w:numId="32">
    <w:abstractNumId w:val="4"/>
  </w:num>
  <w:num w:numId="33">
    <w:abstractNumId w:val="6"/>
  </w:num>
  <w:num w:numId="3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738"/>
    <w:rsid w:val="00053C37"/>
    <w:rsid w:val="00092A8B"/>
    <w:rsid w:val="000A0F5B"/>
    <w:rsid w:val="000A376E"/>
    <w:rsid w:val="000D7996"/>
    <w:rsid w:val="000F17BF"/>
    <w:rsid w:val="0010783A"/>
    <w:rsid w:val="001B2376"/>
    <w:rsid w:val="001F6ECF"/>
    <w:rsid w:val="00202D0E"/>
    <w:rsid w:val="00231C5F"/>
    <w:rsid w:val="00252435"/>
    <w:rsid w:val="002930E5"/>
    <w:rsid w:val="002B521B"/>
    <w:rsid w:val="00340A42"/>
    <w:rsid w:val="00370200"/>
    <w:rsid w:val="00382D0B"/>
    <w:rsid w:val="003A50B7"/>
    <w:rsid w:val="003D28AB"/>
    <w:rsid w:val="00412E02"/>
    <w:rsid w:val="004A0450"/>
    <w:rsid w:val="004E4731"/>
    <w:rsid w:val="00562BC7"/>
    <w:rsid w:val="005B684F"/>
    <w:rsid w:val="005C3912"/>
    <w:rsid w:val="005E026A"/>
    <w:rsid w:val="00624055"/>
    <w:rsid w:val="00625969"/>
    <w:rsid w:val="00636F1F"/>
    <w:rsid w:val="006E04D2"/>
    <w:rsid w:val="006E134C"/>
    <w:rsid w:val="00747A13"/>
    <w:rsid w:val="0075209D"/>
    <w:rsid w:val="00765292"/>
    <w:rsid w:val="007E6487"/>
    <w:rsid w:val="007F51C5"/>
    <w:rsid w:val="0082108F"/>
    <w:rsid w:val="0087122D"/>
    <w:rsid w:val="00890979"/>
    <w:rsid w:val="008C4A9A"/>
    <w:rsid w:val="00901D42"/>
    <w:rsid w:val="0091304D"/>
    <w:rsid w:val="009611A8"/>
    <w:rsid w:val="009B146A"/>
    <w:rsid w:val="00A12229"/>
    <w:rsid w:val="00AA48C6"/>
    <w:rsid w:val="00AB376E"/>
    <w:rsid w:val="00AB5C2D"/>
    <w:rsid w:val="00B57828"/>
    <w:rsid w:val="00B6342A"/>
    <w:rsid w:val="00B92738"/>
    <w:rsid w:val="00BA56A8"/>
    <w:rsid w:val="00BC2AE6"/>
    <w:rsid w:val="00C27EE5"/>
    <w:rsid w:val="00C31D2B"/>
    <w:rsid w:val="00DB36AC"/>
    <w:rsid w:val="00E00C2F"/>
    <w:rsid w:val="00E942C1"/>
    <w:rsid w:val="00F1015B"/>
    <w:rsid w:val="00F87953"/>
    <w:rsid w:val="00F9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oa heading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273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qFormat/>
    <w:rsid w:val="00B9273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semiHidden/>
    <w:unhideWhenUsed/>
    <w:qFormat/>
    <w:rsid w:val="00B9273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semiHidden/>
    <w:unhideWhenUsed/>
    <w:qFormat/>
    <w:rsid w:val="00B9273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semiHidden/>
    <w:unhideWhenUsed/>
    <w:qFormat/>
    <w:rsid w:val="00B9273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9273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9273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9273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9273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9273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r"/>
    <w:basedOn w:val="Standardnpsmoodstavce"/>
    <w:link w:val="Nadpis1"/>
    <w:rsid w:val="00B9273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1,Podkapitola 11 Char1,Podkapitola 12 Char1,Podkapitola 13 Char1,Podkapitola 14 Char1,Podkapitola 111 Char1,Podkapitola 121 Char1,Podkapitola 131 Char1,Podkapitola 15 Char1,Podkapitola 112 Char1,Podkapitola 122 Char1"/>
    <w:basedOn w:val="Standardnpsmoodstavce"/>
    <w:link w:val="Nadpis2"/>
    <w:semiHidden/>
    <w:rsid w:val="00B9273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1,adpis 3 Char1"/>
    <w:basedOn w:val="Standardnpsmoodstavce"/>
    <w:link w:val="Nadpis3"/>
    <w:semiHidden/>
    <w:rsid w:val="00B9273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1,Odstavec 11 Char1,Odstavec 12 Char1,Odstavec 13 Char1,Odstavec 14 Char1,Odstavec 111 Char1,Odstavec 121 Char1,Odstavec 131 Char1,Odstavec 15 Char1,Odstavec 141 Char1,Odstavec 16 Char1,Odstavec 112 Char1,Odstavec 122 Char1"/>
    <w:basedOn w:val="Standardnpsmoodstavce"/>
    <w:link w:val="Nadpis4"/>
    <w:semiHidden/>
    <w:rsid w:val="00B927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sid w:val="00B9273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B9273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B9273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B9273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B92738"/>
    <w:rPr>
      <w:rFonts w:ascii="Arial" w:eastAsia="Times New Roman" w:hAnsi="Arial" w:cs="Times New Roman"/>
      <w:spacing w:val="4"/>
      <w:szCs w:val="20"/>
      <w:lang w:eastAsia="cs-CZ"/>
    </w:rPr>
  </w:style>
  <w:style w:type="character" w:styleId="Hypertextovodkaz">
    <w:name w:val="Hyperlink"/>
    <w:semiHidden/>
    <w:unhideWhenUsed/>
    <w:rsid w:val="00B92738"/>
    <w:rPr>
      <w:color w:val="0000FF"/>
      <w:u w:val="single"/>
    </w:rPr>
  </w:style>
  <w:style w:type="character" w:styleId="Sledovanodkaz">
    <w:name w:val="FollowedHyperlink"/>
    <w:semiHidden/>
    <w:unhideWhenUsed/>
    <w:rsid w:val="00B92738"/>
    <w:rPr>
      <w:color w:val="800080"/>
      <w:u w:val="single"/>
    </w:rPr>
  </w:style>
  <w:style w:type="character" w:customStyle="1" w:styleId="Nadpis1Char1">
    <w:name w:val="Nadpis 1 Char1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rsid w:val="00B927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1">
    <w:name w:val="Nadpis 2 Char1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semiHidden/>
    <w:rsid w:val="00B92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1">
    <w:name w:val="Nadpis 3 Char1"/>
    <w:aliases w:val="Podpodkapitola Char,adpis 3 Char"/>
    <w:basedOn w:val="Standardnpsmoodstavce"/>
    <w:semiHidden/>
    <w:rsid w:val="00B927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1">
    <w:name w:val="Nadpis 4 Char1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semiHidden/>
    <w:rsid w:val="00B927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lnweb">
    <w:name w:val="Normal (Web)"/>
    <w:basedOn w:val="Normln"/>
    <w:semiHidden/>
    <w:unhideWhenUsed/>
    <w:rsid w:val="00B92738"/>
    <w:pPr>
      <w:spacing w:after="96"/>
    </w:pPr>
    <w:rPr>
      <w:rFonts w:ascii="Arial Unicode MS" w:eastAsia="Arial Unicode MS" w:hAnsi="Arial Unicode MS" w:cs="Arial Unicode MS"/>
    </w:rPr>
  </w:style>
  <w:style w:type="paragraph" w:styleId="Obsah1">
    <w:name w:val="toc 1"/>
    <w:basedOn w:val="Normln"/>
    <w:next w:val="Normln"/>
    <w:autoRedefine/>
    <w:semiHidden/>
    <w:unhideWhenUsed/>
    <w:rsid w:val="00B9273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unhideWhenUsed/>
    <w:rsid w:val="00B92738"/>
    <w:pPr>
      <w:ind w:left="240"/>
    </w:pPr>
  </w:style>
  <w:style w:type="paragraph" w:styleId="Textpoznpodarou">
    <w:name w:val="footnote text"/>
    <w:basedOn w:val="Normln"/>
    <w:link w:val="TextpoznpodarouChar"/>
    <w:unhideWhenUsed/>
    <w:rsid w:val="00B9273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927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semiHidden/>
    <w:unhideWhenUsed/>
    <w:rsid w:val="00B927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927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B9273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B927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B927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B927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B92738"/>
    <w:pPr>
      <w:spacing w:before="120" w:after="120"/>
    </w:pPr>
    <w:rPr>
      <w:b/>
      <w:bCs/>
      <w:sz w:val="20"/>
      <w:szCs w:val="20"/>
    </w:rPr>
  </w:style>
  <w:style w:type="paragraph" w:styleId="Hlavikaobsahu">
    <w:name w:val="toa heading"/>
    <w:basedOn w:val="Normln"/>
    <w:next w:val="Normln"/>
    <w:semiHidden/>
    <w:unhideWhenUsed/>
    <w:rsid w:val="00B92738"/>
    <w:pPr>
      <w:snapToGrid w:val="0"/>
      <w:spacing w:before="120" w:after="120"/>
    </w:pPr>
    <w:rPr>
      <w:b/>
      <w:szCs w:val="20"/>
      <w:lang w:val="en-GB" w:eastAsia="en-US"/>
    </w:rPr>
  </w:style>
  <w:style w:type="paragraph" w:styleId="Seznamsodrkami2">
    <w:name w:val="List Bullet 2"/>
    <w:basedOn w:val="Normln"/>
    <w:semiHidden/>
    <w:unhideWhenUsed/>
    <w:rsid w:val="00B92738"/>
    <w:pPr>
      <w:numPr>
        <w:ilvl w:val="1"/>
        <w:numId w:val="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semiHidden/>
    <w:unhideWhenUsed/>
    <w:rsid w:val="00B92738"/>
    <w:pPr>
      <w:numPr>
        <w:ilvl w:val="2"/>
        <w:numId w:val="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semiHidden/>
    <w:unhideWhenUsed/>
    <w:rsid w:val="00B92738"/>
    <w:pPr>
      <w:numPr>
        <w:ilvl w:val="3"/>
        <w:numId w:val="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semiHidden/>
    <w:unhideWhenUsed/>
    <w:rsid w:val="00B92738"/>
    <w:pPr>
      <w:numPr>
        <w:ilvl w:val="4"/>
        <w:numId w:val="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NzevChar">
    <w:name w:val="Název Char"/>
    <w:aliases w:val="Název části Char1"/>
    <w:basedOn w:val="Standardnpsmoodstavce"/>
    <w:link w:val="Nzev"/>
    <w:locked/>
    <w:rsid w:val="00E942C1"/>
    <w:rPr>
      <w:b/>
      <w:bCs/>
      <w:sz w:val="28"/>
      <w:szCs w:val="24"/>
    </w:rPr>
  </w:style>
  <w:style w:type="paragraph" w:styleId="Nzev">
    <w:name w:val="Title"/>
    <w:aliases w:val="Název části"/>
    <w:basedOn w:val="Normln"/>
    <w:link w:val="NzevChar"/>
    <w:qFormat/>
    <w:rsid w:val="00E942C1"/>
    <w:pPr>
      <w:jc w:val="left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NzevChar1">
    <w:name w:val="Název Char1"/>
    <w:aliases w:val="Název části Char"/>
    <w:basedOn w:val="Standardnpsmoodstavce"/>
    <w:rsid w:val="00B927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ZkladntextChar">
    <w:name w:val="Základní text Char"/>
    <w:aliases w:val="Standard paragraph Char1"/>
    <w:basedOn w:val="Standardnpsmoodstavce"/>
    <w:link w:val="Zkladntext"/>
    <w:semiHidden/>
    <w:locked/>
    <w:rsid w:val="00B92738"/>
    <w:rPr>
      <w:rFonts w:ascii="Verdana" w:hAnsi="Verdana"/>
      <w:sz w:val="24"/>
      <w:szCs w:val="24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B92738"/>
    <w:pPr>
      <w:jc w:val="center"/>
    </w:pPr>
    <w:rPr>
      <w:rFonts w:ascii="Verdana" w:eastAsiaTheme="minorHAnsi" w:hAnsi="Verdana" w:cstheme="minorBidi"/>
      <w:lang w:eastAsia="en-US"/>
    </w:rPr>
  </w:style>
  <w:style w:type="character" w:customStyle="1" w:styleId="ZkladntextChar1">
    <w:name w:val="Základní text Char1"/>
    <w:aliases w:val="Standard paragraph Char"/>
    <w:basedOn w:val="Standardnpsmoodstavce"/>
    <w:semiHidden/>
    <w:rsid w:val="00B927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B9273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92738"/>
    <w:rPr>
      <w:rFonts w:ascii="Verdana" w:eastAsia="Times New Roman" w:hAnsi="Verdana" w:cs="Times New Roman"/>
      <w:sz w:val="20"/>
      <w:szCs w:val="24"/>
      <w:lang w:eastAsia="cs-CZ"/>
    </w:rPr>
  </w:style>
  <w:style w:type="paragraph" w:styleId="Podtitul">
    <w:name w:val="Subtitle"/>
    <w:basedOn w:val="Normln"/>
    <w:next w:val="Nadpis2"/>
    <w:link w:val="PodtitulChar"/>
    <w:qFormat/>
    <w:rsid w:val="00B92738"/>
    <w:pPr>
      <w:keepNext/>
      <w:snapToGrid w:val="0"/>
      <w:spacing w:after="600"/>
    </w:pPr>
    <w:rPr>
      <w:i/>
      <w:sz w:val="30"/>
      <w:szCs w:val="20"/>
      <w:lang w:val="en-GB" w:eastAsia="en-US"/>
    </w:rPr>
  </w:style>
  <w:style w:type="character" w:customStyle="1" w:styleId="PodtitulChar">
    <w:name w:val="Podtitul Char"/>
    <w:basedOn w:val="Standardnpsmoodstavce"/>
    <w:link w:val="Podtitul"/>
    <w:rsid w:val="00B92738"/>
    <w:rPr>
      <w:rFonts w:ascii="Times New Roman" w:eastAsia="Times New Roman" w:hAnsi="Times New Roman" w:cs="Times New Roman"/>
      <w:i/>
      <w:sz w:val="30"/>
      <w:szCs w:val="20"/>
      <w:lang w:val="en-GB"/>
    </w:rPr>
  </w:style>
  <w:style w:type="paragraph" w:styleId="Zkladntext2">
    <w:name w:val="Body Text 2"/>
    <w:basedOn w:val="Normln"/>
    <w:link w:val="Zkladntext2Char"/>
    <w:unhideWhenUsed/>
    <w:rsid w:val="00B9273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B9273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B9273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B9273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B9273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9273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B9273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92738"/>
    <w:rPr>
      <w:rFonts w:ascii="TimesNewRomanPSMT" w:eastAsia="Times New Roman" w:hAnsi="TimesNewRomanPSMT" w:cs="Times New Roman"/>
      <w:sz w:val="24"/>
      <w:szCs w:val="24"/>
      <w:lang w:eastAsia="cs-CZ"/>
    </w:rPr>
  </w:style>
  <w:style w:type="paragraph" w:styleId="Textvbloku">
    <w:name w:val="Block Text"/>
    <w:basedOn w:val="Normln"/>
    <w:semiHidden/>
    <w:unhideWhenUsed/>
    <w:rsid w:val="00B92738"/>
    <w:pPr>
      <w:tabs>
        <w:tab w:val="left" w:pos="9000"/>
      </w:tabs>
      <w:spacing w:before="120"/>
      <w:ind w:left="720" w:right="70" w:hanging="360"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927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92738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92738"/>
    <w:pPr>
      <w:snapToGrid w:val="0"/>
    </w:pPr>
    <w:rPr>
      <w:rFonts w:ascii="Courier New" w:hAnsi="Courier New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92738"/>
    <w:rPr>
      <w:rFonts w:ascii="Courier New" w:eastAsia="Times New Roman" w:hAnsi="Courier New" w:cs="Times New Roman"/>
      <w:sz w:val="20"/>
      <w:szCs w:val="20"/>
      <w:lang w:val="de-DE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927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9273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B927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B92738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B92738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92738"/>
    <w:pPr>
      <w:ind w:left="708"/>
    </w:pPr>
  </w:style>
  <w:style w:type="paragraph" w:customStyle="1" w:styleId="NadpisZD1">
    <w:name w:val="Nadpis ZD 1"/>
    <w:basedOn w:val="Normln"/>
    <w:next w:val="Normln"/>
    <w:rsid w:val="00B92738"/>
    <w:rPr>
      <w:rFonts w:ascii="Verdana" w:hAnsi="Verdana"/>
      <w:b/>
      <w:caps/>
      <w:sz w:val="22"/>
    </w:rPr>
  </w:style>
  <w:style w:type="paragraph" w:customStyle="1" w:styleId="Textkolonky">
    <w:name w:val="Text kolonky"/>
    <w:basedOn w:val="Normln"/>
    <w:rsid w:val="00B9273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B92738"/>
    <w:pPr>
      <w:numPr>
        <w:numId w:val="2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B92738"/>
    <w:pPr>
      <w:numPr>
        <w:numId w:val="3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B92738"/>
    <w:pPr>
      <w:numPr>
        <w:numId w:val="4"/>
      </w:numPr>
      <w:tabs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B92738"/>
    <w:pPr>
      <w:numPr>
        <w:numId w:val="5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B92738"/>
    <w:pPr>
      <w:numPr>
        <w:ilvl w:val="1"/>
        <w:numId w:val="6"/>
      </w:numPr>
      <w:tabs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B92738"/>
    <w:rPr>
      <w:b/>
      <w:szCs w:val="20"/>
    </w:rPr>
  </w:style>
  <w:style w:type="paragraph" w:customStyle="1" w:styleId="1MANUAL-nadpis">
    <w:name w:val="1 MANUAL-nadpis"/>
    <w:basedOn w:val="Nadpis7"/>
    <w:autoRedefine/>
    <w:rsid w:val="00B92738"/>
    <w:pPr>
      <w:keepNext/>
      <w:tabs>
        <w:tab w:val="clear" w:pos="4680"/>
      </w:tabs>
      <w:snapToGrid w:val="0"/>
      <w:spacing w:after="480"/>
      <w:ind w:left="0"/>
    </w:pPr>
    <w:rPr>
      <w:rFonts w:cs="Arial"/>
      <w:b/>
      <w:bCs/>
      <w:sz w:val="48"/>
      <w:szCs w:val="48"/>
    </w:rPr>
  </w:style>
  <w:style w:type="paragraph" w:customStyle="1" w:styleId="Textbubliny1">
    <w:name w:val="Text bubliny1"/>
    <w:basedOn w:val="Normln"/>
    <w:semiHidden/>
    <w:rsid w:val="00B92738"/>
    <w:rPr>
      <w:rFonts w:ascii="Tahoma" w:hAnsi="Tahoma" w:cs="Tahoma"/>
      <w:sz w:val="16"/>
      <w:szCs w:val="16"/>
    </w:rPr>
  </w:style>
  <w:style w:type="paragraph" w:customStyle="1" w:styleId="Zkladntext1">
    <w:name w:val="Základní text 1"/>
    <w:basedOn w:val="Normln"/>
    <w:next w:val="Normln"/>
    <w:rsid w:val="00B9273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B92738"/>
    <w:pPr>
      <w:spacing w:after="120"/>
    </w:pPr>
  </w:style>
  <w:style w:type="paragraph" w:customStyle="1" w:styleId="Nadpis11">
    <w:name w:val="Nadpis 11"/>
    <w:basedOn w:val="Nadpis1"/>
    <w:rsid w:val="00B9273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harCharCharCharCharChar">
    <w:name w:val="Char Char Char Char Char Char"/>
    <w:aliases w:val="Char Char Char Char Char Char Char Char"/>
    <w:basedOn w:val="Normln"/>
    <w:rsid w:val="00B9273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B92738"/>
    <w:pPr>
      <w:spacing w:before="40" w:after="80" w:line="240" w:lineRule="exact"/>
      <w:jc w:val="both"/>
    </w:pPr>
    <w:rPr>
      <w:sz w:val="16"/>
      <w:szCs w:val="16"/>
    </w:rPr>
  </w:style>
  <w:style w:type="paragraph" w:customStyle="1" w:styleId="CharChar1Char">
    <w:name w:val="Char Char1 Char"/>
    <w:basedOn w:val="Normln"/>
    <w:rsid w:val="00B9273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B9273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B9273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CharCharCharCharCharCharCharCharCharChar">
    <w:name w:val="Char Char Char Char Char Char Char Char Char Char"/>
    <w:basedOn w:val="Normln"/>
    <w:rsid w:val="00B92738"/>
    <w:pPr>
      <w:numPr>
        <w:numId w:val="7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NormalOdsaz">
    <w:name w:val="NormalOdsaz"/>
    <w:basedOn w:val="Normln"/>
    <w:rsid w:val="00B92738"/>
    <w:pPr>
      <w:widowControl/>
      <w:adjustRightInd/>
      <w:spacing w:line="276" w:lineRule="auto"/>
      <w:ind w:left="3402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StyleBoldCenteredAfter6pt">
    <w:name w:val="Style Bold Centered After:  6 pt"/>
    <w:basedOn w:val="Normln"/>
    <w:rsid w:val="00B92738"/>
    <w:pPr>
      <w:widowControl/>
      <w:adjustRightInd/>
      <w:spacing w:after="120" w:line="276" w:lineRule="auto"/>
      <w:ind w:left="284"/>
      <w:jc w:val="center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B92738"/>
    <w:pPr>
      <w:widowControl/>
      <w:numPr>
        <w:numId w:val="8"/>
      </w:numPr>
      <w:adjustRightInd/>
      <w:spacing w:line="276" w:lineRule="auto"/>
      <w:jc w:val="left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rsid w:val="00B9273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B92738"/>
    <w:pPr>
      <w:widowControl/>
      <w:suppressAutoHyphens/>
      <w:adjustRightInd/>
      <w:spacing w:line="240" w:lineRule="auto"/>
    </w:pPr>
    <w:rPr>
      <w:rFonts w:ascii="Verdana" w:hAnsi="Verdana"/>
      <w:sz w:val="20"/>
      <w:lang w:eastAsia="ar-SA"/>
    </w:rPr>
  </w:style>
  <w:style w:type="character" w:styleId="Znakapoznpodarou">
    <w:name w:val="footnote reference"/>
    <w:unhideWhenUsed/>
    <w:rsid w:val="00B92738"/>
    <w:rPr>
      <w:vertAlign w:val="superscript"/>
    </w:rPr>
  </w:style>
  <w:style w:type="character" w:styleId="Odkaznakoment">
    <w:name w:val="annotation reference"/>
    <w:semiHidden/>
    <w:unhideWhenUsed/>
    <w:rsid w:val="00B92738"/>
    <w:rPr>
      <w:sz w:val="16"/>
      <w:szCs w:val="16"/>
    </w:rPr>
  </w:style>
  <w:style w:type="character" w:customStyle="1" w:styleId="NormlnodsazenChar">
    <w:name w:val="Normální odsazený Char"/>
    <w:rsid w:val="00B92738"/>
    <w:rPr>
      <w:rFonts w:ascii="Arial" w:hAnsi="Arial" w:cs="Arial" w:hint="default"/>
      <w:noProof w:val="0"/>
      <w:lang w:val="cs-CZ" w:eastAsia="cs-CZ" w:bidi="ar-SA"/>
    </w:rPr>
  </w:style>
  <w:style w:type="character" w:customStyle="1" w:styleId="tblk">
    <w:name w:val="tblk"/>
    <w:basedOn w:val="Standardnpsmoodstavce"/>
    <w:rsid w:val="00B92738"/>
  </w:style>
  <w:style w:type="character" w:customStyle="1" w:styleId="BodySingleChar1">
    <w:name w:val="Body Single Char1"/>
    <w:rsid w:val="00B92738"/>
    <w:rPr>
      <w:rFonts w:ascii="Verdana" w:hAnsi="Verdana" w:hint="default"/>
      <w:sz w:val="16"/>
      <w:szCs w:val="16"/>
      <w:lang w:val="cs-CZ" w:eastAsia="cs-CZ" w:bidi="ar-SA"/>
    </w:rPr>
  </w:style>
  <w:style w:type="character" w:customStyle="1" w:styleId="text5">
    <w:name w:val="text5"/>
    <w:rsid w:val="00B92738"/>
    <w:rPr>
      <w:b w:val="0"/>
      <w:bCs w:val="0"/>
      <w:color w:val="000000"/>
      <w:sz w:val="18"/>
      <w:szCs w:val="18"/>
    </w:rPr>
  </w:style>
  <w:style w:type="table" w:styleId="Mkatabulky">
    <w:name w:val="Table Grid"/>
    <w:basedOn w:val="Normlntabulka"/>
    <w:uiPriority w:val="59"/>
    <w:rsid w:val="00B9273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uiPriority w:val="59"/>
    <w:rsid w:val="00B927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2">
    <w:name w:val="Mřížka tabulky2"/>
    <w:basedOn w:val="Normlntabulka"/>
    <w:uiPriority w:val="59"/>
    <w:rsid w:val="00B927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Sodrkami">
    <w:name w:val="Styl S odrážkami"/>
    <w:rsid w:val="00B92738"/>
    <w:pPr>
      <w:numPr>
        <w:numId w:val="24"/>
      </w:numPr>
    </w:pPr>
  </w:style>
  <w:style w:type="numbering" w:customStyle="1" w:styleId="StylVcerovov10b">
    <w:name w:val="Styl Víceúrovňové 10 b."/>
    <w:rsid w:val="00B92738"/>
    <w:pPr>
      <w:numPr>
        <w:numId w:val="25"/>
      </w:numPr>
    </w:pPr>
  </w:style>
  <w:style w:type="character" w:customStyle="1" w:styleId="TextpoznpodarouChar1">
    <w:name w:val="Text pozn. pod čarou Char1"/>
    <w:rsid w:val="00AB376E"/>
    <w:rPr>
      <w:rFonts w:ascii="Arial" w:hAnsi="Arial" w:cs="Arial"/>
      <w:sz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oa heading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9273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qFormat/>
    <w:rsid w:val="00B9273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semiHidden/>
    <w:unhideWhenUsed/>
    <w:qFormat/>
    <w:rsid w:val="00B9273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semiHidden/>
    <w:unhideWhenUsed/>
    <w:qFormat/>
    <w:rsid w:val="00B9273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semiHidden/>
    <w:unhideWhenUsed/>
    <w:qFormat/>
    <w:rsid w:val="00B9273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9273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B9273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9273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9273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9273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1,Kapitola1 Char1,Kapitola2 Char1,Kapitola3 Char1,Kapitola4 Char1,Kapitola5 Char1,Kapitola11 Char1,Kapitola21 Char1,Kapitola31 Char1,Kapitola41 Char1,Kapitola6 Char1,Kapitola12 Char1,Kapitola22 Char1,Kapitola32 Char1,h1 Char"/>
    <w:basedOn w:val="Standardnpsmoodstavce"/>
    <w:link w:val="Nadpis1"/>
    <w:rsid w:val="00B9273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1,Podkapitola 11 Char1,Podkapitola 12 Char1,Podkapitola 13 Char1,Podkapitola 14 Char1,Podkapitola 111 Char1,Podkapitola 121 Char1,Podkapitola 131 Char1,Podkapitola 15 Char1,Podkapitola 112 Char1,Podkapitola 122 Char1"/>
    <w:basedOn w:val="Standardnpsmoodstavce"/>
    <w:link w:val="Nadpis2"/>
    <w:semiHidden/>
    <w:rsid w:val="00B9273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1,adpis 3 Char1"/>
    <w:basedOn w:val="Standardnpsmoodstavce"/>
    <w:link w:val="Nadpis3"/>
    <w:semiHidden/>
    <w:rsid w:val="00B9273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1,Odstavec 11 Char1,Odstavec 12 Char1,Odstavec 13 Char1,Odstavec 14 Char1,Odstavec 111 Char1,Odstavec 121 Char1,Odstavec 131 Char1,Odstavec 15 Char1,Odstavec 141 Char1,Odstavec 16 Char1,Odstavec 112 Char1,Odstavec 122 Char1"/>
    <w:basedOn w:val="Standardnpsmoodstavce"/>
    <w:link w:val="Nadpis4"/>
    <w:semiHidden/>
    <w:rsid w:val="00B927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5Char">
    <w:name w:val="Nadpis 5 Char"/>
    <w:basedOn w:val="Standardnpsmoodstavce"/>
    <w:link w:val="Nadpis5"/>
    <w:semiHidden/>
    <w:rsid w:val="00B9273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semiHidden/>
    <w:rsid w:val="00B9273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semiHidden/>
    <w:rsid w:val="00B9273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semiHidden/>
    <w:rsid w:val="00B9273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semiHidden/>
    <w:rsid w:val="00B92738"/>
    <w:rPr>
      <w:rFonts w:ascii="Arial" w:eastAsia="Times New Roman" w:hAnsi="Arial" w:cs="Times New Roman"/>
      <w:spacing w:val="4"/>
      <w:szCs w:val="20"/>
      <w:lang w:eastAsia="cs-CZ"/>
    </w:rPr>
  </w:style>
  <w:style w:type="character" w:styleId="Hypertextovodkaz">
    <w:name w:val="Hyperlink"/>
    <w:semiHidden/>
    <w:unhideWhenUsed/>
    <w:rsid w:val="00B92738"/>
    <w:rPr>
      <w:color w:val="0000FF"/>
      <w:u w:val="single"/>
    </w:rPr>
  </w:style>
  <w:style w:type="character" w:styleId="Sledovanodkaz">
    <w:name w:val="FollowedHyperlink"/>
    <w:semiHidden/>
    <w:unhideWhenUsed/>
    <w:rsid w:val="00B92738"/>
    <w:rPr>
      <w:color w:val="800080"/>
      <w:u w:val="single"/>
    </w:rPr>
  </w:style>
  <w:style w:type="character" w:customStyle="1" w:styleId="Nadpis1Char1">
    <w:name w:val="Nadpis 1 Char1"/>
    <w:aliases w:val="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rsid w:val="00B9273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1">
    <w:name w:val="Nadpis 2 Char1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semiHidden/>
    <w:rsid w:val="00B927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1">
    <w:name w:val="Nadpis 3 Char1"/>
    <w:aliases w:val="Podpodkapitola Char,adpis 3 Char"/>
    <w:basedOn w:val="Standardnpsmoodstavce"/>
    <w:semiHidden/>
    <w:rsid w:val="00B9273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dpis4Char1">
    <w:name w:val="Nadpis 4 Char1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semiHidden/>
    <w:rsid w:val="00B9273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lnweb">
    <w:name w:val="Normal (Web)"/>
    <w:basedOn w:val="Normln"/>
    <w:semiHidden/>
    <w:unhideWhenUsed/>
    <w:rsid w:val="00B92738"/>
    <w:pPr>
      <w:spacing w:after="96"/>
    </w:pPr>
    <w:rPr>
      <w:rFonts w:ascii="Arial Unicode MS" w:eastAsia="Arial Unicode MS" w:hAnsi="Arial Unicode MS" w:cs="Arial Unicode MS"/>
    </w:rPr>
  </w:style>
  <w:style w:type="paragraph" w:styleId="Obsah1">
    <w:name w:val="toc 1"/>
    <w:basedOn w:val="Normln"/>
    <w:next w:val="Normln"/>
    <w:autoRedefine/>
    <w:semiHidden/>
    <w:unhideWhenUsed/>
    <w:rsid w:val="00B9273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semiHidden/>
    <w:unhideWhenUsed/>
    <w:rsid w:val="00B92738"/>
    <w:pPr>
      <w:ind w:left="240"/>
    </w:pPr>
  </w:style>
  <w:style w:type="paragraph" w:styleId="Textpoznpodarou">
    <w:name w:val="footnote text"/>
    <w:basedOn w:val="Normln"/>
    <w:link w:val="TextpoznpodarouChar"/>
    <w:unhideWhenUsed/>
    <w:rsid w:val="00B9273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B927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komente">
    <w:name w:val="annotation text"/>
    <w:basedOn w:val="Normln"/>
    <w:link w:val="TextkomenteChar"/>
    <w:semiHidden/>
    <w:unhideWhenUsed/>
    <w:rsid w:val="00B9273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B927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hlav">
    <w:name w:val="header"/>
    <w:basedOn w:val="Normln"/>
    <w:link w:val="ZhlavChar"/>
    <w:unhideWhenUsed/>
    <w:rsid w:val="00B9273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B9273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semiHidden/>
    <w:unhideWhenUsed/>
    <w:rsid w:val="00B9273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B927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itulek">
    <w:name w:val="caption"/>
    <w:basedOn w:val="Normln"/>
    <w:next w:val="Normln"/>
    <w:semiHidden/>
    <w:unhideWhenUsed/>
    <w:qFormat/>
    <w:rsid w:val="00B92738"/>
    <w:pPr>
      <w:spacing w:before="120" w:after="120"/>
    </w:pPr>
    <w:rPr>
      <w:b/>
      <w:bCs/>
      <w:sz w:val="20"/>
      <w:szCs w:val="20"/>
    </w:rPr>
  </w:style>
  <w:style w:type="paragraph" w:styleId="Hlavikaobsahu">
    <w:name w:val="toa heading"/>
    <w:basedOn w:val="Normln"/>
    <w:next w:val="Normln"/>
    <w:semiHidden/>
    <w:unhideWhenUsed/>
    <w:rsid w:val="00B92738"/>
    <w:pPr>
      <w:snapToGrid w:val="0"/>
      <w:spacing w:before="120" w:after="120"/>
    </w:pPr>
    <w:rPr>
      <w:b/>
      <w:szCs w:val="20"/>
      <w:lang w:val="en-GB" w:eastAsia="en-US"/>
    </w:rPr>
  </w:style>
  <w:style w:type="paragraph" w:styleId="Seznamsodrkami2">
    <w:name w:val="List Bullet 2"/>
    <w:basedOn w:val="Normln"/>
    <w:semiHidden/>
    <w:unhideWhenUsed/>
    <w:rsid w:val="00B92738"/>
    <w:pPr>
      <w:numPr>
        <w:ilvl w:val="1"/>
        <w:numId w:val="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semiHidden/>
    <w:unhideWhenUsed/>
    <w:rsid w:val="00B92738"/>
    <w:pPr>
      <w:numPr>
        <w:ilvl w:val="2"/>
        <w:numId w:val="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semiHidden/>
    <w:unhideWhenUsed/>
    <w:rsid w:val="00B92738"/>
    <w:pPr>
      <w:numPr>
        <w:ilvl w:val="3"/>
        <w:numId w:val="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semiHidden/>
    <w:unhideWhenUsed/>
    <w:rsid w:val="00B92738"/>
    <w:pPr>
      <w:numPr>
        <w:ilvl w:val="4"/>
        <w:numId w:val="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NzevChar">
    <w:name w:val="Název Char"/>
    <w:aliases w:val="Název části Char1"/>
    <w:basedOn w:val="Standardnpsmoodstavce"/>
    <w:link w:val="Nzev"/>
    <w:locked/>
    <w:rsid w:val="00E942C1"/>
    <w:rPr>
      <w:b/>
      <w:bCs/>
      <w:sz w:val="28"/>
      <w:szCs w:val="24"/>
    </w:rPr>
  </w:style>
  <w:style w:type="paragraph" w:styleId="Nzev">
    <w:name w:val="Title"/>
    <w:aliases w:val="Název části"/>
    <w:basedOn w:val="Normln"/>
    <w:link w:val="NzevChar"/>
    <w:qFormat/>
    <w:rsid w:val="00E942C1"/>
    <w:pPr>
      <w:jc w:val="left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NzevChar1">
    <w:name w:val="Název Char1"/>
    <w:aliases w:val="Název části Char"/>
    <w:basedOn w:val="Standardnpsmoodstavce"/>
    <w:rsid w:val="00B9273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cs-CZ"/>
    </w:rPr>
  </w:style>
  <w:style w:type="character" w:customStyle="1" w:styleId="ZkladntextChar">
    <w:name w:val="Základní text Char"/>
    <w:aliases w:val="Standard paragraph Char1"/>
    <w:basedOn w:val="Standardnpsmoodstavce"/>
    <w:link w:val="Zkladntext"/>
    <w:semiHidden/>
    <w:locked/>
    <w:rsid w:val="00B92738"/>
    <w:rPr>
      <w:rFonts w:ascii="Verdana" w:hAnsi="Verdana"/>
      <w:sz w:val="24"/>
      <w:szCs w:val="24"/>
    </w:rPr>
  </w:style>
  <w:style w:type="paragraph" w:styleId="Zkladntext">
    <w:name w:val="Body Text"/>
    <w:aliases w:val="Standard paragraph"/>
    <w:basedOn w:val="Normln"/>
    <w:link w:val="ZkladntextChar"/>
    <w:semiHidden/>
    <w:unhideWhenUsed/>
    <w:rsid w:val="00B92738"/>
    <w:pPr>
      <w:jc w:val="center"/>
    </w:pPr>
    <w:rPr>
      <w:rFonts w:ascii="Verdana" w:eastAsiaTheme="minorHAnsi" w:hAnsi="Verdana" w:cstheme="minorBidi"/>
      <w:lang w:eastAsia="en-US"/>
    </w:rPr>
  </w:style>
  <w:style w:type="character" w:customStyle="1" w:styleId="ZkladntextChar1">
    <w:name w:val="Základní text Char1"/>
    <w:aliases w:val="Standard paragraph Char"/>
    <w:basedOn w:val="Standardnpsmoodstavce"/>
    <w:semiHidden/>
    <w:rsid w:val="00B9273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B9273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B92738"/>
    <w:rPr>
      <w:rFonts w:ascii="Verdana" w:eastAsia="Times New Roman" w:hAnsi="Verdana" w:cs="Times New Roman"/>
      <w:sz w:val="20"/>
      <w:szCs w:val="24"/>
      <w:lang w:eastAsia="cs-CZ"/>
    </w:rPr>
  </w:style>
  <w:style w:type="paragraph" w:styleId="Podtitul">
    <w:name w:val="Subtitle"/>
    <w:basedOn w:val="Normln"/>
    <w:next w:val="Nadpis2"/>
    <w:link w:val="PodtitulChar"/>
    <w:qFormat/>
    <w:rsid w:val="00B92738"/>
    <w:pPr>
      <w:keepNext/>
      <w:snapToGrid w:val="0"/>
      <w:spacing w:after="600"/>
    </w:pPr>
    <w:rPr>
      <w:i/>
      <w:sz w:val="30"/>
      <w:szCs w:val="20"/>
      <w:lang w:val="en-GB" w:eastAsia="en-US"/>
    </w:rPr>
  </w:style>
  <w:style w:type="character" w:customStyle="1" w:styleId="PodtitulChar">
    <w:name w:val="Podtitul Char"/>
    <w:basedOn w:val="Standardnpsmoodstavce"/>
    <w:link w:val="Podtitul"/>
    <w:rsid w:val="00B92738"/>
    <w:rPr>
      <w:rFonts w:ascii="Times New Roman" w:eastAsia="Times New Roman" w:hAnsi="Times New Roman" w:cs="Times New Roman"/>
      <w:i/>
      <w:sz w:val="30"/>
      <w:szCs w:val="20"/>
      <w:lang w:val="en-GB"/>
    </w:rPr>
  </w:style>
  <w:style w:type="paragraph" w:styleId="Zkladntext2">
    <w:name w:val="Body Text 2"/>
    <w:basedOn w:val="Normln"/>
    <w:link w:val="Zkladntext2Char"/>
    <w:unhideWhenUsed/>
    <w:rsid w:val="00B9273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B9273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B9273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B9273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B9273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B9273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unhideWhenUsed/>
    <w:rsid w:val="00B9273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B92738"/>
    <w:rPr>
      <w:rFonts w:ascii="TimesNewRomanPSMT" w:eastAsia="Times New Roman" w:hAnsi="TimesNewRomanPSMT" w:cs="Times New Roman"/>
      <w:sz w:val="24"/>
      <w:szCs w:val="24"/>
      <w:lang w:eastAsia="cs-CZ"/>
    </w:rPr>
  </w:style>
  <w:style w:type="paragraph" w:styleId="Textvbloku">
    <w:name w:val="Block Text"/>
    <w:basedOn w:val="Normln"/>
    <w:semiHidden/>
    <w:unhideWhenUsed/>
    <w:rsid w:val="00B92738"/>
    <w:pPr>
      <w:tabs>
        <w:tab w:val="left" w:pos="9000"/>
      </w:tabs>
      <w:spacing w:before="120"/>
      <w:ind w:left="720" w:right="70" w:hanging="360"/>
    </w:p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B927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B92738"/>
    <w:rPr>
      <w:rFonts w:ascii="Tahoma" w:eastAsia="Times New Roman" w:hAnsi="Tahoma" w:cs="Tahoma"/>
      <w:sz w:val="16"/>
      <w:szCs w:val="16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92738"/>
    <w:pPr>
      <w:snapToGrid w:val="0"/>
    </w:pPr>
    <w:rPr>
      <w:rFonts w:ascii="Courier New" w:hAnsi="Courier New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92738"/>
    <w:rPr>
      <w:rFonts w:ascii="Courier New" w:eastAsia="Times New Roman" w:hAnsi="Courier New" w:cs="Times New Roman"/>
      <w:sz w:val="20"/>
      <w:szCs w:val="20"/>
      <w:lang w:val="de-DE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B9273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B9273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semiHidden/>
    <w:unhideWhenUsed/>
    <w:rsid w:val="00B9273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B92738"/>
    <w:rPr>
      <w:rFonts w:ascii="Tahoma" w:eastAsia="Times New Roman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B92738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92738"/>
    <w:pPr>
      <w:ind w:left="708"/>
    </w:pPr>
  </w:style>
  <w:style w:type="paragraph" w:customStyle="1" w:styleId="NadpisZD1">
    <w:name w:val="Nadpis ZD 1"/>
    <w:basedOn w:val="Normln"/>
    <w:next w:val="Normln"/>
    <w:rsid w:val="00B92738"/>
    <w:rPr>
      <w:rFonts w:ascii="Verdana" w:hAnsi="Verdana"/>
      <w:b/>
      <w:caps/>
      <w:sz w:val="22"/>
    </w:rPr>
  </w:style>
  <w:style w:type="paragraph" w:customStyle="1" w:styleId="Textkolonky">
    <w:name w:val="Text kolonky"/>
    <w:basedOn w:val="Normln"/>
    <w:rsid w:val="00B9273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rsid w:val="00B92738"/>
    <w:pPr>
      <w:numPr>
        <w:numId w:val="2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rsid w:val="00B92738"/>
    <w:pPr>
      <w:numPr>
        <w:numId w:val="3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rsid w:val="00B92738"/>
    <w:pPr>
      <w:numPr>
        <w:numId w:val="4"/>
      </w:numPr>
      <w:tabs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rsid w:val="00B92738"/>
    <w:pPr>
      <w:numPr>
        <w:numId w:val="5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rsid w:val="00B92738"/>
    <w:pPr>
      <w:numPr>
        <w:ilvl w:val="1"/>
        <w:numId w:val="6"/>
      </w:numPr>
      <w:tabs>
        <w:tab w:val="num" w:pos="1140"/>
      </w:tabs>
      <w:ind w:hanging="567"/>
    </w:pPr>
  </w:style>
  <w:style w:type="paragraph" w:customStyle="1" w:styleId="StylBr1">
    <w:name w:val="StylBr1"/>
    <w:basedOn w:val="Normln"/>
    <w:next w:val="Normln"/>
    <w:rsid w:val="00B92738"/>
    <w:rPr>
      <w:b/>
      <w:szCs w:val="20"/>
    </w:rPr>
  </w:style>
  <w:style w:type="paragraph" w:customStyle="1" w:styleId="1MANUAL-nadpis">
    <w:name w:val="1 MANUAL-nadpis"/>
    <w:basedOn w:val="Nadpis7"/>
    <w:autoRedefine/>
    <w:rsid w:val="00B92738"/>
    <w:pPr>
      <w:keepNext/>
      <w:tabs>
        <w:tab w:val="clear" w:pos="4680"/>
      </w:tabs>
      <w:snapToGrid w:val="0"/>
      <w:spacing w:after="480"/>
      <w:ind w:left="0"/>
    </w:pPr>
    <w:rPr>
      <w:rFonts w:cs="Arial"/>
      <w:b/>
      <w:bCs/>
      <w:sz w:val="48"/>
      <w:szCs w:val="48"/>
    </w:rPr>
  </w:style>
  <w:style w:type="paragraph" w:customStyle="1" w:styleId="Textbubliny1">
    <w:name w:val="Text bubliny1"/>
    <w:basedOn w:val="Normln"/>
    <w:semiHidden/>
    <w:rsid w:val="00B92738"/>
    <w:rPr>
      <w:rFonts w:ascii="Tahoma" w:hAnsi="Tahoma" w:cs="Tahoma"/>
      <w:sz w:val="16"/>
      <w:szCs w:val="16"/>
    </w:rPr>
  </w:style>
  <w:style w:type="paragraph" w:customStyle="1" w:styleId="Zkladntext1">
    <w:name w:val="Základní text 1"/>
    <w:basedOn w:val="Normln"/>
    <w:next w:val="Normln"/>
    <w:rsid w:val="00B9273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rsid w:val="00B92738"/>
    <w:pPr>
      <w:spacing w:after="120"/>
    </w:pPr>
  </w:style>
  <w:style w:type="paragraph" w:customStyle="1" w:styleId="Nadpis11">
    <w:name w:val="Nadpis 11"/>
    <w:basedOn w:val="Nadpis1"/>
    <w:rsid w:val="00B9273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CharCharCharCharCharChar">
    <w:name w:val="Char Char Char Char Char Char"/>
    <w:aliases w:val="Char Char Char Char Char Char Char Char"/>
    <w:basedOn w:val="Normln"/>
    <w:rsid w:val="00B9273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rsid w:val="00B92738"/>
    <w:pPr>
      <w:spacing w:before="40" w:after="80" w:line="240" w:lineRule="exact"/>
      <w:jc w:val="both"/>
    </w:pPr>
    <w:rPr>
      <w:sz w:val="16"/>
      <w:szCs w:val="16"/>
    </w:rPr>
  </w:style>
  <w:style w:type="paragraph" w:customStyle="1" w:styleId="CharChar1Char">
    <w:name w:val="Char Char1 Char"/>
    <w:basedOn w:val="Normln"/>
    <w:rsid w:val="00B9273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rsid w:val="00B9273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rsid w:val="00B9273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CharCharCharCharCharCharCharCharCharChar">
    <w:name w:val="Char Char Char Char Char Char Char Char Char Char"/>
    <w:basedOn w:val="Normln"/>
    <w:rsid w:val="00B92738"/>
    <w:pPr>
      <w:numPr>
        <w:numId w:val="7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NormalOdsaz">
    <w:name w:val="NormalOdsaz"/>
    <w:basedOn w:val="Normln"/>
    <w:rsid w:val="00B92738"/>
    <w:pPr>
      <w:widowControl/>
      <w:adjustRightInd/>
      <w:spacing w:line="276" w:lineRule="auto"/>
      <w:ind w:left="3402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StyleBoldCenteredAfter6pt">
    <w:name w:val="Style Bold Centered After:  6 pt"/>
    <w:basedOn w:val="Normln"/>
    <w:rsid w:val="00B92738"/>
    <w:pPr>
      <w:widowControl/>
      <w:adjustRightInd/>
      <w:spacing w:after="120" w:line="276" w:lineRule="auto"/>
      <w:ind w:left="284"/>
      <w:jc w:val="center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rsid w:val="00B92738"/>
    <w:pPr>
      <w:widowControl/>
      <w:numPr>
        <w:numId w:val="8"/>
      </w:numPr>
      <w:adjustRightInd/>
      <w:spacing w:line="276" w:lineRule="auto"/>
      <w:jc w:val="left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rsid w:val="00B9273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customStyle="1" w:styleId="Zkladntext21">
    <w:name w:val="Základní text 21"/>
    <w:basedOn w:val="Normln"/>
    <w:rsid w:val="00B92738"/>
    <w:pPr>
      <w:widowControl/>
      <w:suppressAutoHyphens/>
      <w:adjustRightInd/>
      <w:spacing w:line="240" w:lineRule="auto"/>
    </w:pPr>
    <w:rPr>
      <w:rFonts w:ascii="Verdana" w:hAnsi="Verdana"/>
      <w:sz w:val="20"/>
      <w:lang w:eastAsia="ar-SA"/>
    </w:rPr>
  </w:style>
  <w:style w:type="character" w:styleId="Znakapoznpodarou">
    <w:name w:val="footnote reference"/>
    <w:unhideWhenUsed/>
    <w:rsid w:val="00B92738"/>
    <w:rPr>
      <w:vertAlign w:val="superscript"/>
    </w:rPr>
  </w:style>
  <w:style w:type="character" w:styleId="Odkaznakoment">
    <w:name w:val="annotation reference"/>
    <w:semiHidden/>
    <w:unhideWhenUsed/>
    <w:rsid w:val="00B92738"/>
    <w:rPr>
      <w:sz w:val="16"/>
      <w:szCs w:val="16"/>
    </w:rPr>
  </w:style>
  <w:style w:type="character" w:customStyle="1" w:styleId="NormlnodsazenChar">
    <w:name w:val="Normální odsazený Char"/>
    <w:rsid w:val="00B92738"/>
    <w:rPr>
      <w:rFonts w:ascii="Arial" w:hAnsi="Arial" w:cs="Arial" w:hint="default"/>
      <w:noProof w:val="0"/>
      <w:lang w:val="cs-CZ" w:eastAsia="cs-CZ" w:bidi="ar-SA"/>
    </w:rPr>
  </w:style>
  <w:style w:type="character" w:customStyle="1" w:styleId="tblk">
    <w:name w:val="tblk"/>
    <w:basedOn w:val="Standardnpsmoodstavce"/>
    <w:rsid w:val="00B92738"/>
  </w:style>
  <w:style w:type="character" w:customStyle="1" w:styleId="BodySingleChar1">
    <w:name w:val="Body Single Char1"/>
    <w:rsid w:val="00B92738"/>
    <w:rPr>
      <w:rFonts w:ascii="Verdana" w:hAnsi="Verdana" w:hint="default"/>
      <w:sz w:val="16"/>
      <w:szCs w:val="16"/>
      <w:lang w:val="cs-CZ" w:eastAsia="cs-CZ" w:bidi="ar-SA"/>
    </w:rPr>
  </w:style>
  <w:style w:type="character" w:customStyle="1" w:styleId="text5">
    <w:name w:val="text5"/>
    <w:rsid w:val="00B92738"/>
    <w:rPr>
      <w:b w:val="0"/>
      <w:bCs w:val="0"/>
      <w:color w:val="000000"/>
      <w:sz w:val="18"/>
      <w:szCs w:val="18"/>
    </w:rPr>
  </w:style>
  <w:style w:type="table" w:styleId="Mkatabulky">
    <w:name w:val="Table Grid"/>
    <w:basedOn w:val="Normlntabulka"/>
    <w:uiPriority w:val="59"/>
    <w:rsid w:val="00B92738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1">
    <w:name w:val="Mřížka tabulky1"/>
    <w:basedOn w:val="Normlntabulka"/>
    <w:uiPriority w:val="59"/>
    <w:rsid w:val="00B927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katabulky2">
    <w:name w:val="Mřížka tabulky2"/>
    <w:basedOn w:val="Normlntabulka"/>
    <w:uiPriority w:val="59"/>
    <w:rsid w:val="00B927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tylSodrkami">
    <w:name w:val="Styl S odrážkami"/>
    <w:rsid w:val="00B92738"/>
    <w:pPr>
      <w:numPr>
        <w:numId w:val="24"/>
      </w:numPr>
    </w:pPr>
  </w:style>
  <w:style w:type="numbering" w:customStyle="1" w:styleId="StylVcerovov10b">
    <w:name w:val="Styl Víceúrovňové 10 b."/>
    <w:rsid w:val="00B92738"/>
    <w:pPr>
      <w:numPr>
        <w:numId w:val="25"/>
      </w:numPr>
    </w:pPr>
  </w:style>
  <w:style w:type="character" w:customStyle="1" w:styleId="TextpoznpodarouChar1">
    <w:name w:val="Text pozn. pod čarou Char1"/>
    <w:rsid w:val="00AB376E"/>
    <w:rPr>
      <w:rFonts w:ascii="Arial" w:hAnsi="Arial" w:cs="Arial"/>
      <w:sz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1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1158</Words>
  <Characters>6837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FFUK</dc:creator>
  <cp:lastModifiedBy>Kateřina Löwlová</cp:lastModifiedBy>
  <cp:revision>6</cp:revision>
  <dcterms:created xsi:type="dcterms:W3CDTF">2013-02-07T09:25:00Z</dcterms:created>
  <dcterms:modified xsi:type="dcterms:W3CDTF">2013-02-07T09:40:00Z</dcterms:modified>
</cp:coreProperties>
</file>