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r w:rsidR="00B8575E" w:rsidRPr="00B318C4">
        <w:rPr>
          <w:rFonts w:cs="Arial"/>
          <w:b/>
          <w:sz w:val="22"/>
          <w:szCs w:val="22"/>
          <w:lang w:val="cs-CZ"/>
        </w:rPr>
        <w:t>SBĚRU,PŘEPRAVĚ A ODSTRANĚNÍ</w:t>
      </w:r>
      <w:r w:rsidRPr="00B318C4">
        <w:rPr>
          <w:rFonts w:cs="Arial"/>
          <w:b/>
          <w:sz w:val="22"/>
          <w:szCs w:val="22"/>
          <w:lang w:val="cs-CZ"/>
        </w:rPr>
        <w:t xml:space="preserve"> ODPADŮ</w:t>
      </w:r>
    </w:p>
    <w:p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rsidR="00B8575E" w:rsidRPr="00B318C4" w:rsidRDefault="00B8575E" w:rsidP="00B8575E">
      <w:pPr>
        <w:jc w:val="center"/>
        <w:rPr>
          <w:rFonts w:cs="Arial"/>
          <w:b/>
          <w:sz w:val="22"/>
          <w:szCs w:val="22"/>
          <w:lang w:val="cs-CZ"/>
        </w:rPr>
      </w:pPr>
    </w:p>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rsidR="00B8575E" w:rsidRPr="00B318C4" w:rsidRDefault="00B8575E">
      <w:pPr>
        <w:rPr>
          <w:rFonts w:cs="Arial"/>
          <w:sz w:val="22"/>
          <w:szCs w:val="22"/>
          <w:lang w:val="cs-CZ"/>
        </w:rPr>
      </w:pPr>
    </w:p>
    <w:p w:rsidR="00B8575E" w:rsidRPr="00B318C4" w:rsidRDefault="00B8575E">
      <w:pPr>
        <w:rPr>
          <w:rFonts w:cs="Arial"/>
          <w:b/>
          <w:sz w:val="22"/>
          <w:szCs w:val="22"/>
          <w:lang w:val="cs-CZ"/>
        </w:rPr>
      </w:pPr>
    </w:p>
    <w:p w:rsidR="00675364" w:rsidRPr="00B318C4" w:rsidRDefault="00675364">
      <w:pPr>
        <w:rPr>
          <w:rFonts w:cs="Arial"/>
          <w:b/>
          <w:sz w:val="22"/>
          <w:szCs w:val="22"/>
          <w:lang w:val="cs-CZ"/>
        </w:rPr>
      </w:pPr>
      <w:r w:rsidRPr="00B318C4">
        <w:rPr>
          <w:rFonts w:cs="Arial"/>
          <w:b/>
          <w:sz w:val="22"/>
          <w:szCs w:val="22"/>
          <w:lang w:val="cs-CZ"/>
        </w:rPr>
        <w:t>1.Smluvní strany :</w:t>
      </w:r>
    </w:p>
    <w:p w:rsidR="00B8575E" w:rsidRPr="00B318C4" w:rsidRDefault="00B8575E">
      <w:pPr>
        <w:rPr>
          <w:rFonts w:cs="Arial"/>
          <w:b/>
          <w:sz w:val="22"/>
          <w:szCs w:val="22"/>
          <w:lang w:val="cs-CZ"/>
        </w:rPr>
      </w:pPr>
    </w:p>
    <w:p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p>
        </w:tc>
        <w:tc>
          <w:tcPr>
            <w:tcW w:w="4394" w:type="dxa"/>
          </w:tcPr>
          <w:p w:rsidR="00675364" w:rsidRPr="00B318C4" w:rsidRDefault="00675364">
            <w:pPr>
              <w:ind w:right="424"/>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Zastoupen :</w:t>
            </w:r>
          </w:p>
        </w:tc>
        <w:tc>
          <w:tcPr>
            <w:tcW w:w="4394" w:type="dxa"/>
          </w:tcPr>
          <w:p w:rsidR="00675364" w:rsidRPr="00B318C4" w:rsidRDefault="00B318C4" w:rsidP="00B318C4">
            <w:pPr>
              <w:ind w:right="424"/>
              <w:rPr>
                <w:rFonts w:cs="Arial"/>
                <w:sz w:val="22"/>
                <w:szCs w:val="22"/>
                <w:lang w:val="cs-CZ"/>
              </w:rPr>
            </w:pPr>
            <w:r w:rsidRPr="00B318C4">
              <w:rPr>
                <w:sz w:val="22"/>
                <w:szCs w:val="22"/>
                <w:lang w:val="cs-CZ"/>
              </w:rPr>
              <w:t>p. Kamilem Tesárkem</w:t>
            </w:r>
            <w:r w:rsidR="006471CF" w:rsidRPr="00B318C4">
              <w:rPr>
                <w:sz w:val="22"/>
                <w:szCs w:val="22"/>
                <w:lang w:val="cs-CZ"/>
              </w:rPr>
              <w:t xml:space="preserve">, </w:t>
            </w:r>
            <w:r w:rsidRPr="00B318C4">
              <w:rPr>
                <w:sz w:val="22"/>
                <w:szCs w:val="22"/>
                <w:lang w:val="cs-CZ"/>
              </w:rPr>
              <w:t xml:space="preserve">vedoucím střediska (na základě plné moci) </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jc w:val="left"/>
              <w:rPr>
                <w:rFonts w:cs="Arial"/>
                <w:sz w:val="22"/>
                <w:szCs w:val="22"/>
                <w:lang w:val="cs-CZ"/>
              </w:rPr>
            </w:pPr>
          </w:p>
        </w:tc>
        <w:tc>
          <w:tcPr>
            <w:tcW w:w="4394" w:type="dxa"/>
          </w:tcPr>
          <w:p w:rsidR="00675364" w:rsidRPr="00B318C4" w:rsidRDefault="00675364" w:rsidP="006471CF">
            <w:pPr>
              <w:rPr>
                <w:rFonts w:cs="Arial"/>
                <w:sz w:val="22"/>
                <w:szCs w:val="22"/>
                <w:lang w:val="cs-CZ"/>
              </w:rPr>
            </w:pP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DIČ :</w:t>
            </w:r>
          </w:p>
        </w:tc>
        <w:tc>
          <w:tcPr>
            <w:tcW w:w="4394" w:type="dxa"/>
          </w:tcPr>
          <w:p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Bankovní spojení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Číslo účtu :</w:t>
            </w:r>
          </w:p>
        </w:tc>
        <w:tc>
          <w:tcPr>
            <w:tcW w:w="4394" w:type="dxa"/>
          </w:tcPr>
          <w:p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Telefon :</w:t>
            </w:r>
          </w:p>
        </w:tc>
        <w:tc>
          <w:tcPr>
            <w:tcW w:w="4394" w:type="dxa"/>
          </w:tcPr>
          <w:p w:rsidR="00675364" w:rsidRPr="00B318C4" w:rsidRDefault="00B8575E">
            <w:pPr>
              <w:ind w:right="424"/>
              <w:jc w:val="left"/>
              <w:rPr>
                <w:rFonts w:cs="Arial"/>
                <w:sz w:val="22"/>
                <w:szCs w:val="22"/>
                <w:lang w:val="cs-CZ"/>
              </w:rPr>
            </w:pPr>
            <w:r w:rsidRPr="00B318C4">
              <w:rPr>
                <w:rFonts w:cs="Arial"/>
                <w:sz w:val="22"/>
                <w:szCs w:val="22"/>
                <w:lang w:val="cs-CZ"/>
              </w:rPr>
              <w:t>569 429 818</w:t>
            </w:r>
            <w:r w:rsidR="00675364" w:rsidRPr="00B318C4">
              <w:rPr>
                <w:rFonts w:cs="Arial"/>
                <w:sz w:val="22"/>
                <w:szCs w:val="22"/>
                <w:lang w:val="cs-CZ"/>
              </w:rPr>
              <w:t xml:space="preserve"> </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4228" w:type="dxa"/>
          </w:tcPr>
          <w:p w:rsidR="00675364" w:rsidRPr="00B318C4" w:rsidRDefault="00675364">
            <w:pPr>
              <w:tabs>
                <w:tab w:val="left" w:pos="3969"/>
              </w:tabs>
              <w:ind w:right="424"/>
              <w:rPr>
                <w:rFonts w:cs="Arial"/>
                <w:sz w:val="22"/>
                <w:szCs w:val="22"/>
                <w:lang w:val="cs-CZ"/>
              </w:rPr>
            </w:pPr>
            <w:r w:rsidRPr="00B318C4">
              <w:rPr>
                <w:rFonts w:cs="Arial"/>
                <w:sz w:val="22"/>
                <w:szCs w:val="22"/>
                <w:lang w:val="cs-CZ"/>
              </w:rPr>
              <w:t>Emailová adresa :</w:t>
            </w:r>
          </w:p>
        </w:tc>
        <w:tc>
          <w:tcPr>
            <w:tcW w:w="4394" w:type="dxa"/>
          </w:tcPr>
          <w:p w:rsidR="006471CF" w:rsidRPr="00B318C4" w:rsidRDefault="00B8575E" w:rsidP="00B318C4">
            <w:pPr>
              <w:ind w:right="424"/>
              <w:rPr>
                <w:rFonts w:cs="Arial"/>
                <w:sz w:val="22"/>
                <w:szCs w:val="22"/>
                <w:lang w:val="cs-CZ"/>
              </w:rPr>
            </w:pPr>
            <w:r w:rsidRPr="00B318C4">
              <w:rPr>
                <w:rFonts w:cs="Arial"/>
                <w:sz w:val="22"/>
                <w:szCs w:val="22"/>
                <w:lang w:val="cs-CZ"/>
              </w:rPr>
              <w:t>k</w:t>
            </w:r>
            <w:r w:rsidR="00B318C4">
              <w:rPr>
                <w:rFonts w:cs="Arial"/>
                <w:sz w:val="22"/>
                <w:szCs w:val="22"/>
                <w:lang w:val="cs-CZ"/>
              </w:rPr>
              <w:t>tesarek</w:t>
            </w:r>
            <w:r w:rsidRPr="00B318C4">
              <w:rPr>
                <w:rFonts w:cs="Arial"/>
                <w:sz w:val="22"/>
                <w:szCs w:val="22"/>
                <w:lang w:val="cs-CZ"/>
              </w:rPr>
              <w:t>@tshb.cz</w:t>
            </w:r>
          </w:p>
        </w:tc>
        <w:tc>
          <w:tcPr>
            <w:tcW w:w="138" w:type="dxa"/>
            <w:tcMar>
              <w:left w:w="0" w:type="dxa"/>
              <w:right w:w="0" w:type="dxa"/>
            </w:tcMar>
          </w:tcPr>
          <w:p w:rsidR="00675364" w:rsidRPr="00B318C4" w:rsidRDefault="00675364">
            <w:pPr>
              <w:rPr>
                <w:rFonts w:cs="Arial"/>
                <w:sz w:val="22"/>
                <w:szCs w:val="22"/>
                <w:lang w:val="cs-CZ"/>
              </w:rPr>
            </w:pPr>
          </w:p>
        </w:tc>
      </w:tr>
      <w:tr w:rsidR="00675364" w:rsidRPr="00B318C4" w:rsidTr="006471CF">
        <w:trPr>
          <w:cantSplit/>
        </w:trPr>
        <w:tc>
          <w:tcPr>
            <w:tcW w:w="8760" w:type="dxa"/>
            <w:gridSpan w:val="3"/>
          </w:tcPr>
          <w:p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Pr, </w:t>
            </w:r>
          </w:p>
          <w:p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rsidR="00675364" w:rsidRPr="00B318C4" w:rsidRDefault="00675364">
      <w:pPr>
        <w:ind w:right="424"/>
        <w:rPr>
          <w:rFonts w:cs="Arial"/>
          <w:sz w:val="22"/>
          <w:szCs w:val="22"/>
          <w:lang w:val="cs-CZ"/>
        </w:rPr>
      </w:pPr>
    </w:p>
    <w:p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b/>
                <w:bCs/>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rsidP="006471CF">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Zastoupen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rsidR="00675364" w:rsidRPr="00B318C4" w:rsidRDefault="00675364">
            <w:pPr>
              <w:jc w:val="left"/>
              <w:rPr>
                <w:rFonts w:cs="Arial"/>
                <w:b/>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DIČ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Bankovní spojení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Číslo účtu :</w:t>
            </w:r>
          </w:p>
        </w:tc>
        <w:tc>
          <w:tcPr>
            <w:tcW w:w="4215" w:type="dxa"/>
          </w:tcPr>
          <w:p w:rsidR="00675364" w:rsidRPr="00B318C4" w:rsidRDefault="00675364">
            <w:pPr>
              <w:jc w:val="left"/>
              <w:rPr>
                <w:rFonts w:cs="Arial"/>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Telefon :</w:t>
            </w:r>
          </w:p>
        </w:tc>
        <w:tc>
          <w:tcPr>
            <w:tcW w:w="4215" w:type="dxa"/>
          </w:tcPr>
          <w:p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trPr>
          <w:cantSplit/>
          <w:jc w:val="center"/>
        </w:trPr>
        <w:tc>
          <w:tcPr>
            <w:tcW w:w="4289" w:type="dxa"/>
          </w:tcPr>
          <w:p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rsidR="00675364" w:rsidRPr="00B318C4" w:rsidRDefault="00675364">
            <w:pPr>
              <w:jc w:val="left"/>
              <w:rPr>
                <w:rFonts w:cs="Arial"/>
                <w:color w:val="FFFFFF"/>
                <w:sz w:val="22"/>
                <w:szCs w:val="22"/>
                <w:lang w:val="cs-CZ"/>
              </w:rPr>
            </w:pPr>
          </w:p>
        </w:tc>
      </w:tr>
      <w:tr w:rsidR="00675364" w:rsidRPr="00B318C4">
        <w:trPr>
          <w:cantSplit/>
          <w:jc w:val="center"/>
        </w:trPr>
        <w:tc>
          <w:tcPr>
            <w:tcW w:w="4289" w:type="dxa"/>
          </w:tcPr>
          <w:p w:rsidR="00675364" w:rsidRPr="00B318C4" w:rsidRDefault="00675364">
            <w:pPr>
              <w:jc w:val="left"/>
              <w:rPr>
                <w:rFonts w:cs="Arial"/>
                <w:sz w:val="22"/>
                <w:szCs w:val="22"/>
                <w:lang w:val="cs-CZ"/>
              </w:rPr>
            </w:pPr>
            <w:r w:rsidRPr="00B318C4">
              <w:rPr>
                <w:rFonts w:cs="Arial"/>
                <w:sz w:val="22"/>
                <w:szCs w:val="22"/>
                <w:lang w:val="cs-CZ"/>
              </w:rPr>
              <w:t>Zapsaný v obchodním rejstříku</w:t>
            </w:r>
          </w:p>
          <w:p w:rsidR="00675364" w:rsidRPr="00B318C4" w:rsidRDefault="00675364">
            <w:pPr>
              <w:jc w:val="left"/>
              <w:rPr>
                <w:rFonts w:cs="Arial"/>
                <w:sz w:val="22"/>
                <w:szCs w:val="22"/>
                <w:lang w:val="cs-CZ"/>
              </w:rPr>
            </w:pPr>
          </w:p>
        </w:tc>
        <w:tc>
          <w:tcPr>
            <w:tcW w:w="4215" w:type="dxa"/>
            <w:tcMar>
              <w:left w:w="0" w:type="dxa"/>
              <w:right w:w="0" w:type="dxa"/>
            </w:tcMar>
          </w:tcPr>
          <w:p w:rsidR="00675364" w:rsidRPr="00B318C4" w:rsidRDefault="00675364" w:rsidP="00B8575E">
            <w:pPr>
              <w:rPr>
                <w:rFonts w:cs="Arial"/>
                <w:sz w:val="22"/>
                <w:szCs w:val="22"/>
                <w:lang w:val="cs-CZ"/>
              </w:rPr>
            </w:pPr>
            <w:r w:rsidRPr="00B318C4">
              <w:rPr>
                <w:rFonts w:cs="Arial"/>
                <w:sz w:val="22"/>
                <w:szCs w:val="22"/>
                <w:lang w:val="cs-CZ"/>
              </w:rPr>
              <w:t xml:space="preserve"> </w:t>
            </w:r>
          </w:p>
        </w:tc>
      </w:tr>
    </w:tbl>
    <w:p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471CF" w:rsidRPr="00B318C4" w:rsidRDefault="006471CF">
      <w:pPr>
        <w:rPr>
          <w:rFonts w:cs="Arial"/>
          <w:sz w:val="22"/>
          <w:szCs w:val="22"/>
          <w:lang w:val="cs-CZ"/>
        </w:rPr>
      </w:pPr>
    </w:p>
    <w:p w:rsidR="00675364" w:rsidRPr="00B318C4" w:rsidRDefault="00675364">
      <w:pPr>
        <w:pStyle w:val="Normln2"/>
        <w:rPr>
          <w:rFonts w:eastAsia="Verdana"/>
          <w:b/>
          <w:bCs/>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rsidR="00675364" w:rsidRPr="00B318C4" w:rsidRDefault="00675364">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a k provozování silniční motorové dopravy nákladní.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Pro účely této Smlouvy je Zhotovitel současně i oprávněnou osobou k převzetí odpadů dle zákona č. 185/2001 Sb., o odpadech, ve znění pozdějších předpisů, včetně jeho příloh (dále jen „</w:t>
      </w:r>
      <w:r w:rsidRPr="00B318C4">
        <w:rPr>
          <w:b/>
          <w:bCs/>
          <w:sz w:val="22"/>
          <w:szCs w:val="22"/>
          <w:lang w:val="cs-CZ"/>
        </w:rPr>
        <w:t>Zákon o odpadech</w:t>
      </w:r>
      <w:r w:rsidRPr="00B318C4">
        <w:rPr>
          <w:sz w:val="22"/>
          <w:szCs w:val="22"/>
          <w:lang w:val="cs-CZ"/>
        </w:rPr>
        <w:t>“).</w:t>
      </w:r>
    </w:p>
    <w:p w:rsidR="00675364" w:rsidRPr="00B318C4" w:rsidRDefault="00675364">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B8575E" w:rsidRPr="00B318C4" w:rsidRDefault="00B8575E">
      <w:pPr>
        <w:pStyle w:val="Normln2"/>
        <w:overflowPunct w:val="0"/>
        <w:autoSpaceDE w:val="0"/>
        <w:textAlignment w:val="baseline"/>
        <w:rPr>
          <w:rFonts w:eastAsia="Verdana"/>
          <w:b/>
          <w:bCs/>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3. </w:t>
      </w:r>
      <w:r w:rsidRPr="00B318C4">
        <w:rPr>
          <w:rFonts w:eastAsia="Verdana"/>
          <w:b/>
          <w:bCs/>
          <w:sz w:val="22"/>
          <w:szCs w:val="22"/>
          <w:lang w:val="cs-CZ"/>
        </w:rPr>
        <w:tab/>
        <w:t>Předmět Smlouvy a odměna</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w:t>
      </w:r>
      <w:r w:rsidR="00004662">
        <w:rPr>
          <w:sz w:val="22"/>
          <w:szCs w:val="22"/>
          <w:lang w:val="cs-CZ"/>
        </w:rPr>
        <w:t>. Z</w:t>
      </w:r>
      <w:r w:rsidRPr="00B318C4">
        <w:rPr>
          <w:sz w:val="22"/>
          <w:szCs w:val="22"/>
          <w:lang w:val="cs-CZ"/>
        </w:rPr>
        <w:t xml:space="preserve">ajistit </w:t>
      </w:r>
      <w:r w:rsidR="00004662">
        <w:rPr>
          <w:sz w:val="22"/>
          <w:szCs w:val="22"/>
          <w:lang w:val="cs-CZ"/>
        </w:rPr>
        <w:t>p</w:t>
      </w:r>
      <w:r w:rsidRPr="00B318C4">
        <w:rPr>
          <w:sz w:val="22"/>
          <w:szCs w:val="22"/>
          <w:lang w:val="cs-CZ"/>
        </w:rPr>
        <w:t>řepravu</w:t>
      </w:r>
      <w:r w:rsidR="00004662">
        <w:rPr>
          <w:sz w:val="22"/>
          <w:szCs w:val="22"/>
          <w:lang w:val="cs-CZ"/>
        </w:rPr>
        <w:t xml:space="preserve"> převzatých odpadů</w:t>
      </w:r>
      <w:r w:rsidRPr="00B318C4">
        <w:rPr>
          <w:sz w:val="22"/>
          <w:szCs w:val="22"/>
          <w:lang w:val="cs-CZ"/>
        </w:rPr>
        <w:t xml:space="preserve"> z místa sjednaného v této Smlouvě d</w:t>
      </w:r>
      <w:r w:rsidR="00004662">
        <w:rPr>
          <w:sz w:val="22"/>
          <w:szCs w:val="22"/>
          <w:lang w:val="cs-CZ"/>
        </w:rPr>
        <w:t xml:space="preserve">o místa dle potřeby Zhotovitele, pokud službu přepravy odpadů Zhotovitel nabízí </w:t>
      </w:r>
      <w:r w:rsidRPr="00B318C4">
        <w:rPr>
          <w:sz w:val="22"/>
          <w:szCs w:val="22"/>
          <w:lang w:val="cs-CZ"/>
        </w:rPr>
        <w:t xml:space="preserve">a naložit (zejména je odstranit nebo jinak využít) s </w:t>
      </w:r>
      <w:r w:rsidR="00004662">
        <w:rPr>
          <w:sz w:val="22"/>
          <w:szCs w:val="22"/>
          <w:lang w:val="cs-CZ"/>
        </w:rPr>
        <w:t>odpady</w:t>
      </w:r>
      <w:r w:rsidRPr="00B318C4">
        <w:rPr>
          <w:sz w:val="22"/>
          <w:szCs w:val="22"/>
          <w:lang w:val="cs-CZ"/>
        </w:rPr>
        <w:t xml:space="preserve">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rsidR="00675364" w:rsidRPr="00B318C4" w:rsidRDefault="00675364">
      <w:pPr>
        <w:pStyle w:val="Normln2"/>
        <w:overflowPunct w:val="0"/>
        <w:autoSpaceDE w:val="0"/>
        <w:ind w:left="709" w:hanging="709"/>
        <w:textAlignment w:val="baseline"/>
        <w:rPr>
          <w:sz w:val="22"/>
          <w:szCs w:val="22"/>
          <w:lang w:val="cs-CZ"/>
        </w:rPr>
      </w:pPr>
    </w:p>
    <w:p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rsidR="00675364" w:rsidRPr="00B318C4" w:rsidRDefault="00675364">
      <w:pPr>
        <w:pStyle w:val="Normln2"/>
        <w:overflowPunct w:val="0"/>
        <w:autoSpaceDE w:val="0"/>
        <w:ind w:left="709" w:hanging="709"/>
        <w:textAlignment w:val="baseline"/>
        <w:rPr>
          <w:sz w:val="22"/>
          <w:szCs w:val="22"/>
          <w:lang w:val="cs-CZ"/>
        </w:rPr>
      </w:pPr>
    </w:p>
    <w:p w:rsidR="00675364" w:rsidRPr="003B7CB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w:t>
      </w:r>
      <w:r w:rsidRPr="00721FFE">
        <w:rPr>
          <w:sz w:val="22"/>
          <w:szCs w:val="22"/>
          <w:lang w:val="cs-CZ"/>
        </w:rPr>
        <w:t xml:space="preserve">zahrnuje také </w:t>
      </w:r>
      <w:r w:rsidR="003B7CB4" w:rsidRPr="00721FFE">
        <w:rPr>
          <w:sz w:val="22"/>
          <w:szCs w:val="22"/>
          <w:lang w:val="cs-CZ"/>
        </w:rPr>
        <w:t xml:space="preserve">veškeré poplatky a náklady </w:t>
      </w:r>
      <w:r w:rsidRPr="00721FFE">
        <w:rPr>
          <w:sz w:val="22"/>
          <w:szCs w:val="22"/>
          <w:lang w:val="cs-CZ"/>
        </w:rPr>
        <w:t>za uložení odpadu na skládku</w:t>
      </w:r>
      <w:r w:rsidR="003B7CB4" w:rsidRPr="00721FFE">
        <w:rPr>
          <w:sz w:val="22"/>
          <w:szCs w:val="22"/>
          <w:lang w:val="cs-CZ"/>
        </w:rPr>
        <w:t xml:space="preserve"> nebo jiné nakládání či likvidaci odpadu.</w:t>
      </w:r>
      <w:r w:rsidR="003B7CB4">
        <w:rPr>
          <w:color w:val="FF0000"/>
          <w:sz w:val="22"/>
          <w:szCs w:val="22"/>
          <w:lang w:val="cs-CZ"/>
        </w:rPr>
        <w:t xml:space="preserve"> </w:t>
      </w:r>
      <w:r w:rsidRPr="00B318C4">
        <w:rPr>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rsidR="00874318" w:rsidRPr="00721FFE"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 xml:space="preserve">Odměna za převzetí a </w:t>
      </w:r>
      <w:r w:rsidR="00675364" w:rsidRPr="00721FFE">
        <w:rPr>
          <w:rFonts w:eastAsia="Verdana"/>
          <w:sz w:val="22"/>
          <w:szCs w:val="22"/>
          <w:lang w:val="cs-CZ"/>
        </w:rPr>
        <w:t>nakládání (zejména odstranění nebo využití) s druhy odpad</w:t>
      </w:r>
      <w:r w:rsidR="00874318" w:rsidRPr="00721FFE">
        <w:rPr>
          <w:rFonts w:eastAsia="Verdana"/>
          <w:sz w:val="22"/>
          <w:szCs w:val="22"/>
          <w:lang w:val="cs-CZ"/>
        </w:rPr>
        <w:t>ů (katalogové číslo, kategorie) 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rsidR="00874318" w:rsidRPr="00721FFE" w:rsidRDefault="00874318">
      <w:pPr>
        <w:pStyle w:val="Normln2"/>
        <w:overflowPunct w:val="0"/>
        <w:autoSpaceDE w:val="0"/>
        <w:ind w:left="709" w:hanging="709"/>
        <w:textAlignment w:val="baseline"/>
        <w:rPr>
          <w:rFonts w:eastAsia="Verdana"/>
          <w:sz w:val="22"/>
          <w:szCs w:val="22"/>
          <w:lang w:val="cs-CZ"/>
        </w:rPr>
      </w:pPr>
    </w:p>
    <w:p w:rsidR="00606F16" w:rsidRPr="00721FFE" w:rsidRDefault="00606F16" w:rsidP="00606F16">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rsidR="00C0148F" w:rsidRPr="00721FFE" w:rsidRDefault="00C0148F" w:rsidP="00606F16">
      <w:pPr>
        <w:pStyle w:val="Normln2"/>
        <w:overflowPunct w:val="0"/>
        <w:autoSpaceDE w:val="0"/>
        <w:ind w:left="709" w:hanging="1"/>
        <w:textAlignment w:val="baseline"/>
        <w:rPr>
          <w:rFonts w:eastAsia="Verdana"/>
          <w:sz w:val="22"/>
          <w:szCs w:val="22"/>
          <w:lang w:val="cs-CZ"/>
        </w:rPr>
      </w:pPr>
    </w:p>
    <w:p w:rsidR="00073B5B" w:rsidRPr="00721FFE" w:rsidRDefault="00073B5B">
      <w:pPr>
        <w:pStyle w:val="Normln2"/>
        <w:overflowPunct w:val="0"/>
        <w:autoSpaceDE w:val="0"/>
        <w:ind w:left="709" w:hanging="709"/>
        <w:textAlignment w:val="baseline"/>
        <w:rPr>
          <w:rFonts w:eastAsia="Verdana"/>
          <w:sz w:val="22"/>
          <w:szCs w:val="22"/>
          <w:lang w:val="cs-CZ"/>
        </w:rPr>
      </w:pPr>
    </w:p>
    <w:p w:rsidR="00675364" w:rsidRPr="00B318C4" w:rsidRDefault="00872CDC">
      <w:pPr>
        <w:pStyle w:val="Normln2"/>
        <w:ind w:left="720" w:hanging="705"/>
        <w:rPr>
          <w:rFonts w:eastAsia="Verdana"/>
          <w:sz w:val="22"/>
          <w:szCs w:val="22"/>
          <w:lang w:val="cs-CZ"/>
        </w:rPr>
      </w:pPr>
      <w:r w:rsidRPr="00721FFE">
        <w:rPr>
          <w:rFonts w:eastAsia="Verdana"/>
          <w:sz w:val="22"/>
          <w:szCs w:val="22"/>
          <w:lang w:val="cs-CZ"/>
        </w:rPr>
        <w:t>3.6</w:t>
      </w:r>
      <w:r w:rsidR="00675364" w:rsidRPr="00721FFE">
        <w:rPr>
          <w:rFonts w:eastAsia="Verdana"/>
          <w:sz w:val="22"/>
          <w:szCs w:val="22"/>
          <w:lang w:val="cs-CZ"/>
        </w:rPr>
        <w:t>.</w:t>
      </w:r>
      <w:r w:rsidR="00675364" w:rsidRPr="00721FFE">
        <w:rPr>
          <w:rFonts w:eastAsia="Verdana"/>
          <w:sz w:val="22"/>
          <w:szCs w:val="22"/>
          <w:lang w:val="cs-CZ"/>
        </w:rPr>
        <w:tab/>
        <w:t xml:space="preserve">Odměna </w:t>
      </w:r>
      <w:r w:rsidR="00F133C2" w:rsidRPr="00721FFE">
        <w:rPr>
          <w:rFonts w:eastAsia="Verdana"/>
          <w:sz w:val="22"/>
          <w:szCs w:val="22"/>
          <w:lang w:val="cs-CZ"/>
        </w:rPr>
        <w:t>dále zahrnuje i veškeré manipulace spojené s nakládkou odpadu</w:t>
      </w:r>
      <w:r w:rsidR="00F133C2">
        <w:rPr>
          <w:rFonts w:eastAsia="Verdana"/>
          <w:color w:val="FF0000"/>
          <w:sz w:val="22"/>
          <w:szCs w:val="22"/>
          <w:lang w:val="cs-CZ"/>
        </w:rPr>
        <w:t xml:space="preserve"> </w:t>
      </w:r>
      <w:r w:rsidR="00C70FA0" w:rsidRPr="00B318C4">
        <w:rPr>
          <w:rFonts w:eastAsia="Verdana"/>
          <w:sz w:val="22"/>
          <w:szCs w:val="22"/>
          <w:lang w:val="cs-CZ"/>
        </w:rPr>
        <w:t>vč</w:t>
      </w:r>
      <w:r w:rsidR="00F133C2">
        <w:rPr>
          <w:rFonts w:eastAsia="Verdana"/>
          <w:sz w:val="22"/>
          <w:szCs w:val="22"/>
          <w:lang w:val="cs-CZ"/>
        </w:rPr>
        <w:t>etně</w:t>
      </w:r>
      <w:r w:rsidR="00C70FA0" w:rsidRPr="00B318C4">
        <w:rPr>
          <w:rFonts w:eastAsia="Verdana"/>
          <w:sz w:val="22"/>
          <w:szCs w:val="22"/>
          <w:lang w:val="cs-CZ"/>
        </w:rPr>
        <w:t xml:space="preserve"> vážení</w:t>
      </w:r>
      <w:r w:rsidR="00F133C2">
        <w:rPr>
          <w:rFonts w:eastAsia="Verdana"/>
          <w:sz w:val="22"/>
          <w:szCs w:val="22"/>
          <w:lang w:val="cs-CZ"/>
        </w:rPr>
        <w:t>.</w:t>
      </w:r>
      <w:r w:rsidR="00C70FA0" w:rsidRPr="00B318C4">
        <w:rPr>
          <w:rFonts w:eastAsia="Verdana"/>
          <w:sz w:val="22"/>
          <w:szCs w:val="22"/>
          <w:lang w:val="cs-CZ"/>
        </w:rPr>
        <w:t xml:space="preserve"> </w:t>
      </w:r>
    </w:p>
    <w:p w:rsidR="00675364" w:rsidRPr="00B318C4" w:rsidRDefault="00675364">
      <w:pPr>
        <w:rPr>
          <w:rFonts w:cs="Arial"/>
          <w:sz w:val="22"/>
          <w:szCs w:val="22"/>
          <w:lang w:val="cs-CZ"/>
        </w:rPr>
      </w:pPr>
      <w:r w:rsidRPr="00B318C4">
        <w:rPr>
          <w:rFonts w:cs="Arial"/>
          <w:sz w:val="22"/>
          <w:szCs w:val="22"/>
          <w:lang w:val="cs-CZ"/>
        </w:rPr>
        <w:t xml:space="preserve"> </w:t>
      </w:r>
    </w:p>
    <w:p w:rsidR="006471CF" w:rsidRPr="00B318C4" w:rsidRDefault="006471CF">
      <w:pPr>
        <w:rPr>
          <w:rFonts w:cs="Arial"/>
          <w:sz w:val="22"/>
          <w:szCs w:val="22"/>
          <w:lang w:val="cs-CZ"/>
        </w:rPr>
      </w:pPr>
    </w:p>
    <w:p w:rsidR="00675364" w:rsidRPr="00B318C4" w:rsidRDefault="00675364">
      <w:pPr>
        <w:pStyle w:val="Normln2"/>
        <w:autoSpaceDE w:val="0"/>
        <w:rPr>
          <w:sz w:val="22"/>
          <w:szCs w:val="22"/>
          <w:lang w:val="cs-CZ"/>
        </w:rPr>
      </w:pPr>
    </w:p>
    <w:p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4.3</w:t>
      </w:r>
      <w:r w:rsidR="00675364" w:rsidRPr="00B318C4">
        <w:rPr>
          <w:rFonts w:eastAsia="Verdana"/>
          <w:sz w:val="22"/>
          <w:szCs w:val="22"/>
          <w:lang w:val="cs-CZ"/>
        </w:rPr>
        <w:t>.</w:t>
      </w:r>
      <w:r w:rsidR="00675364" w:rsidRPr="00B318C4">
        <w:rPr>
          <w:rFonts w:eastAsia="Verdana"/>
          <w:sz w:val="22"/>
          <w:szCs w:val="22"/>
          <w:lang w:val="cs-CZ"/>
        </w:rPr>
        <w:tab/>
        <w:t>V případě prodlení Objednatele s uhrazením jakékoli částky se Objednat</w:t>
      </w:r>
      <w:r w:rsidR="00E755B4">
        <w:rPr>
          <w:rFonts w:eastAsia="Verdana"/>
          <w:sz w:val="22"/>
          <w:szCs w:val="22"/>
          <w:lang w:val="cs-CZ"/>
        </w:rPr>
        <w:t>el zavazuje Zhotoviteli uhradit</w:t>
      </w:r>
      <w:r w:rsidR="00E755B4" w:rsidRPr="00E755B4">
        <w:rPr>
          <w:rFonts w:eastAsia="Verdana"/>
          <w:sz w:val="22"/>
          <w:szCs w:val="22"/>
          <w:lang w:val="cs-CZ"/>
        </w:rPr>
        <w:t xml:space="preserve"> zákonný úrok z prodlení</w:t>
      </w:r>
      <w:r w:rsidR="00675364" w:rsidRPr="00B318C4">
        <w:rPr>
          <w:rFonts w:eastAsia="Verdana"/>
          <w:sz w:val="22"/>
          <w:szCs w:val="22"/>
          <w:lang w:val="cs-CZ"/>
        </w:rPr>
        <w:t xml:space="preserve">.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vyžádání </w:t>
      </w:r>
      <w:r w:rsidR="00872CDC" w:rsidRPr="00B318C4">
        <w:rPr>
          <w:rFonts w:eastAsia="Verdana"/>
          <w:sz w:val="22"/>
          <w:szCs w:val="22"/>
          <w:lang w:val="cs-CZ"/>
        </w:rPr>
        <w:t>.</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 xml:space="preserve">5. </w:t>
      </w:r>
      <w:r w:rsidRPr="00B318C4">
        <w:rPr>
          <w:rFonts w:eastAsia="Verdana"/>
          <w:b/>
          <w:bCs/>
          <w:sz w:val="22"/>
          <w:szCs w:val="22"/>
          <w:lang w:val="cs-CZ"/>
        </w:rPr>
        <w:tab/>
        <w:t>Místo a doba poskytování Služeb</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rsidP="00E755B4">
      <w:pPr>
        <w:pStyle w:val="Normln2"/>
        <w:overflowPunct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Technické služby Havlíčkův Brod, Reynkova 2886, 580 01 Havlíčkův Brod</w:t>
      </w:r>
      <w:r w:rsidRPr="00B318C4">
        <w:rPr>
          <w:rFonts w:eastAsia="Verdana"/>
          <w:sz w:val="22"/>
          <w:szCs w:val="22"/>
          <w:lang w:val="cs-CZ"/>
        </w:rPr>
        <w:t xml:space="preserve">  a přepraví ho do místa určení</w:t>
      </w:r>
      <w:r w:rsidR="00004662">
        <w:rPr>
          <w:rFonts w:eastAsia="Verdana"/>
          <w:sz w:val="22"/>
          <w:szCs w:val="22"/>
          <w:lang w:val="cs-CZ"/>
        </w:rPr>
        <w:t xml:space="preserve"> (pokud Zhotovitel službu přepravy odpadu nabízí)</w:t>
      </w:r>
      <w:r w:rsidRPr="00B318C4">
        <w:rPr>
          <w:rFonts w:eastAsia="Verdana"/>
          <w:sz w:val="22"/>
          <w:szCs w:val="22"/>
          <w:lang w:val="cs-CZ"/>
        </w:rPr>
        <w:t xml:space="preserve">,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r w:rsidR="00E755B4" w:rsidRPr="00E755B4">
        <w:rPr>
          <w:rFonts w:eastAsia="Verdana"/>
          <w:sz w:val="22"/>
          <w:szCs w:val="22"/>
          <w:lang w:val="cs-CZ"/>
        </w:rPr>
        <w:t>Objednatel je oprávněn sjednaný</w:t>
      </w:r>
      <w:r w:rsidR="00E755B4">
        <w:rPr>
          <w:rFonts w:eastAsia="Verdana"/>
          <w:sz w:val="22"/>
          <w:szCs w:val="22"/>
          <w:lang w:val="cs-CZ"/>
        </w:rPr>
        <w:t xml:space="preserve"> </w:t>
      </w:r>
      <w:r w:rsidR="00E755B4" w:rsidRPr="00E755B4">
        <w:rPr>
          <w:rFonts w:eastAsia="Verdana"/>
          <w:sz w:val="22"/>
          <w:szCs w:val="22"/>
          <w:lang w:val="cs-CZ"/>
        </w:rPr>
        <w:t>odpad přepravit do místa určení dle své volby i na vlastní náklady</w:t>
      </w:r>
      <w:r w:rsidR="00E755B4">
        <w:rPr>
          <w:rFonts w:eastAsia="Verdana"/>
          <w:sz w:val="22"/>
          <w:szCs w:val="22"/>
          <w:lang w:val="cs-CZ"/>
        </w:rPr>
        <w:t>.</w:t>
      </w:r>
    </w:p>
    <w:p w:rsidR="00675364" w:rsidRPr="00B318C4" w:rsidRDefault="00675364">
      <w:pPr>
        <w:pStyle w:val="Normln2"/>
        <w:overflowPunct w:val="0"/>
        <w:autoSpaceDE w:val="0"/>
        <w:ind w:left="709" w:hanging="709"/>
        <w:textAlignment w:val="baseline"/>
        <w:rPr>
          <w:rFonts w:eastAsia="Verdana"/>
          <w:sz w:val="22"/>
          <w:szCs w:val="22"/>
          <w:lang w:val="cs-CZ"/>
        </w:rPr>
      </w:pPr>
    </w:p>
    <w:p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721FFE">
        <w:rPr>
          <w:rFonts w:eastAsia="Verdana"/>
          <w:sz w:val="22"/>
          <w:szCs w:val="22"/>
          <w:lang w:val="cs-CZ"/>
        </w:rPr>
        <w:t>(nedohodnou-li se strany jinak)</w:t>
      </w:r>
      <w:r w:rsidRPr="00721FFE">
        <w:rPr>
          <w:rFonts w:eastAsia="Verdana"/>
          <w:sz w:val="22"/>
          <w:szCs w:val="22"/>
          <w:lang w:val="cs-CZ"/>
        </w:rPr>
        <w:t xml:space="preserve"> od</w:t>
      </w:r>
      <w:r w:rsidRPr="00B318C4">
        <w:rPr>
          <w:rFonts w:eastAsia="Verdana"/>
          <w:sz w:val="22"/>
          <w:szCs w:val="22"/>
          <w:lang w:val="cs-CZ"/>
        </w:rPr>
        <w:t xml:space="preserve"> jeho výzvy provedené prostřednictvím elektronické zprá</w:t>
      </w:r>
      <w:r w:rsidR="003F1FB6" w:rsidRPr="00B318C4">
        <w:rPr>
          <w:rFonts w:eastAsia="Verdana"/>
          <w:sz w:val="22"/>
          <w:szCs w:val="22"/>
          <w:lang w:val="cs-CZ"/>
        </w:rPr>
        <w:t>vy na emailovou adresu, případně telefonickým požadavkem</w:t>
      </w:r>
    </w:p>
    <w:p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rsidR="006C16D5" w:rsidRDefault="006C16D5" w:rsidP="006C16D5">
      <w:pPr>
        <w:pStyle w:val="Normln2"/>
        <w:overflowPunct w:val="0"/>
        <w:autoSpaceDE w:val="0"/>
        <w:ind w:left="709" w:hanging="709"/>
        <w:textAlignment w:val="baseline"/>
        <w:rPr>
          <w:rFonts w:eastAsia="Verdana"/>
          <w:sz w:val="22"/>
          <w:szCs w:val="22"/>
          <w:lang w:val="cs-CZ"/>
        </w:rPr>
      </w:pPr>
    </w:p>
    <w:p w:rsidR="006C16D5" w:rsidRPr="00721FFE" w:rsidRDefault="006C16D5" w:rsidP="006C16D5">
      <w:pPr>
        <w:pStyle w:val="Normln2"/>
        <w:overflowPunct w:val="0"/>
        <w:autoSpaceDE w:val="0"/>
        <w:ind w:left="709" w:hanging="1"/>
        <w:textAlignment w:val="baseline"/>
        <w:rPr>
          <w:rFonts w:eastAsia="Verdana"/>
          <w:sz w:val="22"/>
          <w:szCs w:val="22"/>
          <w:lang w:val="cs-CZ"/>
        </w:rPr>
      </w:pPr>
      <w:r w:rsidRPr="00721FFE">
        <w:rPr>
          <w:rFonts w:eastAsia="Verdana"/>
          <w:sz w:val="22"/>
          <w:szCs w:val="22"/>
          <w:lang w:val="cs-CZ"/>
        </w:rPr>
        <w:t>V případě prodlení Zhotovitele s poskytováním služby je Objednatel oprávněn  účtovat Zhotoviteli smluvní pokutu ve výši 0,05% z</w:t>
      </w:r>
      <w:r w:rsidR="00311B52" w:rsidRPr="00721FFE">
        <w:rPr>
          <w:rFonts w:eastAsia="Verdana"/>
          <w:sz w:val="22"/>
          <w:szCs w:val="22"/>
          <w:lang w:val="cs-CZ"/>
        </w:rPr>
        <w:t> ceny objednané Služby</w:t>
      </w:r>
      <w:r w:rsidRPr="00721FFE">
        <w:rPr>
          <w:rFonts w:eastAsia="Verdana"/>
          <w:sz w:val="22"/>
          <w:szCs w:val="22"/>
          <w:lang w:val="cs-CZ"/>
        </w:rPr>
        <w:t xml:space="preserve"> za každý i jen započatý den prodlení.</w:t>
      </w:r>
    </w:p>
    <w:p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od </w:t>
      </w:r>
      <w:r w:rsidR="003F1FB6" w:rsidRPr="00721FFE">
        <w:rPr>
          <w:rFonts w:eastAsia="Verdana"/>
          <w:b/>
          <w:bCs/>
          <w:sz w:val="22"/>
          <w:szCs w:val="22"/>
          <w:lang w:val="cs-CZ"/>
        </w:rPr>
        <w:t xml:space="preserve">doby </w:t>
      </w:r>
      <w:r w:rsidR="006C16D5" w:rsidRPr="00721FFE">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rsidP="00721FFE">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3</w:t>
      </w:r>
      <w:r w:rsidRPr="00B318C4">
        <w:rPr>
          <w:rFonts w:eastAsia="Verdana"/>
          <w:sz w:val="22"/>
          <w:szCs w:val="22"/>
          <w:lang w:val="cs-CZ"/>
        </w:rPr>
        <w:t>.</w:t>
      </w:r>
      <w:r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721FFE">
      <w:pPr>
        <w:pStyle w:val="Normln2"/>
        <w:overflowPunct w:val="0"/>
        <w:autoSpaceDE w:val="0"/>
        <w:ind w:left="709" w:hanging="709"/>
        <w:textAlignment w:val="baseline"/>
        <w:rPr>
          <w:rFonts w:eastAsia="Verdana"/>
          <w:sz w:val="22"/>
          <w:szCs w:val="22"/>
          <w:lang w:val="cs-CZ"/>
        </w:rPr>
      </w:pPr>
      <w:r>
        <w:rPr>
          <w:rFonts w:eastAsia="Verdana"/>
          <w:sz w:val="22"/>
          <w:szCs w:val="22"/>
          <w:lang w:val="cs-CZ"/>
        </w:rPr>
        <w:t>6.4</w:t>
      </w:r>
      <w:r w:rsidR="00675364" w:rsidRPr="00B318C4">
        <w:rPr>
          <w:rFonts w:eastAsia="Verdana"/>
          <w:sz w:val="22"/>
          <w:szCs w:val="22"/>
          <w:lang w:val="cs-CZ"/>
        </w:rPr>
        <w:t>.</w:t>
      </w:r>
      <w:r w:rsidR="00675364" w:rsidRPr="00B318C4">
        <w:rPr>
          <w:rFonts w:eastAsia="Verdana"/>
          <w:sz w:val="22"/>
          <w:szCs w:val="22"/>
          <w:lang w:val="cs-CZ"/>
        </w:rPr>
        <w:tab/>
        <w:t xml:space="preserve">V důsledku odmítnutí převzetí nevhodného odpadu od Objednatele není Zhotovitel v prodlení s poskytováním Služeb.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311B52" w:rsidRPr="00721FFE"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721FFE">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w:t>
      </w:r>
      <w:r w:rsidR="00675364" w:rsidRPr="00721FFE">
        <w:rPr>
          <w:rFonts w:eastAsia="Verdana"/>
          <w:sz w:val="22"/>
          <w:szCs w:val="22"/>
          <w:lang w:val="cs-CZ"/>
        </w:rPr>
        <w:t>odpadu dle této Smlouvy, a to ve smyslu Zákona o odpadech a prováděcích předpisů.</w:t>
      </w:r>
      <w:r w:rsidR="00311B52" w:rsidRPr="00721FFE">
        <w:rPr>
          <w:rFonts w:eastAsia="Verdana"/>
          <w:sz w:val="22"/>
          <w:szCs w:val="22"/>
          <w:lang w:val="cs-CZ"/>
        </w:rPr>
        <w:t xml:space="preserve"> Jiné odpady než uvedené v této smlouvě mohou být Objednatelem předány</w:t>
      </w:r>
      <w:r w:rsidR="00606F16" w:rsidRPr="00721FFE">
        <w:rPr>
          <w:rFonts w:eastAsia="Verdana"/>
          <w:sz w:val="22"/>
          <w:szCs w:val="22"/>
          <w:lang w:val="cs-CZ"/>
        </w:rPr>
        <w:t xml:space="preserve"> Zhot</w:t>
      </w:r>
      <w:r w:rsidR="00311B52" w:rsidRPr="00721FFE">
        <w:rPr>
          <w:rFonts w:eastAsia="Verdana"/>
          <w:sz w:val="22"/>
          <w:szCs w:val="22"/>
          <w:lang w:val="cs-CZ"/>
        </w:rPr>
        <w:t>oviteli jen po předchozí dohodě smluvních stran.</w:t>
      </w:r>
    </w:p>
    <w:p w:rsidR="00004662" w:rsidRPr="00721FFE" w:rsidRDefault="00004662" w:rsidP="00004662">
      <w:pPr>
        <w:pStyle w:val="Normln2"/>
        <w:ind w:left="708"/>
        <w:jc w:val="left"/>
        <w:rPr>
          <w:rFonts w:eastAsia="Verdana"/>
          <w:sz w:val="22"/>
          <w:szCs w:val="22"/>
          <w:lang w:val="cs-CZ"/>
        </w:rPr>
      </w:pPr>
      <w:r w:rsidRPr="00721FFE">
        <w:rPr>
          <w:rFonts w:eastAsia="Verdana"/>
          <w:sz w:val="22"/>
          <w:szCs w:val="22"/>
          <w:lang w:val="cs-CZ"/>
        </w:rPr>
        <w:t>Zhotovitel nebude výhradním odběratelem odpadů a Objednatel si vyhrazuje možnost dodat odpad i jinému odběrateli.</w:t>
      </w:r>
    </w:p>
    <w:p w:rsidR="00004662" w:rsidRPr="00311B52" w:rsidRDefault="00004662" w:rsidP="00311B52">
      <w:pPr>
        <w:pStyle w:val="Normln2"/>
        <w:overflowPunct w:val="0"/>
        <w:autoSpaceDE w:val="0"/>
        <w:ind w:left="709" w:hanging="709"/>
        <w:textAlignment w:val="baseline"/>
        <w:rPr>
          <w:rFonts w:eastAsia="Verdana"/>
          <w:color w:val="FF0000"/>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rsidR="00675364" w:rsidRPr="00B318C4" w:rsidRDefault="00675364">
      <w:pPr>
        <w:pStyle w:val="Normln2"/>
        <w:overflowPunct w:val="0"/>
        <w:autoSpaceDE w:val="0"/>
        <w:textAlignment w:val="baseline"/>
        <w:rPr>
          <w:rFonts w:eastAsia="Verdana"/>
          <w:sz w:val="22"/>
          <w:szCs w:val="22"/>
          <w:lang w:val="cs-CZ"/>
        </w:rPr>
      </w:pPr>
    </w:p>
    <w:p w:rsidR="00675364" w:rsidRPr="00721FFE" w:rsidRDefault="00675364"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t xml:space="preserve">Objednatel souhlasí s tím, že stanovení </w:t>
      </w:r>
      <w:r w:rsidRPr="00721FFE">
        <w:rPr>
          <w:rFonts w:eastAsia="Verdana"/>
          <w:sz w:val="22"/>
          <w:szCs w:val="22"/>
          <w:lang w:val="cs-CZ"/>
        </w:rPr>
        <w:t xml:space="preserve">hmotnosti odpadu bude provedeno certifikovaným vážním zařízením Zhotovitele. </w:t>
      </w:r>
      <w:r w:rsidR="00311B52" w:rsidRPr="00721FFE">
        <w:rPr>
          <w:rFonts w:eastAsia="Verdana"/>
          <w:sz w:val="22"/>
          <w:szCs w:val="22"/>
          <w:lang w:val="cs-CZ"/>
        </w:rPr>
        <w:t>Objednatel je oprávněn provést kontrolní vážení na své</w:t>
      </w:r>
      <w:r w:rsidR="000C2910" w:rsidRPr="00721FFE">
        <w:rPr>
          <w:rFonts w:eastAsia="Verdana"/>
          <w:sz w:val="22"/>
          <w:szCs w:val="22"/>
          <w:lang w:val="cs-CZ"/>
        </w:rPr>
        <w:t>m nebo smluvním vážním zařízení v místě nakládky odpadů.</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w:t>
      </w:r>
      <w:r w:rsidR="00E755B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0F05DD">
        <w:rPr>
          <w:rFonts w:eastAsia="Verdana"/>
          <w:sz w:val="22"/>
          <w:szCs w:val="22"/>
          <w:lang w:val="cs-CZ"/>
        </w:rPr>
        <w:t>10</w:t>
      </w:r>
      <w:r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E755B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sidR="000F05DD">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rsidR="00675364" w:rsidRPr="00B318C4" w:rsidRDefault="00675364">
      <w:pPr>
        <w:pStyle w:val="Normln2"/>
        <w:overflowPunct w:val="0"/>
        <w:autoSpaceDE w:val="0"/>
        <w:ind w:left="709" w:hanging="709"/>
        <w:textAlignment w:val="baseline"/>
        <w:rPr>
          <w:rFonts w:eastAsia="Verdana"/>
          <w:sz w:val="22"/>
          <w:szCs w:val="22"/>
          <w:lang w:val="cs-CZ"/>
        </w:rPr>
      </w:pPr>
    </w:p>
    <w:p w:rsidR="000C2910" w:rsidRPr="00721FFE" w:rsidRDefault="00582BC1" w:rsidP="00E755B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0C2910" w:rsidRPr="00721FFE">
        <w:rPr>
          <w:rFonts w:eastAsia="Verdana"/>
          <w:sz w:val="22"/>
          <w:szCs w:val="22"/>
          <w:lang w:val="cs-CZ"/>
        </w:rPr>
        <w:t>Strany této smlouvy berou na vědomí, že Technické služby Havlíčkův Brod jsou příspěvkovou organizací města Havlíčkův Brod, které je obcí podle zákona o obcích č. 128/2000 Sb. Technické služby Havlíčkův Brod tak mohou mít povinnost zveřejnit tuto smlouvu nebo její části či jakékoliv jiné dokumenty nebo informace vytvořené v rámci tohoto smluvního vztahu, a to např. na profilu zadavatele dle zákona č. 134/2016 Sb., o veřejných zakázkách, v registru smluv dle zákona č. 340/2015 Sb., o registru smluv, postupy podle zákona č. 106/1999 Sb., o svobodném přístupu k informacím nebo na úřední desce města dle zákona č. 128/2000 Sb., o obcích. Strany této smlouvy s tímto zveřejňováním informací souhlasí, a to i ve vztahu k osobním údajům. Strany této smlouvy prohlašují, že jsou oprávněny tento souhlas dát i za své pracovníky nebo další osoby uvedené ve smlouvě či v jiných dokumentech vytvořených v rámci tohoto smluvního vztahu.</w:t>
      </w:r>
    </w:p>
    <w:p w:rsidR="000C2910" w:rsidRPr="00B318C4" w:rsidRDefault="000C2910">
      <w:pPr>
        <w:pStyle w:val="Normln2"/>
        <w:overflowPunct w:val="0"/>
        <w:autoSpaceDE w:val="0"/>
        <w:ind w:left="709" w:hanging="709"/>
        <w:textAlignment w:val="baseline"/>
        <w:rPr>
          <w:rFonts w:eastAsia="Verdana"/>
          <w:sz w:val="22"/>
          <w:szCs w:val="22"/>
          <w:lang w:val="cs-CZ"/>
        </w:rPr>
      </w:pPr>
    </w:p>
    <w:p w:rsidR="00675364" w:rsidRDefault="00675364">
      <w:pPr>
        <w:pStyle w:val="Normln2"/>
        <w:overflowPunct w:val="0"/>
        <w:autoSpaceDE w:val="0"/>
        <w:ind w:left="709" w:hanging="709"/>
        <w:textAlignment w:val="baseline"/>
        <w:rPr>
          <w:rFonts w:eastAsia="Verdana"/>
          <w:sz w:val="22"/>
          <w:szCs w:val="22"/>
          <w:lang w:val="cs-CZ"/>
        </w:rPr>
      </w:pPr>
    </w:p>
    <w:p w:rsidR="000F05DD" w:rsidRPr="00B318C4" w:rsidRDefault="000F05DD">
      <w:pPr>
        <w:pStyle w:val="Normln2"/>
        <w:overflowPunct w:val="0"/>
        <w:autoSpaceDE w:val="0"/>
        <w:ind w:left="709" w:hanging="709"/>
        <w:textAlignment w:val="baseline"/>
        <w:rPr>
          <w:rFonts w:eastAsia="Verdana"/>
          <w:sz w:val="22"/>
          <w:szCs w:val="22"/>
          <w:lang w:val="cs-CZ"/>
        </w:rPr>
      </w:pPr>
      <w:bookmarkStart w:id="0" w:name="_GoBack"/>
      <w:bookmarkEnd w:id="0"/>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lastRenderedPageBreak/>
        <w:t>9.       Doručování</w:t>
      </w:r>
    </w:p>
    <w:p w:rsidR="00675364" w:rsidRPr="00B318C4" w:rsidRDefault="00675364">
      <w:pPr>
        <w:pStyle w:val="Normln2"/>
        <w:overflowPunct w:val="0"/>
        <w:autoSpaceDE w:val="0"/>
        <w:ind w:left="992" w:hanging="709"/>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rsidR="00675364" w:rsidRDefault="00675364">
      <w:pPr>
        <w:pStyle w:val="Normln2"/>
        <w:overflowPunct w:val="0"/>
        <w:autoSpaceDE w:val="0"/>
        <w:textAlignment w:val="baseline"/>
        <w:rPr>
          <w:rFonts w:eastAsia="Verdana"/>
          <w:sz w:val="22"/>
          <w:szCs w:val="22"/>
          <w:lang w:val="cs-CZ"/>
        </w:rPr>
      </w:pPr>
    </w:p>
    <w:p w:rsidR="006806B6" w:rsidRPr="00B318C4" w:rsidRDefault="006806B6">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rsidR="00675364" w:rsidRPr="00B318C4" w:rsidRDefault="00675364">
      <w:pPr>
        <w:pStyle w:val="Normln2"/>
        <w:overflowPunct w:val="0"/>
        <w:autoSpaceDE w:val="0"/>
        <w:ind w:left="709" w:hanging="709"/>
        <w:textAlignment w:val="baseline"/>
        <w:rPr>
          <w:rFonts w:eastAsia="Verdana"/>
          <w:sz w:val="22"/>
          <w:szCs w:val="22"/>
          <w:lang w:val="cs-CZ"/>
        </w:rPr>
      </w:pPr>
    </w:p>
    <w:p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t>Právní vztahy touto Smlouvou neupravené se řídí obecně závaznými právními předpisy, zejména Občanským zákoníkem.</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10.2.</w:t>
      </w:r>
      <w:r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rsidR="00675364" w:rsidRPr="00B318C4" w:rsidRDefault="00675364">
      <w:pPr>
        <w:pStyle w:val="Normln2"/>
        <w:overflowPunct w:val="0"/>
        <w:autoSpaceDE w:val="0"/>
        <w:textAlignment w:val="baseline"/>
        <w:rPr>
          <w:rFonts w:eastAsia="Verdana"/>
          <w:sz w:val="22"/>
          <w:szCs w:val="22"/>
          <w:lang w:val="cs-CZ"/>
        </w:rPr>
      </w:pPr>
    </w:p>
    <w:p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10.3.</w:t>
      </w:r>
      <w:r w:rsidRPr="00B318C4">
        <w:rPr>
          <w:rFonts w:eastAsia="Verdana"/>
          <w:sz w:val="22"/>
          <w:szCs w:val="22"/>
          <w:lang w:val="cs-CZ"/>
        </w:rPr>
        <w:tab/>
        <w:t>Tato Smlouva je vyhotovena ve dvou stejnopisech, z nichž každá Smluvní strana obdrží po jednom vyhotovení.</w:t>
      </w:r>
    </w:p>
    <w:p w:rsidR="00675364" w:rsidRPr="00721FFE" w:rsidRDefault="00675364">
      <w:pPr>
        <w:pStyle w:val="Normln2"/>
        <w:overflowPunct w:val="0"/>
        <w:autoSpaceDE w:val="0"/>
        <w:textAlignment w:val="baseline"/>
        <w:rPr>
          <w:rFonts w:eastAsia="Verdana"/>
          <w:sz w:val="22"/>
          <w:szCs w:val="22"/>
          <w:lang w:val="cs-CZ"/>
        </w:rPr>
      </w:pPr>
    </w:p>
    <w:p w:rsidR="00582BC1" w:rsidRPr="00721FFE" w:rsidRDefault="00675364" w:rsidP="00B26506">
      <w:pPr>
        <w:pStyle w:val="Normln2"/>
        <w:overflowPunct w:val="0"/>
        <w:autoSpaceDE w:val="0"/>
        <w:ind w:left="709" w:hanging="709"/>
        <w:textAlignment w:val="baseline"/>
        <w:rPr>
          <w:rFonts w:eastAsia="Verdana"/>
          <w:sz w:val="22"/>
          <w:szCs w:val="22"/>
          <w:lang w:val="cs-CZ"/>
        </w:rPr>
      </w:pPr>
      <w:r w:rsidRPr="00721FFE">
        <w:rPr>
          <w:rFonts w:eastAsia="Verdana"/>
          <w:sz w:val="22"/>
          <w:szCs w:val="22"/>
          <w:lang w:val="cs-CZ"/>
        </w:rPr>
        <w:t>10.4.</w:t>
      </w:r>
      <w:r w:rsidRPr="00721FFE">
        <w:rPr>
          <w:rFonts w:eastAsia="Verdana"/>
          <w:sz w:val="22"/>
          <w:szCs w:val="22"/>
          <w:lang w:val="cs-CZ"/>
        </w:rPr>
        <w:tab/>
      </w:r>
      <w:r w:rsidR="00582BC1" w:rsidRPr="00721FFE">
        <w:rPr>
          <w:rFonts w:eastAsia="Verdana"/>
          <w:sz w:val="22"/>
          <w:szCs w:val="22"/>
          <w:lang w:val="cs-CZ"/>
        </w:rPr>
        <w:t xml:space="preserve">Smlouva nabývá </w:t>
      </w:r>
      <w:r w:rsidR="00B26506" w:rsidRPr="00721FFE">
        <w:rPr>
          <w:rFonts w:eastAsia="Verdana"/>
          <w:sz w:val="22"/>
          <w:szCs w:val="22"/>
          <w:lang w:val="cs-CZ"/>
        </w:rPr>
        <w:t xml:space="preserve">platnosti dnem jejího podpisu oběma smluvními stranami a </w:t>
      </w:r>
      <w:r w:rsidR="00582BC1" w:rsidRPr="00721FFE">
        <w:rPr>
          <w:rFonts w:eastAsia="Verdana"/>
          <w:sz w:val="22"/>
          <w:szCs w:val="22"/>
          <w:lang w:val="cs-CZ"/>
        </w:rPr>
        <w:t>účinnosti dnem uveřejnění prostřednictvím registru smluv v souladu se zákonem č. 340/2015 Sb.</w:t>
      </w:r>
    </w:p>
    <w:p w:rsidR="00582BC1" w:rsidRPr="00721FFE" w:rsidRDefault="00582BC1" w:rsidP="00582BC1">
      <w:pPr>
        <w:pStyle w:val="Normln2"/>
        <w:overflowPunct w:val="0"/>
        <w:ind w:left="709" w:hanging="709"/>
        <w:textAlignment w:val="baseline"/>
        <w:rPr>
          <w:rFonts w:eastAsia="Verdana"/>
          <w:sz w:val="22"/>
          <w:szCs w:val="22"/>
          <w:lang w:val="cs-CZ"/>
        </w:rPr>
      </w:pPr>
    </w:p>
    <w:p w:rsidR="00675364" w:rsidRPr="00721FFE" w:rsidRDefault="00B26506">
      <w:pPr>
        <w:pStyle w:val="Normln2"/>
        <w:overflowPunct w:val="0"/>
        <w:autoSpaceDE w:val="0"/>
        <w:textAlignment w:val="baseline"/>
        <w:rPr>
          <w:rFonts w:eastAsia="Verdana"/>
          <w:sz w:val="22"/>
          <w:szCs w:val="22"/>
          <w:lang w:val="cs-CZ"/>
        </w:rPr>
      </w:pPr>
      <w:r w:rsidRPr="00721FFE">
        <w:rPr>
          <w:rFonts w:eastAsia="Verdana"/>
          <w:sz w:val="22"/>
          <w:szCs w:val="22"/>
          <w:lang w:val="cs-CZ"/>
        </w:rPr>
        <w:t>Příloha č.1 – Specifikace odpadů</w:t>
      </w:r>
    </w:p>
    <w:p w:rsidR="00675364" w:rsidRPr="00B318C4" w:rsidRDefault="00675364" w:rsidP="00721FFE">
      <w:pPr>
        <w:pStyle w:val="Normln2"/>
        <w:overflowPunct w:val="0"/>
        <w:autoSpaceDE w:val="0"/>
        <w:textAlignment w:val="baseline"/>
        <w:rPr>
          <w:rFonts w:eastAsia="Verdana"/>
          <w:sz w:val="22"/>
          <w:szCs w:val="22"/>
          <w:lang w:val="cs-CZ"/>
        </w:rPr>
      </w:pPr>
    </w:p>
    <w:p w:rsidR="00EB34E9" w:rsidRPr="00B318C4" w:rsidRDefault="00EB34E9">
      <w:pPr>
        <w:rPr>
          <w:rFonts w:cs="Arial"/>
          <w:b/>
          <w:sz w:val="22"/>
          <w:szCs w:val="22"/>
          <w:lang w:val="cs-CZ"/>
        </w:rPr>
      </w:pPr>
      <w:r w:rsidRPr="00B318C4">
        <w:rPr>
          <w:rFonts w:cs="Arial"/>
          <w:b/>
          <w:sz w:val="22"/>
          <w:szCs w:val="22"/>
          <w:lang w:val="cs-CZ"/>
        </w:rPr>
        <w:t>Podpisy smluvních stran :</w:t>
      </w:r>
    </w:p>
    <w:p w:rsidR="00EB34E9" w:rsidRPr="00B318C4" w:rsidRDefault="00EB34E9">
      <w:pPr>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p>
    <w:p w:rsidR="00675364" w:rsidRPr="00B318C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...........dne...............2017</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.............dne ................2017</w:t>
      </w:r>
    </w:p>
    <w:p w:rsidR="00675364" w:rsidRPr="00B318C4" w:rsidRDefault="00675364">
      <w:pPr>
        <w:rPr>
          <w:rFonts w:cs="Arial"/>
          <w:sz w:val="22"/>
          <w:szCs w:val="22"/>
          <w:lang w:val="cs-CZ"/>
        </w:rPr>
      </w:pPr>
    </w:p>
    <w:p w:rsidR="00675364" w:rsidRPr="00B318C4" w:rsidRDefault="00675364">
      <w:pPr>
        <w:rPr>
          <w:rFonts w:cs="Arial"/>
          <w:sz w:val="22"/>
          <w:szCs w:val="22"/>
          <w:lang w:val="cs-CZ"/>
        </w:rPr>
      </w:pPr>
    </w:p>
    <w:p w:rsidR="006471CF" w:rsidRPr="00B318C4" w:rsidRDefault="006471CF">
      <w:pPr>
        <w:rPr>
          <w:rFonts w:cs="Arial"/>
          <w:sz w:val="22"/>
          <w:szCs w:val="22"/>
          <w:lang w:val="cs-CZ"/>
        </w:rPr>
      </w:pPr>
    </w:p>
    <w:p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(zhotovitel)</w:t>
      </w:r>
      <w:r w:rsidRPr="00B318C4">
        <w:rPr>
          <w:rFonts w:cs="Arial"/>
          <w:sz w:val="22"/>
          <w:szCs w:val="22"/>
          <w:lang w:val="cs-CZ"/>
        </w:rPr>
        <w:tab/>
        <w:t xml:space="preserve">     (objednatel)</w:t>
      </w:r>
      <w:r w:rsidR="009B5EF4">
        <w:rPr>
          <w:rFonts w:cs="Arial"/>
          <w:sz w:val="22"/>
          <w:szCs w:val="22"/>
          <w:lang w:val="cs-CZ"/>
        </w:rPr>
        <w:t xml:space="preserve"> </w:t>
      </w:r>
      <w:r w:rsidR="009B5EF4">
        <w:rPr>
          <w:rFonts w:cs="Arial"/>
          <w:sz w:val="22"/>
          <w:szCs w:val="22"/>
          <w:lang w:val="cs-CZ"/>
        </w:rPr>
        <w:tab/>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3204" w:rsidRDefault="00263204">
      <w:r>
        <w:separator/>
      </w:r>
    </w:p>
  </w:endnote>
  <w:endnote w:type="continuationSeparator" w:id="0">
    <w:p w:rsidR="00263204" w:rsidRDefault="00263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364" w:rsidRDefault="00263204">
    <w:pPr>
      <w:pStyle w:val="Zpat"/>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5pt;width:20.45pt;height:13.4pt;z-index:1;mso-wrap-distance-left:0;mso-wrap-distance-right:0;mso-position-horizontal:center;mso-position-horizontal-relative:margin" stroked="f">
          <v:fill color2="black"/>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0F05DD">
                  <w:rPr>
                    <w:rStyle w:val="slostrnky"/>
                    <w:noProof/>
                  </w:rPr>
                  <w:t>3</w:t>
                </w:r>
                <w:r>
                  <w:rPr>
                    <w:rStyle w:val="slostrnky"/>
                  </w:rPr>
                  <w:fldChar w:fldCharType="end"/>
                </w: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3204" w:rsidRDefault="00263204">
      <w:r>
        <w:separator/>
      </w:r>
    </w:p>
  </w:footnote>
  <w:footnote w:type="continuationSeparator" w:id="0">
    <w:p w:rsidR="00263204" w:rsidRDefault="002632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noLeading/>
    <w:spaceForUL/>
    <w:balanceSingleByteDoubleByteWidth/>
    <w:doNotLeaveBackslashAlone/>
    <w:ulTrailSpace/>
    <w:doNotExpandShiftReturn/>
    <w:usePrinterMetrics/>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1CF"/>
    <w:rsid w:val="00004662"/>
    <w:rsid w:val="00073B5B"/>
    <w:rsid w:val="000C2910"/>
    <w:rsid w:val="000F05DD"/>
    <w:rsid w:val="00263204"/>
    <w:rsid w:val="00311B52"/>
    <w:rsid w:val="0034020A"/>
    <w:rsid w:val="0034720F"/>
    <w:rsid w:val="003B7CB4"/>
    <w:rsid w:val="003F1FB6"/>
    <w:rsid w:val="00410DC2"/>
    <w:rsid w:val="004219B8"/>
    <w:rsid w:val="004A4959"/>
    <w:rsid w:val="004D0A82"/>
    <w:rsid w:val="004D3B1D"/>
    <w:rsid w:val="00513790"/>
    <w:rsid w:val="00551C0F"/>
    <w:rsid w:val="005750DE"/>
    <w:rsid w:val="00582BC1"/>
    <w:rsid w:val="005D3993"/>
    <w:rsid w:val="00606F16"/>
    <w:rsid w:val="006471CF"/>
    <w:rsid w:val="00652A46"/>
    <w:rsid w:val="00675364"/>
    <w:rsid w:val="006806B6"/>
    <w:rsid w:val="006B025F"/>
    <w:rsid w:val="006C16D5"/>
    <w:rsid w:val="00703A25"/>
    <w:rsid w:val="00721FFE"/>
    <w:rsid w:val="0073797B"/>
    <w:rsid w:val="0078331F"/>
    <w:rsid w:val="007C58D1"/>
    <w:rsid w:val="007C7DF2"/>
    <w:rsid w:val="00872CDC"/>
    <w:rsid w:val="00874318"/>
    <w:rsid w:val="00935552"/>
    <w:rsid w:val="00966319"/>
    <w:rsid w:val="009B5EF4"/>
    <w:rsid w:val="009C5716"/>
    <w:rsid w:val="00A25670"/>
    <w:rsid w:val="00B13CB0"/>
    <w:rsid w:val="00B26506"/>
    <w:rsid w:val="00B318C4"/>
    <w:rsid w:val="00B56977"/>
    <w:rsid w:val="00B67132"/>
    <w:rsid w:val="00B8575E"/>
    <w:rsid w:val="00C0148F"/>
    <w:rsid w:val="00C4597C"/>
    <w:rsid w:val="00C70FA0"/>
    <w:rsid w:val="00D46898"/>
    <w:rsid w:val="00D82E59"/>
    <w:rsid w:val="00DE3BFC"/>
    <w:rsid w:val="00E46338"/>
    <w:rsid w:val="00E755B4"/>
    <w:rsid w:val="00E929DC"/>
    <w:rsid w:val="00EB34E9"/>
    <w:rsid w:val="00F133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0A1725"/>
  <w15:chartTrackingRefBased/>
  <w15:docId w15:val="{5D48B8AE-831A-4C6F-9F93-1A2507F5A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1811</Words>
  <Characters>10690</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Milichovský Karel</dc:creator>
  <cp:keywords/>
  <dc:description/>
  <cp:lastModifiedBy>Milichovský Karel</cp:lastModifiedBy>
  <cp:revision>5</cp:revision>
  <cp:lastPrinted>2017-05-26T10:35:00Z</cp:lastPrinted>
  <dcterms:created xsi:type="dcterms:W3CDTF">2017-06-22T05:48:00Z</dcterms:created>
  <dcterms:modified xsi:type="dcterms:W3CDTF">2017-06-22T06:19:00Z</dcterms:modified>
</cp:coreProperties>
</file>