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16B" w:rsidRPr="00FE4878" w:rsidRDefault="00050775" w:rsidP="000A516B">
      <w:pPr>
        <w:jc w:val="both"/>
        <w:rPr>
          <w:i/>
          <w:highlight w:val="red"/>
        </w:rPr>
      </w:pPr>
      <w:r w:rsidRPr="00FE4878">
        <w:rPr>
          <w:i/>
          <w:highlight w:val="red"/>
        </w:rPr>
        <w:t>(Uchazeč doplní relevantní údaje označené „DOPLNIT/ADD“ do obou částí kupní smlouvy tzn. jak d</w:t>
      </w:r>
      <w:r w:rsidR="000A516B" w:rsidRPr="00FE4878">
        <w:rPr>
          <w:i/>
          <w:highlight w:val="red"/>
        </w:rPr>
        <w:t xml:space="preserve">o anglické, tak do české verze. </w:t>
      </w:r>
    </w:p>
    <w:p w:rsidR="00050775" w:rsidRPr="00FE4878" w:rsidRDefault="00050775" w:rsidP="000A516B">
      <w:pPr>
        <w:jc w:val="both"/>
        <w:rPr>
          <w:i/>
          <w:color w:val="1F497D"/>
        </w:rPr>
      </w:pPr>
      <w:r w:rsidRPr="00FE4878">
        <w:rPr>
          <w:i/>
          <w:highlight w:val="red"/>
        </w:rPr>
        <w:t>Bidder shall add relevant data marked with „DOPLNIT/ADD“ to the both parts of the Purchase Contract, i. e. to the English as well as to the Czech wording.)</w:t>
      </w:r>
    </w:p>
    <w:p w:rsidR="00050775" w:rsidRPr="00FE4878" w:rsidRDefault="00050775"/>
    <w:tbl>
      <w:tblPr>
        <w:tblStyle w:val="Mkatabulky"/>
        <w:tblpPr w:leftFromText="141" w:rightFromText="141" w:vertAnchor="text" w:tblpY="1"/>
        <w:tblOverlap w:val="never"/>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19"/>
        <w:gridCol w:w="4125"/>
        <w:gridCol w:w="317"/>
      </w:tblGrid>
      <w:tr w:rsidR="00256E24" w:rsidRPr="00FE4878" w:rsidTr="00326126">
        <w:tc>
          <w:tcPr>
            <w:tcW w:w="4644" w:type="dxa"/>
          </w:tcPr>
          <w:p w:rsidR="00391D57" w:rsidRPr="00FE4878" w:rsidRDefault="00391D57" w:rsidP="00A771AB">
            <w:pPr>
              <w:tabs>
                <w:tab w:val="left" w:pos="1080"/>
              </w:tabs>
              <w:autoSpaceDE w:val="0"/>
              <w:autoSpaceDN w:val="0"/>
              <w:adjustRightInd w:val="0"/>
              <w:spacing w:line="276" w:lineRule="auto"/>
              <w:ind w:right="295"/>
              <w:jc w:val="center"/>
              <w:rPr>
                <w:rFonts w:cstheme="minorHAnsi"/>
                <w:b/>
              </w:rPr>
            </w:pPr>
            <w:r w:rsidRPr="00FE4878">
              <w:rPr>
                <w:rFonts w:cstheme="minorHAnsi"/>
                <w:b/>
              </w:rPr>
              <w:t>Kupní smlouva</w:t>
            </w:r>
          </w:p>
          <w:p w:rsidR="00A771AB" w:rsidRPr="00FE4878" w:rsidRDefault="00A771AB" w:rsidP="00A771AB">
            <w:pPr>
              <w:tabs>
                <w:tab w:val="left" w:pos="1080"/>
              </w:tabs>
              <w:autoSpaceDE w:val="0"/>
              <w:autoSpaceDN w:val="0"/>
              <w:adjustRightInd w:val="0"/>
              <w:spacing w:line="276" w:lineRule="auto"/>
              <w:ind w:right="295"/>
              <w:jc w:val="center"/>
              <w:rPr>
                <w:rFonts w:cstheme="minorHAnsi"/>
                <w:b/>
              </w:rPr>
            </w:pPr>
          </w:p>
          <w:p w:rsidR="00391D57" w:rsidRPr="00FE4878" w:rsidRDefault="00C83C60" w:rsidP="00A771AB">
            <w:pPr>
              <w:pStyle w:val="Zkladntext"/>
              <w:spacing w:after="0" w:line="276" w:lineRule="auto"/>
              <w:ind w:right="241"/>
              <w:jc w:val="both"/>
              <w:rPr>
                <w:rFonts w:asciiTheme="minorHAnsi" w:hAnsiTheme="minorHAnsi" w:cstheme="minorHAnsi"/>
                <w:sz w:val="22"/>
                <w:szCs w:val="22"/>
              </w:rPr>
            </w:pPr>
            <w:r w:rsidRPr="00FE4878">
              <w:rPr>
                <w:rFonts w:asciiTheme="minorHAnsi" w:hAnsiTheme="minorHAnsi" w:cstheme="minorHAnsi"/>
                <w:sz w:val="22"/>
                <w:szCs w:val="22"/>
                <w:lang w:val="cs-CZ"/>
              </w:rPr>
              <w:t>uzavřená podle ustanovení</w:t>
            </w:r>
            <w:r w:rsidR="00391D57" w:rsidRPr="00FE4878">
              <w:rPr>
                <w:rFonts w:asciiTheme="minorHAnsi" w:hAnsiTheme="minorHAnsi" w:cstheme="minorHAnsi"/>
                <w:sz w:val="22"/>
                <w:szCs w:val="22"/>
                <w:lang w:val="cs-CZ"/>
              </w:rPr>
              <w:t xml:space="preserve"> § 2079 a násl. z</w:t>
            </w:r>
            <w:r w:rsidRPr="00FE4878">
              <w:rPr>
                <w:rFonts w:asciiTheme="minorHAnsi" w:hAnsiTheme="minorHAnsi" w:cstheme="minorHAnsi"/>
                <w:sz w:val="22"/>
                <w:szCs w:val="22"/>
                <w:lang w:val="cs-CZ"/>
              </w:rPr>
              <w:t xml:space="preserve">ákona č. 89/2012 Sb., občanský zákoník </w:t>
            </w:r>
            <w:r w:rsidR="00391D57" w:rsidRPr="00FE4878">
              <w:rPr>
                <w:rFonts w:asciiTheme="minorHAnsi" w:hAnsiTheme="minorHAnsi" w:cstheme="minorHAnsi"/>
                <w:sz w:val="22"/>
                <w:szCs w:val="22"/>
                <w:lang w:val="cs-CZ"/>
              </w:rPr>
              <w:t>(dále jen „</w:t>
            </w:r>
            <w:r w:rsidR="00391D57" w:rsidRPr="00FE4878">
              <w:rPr>
                <w:rFonts w:asciiTheme="minorHAnsi" w:hAnsiTheme="minorHAnsi" w:cstheme="minorHAnsi"/>
                <w:b/>
                <w:sz w:val="22"/>
                <w:szCs w:val="22"/>
                <w:lang w:val="cs-CZ"/>
              </w:rPr>
              <w:t>OZ</w:t>
            </w:r>
            <w:r w:rsidR="00391D57" w:rsidRPr="00FE4878">
              <w:rPr>
                <w:rFonts w:asciiTheme="minorHAnsi" w:hAnsiTheme="minorHAnsi" w:cstheme="minorHAnsi"/>
                <w:sz w:val="22"/>
                <w:szCs w:val="22"/>
                <w:lang w:val="cs-CZ"/>
              </w:rPr>
              <w:t>“)</w:t>
            </w:r>
          </w:p>
          <w:p w:rsidR="00391D57" w:rsidRPr="00FE4878" w:rsidRDefault="00391D57" w:rsidP="00A771AB">
            <w:pPr>
              <w:pStyle w:val="Zkladntext"/>
              <w:spacing w:after="0" w:line="276" w:lineRule="auto"/>
              <w:ind w:right="241"/>
              <w:jc w:val="both"/>
              <w:rPr>
                <w:rFonts w:asciiTheme="minorHAnsi" w:hAnsiTheme="minorHAnsi" w:cstheme="minorHAnsi"/>
                <w:sz w:val="22"/>
                <w:szCs w:val="22"/>
                <w:lang w:eastAsia="cs-CZ"/>
              </w:rPr>
            </w:pPr>
          </w:p>
          <w:p w:rsidR="00435532" w:rsidRPr="00FE4878" w:rsidRDefault="00256E24" w:rsidP="00A771AB">
            <w:pPr>
              <w:spacing w:line="276" w:lineRule="auto"/>
              <w:ind w:left="426" w:right="241" w:hanging="426"/>
              <w:jc w:val="both"/>
              <w:rPr>
                <w:rFonts w:cstheme="minorHAnsi"/>
                <w:b/>
                <w:u w:val="single"/>
              </w:rPr>
            </w:pPr>
            <w:r w:rsidRPr="00FE4878">
              <w:rPr>
                <w:rFonts w:cstheme="minorHAnsi"/>
                <w:b/>
                <w:u w:val="single"/>
              </w:rPr>
              <w:t>I.</w:t>
            </w:r>
            <w:r w:rsidRPr="00FE4878">
              <w:rPr>
                <w:rFonts w:cstheme="minorHAnsi"/>
                <w:b/>
                <w:u w:val="single"/>
              </w:rPr>
              <w:tab/>
              <w:t>SMLUVNÍ STRANY:</w:t>
            </w:r>
          </w:p>
          <w:p w:rsidR="00435532" w:rsidRPr="00FE4878" w:rsidRDefault="00435532" w:rsidP="00A771AB">
            <w:pPr>
              <w:spacing w:line="276" w:lineRule="auto"/>
              <w:ind w:left="357" w:right="241" w:hanging="357"/>
              <w:jc w:val="both"/>
              <w:rPr>
                <w:rFonts w:eastAsiaTheme="majorEastAsia" w:cstheme="minorHAnsi"/>
                <w:b/>
                <w:bCs/>
              </w:rPr>
            </w:pPr>
          </w:p>
          <w:p w:rsidR="00F15C79" w:rsidRPr="00FE4878" w:rsidRDefault="006119B9" w:rsidP="00A771AB">
            <w:pPr>
              <w:tabs>
                <w:tab w:val="left" w:pos="426"/>
              </w:tabs>
              <w:spacing w:line="276" w:lineRule="auto"/>
              <w:jc w:val="both"/>
              <w:rPr>
                <w:rFonts w:cstheme="minorHAnsi"/>
              </w:rPr>
            </w:pPr>
            <w:r w:rsidRPr="00FE4878">
              <w:rPr>
                <w:rFonts w:cstheme="minorHAnsi"/>
              </w:rPr>
              <w:t>1.</w:t>
            </w:r>
            <w:r w:rsidRPr="00FE4878">
              <w:rPr>
                <w:rFonts w:cstheme="minorHAnsi"/>
              </w:rPr>
              <w:tab/>
            </w:r>
            <w:r w:rsidR="00F15C79" w:rsidRPr="00FE4878">
              <w:rPr>
                <w:rFonts w:cstheme="minorHAnsi"/>
                <w:b/>
              </w:rPr>
              <w:t xml:space="preserve"> Kupující:</w:t>
            </w:r>
          </w:p>
          <w:p w:rsidR="00F15C79" w:rsidRPr="00FE4878" w:rsidRDefault="00F15C79" w:rsidP="00A771AB">
            <w:pPr>
              <w:spacing w:line="276" w:lineRule="auto"/>
              <w:ind w:left="426"/>
              <w:jc w:val="both"/>
              <w:rPr>
                <w:rFonts w:cstheme="minorHAnsi"/>
              </w:rPr>
            </w:pPr>
          </w:p>
          <w:p w:rsidR="00F15C79" w:rsidRPr="00FE4878" w:rsidRDefault="00F15C79" w:rsidP="00A771AB">
            <w:pPr>
              <w:spacing w:line="276" w:lineRule="auto"/>
              <w:ind w:left="426"/>
              <w:jc w:val="both"/>
              <w:rPr>
                <w:rFonts w:cstheme="minorHAnsi"/>
              </w:rPr>
            </w:pPr>
            <w:r w:rsidRPr="00FE4878">
              <w:rPr>
                <w:rFonts w:cstheme="minorHAnsi"/>
                <w:b/>
              </w:rPr>
              <w:t>Fyzikální ústav AV ČR, v. v. i.</w:t>
            </w:r>
            <w:r w:rsidRPr="00FE4878">
              <w:rPr>
                <w:rFonts w:cstheme="minorHAnsi"/>
              </w:rPr>
              <w:t>,</w:t>
            </w:r>
          </w:p>
          <w:p w:rsidR="00CA4D7D" w:rsidRPr="00FE4878" w:rsidRDefault="00CA4D7D" w:rsidP="00A771AB">
            <w:pPr>
              <w:spacing w:line="276" w:lineRule="auto"/>
              <w:ind w:left="426"/>
              <w:jc w:val="both"/>
              <w:rPr>
                <w:rFonts w:cstheme="minorHAnsi"/>
              </w:rPr>
            </w:pPr>
          </w:p>
          <w:p w:rsidR="00CA4D7D" w:rsidRPr="00FE4878" w:rsidRDefault="00CA4D7D" w:rsidP="00A771AB">
            <w:pPr>
              <w:spacing w:line="276" w:lineRule="auto"/>
              <w:ind w:left="426"/>
              <w:jc w:val="both"/>
              <w:rPr>
                <w:rFonts w:cstheme="minorHAnsi"/>
              </w:rPr>
            </w:pPr>
          </w:p>
          <w:p w:rsidR="00F15C79" w:rsidRPr="00FE4878" w:rsidRDefault="00F15C79" w:rsidP="00A771AB">
            <w:pPr>
              <w:spacing w:line="276" w:lineRule="auto"/>
              <w:ind w:left="426"/>
              <w:jc w:val="both"/>
              <w:rPr>
                <w:rFonts w:cstheme="minorHAnsi"/>
              </w:rPr>
            </w:pPr>
            <w:r w:rsidRPr="00FE4878">
              <w:rPr>
                <w:rFonts w:cstheme="minorHAnsi"/>
              </w:rPr>
              <w:t>se sídlem: Na Slovance 2</w:t>
            </w:r>
          </w:p>
          <w:p w:rsidR="00F15C79" w:rsidRPr="00FE4878" w:rsidRDefault="00F15C79" w:rsidP="00A771AB">
            <w:pPr>
              <w:spacing w:line="276" w:lineRule="auto"/>
              <w:ind w:left="426"/>
              <w:jc w:val="both"/>
              <w:rPr>
                <w:rFonts w:cstheme="minorHAnsi"/>
              </w:rPr>
            </w:pPr>
            <w:r w:rsidRPr="00FE4878">
              <w:rPr>
                <w:rFonts w:cstheme="minorHAnsi"/>
              </w:rPr>
              <w:t>PSČ 182 21 Praha 8</w:t>
            </w:r>
          </w:p>
          <w:p w:rsidR="00F15C79" w:rsidRPr="00FE4878" w:rsidRDefault="00F15C79" w:rsidP="00A771AB">
            <w:pPr>
              <w:spacing w:line="276" w:lineRule="auto"/>
              <w:ind w:left="426"/>
              <w:jc w:val="both"/>
              <w:rPr>
                <w:rFonts w:cstheme="minorHAnsi"/>
              </w:rPr>
            </w:pPr>
            <w:r w:rsidRPr="00FE4878">
              <w:rPr>
                <w:rFonts w:cstheme="minorHAnsi"/>
              </w:rPr>
              <w:t xml:space="preserve">zastoupen: </w:t>
            </w:r>
            <w:r w:rsidR="000369C2" w:rsidRPr="00FE4878">
              <w:rPr>
                <w:rFonts w:cstheme="minorHAnsi"/>
              </w:rPr>
              <w:t>prof</w:t>
            </w:r>
            <w:r w:rsidR="00CA4D7D" w:rsidRPr="00FE4878">
              <w:rPr>
                <w:rFonts w:cstheme="minorHAnsi"/>
              </w:rPr>
              <w:t>. Jan Řídký, DrSc. - ředitel</w:t>
            </w:r>
          </w:p>
          <w:p w:rsidR="00F15C79" w:rsidRPr="00FE4878" w:rsidRDefault="00F15C79" w:rsidP="00A771AB">
            <w:pPr>
              <w:spacing w:line="276" w:lineRule="auto"/>
              <w:ind w:left="426"/>
              <w:jc w:val="both"/>
              <w:rPr>
                <w:rFonts w:cstheme="minorHAnsi"/>
              </w:rPr>
            </w:pPr>
            <w:r w:rsidRPr="00FE4878">
              <w:rPr>
                <w:rFonts w:cstheme="minorHAnsi"/>
              </w:rPr>
              <w:t xml:space="preserve">zapsaný v rejstříku veřejných výzkumných institucí Ministerstva školství, mládeže a tělovýchovy České republiky, </w:t>
            </w:r>
          </w:p>
          <w:p w:rsidR="00CA4D7D" w:rsidRPr="00FE4878" w:rsidRDefault="00CA4D7D" w:rsidP="00A771AB">
            <w:pPr>
              <w:spacing w:line="276" w:lineRule="auto"/>
              <w:jc w:val="both"/>
              <w:rPr>
                <w:rFonts w:cstheme="minorHAnsi"/>
              </w:rPr>
            </w:pPr>
          </w:p>
          <w:p w:rsidR="00F15C79" w:rsidRPr="00FE4878" w:rsidRDefault="00F15C79" w:rsidP="00A771AB">
            <w:pPr>
              <w:spacing w:line="276" w:lineRule="auto"/>
              <w:ind w:left="426"/>
              <w:jc w:val="both"/>
              <w:rPr>
                <w:rFonts w:cstheme="minorHAnsi"/>
              </w:rPr>
            </w:pPr>
            <w:r w:rsidRPr="00FE4878">
              <w:rPr>
                <w:rFonts w:cstheme="minorHAnsi"/>
              </w:rPr>
              <w:t xml:space="preserve">Bankovní spojení: </w:t>
            </w:r>
          </w:p>
          <w:p w:rsidR="00F15C79" w:rsidRPr="00FE4878" w:rsidRDefault="00F15C79" w:rsidP="00A771AB">
            <w:pPr>
              <w:spacing w:line="276" w:lineRule="auto"/>
              <w:ind w:left="426"/>
              <w:jc w:val="both"/>
              <w:rPr>
                <w:rFonts w:cstheme="minorHAnsi"/>
              </w:rPr>
            </w:pPr>
            <w:r w:rsidRPr="00FE4878">
              <w:rPr>
                <w:rFonts w:cstheme="minorHAnsi"/>
              </w:rPr>
              <w:t>UniCredit Bank, a.s.</w:t>
            </w:r>
          </w:p>
          <w:p w:rsidR="00F15C79" w:rsidRPr="00FE4878" w:rsidRDefault="00F15C79" w:rsidP="00A771AB">
            <w:pPr>
              <w:spacing w:line="276" w:lineRule="auto"/>
              <w:ind w:left="426"/>
              <w:jc w:val="both"/>
              <w:rPr>
                <w:rFonts w:cstheme="minorHAnsi"/>
              </w:rPr>
            </w:pPr>
            <w:r w:rsidRPr="00FE4878">
              <w:rPr>
                <w:rFonts w:cstheme="minorHAnsi"/>
              </w:rPr>
              <w:t>Číslo účtu: 2106551053/2700</w:t>
            </w:r>
          </w:p>
          <w:p w:rsidR="00F15C79" w:rsidRPr="00FE4878" w:rsidRDefault="00F15C79" w:rsidP="00A771AB">
            <w:pPr>
              <w:spacing w:line="276" w:lineRule="auto"/>
              <w:ind w:left="426"/>
              <w:jc w:val="both"/>
              <w:rPr>
                <w:rFonts w:cstheme="minorHAnsi"/>
              </w:rPr>
            </w:pPr>
          </w:p>
          <w:p w:rsidR="00F15C79" w:rsidRPr="00FE4878" w:rsidRDefault="00F15C79" w:rsidP="00A771AB">
            <w:pPr>
              <w:spacing w:line="276" w:lineRule="auto"/>
              <w:ind w:left="426"/>
              <w:jc w:val="both"/>
              <w:rPr>
                <w:rFonts w:cstheme="minorHAnsi"/>
              </w:rPr>
            </w:pPr>
            <w:r w:rsidRPr="00FE4878">
              <w:rPr>
                <w:rFonts w:cstheme="minorHAnsi"/>
              </w:rPr>
              <w:t>IČO: 68378271</w:t>
            </w:r>
          </w:p>
          <w:p w:rsidR="00F15C79" w:rsidRPr="00FE4878" w:rsidRDefault="00F15C79" w:rsidP="00A771AB">
            <w:pPr>
              <w:spacing w:line="276" w:lineRule="auto"/>
              <w:ind w:left="426"/>
              <w:jc w:val="both"/>
              <w:rPr>
                <w:rFonts w:cstheme="minorHAnsi"/>
              </w:rPr>
            </w:pPr>
            <w:r w:rsidRPr="00FE4878">
              <w:rPr>
                <w:rFonts w:cstheme="minorHAnsi"/>
              </w:rPr>
              <w:t>DIČ: CZ68378271</w:t>
            </w:r>
          </w:p>
          <w:p w:rsidR="00F15C79" w:rsidRPr="00FE4878" w:rsidRDefault="00F15C79" w:rsidP="00A771AB">
            <w:pPr>
              <w:spacing w:line="276" w:lineRule="auto"/>
              <w:ind w:left="426"/>
              <w:jc w:val="both"/>
              <w:rPr>
                <w:rFonts w:cstheme="minorHAnsi"/>
              </w:rPr>
            </w:pPr>
            <w:r w:rsidRPr="00FE4878">
              <w:rPr>
                <w:rFonts w:cstheme="minorHAnsi"/>
              </w:rPr>
              <w:t>(dále jen "</w:t>
            </w:r>
            <w:r w:rsidRPr="00FE4878">
              <w:rPr>
                <w:rFonts w:cstheme="minorHAnsi"/>
                <w:b/>
              </w:rPr>
              <w:t>Kupující</w:t>
            </w:r>
            <w:r w:rsidRPr="00FE4878">
              <w:rPr>
                <w:rFonts w:cstheme="minorHAnsi"/>
              </w:rPr>
              <w:t>")</w:t>
            </w:r>
          </w:p>
          <w:p w:rsidR="00F15C79" w:rsidRPr="00FE4878" w:rsidRDefault="00F15C79" w:rsidP="00A771AB">
            <w:pPr>
              <w:spacing w:line="276" w:lineRule="auto"/>
              <w:ind w:left="426"/>
              <w:jc w:val="both"/>
              <w:rPr>
                <w:rFonts w:cstheme="minorHAnsi"/>
              </w:rPr>
            </w:pPr>
          </w:p>
          <w:p w:rsidR="00F15C79" w:rsidRPr="00FE4878" w:rsidRDefault="00F15C79" w:rsidP="00A771AB">
            <w:pPr>
              <w:spacing w:line="276" w:lineRule="auto"/>
              <w:ind w:left="426"/>
              <w:jc w:val="both"/>
              <w:rPr>
                <w:rFonts w:cstheme="minorHAnsi"/>
              </w:rPr>
            </w:pPr>
            <w:r w:rsidRPr="00FE4878">
              <w:rPr>
                <w:rFonts w:cstheme="minorHAnsi"/>
              </w:rPr>
              <w:t>a</w:t>
            </w:r>
          </w:p>
          <w:p w:rsidR="00F15C79" w:rsidRPr="00FE4878" w:rsidRDefault="00F15C79" w:rsidP="00A771AB">
            <w:pPr>
              <w:spacing w:line="276" w:lineRule="auto"/>
              <w:ind w:left="426"/>
              <w:jc w:val="both"/>
              <w:rPr>
                <w:rFonts w:cstheme="minorHAnsi"/>
              </w:rPr>
            </w:pPr>
          </w:p>
          <w:p w:rsidR="00F15C79" w:rsidRPr="00FE4878" w:rsidRDefault="00F15C79" w:rsidP="00A771AB">
            <w:pPr>
              <w:tabs>
                <w:tab w:val="left" w:pos="470"/>
              </w:tabs>
              <w:spacing w:line="276" w:lineRule="auto"/>
              <w:jc w:val="both"/>
              <w:rPr>
                <w:rFonts w:cstheme="minorHAnsi"/>
                <w:b/>
              </w:rPr>
            </w:pPr>
            <w:r w:rsidRPr="00FE4878">
              <w:rPr>
                <w:rFonts w:cstheme="minorHAnsi"/>
                <w:b/>
              </w:rPr>
              <w:t>2.</w:t>
            </w:r>
            <w:r w:rsidRPr="00FE4878">
              <w:rPr>
                <w:rFonts w:cstheme="minorHAnsi"/>
                <w:b/>
              </w:rPr>
              <w:tab/>
              <w:t>Prodávající:</w:t>
            </w:r>
          </w:p>
          <w:p w:rsidR="00F15C79" w:rsidRPr="00FE4878" w:rsidRDefault="00F15C79" w:rsidP="00A771AB">
            <w:pPr>
              <w:spacing w:line="276" w:lineRule="auto"/>
              <w:ind w:left="426"/>
              <w:jc w:val="both"/>
              <w:rPr>
                <w:rFonts w:cstheme="minorHAnsi"/>
              </w:rPr>
            </w:pPr>
          </w:p>
          <w:p w:rsidR="00F15C79" w:rsidRPr="00FE4878" w:rsidRDefault="00F15C79" w:rsidP="00A771AB">
            <w:pPr>
              <w:spacing w:line="276" w:lineRule="auto"/>
              <w:ind w:left="426"/>
              <w:jc w:val="both"/>
              <w:rPr>
                <w:rFonts w:cstheme="minorHAnsi"/>
                <w:b/>
              </w:rPr>
            </w:pPr>
            <w:r w:rsidRPr="00FE4878">
              <w:rPr>
                <w:rFonts w:cstheme="minorHAnsi"/>
                <w:b/>
                <w:highlight w:val="yellow"/>
              </w:rPr>
              <w:t>[</w:t>
            </w:r>
            <w:r w:rsidR="00050775" w:rsidRPr="00FE4878">
              <w:rPr>
                <w:rFonts w:cstheme="minorHAnsi"/>
                <w:b/>
                <w:highlight w:val="yellow"/>
              </w:rPr>
              <w:t>DOPLNIT/ADD</w:t>
            </w:r>
            <w:r w:rsidRPr="00FE4878">
              <w:rPr>
                <w:rFonts w:cstheme="minorHAnsi"/>
                <w:b/>
              </w:rPr>
              <w:t>]</w:t>
            </w:r>
          </w:p>
          <w:p w:rsidR="00F15C79" w:rsidRPr="00FE4878" w:rsidRDefault="00F15C79" w:rsidP="00A771AB">
            <w:pPr>
              <w:spacing w:line="276" w:lineRule="auto"/>
              <w:ind w:left="426"/>
              <w:jc w:val="both"/>
              <w:rPr>
                <w:rFonts w:cstheme="minorHAnsi"/>
              </w:rPr>
            </w:pPr>
            <w:r w:rsidRPr="00FE4878">
              <w:rPr>
                <w:rFonts w:cstheme="minorHAnsi"/>
              </w:rPr>
              <w:t xml:space="preserve">se sídlem </w:t>
            </w:r>
            <w:r w:rsidRPr="00FE4878">
              <w:rPr>
                <w:rFonts w:cstheme="minorHAnsi"/>
                <w:b/>
                <w:highlight w:val="yellow"/>
              </w:rPr>
              <w:t>[</w:t>
            </w:r>
            <w:r w:rsidR="00050775" w:rsidRPr="00FE4878">
              <w:rPr>
                <w:rFonts w:cstheme="minorHAnsi"/>
                <w:b/>
                <w:highlight w:val="yellow"/>
              </w:rPr>
              <w:t>DOPLNIT/ADD</w:t>
            </w:r>
            <w:r w:rsidRPr="00FE4878">
              <w:rPr>
                <w:rFonts w:cstheme="minorHAnsi"/>
                <w:b/>
              </w:rPr>
              <w:t>]</w:t>
            </w:r>
          </w:p>
          <w:p w:rsidR="00F15C79" w:rsidRPr="00FE4878" w:rsidRDefault="00F15C79" w:rsidP="00A771AB">
            <w:pPr>
              <w:spacing w:line="276" w:lineRule="auto"/>
              <w:ind w:left="426"/>
              <w:jc w:val="both"/>
              <w:rPr>
                <w:rFonts w:cstheme="minorHAnsi"/>
              </w:rPr>
            </w:pPr>
            <w:r w:rsidRPr="00FE4878">
              <w:rPr>
                <w:rFonts w:cstheme="minorHAnsi"/>
              </w:rPr>
              <w:t xml:space="preserve">zapsaná v obchodním rejstříku vedeném </w:t>
            </w:r>
            <w:r w:rsidRPr="00FE4878">
              <w:rPr>
                <w:rFonts w:cstheme="minorHAnsi"/>
                <w:b/>
                <w:highlight w:val="yellow"/>
              </w:rPr>
              <w:lastRenderedPageBreak/>
              <w:t>[</w:t>
            </w:r>
            <w:r w:rsidR="00050775" w:rsidRPr="00FE4878">
              <w:rPr>
                <w:rFonts w:cstheme="minorHAnsi"/>
                <w:b/>
                <w:highlight w:val="yellow"/>
              </w:rPr>
              <w:t>DOPLNIT/ADD</w:t>
            </w:r>
            <w:r w:rsidRPr="00FE4878">
              <w:rPr>
                <w:rFonts w:cstheme="minorHAnsi"/>
                <w:b/>
              </w:rPr>
              <w:t xml:space="preserve">] </w:t>
            </w:r>
            <w:r w:rsidRPr="00FE4878">
              <w:rPr>
                <w:rFonts w:cstheme="minorHAnsi"/>
              </w:rPr>
              <w:t>soudem v </w:t>
            </w:r>
            <w:r w:rsidRPr="00FE4878">
              <w:rPr>
                <w:rFonts w:cstheme="minorHAnsi"/>
                <w:b/>
                <w:highlight w:val="yellow"/>
              </w:rPr>
              <w:t>[</w:t>
            </w:r>
            <w:r w:rsidR="00050775" w:rsidRPr="00FE4878">
              <w:rPr>
                <w:rFonts w:cstheme="minorHAnsi"/>
                <w:b/>
                <w:highlight w:val="yellow"/>
              </w:rPr>
              <w:t>DOPLNIT/ADD</w:t>
            </w:r>
            <w:r w:rsidRPr="00FE4878">
              <w:rPr>
                <w:rFonts w:cstheme="minorHAnsi"/>
                <w:b/>
              </w:rPr>
              <w:t>]</w:t>
            </w:r>
            <w:r w:rsidRPr="00FE4878">
              <w:rPr>
                <w:rFonts w:cstheme="minorHAnsi"/>
              </w:rPr>
              <w:t xml:space="preserve"> </w:t>
            </w:r>
          </w:p>
          <w:p w:rsidR="00F15C79" w:rsidRPr="00FE4878" w:rsidRDefault="00F15C79" w:rsidP="00A771AB">
            <w:pPr>
              <w:spacing w:line="276" w:lineRule="auto"/>
              <w:jc w:val="both"/>
              <w:rPr>
                <w:rFonts w:cstheme="minorHAnsi"/>
              </w:rPr>
            </w:pPr>
            <w:r w:rsidRPr="00FE4878">
              <w:rPr>
                <w:rFonts w:cstheme="minorHAnsi"/>
              </w:rPr>
              <w:t xml:space="preserve">         zastoupená </w:t>
            </w:r>
            <w:r w:rsidRPr="00FE4878">
              <w:rPr>
                <w:rFonts w:cstheme="minorHAnsi"/>
                <w:b/>
                <w:highlight w:val="yellow"/>
              </w:rPr>
              <w:t>[</w:t>
            </w:r>
            <w:r w:rsidR="00050775" w:rsidRPr="00FE4878">
              <w:rPr>
                <w:rFonts w:cstheme="minorHAnsi"/>
                <w:b/>
                <w:highlight w:val="yellow"/>
              </w:rPr>
              <w:t>DOPLNIT/ADD</w:t>
            </w:r>
            <w:r w:rsidRPr="00FE4878">
              <w:rPr>
                <w:rFonts w:cstheme="minorHAnsi"/>
                <w:b/>
              </w:rPr>
              <w:t>]</w:t>
            </w:r>
            <w:r w:rsidRPr="00FE4878">
              <w:rPr>
                <w:rFonts w:cstheme="minorHAnsi"/>
              </w:rPr>
              <w:t xml:space="preserve">, </w:t>
            </w:r>
            <w:r w:rsidRPr="00FE4878">
              <w:rPr>
                <w:rFonts w:cstheme="minorHAnsi"/>
                <w:b/>
              </w:rPr>
              <w:t>funkce</w:t>
            </w:r>
            <w:r w:rsidR="00050775" w:rsidRPr="00FE4878">
              <w:rPr>
                <w:rFonts w:cstheme="minorHAnsi"/>
                <w:b/>
              </w:rPr>
              <w:t xml:space="preserve"> </w:t>
            </w:r>
            <w:r w:rsidR="00050775" w:rsidRPr="00FE4878">
              <w:rPr>
                <w:rFonts w:cstheme="minorHAnsi"/>
                <w:b/>
                <w:highlight w:val="yellow"/>
              </w:rPr>
              <w:t>[DOPLNIT/ADD</w:t>
            </w:r>
            <w:r w:rsidR="00050775" w:rsidRPr="00FE4878">
              <w:rPr>
                <w:rFonts w:cstheme="minorHAnsi"/>
                <w:b/>
              </w:rPr>
              <w:t>]</w:t>
            </w:r>
          </w:p>
          <w:p w:rsidR="00F15C79" w:rsidRPr="00FE4878" w:rsidRDefault="00F15C79" w:rsidP="00A771AB">
            <w:pPr>
              <w:spacing w:line="276" w:lineRule="auto"/>
              <w:jc w:val="both"/>
              <w:rPr>
                <w:rFonts w:cstheme="minorHAnsi"/>
              </w:rPr>
            </w:pPr>
          </w:p>
          <w:p w:rsidR="00F15C79" w:rsidRPr="00FE4878" w:rsidRDefault="00F15C79" w:rsidP="00A771AB">
            <w:pPr>
              <w:spacing w:line="276" w:lineRule="auto"/>
              <w:ind w:left="426"/>
              <w:jc w:val="both"/>
              <w:rPr>
                <w:rFonts w:cstheme="minorHAnsi"/>
              </w:rPr>
            </w:pPr>
            <w:r w:rsidRPr="00FE4878">
              <w:rPr>
                <w:rFonts w:cstheme="minorHAnsi"/>
              </w:rPr>
              <w:t xml:space="preserve">Bankovní spojení: </w:t>
            </w:r>
            <w:r w:rsidR="000A516B" w:rsidRPr="00FE4878">
              <w:rPr>
                <w:rFonts w:cstheme="minorHAnsi"/>
                <w:b/>
                <w:highlight w:val="yellow"/>
              </w:rPr>
              <w:t>[DOPLNIT/ADD</w:t>
            </w:r>
            <w:r w:rsidR="000A516B" w:rsidRPr="00FE4878">
              <w:rPr>
                <w:rFonts w:cstheme="minorHAnsi"/>
                <w:b/>
              </w:rPr>
              <w:t>]</w:t>
            </w:r>
          </w:p>
          <w:p w:rsidR="00F15C79" w:rsidRPr="00FE4878" w:rsidRDefault="00F15C79" w:rsidP="00A771AB">
            <w:pPr>
              <w:spacing w:line="276" w:lineRule="auto"/>
              <w:ind w:left="426"/>
              <w:jc w:val="both"/>
              <w:rPr>
                <w:rFonts w:cstheme="minorHAnsi"/>
              </w:rPr>
            </w:pPr>
            <w:r w:rsidRPr="00FE4878">
              <w:rPr>
                <w:rFonts w:cstheme="minorHAnsi"/>
              </w:rPr>
              <w:t xml:space="preserve">Číslo účtu vedeného u správce daně: </w:t>
            </w:r>
            <w:r w:rsidRPr="00FE4878">
              <w:rPr>
                <w:rFonts w:cstheme="minorHAnsi"/>
                <w:b/>
                <w:highlight w:val="yellow"/>
              </w:rPr>
              <w:t>[</w:t>
            </w:r>
            <w:r w:rsidR="00050775" w:rsidRPr="00FE4878">
              <w:rPr>
                <w:rFonts w:cstheme="minorHAnsi"/>
                <w:b/>
                <w:highlight w:val="yellow"/>
              </w:rPr>
              <w:t>DOPLNIT/ADD</w:t>
            </w:r>
            <w:r w:rsidRPr="00FE4878">
              <w:rPr>
                <w:rFonts w:cstheme="minorHAnsi"/>
                <w:b/>
              </w:rPr>
              <w:t>]</w:t>
            </w:r>
          </w:p>
          <w:p w:rsidR="00F15C79" w:rsidRPr="00FE4878" w:rsidRDefault="00F15C79" w:rsidP="00A771AB">
            <w:pPr>
              <w:spacing w:line="276" w:lineRule="auto"/>
              <w:ind w:left="426"/>
              <w:jc w:val="both"/>
              <w:rPr>
                <w:rFonts w:cstheme="minorHAnsi"/>
              </w:rPr>
            </w:pPr>
            <w:r w:rsidRPr="00FE4878">
              <w:rPr>
                <w:rFonts w:cstheme="minorHAnsi"/>
              </w:rPr>
              <w:t xml:space="preserve">IČO: </w:t>
            </w:r>
            <w:r w:rsidRPr="00FE4878">
              <w:rPr>
                <w:rFonts w:cstheme="minorHAnsi"/>
                <w:b/>
                <w:highlight w:val="yellow"/>
              </w:rPr>
              <w:t>[</w:t>
            </w:r>
            <w:r w:rsidR="00050775" w:rsidRPr="00FE4878">
              <w:rPr>
                <w:rFonts w:cstheme="minorHAnsi"/>
                <w:b/>
                <w:highlight w:val="yellow"/>
              </w:rPr>
              <w:t>DOPLNIT/ADD</w:t>
            </w:r>
            <w:r w:rsidRPr="00FE4878">
              <w:rPr>
                <w:rFonts w:cstheme="minorHAnsi"/>
                <w:b/>
              </w:rPr>
              <w:t>]</w:t>
            </w:r>
          </w:p>
          <w:p w:rsidR="00F15C79" w:rsidRPr="00FE4878" w:rsidRDefault="00F15C79" w:rsidP="00A771AB">
            <w:pPr>
              <w:spacing w:line="276" w:lineRule="auto"/>
              <w:ind w:left="426"/>
              <w:jc w:val="both"/>
              <w:rPr>
                <w:rFonts w:cstheme="minorHAnsi"/>
              </w:rPr>
            </w:pPr>
            <w:r w:rsidRPr="00FE4878">
              <w:rPr>
                <w:rFonts w:cstheme="minorHAnsi"/>
              </w:rPr>
              <w:t xml:space="preserve">DIČ: </w:t>
            </w:r>
            <w:r w:rsidRPr="00FE4878">
              <w:rPr>
                <w:rFonts w:cstheme="minorHAnsi"/>
                <w:b/>
                <w:highlight w:val="yellow"/>
              </w:rPr>
              <w:t>[</w:t>
            </w:r>
            <w:r w:rsidR="00050775" w:rsidRPr="00FE4878">
              <w:rPr>
                <w:rFonts w:cstheme="minorHAnsi"/>
                <w:b/>
                <w:highlight w:val="yellow"/>
              </w:rPr>
              <w:t>DOPLNIT/ADD</w:t>
            </w:r>
            <w:r w:rsidRPr="00FE4878">
              <w:rPr>
                <w:rFonts w:cstheme="minorHAnsi"/>
                <w:b/>
              </w:rPr>
              <w:t>]</w:t>
            </w:r>
          </w:p>
          <w:p w:rsidR="00F15C79" w:rsidRPr="00FE4878" w:rsidRDefault="00F15C79" w:rsidP="00A771AB">
            <w:pPr>
              <w:spacing w:line="276" w:lineRule="auto"/>
              <w:ind w:left="426"/>
              <w:jc w:val="both"/>
              <w:rPr>
                <w:rFonts w:cstheme="minorHAnsi"/>
              </w:rPr>
            </w:pPr>
            <w:r w:rsidRPr="00FE4878">
              <w:rPr>
                <w:rFonts w:cstheme="minorHAnsi"/>
              </w:rPr>
              <w:t>(dále jen "</w:t>
            </w:r>
            <w:r w:rsidRPr="00FE4878">
              <w:rPr>
                <w:rFonts w:cstheme="minorHAnsi"/>
                <w:b/>
              </w:rPr>
              <w:t>Prodávající</w:t>
            </w:r>
            <w:r w:rsidRPr="00FE4878">
              <w:rPr>
                <w:rFonts w:cstheme="minorHAnsi"/>
              </w:rPr>
              <w:t>")</w:t>
            </w:r>
          </w:p>
          <w:p w:rsidR="000369C2" w:rsidRPr="00FE4878" w:rsidRDefault="000369C2" w:rsidP="00C83C60">
            <w:pPr>
              <w:spacing w:line="276" w:lineRule="auto"/>
              <w:jc w:val="both"/>
              <w:rPr>
                <w:rFonts w:cstheme="minorHAnsi"/>
              </w:rPr>
            </w:pPr>
          </w:p>
          <w:p w:rsidR="00F15C79" w:rsidRPr="00FE4878" w:rsidRDefault="00C41E74" w:rsidP="00A771AB">
            <w:pPr>
              <w:spacing w:line="276" w:lineRule="auto"/>
              <w:ind w:left="426"/>
              <w:jc w:val="both"/>
              <w:rPr>
                <w:rFonts w:cstheme="minorHAnsi"/>
              </w:rPr>
            </w:pPr>
            <w:r w:rsidRPr="00FE4878">
              <w:rPr>
                <w:rFonts w:cstheme="minorHAnsi"/>
              </w:rPr>
              <w:t>(</w:t>
            </w:r>
            <w:r w:rsidR="00F15C79" w:rsidRPr="00FE4878">
              <w:rPr>
                <w:rFonts w:cstheme="minorHAnsi"/>
              </w:rPr>
              <w:t xml:space="preserve">Kupující a Prodávající dále společně jen </w:t>
            </w:r>
            <w:r w:rsidR="00AB45E0" w:rsidRPr="00FE4878">
              <w:rPr>
                <w:rFonts w:cstheme="minorHAnsi"/>
              </w:rPr>
              <w:t xml:space="preserve">jako </w:t>
            </w:r>
            <w:r w:rsidR="00F15C79" w:rsidRPr="00FE4878">
              <w:rPr>
                <w:rFonts w:cstheme="minorHAnsi"/>
              </w:rPr>
              <w:t>"</w:t>
            </w:r>
            <w:r w:rsidR="00AB45E0" w:rsidRPr="00FE4878">
              <w:rPr>
                <w:rFonts w:cstheme="minorHAnsi"/>
                <w:b/>
              </w:rPr>
              <w:t>S</w:t>
            </w:r>
            <w:r w:rsidR="00F15C79" w:rsidRPr="00FE4878">
              <w:rPr>
                <w:rFonts w:cstheme="minorHAnsi"/>
                <w:b/>
              </w:rPr>
              <w:t>trany</w:t>
            </w:r>
            <w:r w:rsidR="00F15C79" w:rsidRPr="00FE4878">
              <w:rPr>
                <w:rFonts w:cstheme="minorHAnsi"/>
              </w:rPr>
              <w:t xml:space="preserve">" </w:t>
            </w:r>
            <w:r w:rsidR="00AB45E0" w:rsidRPr="00FE4878">
              <w:rPr>
                <w:rFonts w:cstheme="minorHAnsi"/>
              </w:rPr>
              <w:t>a</w:t>
            </w:r>
            <w:r w:rsidR="00F15C79" w:rsidRPr="00FE4878">
              <w:rPr>
                <w:rFonts w:cstheme="minorHAnsi"/>
              </w:rPr>
              <w:t xml:space="preserve"> každý z nich samostatně jen</w:t>
            </w:r>
            <w:r w:rsidR="00AB45E0" w:rsidRPr="00FE4878">
              <w:rPr>
                <w:rFonts w:cstheme="minorHAnsi"/>
              </w:rPr>
              <w:t xml:space="preserve"> jako</w:t>
            </w:r>
            <w:r w:rsidR="00F15C79" w:rsidRPr="00FE4878">
              <w:rPr>
                <w:rFonts w:cstheme="minorHAnsi"/>
              </w:rPr>
              <w:t xml:space="preserve"> "</w:t>
            </w:r>
            <w:r w:rsidR="00AB45E0" w:rsidRPr="00FE4878">
              <w:rPr>
                <w:rFonts w:cstheme="minorHAnsi"/>
                <w:b/>
              </w:rPr>
              <w:t>S</w:t>
            </w:r>
            <w:r w:rsidR="00F15C79" w:rsidRPr="00FE4878">
              <w:rPr>
                <w:rFonts w:cstheme="minorHAnsi"/>
                <w:b/>
              </w:rPr>
              <w:t>trana</w:t>
            </w:r>
            <w:r w:rsidR="00F15C79" w:rsidRPr="00FE4878">
              <w:rPr>
                <w:rFonts w:cstheme="minorHAnsi"/>
              </w:rPr>
              <w:t>").</w:t>
            </w:r>
          </w:p>
          <w:p w:rsidR="00443EE0" w:rsidRPr="00FE4878" w:rsidRDefault="00443EE0" w:rsidP="00085354">
            <w:pPr>
              <w:spacing w:line="276" w:lineRule="auto"/>
              <w:jc w:val="both"/>
              <w:rPr>
                <w:rFonts w:cstheme="minorHAnsi"/>
              </w:rPr>
            </w:pPr>
          </w:p>
          <w:p w:rsidR="00C83C60" w:rsidRPr="00FE4878" w:rsidRDefault="00C83C60" w:rsidP="00A771AB">
            <w:pPr>
              <w:spacing w:line="276" w:lineRule="auto"/>
              <w:ind w:left="426"/>
              <w:jc w:val="both"/>
              <w:rPr>
                <w:rFonts w:cstheme="minorHAnsi"/>
              </w:rPr>
            </w:pPr>
          </w:p>
          <w:p w:rsidR="00435532" w:rsidRPr="00FE4878" w:rsidRDefault="00F15C79" w:rsidP="00C83C60">
            <w:pPr>
              <w:spacing w:line="276" w:lineRule="auto"/>
              <w:ind w:left="426"/>
              <w:jc w:val="both"/>
              <w:rPr>
                <w:rFonts w:cstheme="minorHAnsi"/>
              </w:rPr>
            </w:pPr>
            <w:r w:rsidRPr="00FE4878">
              <w:rPr>
                <w:rFonts w:cstheme="minorHAnsi"/>
              </w:rPr>
              <w:t>uzavírají dnešního dne, měsíce a roku tuto kupní smlouvu (dále jen „</w:t>
            </w:r>
            <w:r w:rsidRPr="00FE4878">
              <w:rPr>
                <w:rFonts w:cstheme="minorHAnsi"/>
                <w:b/>
              </w:rPr>
              <w:t>Smlouva</w:t>
            </w:r>
            <w:r w:rsidR="00CA4D7D" w:rsidRPr="00FE4878">
              <w:rPr>
                <w:rFonts w:cstheme="minorHAnsi"/>
              </w:rPr>
              <w:t>“)</w:t>
            </w:r>
          </w:p>
          <w:p w:rsidR="00326126" w:rsidRPr="00FE4878" w:rsidRDefault="00326126" w:rsidP="00A771AB">
            <w:pPr>
              <w:spacing w:line="276" w:lineRule="auto"/>
              <w:ind w:right="241"/>
              <w:jc w:val="both"/>
              <w:rPr>
                <w:rFonts w:eastAsiaTheme="majorEastAsia" w:cstheme="minorHAnsi"/>
                <w:b/>
                <w:bCs/>
              </w:rPr>
            </w:pPr>
          </w:p>
          <w:p w:rsidR="00A771AB" w:rsidRPr="00FE4878" w:rsidRDefault="00A771AB" w:rsidP="00A771AB">
            <w:pPr>
              <w:spacing w:line="276" w:lineRule="auto"/>
              <w:ind w:right="241"/>
              <w:jc w:val="both"/>
              <w:rPr>
                <w:rFonts w:eastAsiaTheme="majorEastAsia" w:cstheme="minorHAnsi"/>
                <w:b/>
                <w:bCs/>
              </w:rPr>
            </w:pPr>
          </w:p>
          <w:p w:rsidR="00435532" w:rsidRPr="00FE4878" w:rsidRDefault="006119B9" w:rsidP="00A771AB">
            <w:pPr>
              <w:snapToGrid w:val="0"/>
              <w:spacing w:line="276" w:lineRule="auto"/>
              <w:ind w:left="426" w:right="241" w:hanging="426"/>
              <w:jc w:val="both"/>
              <w:rPr>
                <w:rFonts w:cstheme="minorHAnsi"/>
                <w:b/>
                <w:u w:val="single"/>
              </w:rPr>
            </w:pPr>
            <w:r w:rsidRPr="00FE4878">
              <w:rPr>
                <w:rFonts w:cstheme="minorHAnsi"/>
                <w:b/>
                <w:u w:val="single"/>
              </w:rPr>
              <w:t>II.</w:t>
            </w:r>
            <w:r w:rsidRPr="00FE4878">
              <w:rPr>
                <w:rFonts w:cstheme="minorHAnsi"/>
                <w:b/>
                <w:u w:val="single"/>
              </w:rPr>
              <w:tab/>
              <w:t>ZÁKLADNÍ USTANOVENÍ:</w:t>
            </w:r>
          </w:p>
          <w:p w:rsidR="00435532" w:rsidRPr="00FE4878" w:rsidRDefault="00435532" w:rsidP="00A771AB">
            <w:pPr>
              <w:spacing w:line="276" w:lineRule="auto"/>
              <w:ind w:left="426" w:right="241" w:hanging="426"/>
              <w:jc w:val="both"/>
              <w:rPr>
                <w:rFonts w:eastAsiaTheme="majorEastAsia" w:cstheme="minorHAnsi"/>
                <w:b/>
                <w:bCs/>
                <w:u w:val="single"/>
              </w:rPr>
            </w:pPr>
          </w:p>
          <w:p w:rsidR="00CA4D7D" w:rsidRPr="00FE4878" w:rsidRDefault="00CA4D7D" w:rsidP="005A1422">
            <w:pPr>
              <w:widowControl w:val="0"/>
              <w:numPr>
                <w:ilvl w:val="0"/>
                <w:numId w:val="3"/>
              </w:numPr>
              <w:suppressAutoHyphens/>
              <w:spacing w:line="276" w:lineRule="auto"/>
              <w:jc w:val="both"/>
              <w:rPr>
                <w:rFonts w:cstheme="minorHAnsi"/>
              </w:rPr>
            </w:pPr>
            <w:r w:rsidRPr="00FE4878">
              <w:rPr>
                <w:rFonts w:cstheme="minorHAnsi"/>
              </w:rPr>
              <w:t>Kupující je příjemcem dotace Ministerstva školství, mládeže a tělovýchovy České republiky na projekt „ELI: Extreme Light Infrastructure“, reg. číslo CZ.1.05/1.1.00/02.0061, v rámci Operačního programu  Výzkum a vývoj pro inovace, prioritní  osy 1 Evropská centra excelence, oblast podpory 1.1 Evropská centra excelence (dále jen „</w:t>
            </w:r>
            <w:r w:rsidRPr="00FE4878">
              <w:rPr>
                <w:rFonts w:cstheme="minorHAnsi"/>
                <w:b/>
              </w:rPr>
              <w:t>Projekt ELI-Beamlines</w:t>
            </w:r>
            <w:r w:rsidRPr="00FE4878">
              <w:rPr>
                <w:rFonts w:cstheme="minorHAnsi"/>
              </w:rPr>
              <w:t xml:space="preserve">“). </w:t>
            </w:r>
          </w:p>
          <w:p w:rsidR="00CA4D7D" w:rsidRPr="00FE4878" w:rsidRDefault="00CA4D7D" w:rsidP="00A771AB">
            <w:pPr>
              <w:widowControl w:val="0"/>
              <w:suppressAutoHyphens/>
              <w:spacing w:line="276" w:lineRule="auto"/>
              <w:jc w:val="both"/>
              <w:rPr>
                <w:rFonts w:cstheme="minorHAnsi"/>
              </w:rPr>
            </w:pPr>
          </w:p>
          <w:p w:rsidR="00007BEC" w:rsidRPr="00FE4878" w:rsidRDefault="00007BEC" w:rsidP="00A771AB">
            <w:pPr>
              <w:widowControl w:val="0"/>
              <w:suppressAutoHyphens/>
              <w:spacing w:line="276" w:lineRule="auto"/>
              <w:jc w:val="both"/>
              <w:rPr>
                <w:rFonts w:cstheme="minorHAnsi"/>
              </w:rPr>
            </w:pPr>
          </w:p>
          <w:p w:rsidR="00007BEC" w:rsidRPr="00FE4878" w:rsidRDefault="00CA4D7D" w:rsidP="005A1422">
            <w:pPr>
              <w:widowControl w:val="0"/>
              <w:numPr>
                <w:ilvl w:val="0"/>
                <w:numId w:val="3"/>
              </w:numPr>
              <w:suppressAutoHyphens/>
              <w:spacing w:line="276" w:lineRule="auto"/>
              <w:jc w:val="both"/>
              <w:rPr>
                <w:rFonts w:cstheme="minorHAnsi"/>
              </w:rPr>
            </w:pPr>
            <w:r w:rsidRPr="00FE4878">
              <w:rPr>
                <w:rFonts w:cstheme="minorHAnsi"/>
              </w:rPr>
              <w:t xml:space="preserve">Účelem Projektu ELI-Beamlines je vybudování a provozování mezinárodní výzkumné laboratoře (výzkumného </w:t>
            </w:r>
            <w:r w:rsidR="00C2689D" w:rsidRPr="00FE4878">
              <w:rPr>
                <w:rFonts w:cstheme="minorHAnsi"/>
              </w:rPr>
              <w:t>z</w:t>
            </w:r>
            <w:r w:rsidR="00D9291A" w:rsidRPr="00FE4878">
              <w:rPr>
                <w:rFonts w:cstheme="minorHAnsi"/>
              </w:rPr>
              <w:t>ařízení</w:t>
            </w:r>
            <w:r w:rsidRPr="00FE4878">
              <w:rPr>
                <w:rFonts w:cstheme="minorHAnsi"/>
              </w:rPr>
              <w:t xml:space="preserve">) využívající nejnovější generaci laserových technologií s následnou realizací řady projektů základního a aplikovaného výzkumu. </w:t>
            </w:r>
          </w:p>
          <w:p w:rsidR="00A771AB" w:rsidRPr="00FE4878" w:rsidRDefault="00A771AB" w:rsidP="00A771AB">
            <w:pPr>
              <w:widowControl w:val="0"/>
              <w:suppressAutoHyphens/>
              <w:spacing w:line="276" w:lineRule="auto"/>
              <w:ind w:left="360"/>
              <w:jc w:val="both"/>
              <w:rPr>
                <w:rFonts w:cstheme="minorHAnsi"/>
              </w:rPr>
            </w:pPr>
          </w:p>
          <w:p w:rsidR="00CA4D7D" w:rsidRPr="00FE4878" w:rsidRDefault="00CA4D7D" w:rsidP="005A1422">
            <w:pPr>
              <w:widowControl w:val="0"/>
              <w:numPr>
                <w:ilvl w:val="0"/>
                <w:numId w:val="3"/>
              </w:numPr>
              <w:suppressAutoHyphens/>
              <w:spacing w:line="276" w:lineRule="auto"/>
              <w:jc w:val="both"/>
              <w:rPr>
                <w:rFonts w:cstheme="minorHAnsi"/>
              </w:rPr>
            </w:pPr>
            <w:r w:rsidRPr="00FE4878">
              <w:rPr>
                <w:rFonts w:cstheme="minorHAnsi"/>
              </w:rPr>
              <w:t>Za účelem úspěšné realizace Projektu ELI-</w:t>
            </w:r>
            <w:r w:rsidRPr="00FE4878">
              <w:rPr>
                <w:rFonts w:cstheme="minorHAnsi"/>
              </w:rPr>
              <w:lastRenderedPageBreak/>
              <w:t xml:space="preserve">Beamlines je nutné </w:t>
            </w:r>
            <w:r w:rsidR="00C2689D" w:rsidRPr="00FE4878">
              <w:rPr>
                <w:rFonts w:cstheme="minorHAnsi"/>
              </w:rPr>
              <w:t>mimo jiné pořídit i Zařízení (jak je tento pojem definován níže)</w:t>
            </w:r>
            <w:r w:rsidRPr="00FE4878">
              <w:rPr>
                <w:rFonts w:cstheme="minorHAnsi"/>
              </w:rPr>
              <w:t xml:space="preserve">. </w:t>
            </w:r>
          </w:p>
          <w:p w:rsidR="00007BEC" w:rsidRPr="00FE4878" w:rsidRDefault="00007BEC" w:rsidP="00A771AB">
            <w:pPr>
              <w:spacing w:line="276" w:lineRule="auto"/>
              <w:rPr>
                <w:rFonts w:cstheme="minorHAnsi"/>
              </w:rPr>
            </w:pPr>
          </w:p>
          <w:p w:rsidR="00135738" w:rsidRPr="00FE4878" w:rsidRDefault="007A3348" w:rsidP="005A1422">
            <w:pPr>
              <w:widowControl w:val="0"/>
              <w:numPr>
                <w:ilvl w:val="0"/>
                <w:numId w:val="3"/>
              </w:numPr>
              <w:suppressAutoHyphens/>
              <w:spacing w:line="276" w:lineRule="auto"/>
              <w:jc w:val="both"/>
              <w:rPr>
                <w:rFonts w:cstheme="minorHAnsi"/>
              </w:rPr>
            </w:pPr>
            <w:r w:rsidRPr="00FE4878">
              <w:rPr>
                <w:rFonts w:cstheme="minorHAnsi"/>
              </w:rPr>
              <w:t>Prodávající se stal vítězem z</w:t>
            </w:r>
            <w:r w:rsidR="00624904" w:rsidRPr="00FE4878">
              <w:rPr>
                <w:rFonts w:cstheme="minorHAnsi"/>
              </w:rPr>
              <w:t>adávacího řízení realizovaného K</w:t>
            </w:r>
            <w:r w:rsidRPr="00FE4878">
              <w:rPr>
                <w:rFonts w:cstheme="minorHAnsi"/>
              </w:rPr>
              <w:t xml:space="preserve">upujícím </w:t>
            </w:r>
            <w:r w:rsidR="00165A78" w:rsidRPr="00FE4878">
              <w:rPr>
                <w:rFonts w:cstheme="minorHAnsi"/>
              </w:rPr>
              <w:t>v souladu se zákonem</w:t>
            </w:r>
            <w:r w:rsidRPr="00FE4878">
              <w:rPr>
                <w:rFonts w:cstheme="minorHAnsi"/>
              </w:rPr>
              <w:t xml:space="preserve"> č. 137/2006 Sb., o veřejných zakázkách</w:t>
            </w:r>
            <w:r w:rsidR="00165A78" w:rsidRPr="00FE4878">
              <w:rPr>
                <w:rFonts w:cstheme="minorHAnsi"/>
              </w:rPr>
              <w:t>,</w:t>
            </w:r>
            <w:r w:rsidRPr="00FE4878">
              <w:rPr>
                <w:rFonts w:cstheme="minorHAnsi"/>
              </w:rPr>
              <w:t xml:space="preserve"> v platném znění (dále jen „</w:t>
            </w:r>
            <w:r w:rsidRPr="00FE4878">
              <w:rPr>
                <w:rFonts w:cstheme="minorHAnsi"/>
                <w:b/>
              </w:rPr>
              <w:t>ZVZ</w:t>
            </w:r>
            <w:r w:rsidRPr="00FE4878">
              <w:rPr>
                <w:rFonts w:cstheme="minorHAnsi"/>
              </w:rPr>
              <w:t>“) na veřejnou zakázku s názvem „</w:t>
            </w:r>
            <w:r w:rsidR="00624904" w:rsidRPr="00FE4878">
              <w:rPr>
                <w:rFonts w:cstheme="minorHAnsi"/>
              </w:rPr>
              <w:t>Lasery pro alignment</w:t>
            </w:r>
            <w:r w:rsidRPr="00FE4878">
              <w:rPr>
                <w:rFonts w:cstheme="minorHAnsi"/>
              </w:rPr>
              <w:t>“ (dále jen „</w:t>
            </w:r>
            <w:r w:rsidRPr="00FE4878">
              <w:rPr>
                <w:rFonts w:cstheme="minorHAnsi"/>
                <w:b/>
              </w:rPr>
              <w:t>Zadávací řízení</w:t>
            </w:r>
            <w:r w:rsidRPr="00FE4878">
              <w:rPr>
                <w:rFonts w:cstheme="minorHAnsi"/>
              </w:rPr>
              <w:t xml:space="preserve">“) </w:t>
            </w:r>
            <w:r w:rsidR="00624904" w:rsidRPr="00FE4878">
              <w:rPr>
                <w:rFonts w:cstheme="minorHAnsi"/>
              </w:rPr>
              <w:t>oznámenou ve Věstníku veřejných zakázek</w:t>
            </w:r>
            <w:r w:rsidRPr="00FE4878">
              <w:rPr>
                <w:rFonts w:cstheme="minorHAnsi"/>
              </w:rPr>
              <w:t xml:space="preserve"> pod evidenčním číslem </w:t>
            </w:r>
            <w:r w:rsidR="00624904" w:rsidRPr="00FE4878">
              <w:rPr>
                <w:rFonts w:cstheme="minorHAnsi"/>
                <w:bCs/>
              </w:rPr>
              <w:t>499424</w:t>
            </w:r>
            <w:r w:rsidRPr="00FE4878">
              <w:rPr>
                <w:rFonts w:cstheme="minorHAnsi"/>
              </w:rPr>
              <w:t>.</w:t>
            </w:r>
          </w:p>
          <w:p w:rsidR="00007BEC" w:rsidRPr="00FE4878" w:rsidRDefault="00007BEC" w:rsidP="0015083C">
            <w:pPr>
              <w:spacing w:line="276" w:lineRule="auto"/>
              <w:rPr>
                <w:rFonts w:cstheme="minorHAnsi"/>
                <w:b/>
              </w:rPr>
            </w:pPr>
          </w:p>
          <w:p w:rsidR="00624904" w:rsidRPr="00FE4878" w:rsidRDefault="00624904" w:rsidP="0015083C">
            <w:pPr>
              <w:spacing w:line="276" w:lineRule="auto"/>
              <w:rPr>
                <w:rFonts w:cstheme="minorHAnsi"/>
                <w:b/>
              </w:rPr>
            </w:pPr>
          </w:p>
          <w:p w:rsidR="00CA4D7D" w:rsidRPr="00FE4878" w:rsidRDefault="00A263D4" w:rsidP="005A1422">
            <w:pPr>
              <w:widowControl w:val="0"/>
              <w:numPr>
                <w:ilvl w:val="0"/>
                <w:numId w:val="3"/>
              </w:numPr>
              <w:suppressAutoHyphens/>
              <w:spacing w:line="276" w:lineRule="auto"/>
              <w:jc w:val="both"/>
              <w:rPr>
                <w:rFonts w:cstheme="minorHAnsi"/>
              </w:rPr>
            </w:pPr>
            <w:r w:rsidRPr="00FE4878">
              <w:rPr>
                <w:rFonts w:cstheme="minorHAnsi"/>
              </w:rPr>
              <w:t>Prodávající bere na vědomí, že K</w:t>
            </w:r>
            <w:r w:rsidR="00CA4D7D" w:rsidRPr="00FE4878">
              <w:rPr>
                <w:rFonts w:cstheme="minorHAnsi"/>
              </w:rPr>
              <w:t>upující není ve vztahu k předmětu této Smlouvy podnikatelem, a ani se předmět této Smlouvy</w:t>
            </w:r>
            <w:r w:rsidRPr="00FE4878">
              <w:rPr>
                <w:rFonts w:cstheme="minorHAnsi"/>
              </w:rPr>
              <w:t xml:space="preserve"> netýká podnikatelské činnosti K</w:t>
            </w:r>
            <w:r w:rsidR="00CA4D7D" w:rsidRPr="00FE4878">
              <w:rPr>
                <w:rFonts w:cstheme="minorHAnsi"/>
              </w:rPr>
              <w:t>upujícího.</w:t>
            </w:r>
          </w:p>
          <w:p w:rsidR="00CA4D7D" w:rsidRPr="00FE4878" w:rsidRDefault="00CA4D7D" w:rsidP="00A771AB">
            <w:pPr>
              <w:widowControl w:val="0"/>
              <w:suppressAutoHyphens/>
              <w:spacing w:line="276" w:lineRule="auto"/>
              <w:jc w:val="both"/>
              <w:rPr>
                <w:rFonts w:cstheme="minorHAnsi"/>
              </w:rPr>
            </w:pPr>
          </w:p>
          <w:p w:rsidR="00CA4D7D" w:rsidRPr="00FE4878" w:rsidRDefault="00CA4D7D" w:rsidP="005A1422">
            <w:pPr>
              <w:widowControl w:val="0"/>
              <w:numPr>
                <w:ilvl w:val="0"/>
                <w:numId w:val="3"/>
              </w:numPr>
              <w:suppressAutoHyphens/>
              <w:spacing w:line="276" w:lineRule="auto"/>
              <w:jc w:val="both"/>
              <w:rPr>
                <w:rFonts w:cstheme="minorHAnsi"/>
              </w:rPr>
            </w:pPr>
            <w:r w:rsidRPr="00FE4878">
              <w:rPr>
                <w:rFonts w:cstheme="minorHAnsi"/>
              </w:rPr>
              <w:t xml:space="preserve">Výchozími podklady pro plnění této Smlouvy je </w:t>
            </w:r>
          </w:p>
          <w:p w:rsidR="00CA4D7D" w:rsidRPr="00FE4878" w:rsidRDefault="00CA4D7D" w:rsidP="005A1422">
            <w:pPr>
              <w:widowControl w:val="0"/>
              <w:numPr>
                <w:ilvl w:val="1"/>
                <w:numId w:val="3"/>
              </w:numPr>
              <w:suppressAutoHyphens/>
              <w:spacing w:line="276" w:lineRule="auto"/>
              <w:jc w:val="both"/>
              <w:rPr>
                <w:rFonts w:cstheme="minorHAnsi"/>
                <w:i/>
              </w:rPr>
            </w:pPr>
            <w:r w:rsidRPr="00FE4878">
              <w:rPr>
                <w:rFonts w:cstheme="minorHAnsi"/>
              </w:rPr>
              <w:t>[</w:t>
            </w:r>
            <w:r w:rsidRPr="00FE4878">
              <w:rPr>
                <w:rFonts w:cstheme="minorHAnsi"/>
                <w:i/>
              </w:rPr>
              <w:t>Technická specifikace plnění, která byla součástí zadávací dokumentace k</w:t>
            </w:r>
            <w:r w:rsidR="00A263D4" w:rsidRPr="00FE4878">
              <w:rPr>
                <w:rFonts w:cstheme="minorHAnsi"/>
                <w:i/>
              </w:rPr>
              <w:t> Zadávacímu</w:t>
            </w:r>
            <w:r w:rsidRPr="00FE4878">
              <w:rPr>
                <w:rFonts w:cstheme="minorHAnsi"/>
                <w:i/>
              </w:rPr>
              <w:t xml:space="preserve"> řízení jako její příloha č. </w:t>
            </w:r>
            <w:r w:rsidR="00F773E8" w:rsidRPr="00FE4878">
              <w:rPr>
                <w:rFonts w:cstheme="minorHAnsi"/>
                <w:i/>
              </w:rPr>
              <w:t xml:space="preserve">4 </w:t>
            </w:r>
            <w:r w:rsidRPr="00FE4878">
              <w:rPr>
                <w:rFonts w:cstheme="minorHAnsi"/>
                <w:i/>
              </w:rPr>
              <w:t xml:space="preserve">(dále jen </w:t>
            </w:r>
            <w:r w:rsidRPr="00FE4878">
              <w:rPr>
                <w:rFonts w:cstheme="minorHAnsi"/>
                <w:b/>
                <w:i/>
              </w:rPr>
              <w:t>„Technická specifikace“</w:t>
            </w:r>
            <w:r w:rsidRPr="00FE4878">
              <w:rPr>
                <w:rFonts w:cstheme="minorHAnsi"/>
                <w:i/>
              </w:rPr>
              <w:t xml:space="preserve">) a tvoří Přílohu č. </w:t>
            </w:r>
            <w:r w:rsidR="00857472" w:rsidRPr="00FE4878">
              <w:rPr>
                <w:rFonts w:cstheme="minorHAnsi"/>
                <w:i/>
              </w:rPr>
              <w:t xml:space="preserve">1 </w:t>
            </w:r>
            <w:r w:rsidRPr="00FE4878">
              <w:rPr>
                <w:rFonts w:cstheme="minorHAnsi"/>
                <w:i/>
              </w:rPr>
              <w:t>této Smlouvy a je její nedílnou součástí,</w:t>
            </w:r>
          </w:p>
          <w:p w:rsidR="00977E85" w:rsidRPr="00FE4878" w:rsidRDefault="00977E85" w:rsidP="00A771AB">
            <w:pPr>
              <w:widowControl w:val="0"/>
              <w:suppressAutoHyphens/>
              <w:spacing w:line="276" w:lineRule="auto"/>
              <w:jc w:val="both"/>
              <w:rPr>
                <w:rFonts w:cstheme="minorHAnsi"/>
                <w:i/>
              </w:rPr>
            </w:pPr>
          </w:p>
          <w:p w:rsidR="001B436C" w:rsidRPr="00FE4878" w:rsidRDefault="00CA4D7D" w:rsidP="005A1422">
            <w:pPr>
              <w:widowControl w:val="0"/>
              <w:numPr>
                <w:ilvl w:val="1"/>
                <w:numId w:val="3"/>
              </w:numPr>
              <w:suppressAutoHyphens/>
              <w:spacing w:line="276" w:lineRule="auto"/>
              <w:jc w:val="both"/>
              <w:rPr>
                <w:rFonts w:cstheme="minorHAnsi"/>
              </w:rPr>
            </w:pPr>
            <w:r w:rsidRPr="00FE4878">
              <w:rPr>
                <w:rFonts w:cstheme="minorHAnsi"/>
                <w:i/>
              </w:rPr>
              <w:t xml:space="preserve">nabídka Prodávajícího podaná v rámci </w:t>
            </w:r>
            <w:r w:rsidR="00A263D4" w:rsidRPr="00FE4878">
              <w:rPr>
                <w:rFonts w:cstheme="minorHAnsi"/>
                <w:i/>
              </w:rPr>
              <w:t>Zadávacího</w:t>
            </w:r>
            <w:r w:rsidRPr="00FE4878">
              <w:rPr>
                <w:rFonts w:cstheme="minorHAnsi"/>
                <w:i/>
              </w:rPr>
              <w:t xml:space="preserve"> řízení, která </w:t>
            </w:r>
            <w:r w:rsidR="0015083C" w:rsidRPr="00FE4878">
              <w:rPr>
                <w:rFonts w:cstheme="minorHAnsi"/>
                <w:i/>
              </w:rPr>
              <w:t>Zařízení</w:t>
            </w:r>
            <w:r w:rsidRPr="00FE4878">
              <w:rPr>
                <w:rFonts w:cstheme="minorHAnsi"/>
                <w:i/>
              </w:rPr>
              <w:t xml:space="preserve"> technicky popisuje (dále jen </w:t>
            </w:r>
            <w:r w:rsidRPr="00FE4878">
              <w:rPr>
                <w:rFonts w:cstheme="minorHAnsi"/>
                <w:b/>
                <w:i/>
              </w:rPr>
              <w:t>„Nabídka“)</w:t>
            </w:r>
            <w:r w:rsidRPr="00FE4878">
              <w:rPr>
                <w:rFonts w:cstheme="minorHAnsi"/>
                <w:i/>
              </w:rPr>
              <w:t xml:space="preserve">; Nabídka tvoří Přílohu č. </w:t>
            </w:r>
            <w:r w:rsidR="00F773E8" w:rsidRPr="00FE4878">
              <w:rPr>
                <w:rFonts w:cstheme="minorHAnsi"/>
                <w:i/>
              </w:rPr>
              <w:t xml:space="preserve">2 </w:t>
            </w:r>
            <w:r w:rsidRPr="00FE4878">
              <w:rPr>
                <w:rFonts w:cstheme="minorHAnsi"/>
                <w:i/>
              </w:rPr>
              <w:t>Smlouvy a je její nedílnou součástí.</w:t>
            </w:r>
          </w:p>
          <w:p w:rsidR="000277FA" w:rsidRPr="00FE4878" w:rsidRDefault="000277FA" w:rsidP="003B21B4">
            <w:pPr>
              <w:widowControl w:val="0"/>
              <w:suppressAutoHyphens/>
              <w:spacing w:line="276" w:lineRule="auto"/>
              <w:jc w:val="both"/>
              <w:rPr>
                <w:rFonts w:cstheme="minorHAnsi"/>
              </w:rPr>
            </w:pPr>
          </w:p>
          <w:p w:rsidR="00085354" w:rsidRPr="00FE4878" w:rsidRDefault="00085354" w:rsidP="003B21B4">
            <w:pPr>
              <w:widowControl w:val="0"/>
              <w:suppressAutoHyphens/>
              <w:spacing w:line="276" w:lineRule="auto"/>
              <w:jc w:val="both"/>
              <w:rPr>
                <w:rFonts w:cstheme="minorHAnsi"/>
              </w:rPr>
            </w:pPr>
          </w:p>
          <w:p w:rsidR="00CA4D7D" w:rsidRPr="00FE4878" w:rsidRDefault="00CA4D7D" w:rsidP="005A1422">
            <w:pPr>
              <w:widowControl w:val="0"/>
              <w:numPr>
                <w:ilvl w:val="0"/>
                <w:numId w:val="3"/>
              </w:numPr>
              <w:suppressAutoHyphens/>
              <w:spacing w:line="276" w:lineRule="auto"/>
              <w:jc w:val="both"/>
              <w:rPr>
                <w:rFonts w:cstheme="minorHAnsi"/>
              </w:rPr>
            </w:pPr>
            <w:r w:rsidRPr="00FE4878">
              <w:rPr>
                <w:rFonts w:cstheme="minorHAnsi"/>
              </w:rPr>
              <w:t xml:space="preserve">Prodávající prohlašuje, že disponuje veškerými odbornými předpoklady potřebnými pro dodání </w:t>
            </w:r>
            <w:r w:rsidR="0015083C" w:rsidRPr="00FE4878">
              <w:rPr>
                <w:rFonts w:cstheme="minorHAnsi"/>
              </w:rPr>
              <w:t>Zařízení</w:t>
            </w:r>
            <w:r w:rsidRPr="00FE4878">
              <w:rPr>
                <w:rFonts w:cstheme="minorHAnsi"/>
              </w:rPr>
              <w:t xml:space="preserve"> </w:t>
            </w:r>
            <w:r w:rsidR="0015083C" w:rsidRPr="00FE4878">
              <w:rPr>
                <w:rFonts w:cstheme="minorHAnsi"/>
              </w:rPr>
              <w:t>podle Smlouvy, je k</w:t>
            </w:r>
            <w:r w:rsidRPr="00FE4878">
              <w:rPr>
                <w:rFonts w:cstheme="minorHAnsi"/>
              </w:rPr>
              <w:t xml:space="preserve"> plnění </w:t>
            </w:r>
            <w:r w:rsidR="0015083C" w:rsidRPr="00FE4878">
              <w:rPr>
                <w:rFonts w:cstheme="minorHAnsi"/>
              </w:rPr>
              <w:t>této Smlouvy</w:t>
            </w:r>
            <w:r w:rsidRPr="00FE4878">
              <w:rPr>
                <w:rFonts w:cstheme="minorHAnsi"/>
              </w:rPr>
              <w:t xml:space="preserve"> oprávněn a na jeho straně neexistují žádné překážky, které by mu bránily </w:t>
            </w:r>
            <w:r w:rsidR="0015083C" w:rsidRPr="00FE4878">
              <w:rPr>
                <w:rFonts w:cstheme="minorHAnsi"/>
              </w:rPr>
              <w:t>tuto Smlouvu splnit</w:t>
            </w:r>
            <w:r w:rsidRPr="00FE4878">
              <w:rPr>
                <w:rFonts w:cstheme="minorHAnsi"/>
              </w:rPr>
              <w:t xml:space="preserve">. </w:t>
            </w:r>
          </w:p>
          <w:p w:rsidR="00F253FE" w:rsidRPr="00FE4878" w:rsidRDefault="00F253FE" w:rsidP="00A771AB">
            <w:pPr>
              <w:widowControl w:val="0"/>
              <w:suppressAutoHyphens/>
              <w:spacing w:line="276" w:lineRule="auto"/>
              <w:jc w:val="both"/>
              <w:rPr>
                <w:rFonts w:cstheme="minorHAnsi"/>
              </w:rPr>
            </w:pPr>
          </w:p>
          <w:p w:rsidR="00A263D4" w:rsidRPr="00FE4878" w:rsidRDefault="00A263D4" w:rsidP="00A17C95">
            <w:pPr>
              <w:widowControl w:val="0"/>
              <w:suppressAutoHyphens/>
              <w:spacing w:line="276" w:lineRule="auto"/>
              <w:jc w:val="both"/>
              <w:rPr>
                <w:rFonts w:cstheme="minorHAnsi"/>
              </w:rPr>
            </w:pPr>
          </w:p>
          <w:p w:rsidR="00CA4D7D" w:rsidRPr="00FE4878" w:rsidRDefault="00AB45E0" w:rsidP="005A1422">
            <w:pPr>
              <w:widowControl w:val="0"/>
              <w:numPr>
                <w:ilvl w:val="0"/>
                <w:numId w:val="3"/>
              </w:numPr>
              <w:suppressAutoHyphens/>
              <w:spacing w:line="276" w:lineRule="auto"/>
              <w:jc w:val="both"/>
              <w:rPr>
                <w:rFonts w:cstheme="minorHAnsi"/>
              </w:rPr>
            </w:pPr>
            <w:r w:rsidRPr="00FE4878">
              <w:rPr>
                <w:rFonts w:cstheme="minorHAnsi"/>
              </w:rPr>
              <w:t>S</w:t>
            </w:r>
            <w:r w:rsidR="00A17C95" w:rsidRPr="00FE4878">
              <w:rPr>
                <w:rFonts w:cstheme="minorHAnsi"/>
              </w:rPr>
              <w:t xml:space="preserve">trany prohlašují, že přejímají </w:t>
            </w:r>
            <w:r w:rsidR="00CA4D7D" w:rsidRPr="00FE4878">
              <w:rPr>
                <w:rFonts w:cstheme="minorHAnsi"/>
              </w:rPr>
              <w:t>na sebe nebezpečí změny okolností ve smyslu ustanovení § 1765 odst. 2 OZ.</w:t>
            </w:r>
          </w:p>
          <w:p w:rsidR="00CA4D7D" w:rsidRPr="00FE4878" w:rsidRDefault="00CA4D7D" w:rsidP="00A771AB">
            <w:pPr>
              <w:pStyle w:val="Odstavecseseznamem"/>
              <w:spacing w:line="276" w:lineRule="auto"/>
              <w:rPr>
                <w:rFonts w:asciiTheme="minorHAnsi" w:hAnsiTheme="minorHAnsi" w:cstheme="minorHAnsi"/>
                <w:sz w:val="22"/>
                <w:szCs w:val="22"/>
              </w:rPr>
            </w:pPr>
          </w:p>
          <w:p w:rsidR="00435532" w:rsidRPr="00FE4878" w:rsidRDefault="00AB45E0" w:rsidP="005A1422">
            <w:pPr>
              <w:widowControl w:val="0"/>
              <w:numPr>
                <w:ilvl w:val="0"/>
                <w:numId w:val="3"/>
              </w:numPr>
              <w:suppressAutoHyphens/>
              <w:spacing w:line="276" w:lineRule="auto"/>
              <w:jc w:val="both"/>
              <w:rPr>
                <w:rFonts w:cstheme="minorHAnsi"/>
              </w:rPr>
            </w:pPr>
            <w:r w:rsidRPr="00FE4878">
              <w:rPr>
                <w:rFonts w:cstheme="minorHAnsi"/>
              </w:rPr>
              <w:t>S</w:t>
            </w:r>
            <w:r w:rsidR="00CA4D7D" w:rsidRPr="00FE4878">
              <w:rPr>
                <w:rFonts w:cstheme="minorHAnsi"/>
              </w:rPr>
              <w:t xml:space="preserve">trany prohlašují, že zachovají mlčenlivost o skutečnostech, které se dozvědí v souvislosti s touto Smlouvou a při jejím plnění a jejichž vyzrazení by jim mohlo způsobit újmu. Tímto nejsou dotčeny povinnosti </w:t>
            </w:r>
            <w:r w:rsidRPr="00FE4878">
              <w:rPr>
                <w:rFonts w:cstheme="minorHAnsi"/>
              </w:rPr>
              <w:t>S</w:t>
            </w:r>
            <w:r w:rsidR="00A17C95" w:rsidRPr="00FE4878">
              <w:rPr>
                <w:rFonts w:cstheme="minorHAnsi"/>
              </w:rPr>
              <w:t>tran</w:t>
            </w:r>
            <w:r w:rsidR="00CA4D7D" w:rsidRPr="00FE4878">
              <w:rPr>
                <w:rFonts w:cstheme="minorHAnsi"/>
              </w:rPr>
              <w:t xml:space="preserve"> vyplývající z právních předpisů.</w:t>
            </w:r>
          </w:p>
          <w:p w:rsidR="00C23B66" w:rsidRPr="00FE4878" w:rsidRDefault="00C23B66" w:rsidP="00A771AB">
            <w:pPr>
              <w:spacing w:line="276" w:lineRule="auto"/>
              <w:ind w:right="241"/>
              <w:jc w:val="both"/>
              <w:rPr>
                <w:rFonts w:cstheme="minorHAnsi"/>
                <w:b/>
                <w:u w:val="single"/>
              </w:rPr>
            </w:pPr>
          </w:p>
          <w:p w:rsidR="00A5456A" w:rsidRPr="00FE4878" w:rsidRDefault="00A5456A" w:rsidP="00A771AB">
            <w:pPr>
              <w:spacing w:line="276" w:lineRule="auto"/>
              <w:ind w:right="241"/>
              <w:jc w:val="both"/>
              <w:rPr>
                <w:rFonts w:cstheme="minorHAnsi"/>
                <w:b/>
                <w:u w:val="single"/>
              </w:rPr>
            </w:pPr>
          </w:p>
          <w:p w:rsidR="00085354" w:rsidRPr="00FE4878" w:rsidRDefault="00085354" w:rsidP="00A771AB">
            <w:pPr>
              <w:spacing w:line="276" w:lineRule="auto"/>
              <w:ind w:right="241"/>
              <w:jc w:val="both"/>
              <w:rPr>
                <w:rFonts w:cstheme="minorHAnsi"/>
                <w:b/>
                <w:u w:val="single"/>
              </w:rPr>
            </w:pPr>
          </w:p>
          <w:p w:rsidR="00624904" w:rsidRPr="00FE4878" w:rsidRDefault="00624904" w:rsidP="00A771AB">
            <w:pPr>
              <w:spacing w:line="276" w:lineRule="auto"/>
              <w:ind w:right="241"/>
              <w:jc w:val="both"/>
              <w:rPr>
                <w:rFonts w:cstheme="minorHAnsi"/>
                <w:b/>
                <w:u w:val="single"/>
              </w:rPr>
            </w:pPr>
          </w:p>
          <w:p w:rsidR="00435532" w:rsidRPr="00FE4878" w:rsidRDefault="001B436C" w:rsidP="00A771AB">
            <w:pPr>
              <w:spacing w:line="276" w:lineRule="auto"/>
              <w:ind w:right="241"/>
              <w:jc w:val="both"/>
              <w:rPr>
                <w:rFonts w:cstheme="minorHAnsi"/>
                <w:b/>
                <w:u w:val="single"/>
              </w:rPr>
            </w:pPr>
            <w:r w:rsidRPr="00FE4878">
              <w:rPr>
                <w:rFonts w:cstheme="minorHAnsi"/>
                <w:b/>
                <w:u w:val="single"/>
              </w:rPr>
              <w:t>III.</w:t>
            </w:r>
            <w:r w:rsidRPr="00FE4878">
              <w:rPr>
                <w:rFonts w:cstheme="minorHAnsi"/>
                <w:b/>
                <w:u w:val="single"/>
              </w:rPr>
              <w:tab/>
              <w:t>PŘEDMĚT SMLOUVY</w:t>
            </w:r>
            <w:r w:rsidR="00256E24" w:rsidRPr="00FE4878">
              <w:rPr>
                <w:rFonts w:cstheme="minorHAnsi"/>
                <w:b/>
                <w:u w:val="single"/>
              </w:rPr>
              <w:t>:</w:t>
            </w:r>
          </w:p>
          <w:p w:rsidR="009B540B" w:rsidRPr="00FE4878" w:rsidRDefault="009B540B" w:rsidP="00A771AB">
            <w:pPr>
              <w:spacing w:line="276" w:lineRule="auto"/>
              <w:ind w:right="241"/>
              <w:jc w:val="both"/>
              <w:rPr>
                <w:rFonts w:cstheme="minorHAnsi"/>
                <w:b/>
                <w:u w:val="single"/>
              </w:rPr>
            </w:pPr>
          </w:p>
          <w:p w:rsidR="00683CF6" w:rsidRPr="00FE4878" w:rsidRDefault="003B21B4" w:rsidP="005A1422">
            <w:pPr>
              <w:numPr>
                <w:ilvl w:val="0"/>
                <w:numId w:val="8"/>
              </w:numPr>
              <w:tabs>
                <w:tab w:val="left" w:pos="1080"/>
              </w:tabs>
              <w:autoSpaceDE w:val="0"/>
              <w:autoSpaceDN w:val="0"/>
              <w:adjustRightInd w:val="0"/>
              <w:spacing w:line="276" w:lineRule="auto"/>
              <w:ind w:right="46"/>
              <w:jc w:val="both"/>
              <w:rPr>
                <w:rFonts w:cstheme="minorHAnsi"/>
              </w:rPr>
            </w:pPr>
            <w:r w:rsidRPr="00FE4878">
              <w:rPr>
                <w:rFonts w:cstheme="minorHAnsi"/>
              </w:rPr>
              <w:t>Předmětem této Smlouvy je závazek Prodávajícího dodat Kupujícímu a převést na Kupujícího vlastnické právo k</w:t>
            </w:r>
          </w:p>
          <w:p w:rsidR="006E12C2" w:rsidRPr="00FE4878" w:rsidRDefault="006E12C2" w:rsidP="006E12C2">
            <w:pPr>
              <w:tabs>
                <w:tab w:val="left" w:pos="1080"/>
              </w:tabs>
              <w:autoSpaceDE w:val="0"/>
              <w:autoSpaceDN w:val="0"/>
              <w:adjustRightInd w:val="0"/>
              <w:spacing w:line="276" w:lineRule="auto"/>
              <w:ind w:left="360" w:right="46"/>
              <w:jc w:val="both"/>
              <w:rPr>
                <w:rFonts w:cstheme="minorHAnsi"/>
              </w:rPr>
            </w:pPr>
          </w:p>
          <w:p w:rsidR="006E12C2" w:rsidRPr="00FE4878" w:rsidRDefault="00683CF6" w:rsidP="00683CF6">
            <w:pPr>
              <w:pStyle w:val="Styl1"/>
              <w:tabs>
                <w:tab w:val="clear" w:pos="1134"/>
                <w:tab w:val="left" w:pos="709"/>
              </w:tabs>
              <w:ind w:left="709" w:hanging="283"/>
            </w:pPr>
            <w:r w:rsidRPr="00FE4878">
              <w:t>laser</w:t>
            </w:r>
            <w:r w:rsidRPr="00FE4878">
              <w:rPr>
                <w:lang w:val="cs-CZ"/>
              </w:rPr>
              <w:t>u</w:t>
            </w:r>
            <w:r w:rsidR="00624904" w:rsidRPr="00FE4878">
              <w:t xml:space="preserve"> pro alignment</w:t>
            </w:r>
            <w:r w:rsidR="00A263D4" w:rsidRPr="00FE4878">
              <w:t>,</w:t>
            </w:r>
            <w:r w:rsidR="003B21B4" w:rsidRPr="00FE4878">
              <w:t xml:space="preserve"> </w:t>
            </w:r>
            <w:r w:rsidRPr="00FE4878">
              <w:rPr>
                <w:lang w:val="cs-CZ"/>
              </w:rPr>
              <w:t>jehož</w:t>
            </w:r>
            <w:r w:rsidR="00A263D4" w:rsidRPr="00FE4878">
              <w:t xml:space="preserve"> </w:t>
            </w:r>
            <w:r w:rsidR="003B21B4" w:rsidRPr="00FE4878">
              <w:t>vlastnosti a parametry jsou uvedeny v</w:t>
            </w:r>
            <w:r w:rsidR="00BF67AA">
              <w:rPr>
                <w:lang w:val="cs-CZ"/>
              </w:rPr>
              <w:t> článku 2.1</w:t>
            </w:r>
            <w:r w:rsidR="00BF67AA">
              <w:t xml:space="preserve"> Technické specifikac</w:t>
            </w:r>
            <w:r w:rsidR="00BF67AA">
              <w:rPr>
                <w:lang w:val="cs-CZ"/>
              </w:rPr>
              <w:t>e</w:t>
            </w:r>
            <w:r w:rsidR="003B21B4" w:rsidRPr="00FE4878">
              <w:t xml:space="preserve"> (dále jen “</w:t>
            </w:r>
            <w:r w:rsidR="006E12C2" w:rsidRPr="00FE4878">
              <w:rPr>
                <w:b/>
              </w:rPr>
              <w:t>D1</w:t>
            </w:r>
            <w:r w:rsidR="003B21B4" w:rsidRPr="00FE4878">
              <w:t>”)</w:t>
            </w:r>
            <w:r w:rsidR="00ED769B" w:rsidRPr="00FE4878">
              <w:t xml:space="preserve">, </w:t>
            </w:r>
          </w:p>
          <w:p w:rsidR="00501744" w:rsidRPr="00501744" w:rsidRDefault="00501744" w:rsidP="00501744">
            <w:pPr>
              <w:pStyle w:val="Styl1"/>
              <w:numPr>
                <w:ilvl w:val="0"/>
                <w:numId w:val="0"/>
              </w:numPr>
              <w:ind w:left="709"/>
            </w:pPr>
          </w:p>
          <w:p w:rsidR="006E12C2" w:rsidRPr="00FE4878" w:rsidRDefault="006E12C2" w:rsidP="006E12C2">
            <w:pPr>
              <w:pStyle w:val="Styl1"/>
              <w:ind w:left="709" w:hanging="283"/>
            </w:pPr>
            <w:r w:rsidRPr="00FE4878">
              <w:t>laser</w:t>
            </w:r>
            <w:r w:rsidRPr="00FE4878">
              <w:rPr>
                <w:lang w:val="cs-CZ"/>
              </w:rPr>
              <w:t>u</w:t>
            </w:r>
            <w:r w:rsidRPr="00FE4878">
              <w:t xml:space="preserve"> pro </w:t>
            </w:r>
            <w:proofErr w:type="spellStart"/>
            <w:r w:rsidRPr="00FE4878">
              <w:t>alignment</w:t>
            </w:r>
            <w:proofErr w:type="spellEnd"/>
            <w:r w:rsidRPr="00FE4878">
              <w:t xml:space="preserve">, </w:t>
            </w:r>
            <w:r w:rsidRPr="00FE4878">
              <w:rPr>
                <w:lang w:val="cs-CZ"/>
              </w:rPr>
              <w:t>jehož</w:t>
            </w:r>
            <w:r w:rsidRPr="00FE4878">
              <w:t xml:space="preserve"> vlastnosti a parametry jsou uvedeny v</w:t>
            </w:r>
            <w:r w:rsidR="00BF67AA">
              <w:t> </w:t>
            </w:r>
            <w:r w:rsidR="00BF67AA">
              <w:rPr>
                <w:lang w:val="cs-CZ"/>
              </w:rPr>
              <w:t xml:space="preserve">článku 2.2 </w:t>
            </w:r>
            <w:r w:rsidR="00BF67AA">
              <w:t>Technické specifikac</w:t>
            </w:r>
            <w:r w:rsidR="00BF67AA">
              <w:rPr>
                <w:lang w:val="cs-CZ"/>
              </w:rPr>
              <w:t>e</w:t>
            </w:r>
            <w:r w:rsidRPr="00FE4878">
              <w:rPr>
                <w:lang w:val="cs-CZ"/>
              </w:rPr>
              <w:t xml:space="preserve"> </w:t>
            </w:r>
            <w:r w:rsidRPr="00FE4878">
              <w:t>(dále jen “</w:t>
            </w:r>
            <w:r w:rsidRPr="00FE4878">
              <w:rPr>
                <w:b/>
              </w:rPr>
              <w:t>D</w:t>
            </w:r>
            <w:r w:rsidRPr="00FE4878">
              <w:rPr>
                <w:b/>
                <w:lang w:val="cs-CZ"/>
              </w:rPr>
              <w:t>2</w:t>
            </w:r>
            <w:r w:rsidRPr="00FE4878">
              <w:t xml:space="preserve">”), </w:t>
            </w:r>
          </w:p>
          <w:p w:rsidR="00BF67AA" w:rsidRPr="00FE4878" w:rsidRDefault="00BF67AA" w:rsidP="00501744">
            <w:pPr>
              <w:pStyle w:val="Styl1"/>
              <w:numPr>
                <w:ilvl w:val="0"/>
                <w:numId w:val="0"/>
              </w:numPr>
              <w:tabs>
                <w:tab w:val="clear" w:pos="1134"/>
                <w:tab w:val="left" w:pos="709"/>
              </w:tabs>
              <w:rPr>
                <w:lang w:val="cs-CZ"/>
              </w:rPr>
            </w:pPr>
          </w:p>
          <w:p w:rsidR="006E12C2" w:rsidRPr="00FE4878" w:rsidRDefault="00ED769B" w:rsidP="006E12C2">
            <w:pPr>
              <w:pStyle w:val="Styl1"/>
              <w:numPr>
                <w:ilvl w:val="0"/>
                <w:numId w:val="0"/>
              </w:numPr>
              <w:tabs>
                <w:tab w:val="clear" w:pos="1134"/>
                <w:tab w:val="left" w:pos="709"/>
              </w:tabs>
              <w:ind w:left="426"/>
              <w:rPr>
                <w:lang w:val="cs-CZ"/>
              </w:rPr>
            </w:pPr>
            <w:r w:rsidRPr="00FE4878">
              <w:t>a to za podmínek uvedených v této Smlouvě</w:t>
            </w:r>
            <w:r w:rsidR="003B21B4" w:rsidRPr="00FE4878">
              <w:t xml:space="preserve">. </w:t>
            </w:r>
          </w:p>
          <w:p w:rsidR="006E12C2" w:rsidRPr="00FE4878" w:rsidRDefault="006E12C2" w:rsidP="006E12C2">
            <w:pPr>
              <w:pStyle w:val="Styl1"/>
              <w:numPr>
                <w:ilvl w:val="0"/>
                <w:numId w:val="0"/>
              </w:numPr>
              <w:tabs>
                <w:tab w:val="clear" w:pos="1134"/>
                <w:tab w:val="left" w:pos="709"/>
              </w:tabs>
              <w:ind w:left="426"/>
              <w:rPr>
                <w:lang w:val="cs-CZ"/>
              </w:rPr>
            </w:pPr>
          </w:p>
          <w:p w:rsidR="006E12C2" w:rsidRPr="00FE4878" w:rsidRDefault="006E12C2" w:rsidP="006E12C2">
            <w:pPr>
              <w:pStyle w:val="Styl1"/>
              <w:numPr>
                <w:ilvl w:val="0"/>
                <w:numId w:val="0"/>
              </w:numPr>
              <w:tabs>
                <w:tab w:val="clear" w:pos="1134"/>
                <w:tab w:val="left" w:pos="709"/>
              </w:tabs>
              <w:ind w:left="426"/>
              <w:rPr>
                <w:lang w:val="cs-CZ"/>
              </w:rPr>
            </w:pPr>
          </w:p>
          <w:p w:rsidR="003B21B4" w:rsidRPr="00FE4878" w:rsidRDefault="0072356D" w:rsidP="006E12C2">
            <w:pPr>
              <w:pStyle w:val="Styl1"/>
              <w:numPr>
                <w:ilvl w:val="0"/>
                <w:numId w:val="0"/>
              </w:numPr>
              <w:tabs>
                <w:tab w:val="clear" w:pos="1134"/>
                <w:tab w:val="left" w:pos="709"/>
              </w:tabs>
              <w:ind w:left="426"/>
              <w:rPr>
                <w:lang w:val="cs-CZ"/>
              </w:rPr>
            </w:pPr>
            <w:r>
              <w:rPr>
                <w:lang w:val="cs-CZ"/>
              </w:rPr>
              <w:t>D1 a</w:t>
            </w:r>
            <w:r w:rsidR="006E12C2" w:rsidRPr="00FE4878">
              <w:rPr>
                <w:lang w:val="cs-CZ"/>
              </w:rPr>
              <w:t xml:space="preserve"> D2 společně dále jen jako „</w:t>
            </w:r>
            <w:r w:rsidR="006E12C2" w:rsidRPr="00FE4878">
              <w:rPr>
                <w:b/>
                <w:lang w:val="cs-CZ"/>
              </w:rPr>
              <w:t>Zařízení</w:t>
            </w:r>
            <w:r w:rsidR="006E12C2" w:rsidRPr="00FE4878">
              <w:rPr>
                <w:lang w:val="cs-CZ"/>
              </w:rPr>
              <w:t>“.</w:t>
            </w:r>
          </w:p>
          <w:p w:rsidR="006E12C2" w:rsidRDefault="006E12C2" w:rsidP="003B21B4">
            <w:pPr>
              <w:tabs>
                <w:tab w:val="left" w:pos="1080"/>
              </w:tabs>
              <w:autoSpaceDE w:val="0"/>
              <w:autoSpaceDN w:val="0"/>
              <w:adjustRightInd w:val="0"/>
              <w:spacing w:line="276" w:lineRule="auto"/>
              <w:ind w:right="46"/>
              <w:jc w:val="both"/>
              <w:rPr>
                <w:rFonts w:cstheme="minorHAnsi"/>
              </w:rPr>
            </w:pPr>
          </w:p>
          <w:p w:rsidR="0072356D" w:rsidRPr="00FE4878" w:rsidRDefault="0072356D" w:rsidP="0072356D">
            <w:pPr>
              <w:tabs>
                <w:tab w:val="left" w:pos="1080"/>
              </w:tabs>
              <w:autoSpaceDE w:val="0"/>
              <w:autoSpaceDN w:val="0"/>
              <w:adjustRightInd w:val="0"/>
              <w:spacing w:after="120" w:line="276" w:lineRule="auto"/>
              <w:ind w:right="45"/>
              <w:jc w:val="both"/>
              <w:rPr>
                <w:rFonts w:cstheme="minorHAnsi"/>
              </w:rPr>
            </w:pPr>
          </w:p>
          <w:p w:rsidR="001B436C" w:rsidRPr="00FE4878" w:rsidRDefault="001B436C" w:rsidP="005A1422">
            <w:pPr>
              <w:numPr>
                <w:ilvl w:val="0"/>
                <w:numId w:val="8"/>
              </w:numPr>
              <w:tabs>
                <w:tab w:val="left" w:pos="1080"/>
              </w:tabs>
              <w:autoSpaceDE w:val="0"/>
              <w:autoSpaceDN w:val="0"/>
              <w:adjustRightInd w:val="0"/>
              <w:spacing w:line="276" w:lineRule="auto"/>
              <w:ind w:right="46"/>
              <w:jc w:val="both"/>
              <w:rPr>
                <w:rFonts w:cstheme="minorHAnsi"/>
              </w:rPr>
            </w:pPr>
            <w:r w:rsidRPr="00FE4878">
              <w:rPr>
                <w:rFonts w:cstheme="minorHAnsi"/>
              </w:rPr>
              <w:t>Součástí plnění Prodávajícího je také:</w:t>
            </w:r>
          </w:p>
          <w:p w:rsidR="00183190" w:rsidRPr="00FE4878" w:rsidRDefault="00183190" w:rsidP="00183190">
            <w:pPr>
              <w:tabs>
                <w:tab w:val="left" w:pos="1080"/>
              </w:tabs>
              <w:autoSpaceDE w:val="0"/>
              <w:autoSpaceDN w:val="0"/>
              <w:adjustRightInd w:val="0"/>
              <w:spacing w:line="276" w:lineRule="auto"/>
              <w:ind w:left="360" w:right="46"/>
              <w:jc w:val="both"/>
              <w:rPr>
                <w:rFonts w:cstheme="minorHAnsi"/>
              </w:rPr>
            </w:pPr>
          </w:p>
          <w:p w:rsidR="007E1584" w:rsidRPr="007E1584" w:rsidRDefault="007E1584" w:rsidP="007E1584">
            <w:pPr>
              <w:numPr>
                <w:ilvl w:val="1"/>
                <w:numId w:val="8"/>
              </w:numPr>
              <w:tabs>
                <w:tab w:val="left" w:pos="1080"/>
              </w:tabs>
              <w:autoSpaceDE w:val="0"/>
              <w:autoSpaceDN w:val="0"/>
              <w:adjustRightInd w:val="0"/>
              <w:spacing w:line="276" w:lineRule="auto"/>
              <w:ind w:right="46"/>
              <w:jc w:val="both"/>
              <w:rPr>
                <w:rFonts w:cstheme="minorHAnsi"/>
              </w:rPr>
            </w:pPr>
            <w:r>
              <w:rPr>
                <w:rFonts w:cstheme="minorHAnsi"/>
              </w:rPr>
              <w:t>příprava popisu Zařízení včetně koncepčního návrhu Zařízení (dále jen „</w:t>
            </w:r>
            <w:r w:rsidRPr="007E1584">
              <w:rPr>
                <w:rFonts w:cstheme="minorHAnsi"/>
                <w:b/>
              </w:rPr>
              <w:t>Koncepční návrh</w:t>
            </w:r>
            <w:r>
              <w:rPr>
                <w:rFonts w:cstheme="minorHAnsi"/>
              </w:rPr>
              <w:t>“)</w:t>
            </w:r>
          </w:p>
          <w:p w:rsidR="001B436C" w:rsidRPr="00FE4878" w:rsidRDefault="001B436C" w:rsidP="005A1422">
            <w:pPr>
              <w:numPr>
                <w:ilvl w:val="1"/>
                <w:numId w:val="8"/>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doprava </w:t>
            </w:r>
            <w:r w:rsidR="00D9291A" w:rsidRPr="00FE4878">
              <w:rPr>
                <w:rFonts w:cstheme="minorHAnsi"/>
              </w:rPr>
              <w:t>Zařízení</w:t>
            </w:r>
            <w:r w:rsidR="00A17C95" w:rsidRPr="00FE4878">
              <w:rPr>
                <w:rFonts w:cstheme="minorHAnsi"/>
              </w:rPr>
              <w:t xml:space="preserve"> do místa plnění,</w:t>
            </w:r>
            <w:r w:rsidRPr="00FE4878">
              <w:rPr>
                <w:rFonts w:cstheme="minorHAnsi"/>
              </w:rPr>
              <w:t xml:space="preserve"> vybalení a kontrola</w:t>
            </w:r>
            <w:r w:rsidR="00A17C95" w:rsidRPr="00FE4878">
              <w:rPr>
                <w:rFonts w:cstheme="minorHAnsi"/>
              </w:rPr>
              <w:t xml:space="preserve"> Zařízení</w:t>
            </w:r>
            <w:r w:rsidRPr="00FE4878">
              <w:rPr>
                <w:rFonts w:cstheme="minorHAnsi"/>
              </w:rPr>
              <w:t>,</w:t>
            </w:r>
          </w:p>
          <w:p w:rsidR="00183190" w:rsidRPr="00FE4878" w:rsidRDefault="001B436C" w:rsidP="001B4145">
            <w:pPr>
              <w:numPr>
                <w:ilvl w:val="1"/>
                <w:numId w:val="8"/>
              </w:numPr>
              <w:tabs>
                <w:tab w:val="left" w:pos="1080"/>
              </w:tabs>
              <w:autoSpaceDE w:val="0"/>
              <w:autoSpaceDN w:val="0"/>
              <w:adjustRightInd w:val="0"/>
              <w:spacing w:line="276" w:lineRule="auto"/>
              <w:ind w:right="46"/>
              <w:jc w:val="both"/>
              <w:rPr>
                <w:rFonts w:cstheme="minorHAnsi"/>
              </w:rPr>
            </w:pPr>
            <w:r w:rsidRPr="00FE4878">
              <w:rPr>
                <w:rFonts w:cstheme="minorHAnsi"/>
              </w:rPr>
              <w:t>zpracování a předání instrukcí a návodů</w:t>
            </w:r>
            <w:r w:rsidR="008C277E" w:rsidRPr="00FE4878">
              <w:rPr>
                <w:rFonts w:cstheme="minorHAnsi"/>
              </w:rPr>
              <w:t xml:space="preserve"> </w:t>
            </w:r>
            <w:r w:rsidR="008C277E" w:rsidRPr="00FE4878">
              <w:rPr>
                <w:rFonts w:cstheme="minorHAnsi"/>
              </w:rPr>
              <w:lastRenderedPageBreak/>
              <w:t>a jiných dokumentů</w:t>
            </w:r>
            <w:r w:rsidR="001B4145" w:rsidRPr="00FE4878">
              <w:rPr>
                <w:rFonts w:cstheme="minorHAnsi"/>
              </w:rPr>
              <w:t xml:space="preserve"> nezbytných k převzetí, provozu a užívání Zařízení</w:t>
            </w:r>
            <w:r w:rsidR="008C277E" w:rsidRPr="00FE4878">
              <w:rPr>
                <w:rFonts w:cstheme="minorHAnsi"/>
              </w:rPr>
              <w:t>, a to v</w:t>
            </w:r>
            <w:r w:rsidR="001B4145" w:rsidRPr="00FE4878">
              <w:rPr>
                <w:rFonts w:cstheme="minorHAnsi"/>
              </w:rPr>
              <w:t> českém nebo anglickém jazyce</w:t>
            </w:r>
            <w:r w:rsidRPr="00FE4878">
              <w:rPr>
                <w:rFonts w:cstheme="minorHAnsi"/>
              </w:rPr>
              <w:t>,</w:t>
            </w:r>
          </w:p>
          <w:p w:rsidR="001B4145" w:rsidRPr="00FE4878" w:rsidRDefault="001B4145" w:rsidP="001B4145">
            <w:pPr>
              <w:tabs>
                <w:tab w:val="left" w:pos="1080"/>
              </w:tabs>
              <w:autoSpaceDE w:val="0"/>
              <w:autoSpaceDN w:val="0"/>
              <w:adjustRightInd w:val="0"/>
              <w:spacing w:line="276" w:lineRule="auto"/>
              <w:ind w:left="720" w:right="46"/>
              <w:jc w:val="both"/>
              <w:rPr>
                <w:rFonts w:cstheme="minorHAnsi"/>
              </w:rPr>
            </w:pPr>
          </w:p>
          <w:p w:rsidR="001154BA" w:rsidRPr="00FE4878" w:rsidRDefault="00CF7E8E" w:rsidP="005A1422">
            <w:pPr>
              <w:numPr>
                <w:ilvl w:val="1"/>
                <w:numId w:val="8"/>
              </w:numPr>
              <w:tabs>
                <w:tab w:val="left" w:pos="1080"/>
              </w:tabs>
              <w:autoSpaceDE w:val="0"/>
              <w:autoSpaceDN w:val="0"/>
              <w:adjustRightInd w:val="0"/>
              <w:ind w:right="46"/>
              <w:jc w:val="both"/>
              <w:rPr>
                <w:rFonts w:cstheme="minorHAnsi"/>
              </w:rPr>
            </w:pPr>
            <w:r w:rsidRPr="00FE4878">
              <w:rPr>
                <w:rFonts w:cstheme="minorHAnsi"/>
              </w:rPr>
              <w:t>ověření</w:t>
            </w:r>
            <w:r w:rsidR="008C277E" w:rsidRPr="00FE4878">
              <w:rPr>
                <w:rFonts w:cstheme="minorHAnsi"/>
              </w:rPr>
              <w:t xml:space="preserve">, že </w:t>
            </w:r>
            <w:r w:rsidR="00D9291A" w:rsidRPr="00FE4878">
              <w:rPr>
                <w:rFonts w:cstheme="minorHAnsi"/>
              </w:rPr>
              <w:t>Zařízení</w:t>
            </w:r>
            <w:r w:rsidR="008C277E" w:rsidRPr="00FE4878">
              <w:rPr>
                <w:rFonts w:cstheme="minorHAnsi"/>
              </w:rPr>
              <w:t xml:space="preserve"> </w:t>
            </w:r>
            <w:r w:rsidR="00FE4878">
              <w:rPr>
                <w:rFonts w:cstheme="minorHAnsi"/>
              </w:rPr>
              <w:t>jsou</w:t>
            </w:r>
            <w:r w:rsidRPr="00FE4878">
              <w:rPr>
                <w:rFonts w:cstheme="minorHAnsi"/>
              </w:rPr>
              <w:t xml:space="preserve"> plně funkční a</w:t>
            </w:r>
            <w:r w:rsidR="00EE5A07">
              <w:rPr>
                <w:rFonts w:cstheme="minorHAnsi"/>
              </w:rPr>
              <w:t xml:space="preserve"> splňují</w:t>
            </w:r>
            <w:r w:rsidR="008C277E" w:rsidRPr="00FE4878">
              <w:rPr>
                <w:rFonts w:cstheme="minorHAnsi"/>
              </w:rPr>
              <w:t xml:space="preserve"> veškeré požadavky stanovené v této Smlouvě, </w:t>
            </w:r>
            <w:r w:rsidRPr="00FE4878">
              <w:rPr>
                <w:rFonts w:cstheme="minorHAnsi"/>
              </w:rPr>
              <w:t xml:space="preserve">otestování </w:t>
            </w:r>
            <w:r w:rsidR="00D9291A" w:rsidRPr="00FE4878">
              <w:rPr>
                <w:rFonts w:cstheme="minorHAnsi"/>
              </w:rPr>
              <w:t>Zařízení</w:t>
            </w:r>
            <w:r w:rsidR="001154BA" w:rsidRPr="00FE4878">
              <w:rPr>
                <w:rFonts w:cstheme="minorHAnsi"/>
              </w:rPr>
              <w:t xml:space="preserve"> a </w:t>
            </w:r>
            <w:r w:rsidRPr="00FE4878">
              <w:rPr>
                <w:rFonts w:cstheme="minorHAnsi"/>
              </w:rPr>
              <w:t xml:space="preserve">předvedení </w:t>
            </w:r>
            <w:r w:rsidR="00D9291A" w:rsidRPr="00FE4878">
              <w:rPr>
                <w:rFonts w:cstheme="minorHAnsi"/>
              </w:rPr>
              <w:t>Zařízení</w:t>
            </w:r>
            <w:r w:rsidR="001B4145" w:rsidRPr="00FE4878">
              <w:rPr>
                <w:rFonts w:cstheme="minorHAnsi"/>
              </w:rPr>
              <w:t xml:space="preserve"> v provozu </w:t>
            </w:r>
            <w:r w:rsidRPr="00FE4878">
              <w:rPr>
                <w:rFonts w:cstheme="minorHAnsi"/>
              </w:rPr>
              <w:t>(dále jen „</w:t>
            </w:r>
            <w:r w:rsidRPr="00FE4878">
              <w:rPr>
                <w:rFonts w:cstheme="minorHAnsi"/>
                <w:b/>
              </w:rPr>
              <w:t>Ověření</w:t>
            </w:r>
            <w:r w:rsidRPr="00FE4878">
              <w:rPr>
                <w:rFonts w:cstheme="minorHAnsi"/>
              </w:rPr>
              <w:t>“)</w:t>
            </w:r>
            <w:r w:rsidR="00C631CF" w:rsidRPr="00FE4878">
              <w:rPr>
                <w:rFonts w:cstheme="minorHAnsi"/>
              </w:rPr>
              <w:t>,</w:t>
            </w:r>
          </w:p>
          <w:p w:rsidR="00624904" w:rsidRPr="00FE4878" w:rsidRDefault="00624904" w:rsidP="001B4145">
            <w:pPr>
              <w:rPr>
                <w:rFonts w:cstheme="minorHAnsi"/>
              </w:rPr>
            </w:pPr>
          </w:p>
          <w:p w:rsidR="001B4145" w:rsidRPr="00FE4878" w:rsidRDefault="001B4145" w:rsidP="001B4145">
            <w:pPr>
              <w:rPr>
                <w:rFonts w:cstheme="minorHAnsi"/>
              </w:rPr>
            </w:pPr>
          </w:p>
          <w:p w:rsidR="00CF7E8E" w:rsidRPr="00FE4878" w:rsidRDefault="00CF7E8E" w:rsidP="005A1422">
            <w:pPr>
              <w:numPr>
                <w:ilvl w:val="1"/>
                <w:numId w:val="8"/>
              </w:numPr>
              <w:tabs>
                <w:tab w:val="left" w:pos="1080"/>
              </w:tabs>
              <w:autoSpaceDE w:val="0"/>
              <w:autoSpaceDN w:val="0"/>
              <w:adjustRightInd w:val="0"/>
              <w:spacing w:line="276" w:lineRule="auto"/>
              <w:ind w:right="45"/>
              <w:jc w:val="both"/>
              <w:rPr>
                <w:rFonts w:cstheme="minorHAnsi"/>
              </w:rPr>
            </w:pPr>
            <w:r w:rsidRPr="00FE4878">
              <w:rPr>
                <w:rFonts w:cstheme="minorHAnsi"/>
              </w:rPr>
              <w:t xml:space="preserve">zaškolení osob určených Kupujícím v takovém rozsahu, aby byly schopny </w:t>
            </w:r>
            <w:r w:rsidR="00D9291A" w:rsidRPr="00FE4878">
              <w:rPr>
                <w:rFonts w:cstheme="minorHAnsi"/>
              </w:rPr>
              <w:t>Zařízení</w:t>
            </w:r>
            <w:r w:rsidRPr="00FE4878">
              <w:rPr>
                <w:rFonts w:cstheme="minorHAnsi"/>
              </w:rPr>
              <w:t xml:space="preserve"> bezpečně provozovat, ovládat a udržovat a věděly a znaly vše, co by měl vlastník a uživatel </w:t>
            </w:r>
            <w:r w:rsidR="00D9291A" w:rsidRPr="00FE4878">
              <w:rPr>
                <w:rFonts w:cstheme="minorHAnsi"/>
              </w:rPr>
              <w:t>Zařízení</w:t>
            </w:r>
            <w:r w:rsidRPr="00FE4878">
              <w:rPr>
                <w:rFonts w:cstheme="minorHAnsi"/>
              </w:rPr>
              <w:t xml:space="preserve"> vědět a znát (dále jen „</w:t>
            </w:r>
            <w:r w:rsidRPr="00FE4878">
              <w:rPr>
                <w:rFonts w:cstheme="minorHAnsi"/>
                <w:b/>
              </w:rPr>
              <w:t>Zaškolení</w:t>
            </w:r>
            <w:r w:rsidRPr="00FE4878">
              <w:rPr>
                <w:rFonts w:cstheme="minorHAnsi"/>
              </w:rPr>
              <w:t>“)</w:t>
            </w:r>
            <w:r w:rsidR="00D9291A" w:rsidRPr="00FE4878">
              <w:rPr>
                <w:rFonts w:cstheme="minorHAnsi"/>
              </w:rPr>
              <w:t>,</w:t>
            </w:r>
          </w:p>
          <w:p w:rsidR="00085354" w:rsidRPr="00FE4878" w:rsidRDefault="00085354" w:rsidP="00005237">
            <w:pPr>
              <w:tabs>
                <w:tab w:val="left" w:pos="1080"/>
              </w:tabs>
              <w:autoSpaceDE w:val="0"/>
              <w:autoSpaceDN w:val="0"/>
              <w:adjustRightInd w:val="0"/>
              <w:spacing w:line="276" w:lineRule="auto"/>
              <w:ind w:right="46"/>
              <w:jc w:val="both"/>
              <w:rPr>
                <w:rFonts w:cstheme="minorHAnsi"/>
              </w:rPr>
            </w:pPr>
          </w:p>
          <w:p w:rsidR="00CF7E8E" w:rsidRPr="00FE4878" w:rsidRDefault="00CF7E8E" w:rsidP="00005237">
            <w:pPr>
              <w:tabs>
                <w:tab w:val="left" w:pos="1080"/>
              </w:tabs>
              <w:autoSpaceDE w:val="0"/>
              <w:autoSpaceDN w:val="0"/>
              <w:adjustRightInd w:val="0"/>
              <w:spacing w:line="276" w:lineRule="auto"/>
              <w:ind w:right="46"/>
              <w:jc w:val="both"/>
              <w:rPr>
                <w:rFonts w:cstheme="minorHAnsi"/>
              </w:rPr>
            </w:pPr>
          </w:p>
          <w:p w:rsidR="00C23B66" w:rsidRPr="00FE4878" w:rsidRDefault="001B436C" w:rsidP="00183190">
            <w:pPr>
              <w:tabs>
                <w:tab w:val="left" w:pos="1080"/>
              </w:tabs>
              <w:autoSpaceDE w:val="0"/>
              <w:autoSpaceDN w:val="0"/>
              <w:adjustRightInd w:val="0"/>
              <w:spacing w:line="276" w:lineRule="auto"/>
              <w:ind w:left="360" w:right="46"/>
              <w:jc w:val="both"/>
              <w:rPr>
                <w:rFonts w:cstheme="minorHAnsi"/>
              </w:rPr>
            </w:pPr>
            <w:r w:rsidRPr="00FE4878">
              <w:rPr>
                <w:rFonts w:cstheme="minorHAnsi"/>
              </w:rPr>
              <w:t>(</w:t>
            </w:r>
            <w:r w:rsidR="00D9291A" w:rsidRPr="00FE4878">
              <w:rPr>
                <w:rFonts w:cstheme="minorHAnsi"/>
              </w:rPr>
              <w:t>Zařízení</w:t>
            </w:r>
            <w:r w:rsidR="00857472" w:rsidRPr="00FE4878">
              <w:rPr>
                <w:rFonts w:cstheme="minorHAnsi"/>
              </w:rPr>
              <w:t xml:space="preserve"> </w:t>
            </w:r>
            <w:r w:rsidRPr="00FE4878">
              <w:rPr>
                <w:rFonts w:cstheme="minorHAnsi"/>
              </w:rPr>
              <w:t xml:space="preserve">a plnění </w:t>
            </w:r>
            <w:r w:rsidR="00D9291A" w:rsidRPr="00FE4878">
              <w:rPr>
                <w:rFonts w:cstheme="minorHAnsi"/>
              </w:rPr>
              <w:t>podle</w:t>
            </w:r>
            <w:r w:rsidRPr="00FE4878">
              <w:rPr>
                <w:rFonts w:cstheme="minorHAnsi"/>
              </w:rPr>
              <w:t xml:space="preserve"> </w:t>
            </w:r>
            <w:r w:rsidR="00D9291A" w:rsidRPr="00FE4878">
              <w:rPr>
                <w:rFonts w:cstheme="minorHAnsi"/>
              </w:rPr>
              <w:t>odst.</w:t>
            </w:r>
            <w:r w:rsidR="00727A50" w:rsidRPr="00FE4878">
              <w:rPr>
                <w:rFonts w:cstheme="minorHAnsi"/>
              </w:rPr>
              <w:t xml:space="preserve"> 2</w:t>
            </w:r>
            <w:r w:rsidRPr="00FE4878">
              <w:rPr>
                <w:rFonts w:cstheme="minorHAnsi"/>
              </w:rPr>
              <w:t xml:space="preserve"> tohoto článku Smlouvy dále jen jako „</w:t>
            </w:r>
            <w:r w:rsidR="00D9291A" w:rsidRPr="00FE4878">
              <w:rPr>
                <w:rFonts w:cstheme="minorHAnsi"/>
                <w:b/>
              </w:rPr>
              <w:t>D</w:t>
            </w:r>
            <w:r w:rsidRPr="00FE4878">
              <w:rPr>
                <w:rFonts w:cstheme="minorHAnsi"/>
                <w:b/>
              </w:rPr>
              <w:t>odávka</w:t>
            </w:r>
            <w:r w:rsidRPr="00FE4878">
              <w:rPr>
                <w:rFonts w:cstheme="minorHAnsi"/>
              </w:rPr>
              <w:t>“).</w:t>
            </w:r>
          </w:p>
          <w:p w:rsidR="00C0479E" w:rsidRPr="00FE4878" w:rsidRDefault="00C0479E" w:rsidP="00624904">
            <w:pPr>
              <w:tabs>
                <w:tab w:val="left" w:pos="1080"/>
              </w:tabs>
              <w:autoSpaceDE w:val="0"/>
              <w:autoSpaceDN w:val="0"/>
              <w:adjustRightInd w:val="0"/>
              <w:spacing w:line="276" w:lineRule="auto"/>
              <w:ind w:right="46"/>
              <w:jc w:val="both"/>
              <w:rPr>
                <w:rFonts w:cstheme="minorHAnsi"/>
              </w:rPr>
            </w:pPr>
          </w:p>
          <w:p w:rsidR="00624904" w:rsidRPr="00FE4878" w:rsidRDefault="00624904" w:rsidP="00624904">
            <w:pPr>
              <w:tabs>
                <w:tab w:val="left" w:pos="1080"/>
              </w:tabs>
              <w:autoSpaceDE w:val="0"/>
              <w:autoSpaceDN w:val="0"/>
              <w:adjustRightInd w:val="0"/>
              <w:spacing w:line="276" w:lineRule="auto"/>
              <w:ind w:right="46"/>
              <w:jc w:val="both"/>
              <w:rPr>
                <w:rFonts w:cstheme="minorHAnsi"/>
              </w:rPr>
            </w:pPr>
          </w:p>
          <w:p w:rsidR="001B436C" w:rsidRPr="00FE4878" w:rsidRDefault="001B436C" w:rsidP="005A1422">
            <w:pPr>
              <w:numPr>
                <w:ilvl w:val="0"/>
                <w:numId w:val="8"/>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Kupující se zavazuje řádně a včas dodané </w:t>
            </w:r>
            <w:r w:rsidR="00D9291A" w:rsidRPr="00FE4878">
              <w:rPr>
                <w:rFonts w:cstheme="minorHAnsi"/>
              </w:rPr>
              <w:t>Zařízení</w:t>
            </w:r>
            <w:r w:rsidR="006247D8" w:rsidRPr="00FE4878">
              <w:rPr>
                <w:rFonts w:cstheme="minorHAnsi"/>
              </w:rPr>
              <w:t xml:space="preserve"> </w:t>
            </w:r>
            <w:r w:rsidR="00727A50" w:rsidRPr="00FE4878">
              <w:rPr>
                <w:rFonts w:cstheme="minorHAnsi"/>
              </w:rPr>
              <w:t>převz</w:t>
            </w:r>
            <w:r w:rsidR="006247D8" w:rsidRPr="00FE4878">
              <w:rPr>
                <w:rFonts w:cstheme="minorHAnsi"/>
              </w:rPr>
              <w:t>ít</w:t>
            </w:r>
            <w:r w:rsidRPr="00FE4878">
              <w:rPr>
                <w:rFonts w:cstheme="minorHAnsi"/>
              </w:rPr>
              <w:t xml:space="preserve"> a zaplatit</w:t>
            </w:r>
            <w:r w:rsidR="009B540B" w:rsidRPr="00FE4878">
              <w:rPr>
                <w:rFonts w:cstheme="minorHAnsi"/>
              </w:rPr>
              <w:t xml:space="preserve"> za ně Prodávajícímu K</w:t>
            </w:r>
            <w:r w:rsidRPr="00FE4878">
              <w:rPr>
                <w:rFonts w:cstheme="minorHAnsi"/>
              </w:rPr>
              <w:t>upní cenu</w:t>
            </w:r>
            <w:r w:rsidR="00FE4878">
              <w:rPr>
                <w:rFonts w:cstheme="minorHAnsi"/>
              </w:rPr>
              <w:t xml:space="preserve"> (jak je tento pojem definován níže)</w:t>
            </w:r>
            <w:r w:rsidRPr="00FE4878">
              <w:rPr>
                <w:rFonts w:cstheme="minorHAnsi"/>
              </w:rPr>
              <w:t xml:space="preserve"> </w:t>
            </w:r>
            <w:r w:rsidR="00C0479E" w:rsidRPr="00FE4878">
              <w:rPr>
                <w:rFonts w:cstheme="minorHAnsi"/>
              </w:rPr>
              <w:t>za podmínek uvedených v této Smlouvě</w:t>
            </w:r>
            <w:r w:rsidRPr="00FE4878">
              <w:rPr>
                <w:rFonts w:cstheme="minorHAnsi"/>
              </w:rPr>
              <w:t xml:space="preserve">. </w:t>
            </w:r>
          </w:p>
          <w:p w:rsidR="001B436C" w:rsidRPr="00FE4878" w:rsidRDefault="001B436C" w:rsidP="00A771AB">
            <w:pPr>
              <w:tabs>
                <w:tab w:val="left" w:pos="1080"/>
              </w:tabs>
              <w:autoSpaceDE w:val="0"/>
              <w:autoSpaceDN w:val="0"/>
              <w:adjustRightInd w:val="0"/>
              <w:spacing w:line="276" w:lineRule="auto"/>
              <w:ind w:right="46"/>
              <w:jc w:val="both"/>
              <w:rPr>
                <w:rFonts w:cstheme="minorHAnsi"/>
              </w:rPr>
            </w:pPr>
          </w:p>
          <w:p w:rsidR="00556D3E" w:rsidRPr="00FE4878" w:rsidRDefault="001B436C" w:rsidP="005A1422">
            <w:pPr>
              <w:numPr>
                <w:ilvl w:val="0"/>
                <w:numId w:val="8"/>
              </w:numPr>
              <w:tabs>
                <w:tab w:val="left" w:pos="1080"/>
              </w:tabs>
              <w:autoSpaceDE w:val="0"/>
              <w:autoSpaceDN w:val="0"/>
              <w:adjustRightInd w:val="0"/>
              <w:spacing w:line="276" w:lineRule="auto"/>
              <w:ind w:right="46"/>
              <w:jc w:val="both"/>
              <w:rPr>
                <w:rFonts w:cstheme="minorHAnsi"/>
              </w:rPr>
            </w:pPr>
            <w:r w:rsidRPr="00FE4878">
              <w:rPr>
                <w:rFonts w:cstheme="minorHAnsi"/>
              </w:rPr>
              <w:t>Prodávající se zavazuje za podmínek s</w:t>
            </w:r>
            <w:r w:rsidR="00157647" w:rsidRPr="00FE4878">
              <w:rPr>
                <w:rFonts w:cstheme="minorHAnsi"/>
              </w:rPr>
              <w:t xml:space="preserve">tanovených touto Smlouvou řádně, </w:t>
            </w:r>
            <w:r w:rsidRPr="00FE4878">
              <w:rPr>
                <w:rFonts w:cstheme="minorHAnsi"/>
              </w:rPr>
              <w:t xml:space="preserve">včas na svůj náklad a na svoji odpovědnost dodat Kupujícímu </w:t>
            </w:r>
            <w:r w:rsidR="00D9291A" w:rsidRPr="00FE4878">
              <w:rPr>
                <w:rFonts w:cstheme="minorHAnsi"/>
              </w:rPr>
              <w:t>Zařízení</w:t>
            </w:r>
            <w:r w:rsidRPr="00FE4878">
              <w:rPr>
                <w:rFonts w:cstheme="minorHAnsi"/>
              </w:rPr>
              <w:t xml:space="preserve"> do místa plnění a předat mu je a dále provést </w:t>
            </w:r>
            <w:r w:rsidR="00CD77FA" w:rsidRPr="00FE4878">
              <w:rPr>
                <w:rFonts w:cstheme="minorHAnsi"/>
              </w:rPr>
              <w:t>činnosti</w:t>
            </w:r>
            <w:r w:rsidRPr="00FE4878">
              <w:rPr>
                <w:rFonts w:cstheme="minorHAnsi"/>
              </w:rPr>
              <w:t xml:space="preserve"> specifikované v odst. </w:t>
            </w:r>
            <w:r w:rsidR="009B540B" w:rsidRPr="00FE4878">
              <w:rPr>
                <w:rFonts w:cstheme="minorHAnsi"/>
              </w:rPr>
              <w:t>2</w:t>
            </w:r>
            <w:r w:rsidR="00857472" w:rsidRPr="00FE4878">
              <w:rPr>
                <w:rFonts w:cstheme="minorHAnsi"/>
              </w:rPr>
              <w:t xml:space="preserve"> </w:t>
            </w:r>
            <w:r w:rsidRPr="00FE4878">
              <w:rPr>
                <w:rFonts w:cstheme="minorHAnsi"/>
              </w:rPr>
              <w:t xml:space="preserve">tohoto článku Smlouvy. </w:t>
            </w:r>
            <w:r w:rsidR="00D9291A" w:rsidRPr="00FE4878">
              <w:rPr>
                <w:rFonts w:cstheme="minorHAnsi"/>
              </w:rPr>
              <w:t>Zařízení</w:t>
            </w:r>
            <w:r w:rsidRPr="00FE4878">
              <w:rPr>
                <w:rFonts w:cstheme="minorHAnsi"/>
              </w:rPr>
              <w:t xml:space="preserve"> </w:t>
            </w:r>
            <w:r w:rsidR="00537B5F" w:rsidRPr="00FE4878">
              <w:rPr>
                <w:rFonts w:cstheme="minorHAnsi"/>
              </w:rPr>
              <w:t>musí být</w:t>
            </w:r>
            <w:r w:rsidRPr="00FE4878">
              <w:rPr>
                <w:rFonts w:cstheme="minorHAnsi"/>
              </w:rPr>
              <w:t xml:space="preserve"> v souladu s touto Smlouvou včetně příloh, Nabídkou, </w:t>
            </w:r>
            <w:r w:rsidR="00537B5F" w:rsidRPr="00FE4878">
              <w:rPr>
                <w:rFonts w:cstheme="minorHAnsi"/>
              </w:rPr>
              <w:t>aplikovatelnými</w:t>
            </w:r>
            <w:r w:rsidRPr="00FE4878">
              <w:rPr>
                <w:rFonts w:cstheme="minorHAnsi"/>
              </w:rPr>
              <w:t xml:space="preserve"> právními, technickými a kvalitativními normami, </w:t>
            </w:r>
            <w:r w:rsidR="00AB7015" w:rsidRPr="00FE4878">
              <w:rPr>
                <w:rFonts w:cstheme="minorHAnsi"/>
              </w:rPr>
              <w:t>s</w:t>
            </w:r>
            <w:r w:rsidRPr="00FE4878">
              <w:rPr>
                <w:rFonts w:cstheme="minorHAnsi"/>
              </w:rPr>
              <w:t xml:space="preserve"> CE certifikát</w:t>
            </w:r>
            <w:r w:rsidR="00AB7015" w:rsidRPr="00FE4878">
              <w:rPr>
                <w:rFonts w:cstheme="minorHAnsi"/>
              </w:rPr>
              <w:t>em, má</w:t>
            </w:r>
            <w:r w:rsidR="00C0479E" w:rsidRPr="00FE4878">
              <w:rPr>
                <w:rFonts w:cstheme="minorHAnsi"/>
              </w:rPr>
              <w:t>-li ho</w:t>
            </w:r>
            <w:r w:rsidR="00AB7015" w:rsidRPr="00FE4878">
              <w:rPr>
                <w:rFonts w:cstheme="minorHAnsi"/>
              </w:rPr>
              <w:t xml:space="preserve"> Zařízení</w:t>
            </w:r>
            <w:r w:rsidR="00C0479E" w:rsidRPr="00FE4878">
              <w:rPr>
                <w:rFonts w:cstheme="minorHAnsi"/>
              </w:rPr>
              <w:t xml:space="preserve"> podle právních předpisů mít</w:t>
            </w:r>
            <w:r w:rsidRPr="00FE4878">
              <w:rPr>
                <w:rFonts w:cstheme="minorHAnsi"/>
              </w:rPr>
              <w:t>.</w:t>
            </w:r>
          </w:p>
          <w:p w:rsidR="00E01D0B" w:rsidRPr="00FE4878" w:rsidRDefault="00E01D0B" w:rsidP="00E01D0B">
            <w:pPr>
              <w:pStyle w:val="Odstavecseseznamem"/>
              <w:rPr>
                <w:rFonts w:asciiTheme="minorHAnsi" w:hAnsiTheme="minorHAnsi" w:cstheme="minorHAnsi"/>
              </w:rPr>
            </w:pPr>
          </w:p>
          <w:p w:rsidR="007E1584" w:rsidRDefault="007E1584" w:rsidP="005A1422">
            <w:pPr>
              <w:numPr>
                <w:ilvl w:val="0"/>
                <w:numId w:val="8"/>
              </w:numPr>
              <w:tabs>
                <w:tab w:val="left" w:pos="1080"/>
              </w:tabs>
              <w:autoSpaceDE w:val="0"/>
              <w:autoSpaceDN w:val="0"/>
              <w:adjustRightInd w:val="0"/>
              <w:spacing w:line="276" w:lineRule="auto"/>
              <w:ind w:right="46"/>
              <w:jc w:val="both"/>
              <w:rPr>
                <w:rFonts w:cstheme="minorHAnsi"/>
              </w:rPr>
            </w:pPr>
            <w:r>
              <w:rPr>
                <w:rFonts w:cstheme="minorHAnsi"/>
              </w:rPr>
              <w:t xml:space="preserve">Prodávající připraví Koncepční návrh nejpozději do </w:t>
            </w:r>
            <w:r w:rsidR="00F46BE8">
              <w:rPr>
                <w:rFonts w:cstheme="minorHAnsi"/>
              </w:rPr>
              <w:t>dvanácti</w:t>
            </w:r>
            <w:r>
              <w:rPr>
                <w:rFonts w:cstheme="minorHAnsi"/>
              </w:rPr>
              <w:t xml:space="preserve"> (</w:t>
            </w:r>
            <w:r w:rsidR="00F46BE8">
              <w:rPr>
                <w:rFonts w:cstheme="minorHAnsi"/>
              </w:rPr>
              <w:t>12</w:t>
            </w:r>
            <w:r>
              <w:rPr>
                <w:rFonts w:cstheme="minorHAnsi"/>
              </w:rPr>
              <w:t xml:space="preserve">) týdnů před </w:t>
            </w:r>
            <w:r>
              <w:rPr>
                <w:rFonts w:cstheme="minorHAnsi"/>
              </w:rPr>
              <w:lastRenderedPageBreak/>
              <w:t>dodáním Zařízení. Koncepční návrh musí obsahovat takové informace a nákresy, aby bylo možné ověřit, že Zařízení splňují veškeré požadavky uvedené v Technické specifikaci</w:t>
            </w:r>
            <w:r w:rsidR="00F46BE8">
              <w:rPr>
                <w:rFonts w:cstheme="minorHAnsi"/>
              </w:rPr>
              <w:t xml:space="preserve"> a této Smlouvě</w:t>
            </w:r>
            <w:r>
              <w:rPr>
                <w:rFonts w:cstheme="minorHAnsi"/>
              </w:rPr>
              <w:t>.</w:t>
            </w:r>
            <w:r w:rsidR="00F46BE8">
              <w:rPr>
                <w:rFonts w:cstheme="minorHAnsi"/>
              </w:rPr>
              <w:t xml:space="preserve"> Prodávající není oprávněn dodat Zařízení, pokud Kupující neschválí Koncepční návrh. Kupující Koncepční návrh schválí, odpovídá-li Technické specifikaci. Neodpovídá-li Koncepční návrh Technické specifikaci, je Kupující oprávněn bez zbytečného odkladu vrátit Koncepční návrh s připomínkami Prodávajícímu. Prodávající je povinen připomínky do Koncepčního návrhu zapracovat nebo vysvětlit, z jakého důvodu to odmítá.</w:t>
            </w:r>
            <w:r w:rsidR="00672705">
              <w:rPr>
                <w:rFonts w:cstheme="minorHAnsi"/>
              </w:rPr>
              <w:t xml:space="preserve"> Kupující je rovněž na základě Koncepčního návrhu oprávněn podrobněji vymezit požadavky uvedené v Technické specifikaci, takové podrobnější vymezení ovšem nemůže rozšiřovat předmět plnění této Smlouvy. </w:t>
            </w:r>
          </w:p>
          <w:p w:rsidR="007E1584" w:rsidRDefault="007E1584" w:rsidP="007E1584">
            <w:pPr>
              <w:pStyle w:val="Odstavecseseznamem"/>
              <w:rPr>
                <w:rFonts w:cstheme="minorHAnsi"/>
              </w:rPr>
            </w:pPr>
          </w:p>
          <w:p w:rsidR="00E01D0B" w:rsidRPr="00FE4878" w:rsidRDefault="00E01D0B" w:rsidP="005A1422">
            <w:pPr>
              <w:numPr>
                <w:ilvl w:val="0"/>
                <w:numId w:val="8"/>
              </w:numPr>
              <w:tabs>
                <w:tab w:val="left" w:pos="1080"/>
              </w:tabs>
              <w:autoSpaceDE w:val="0"/>
              <w:autoSpaceDN w:val="0"/>
              <w:adjustRightInd w:val="0"/>
              <w:spacing w:line="276" w:lineRule="auto"/>
              <w:ind w:right="46"/>
              <w:jc w:val="both"/>
              <w:rPr>
                <w:rFonts w:cstheme="minorHAnsi"/>
              </w:rPr>
            </w:pPr>
            <w:r w:rsidRPr="00FE4878">
              <w:rPr>
                <w:rFonts w:cstheme="minorHAnsi"/>
              </w:rPr>
              <w:t>Prodávající se zavazuje při plnění této Smlouvy spolupracovat s Kupujícím a řídit se pokyny Kupujícího, nejsou-li v rozporu s touto Smlouvou.</w:t>
            </w:r>
          </w:p>
          <w:p w:rsidR="00B577E8" w:rsidRPr="00FE4878" w:rsidRDefault="00B577E8" w:rsidP="00085354">
            <w:pPr>
              <w:tabs>
                <w:tab w:val="left" w:pos="1080"/>
              </w:tabs>
              <w:autoSpaceDE w:val="0"/>
              <w:autoSpaceDN w:val="0"/>
              <w:adjustRightInd w:val="0"/>
              <w:spacing w:line="276" w:lineRule="auto"/>
              <w:ind w:right="46"/>
              <w:jc w:val="both"/>
              <w:rPr>
                <w:rFonts w:cstheme="minorHAnsi"/>
              </w:rPr>
            </w:pPr>
          </w:p>
          <w:p w:rsidR="00435532" w:rsidRPr="00FE4878" w:rsidRDefault="00256E24" w:rsidP="00A771AB">
            <w:pPr>
              <w:spacing w:line="276" w:lineRule="auto"/>
              <w:ind w:right="241"/>
              <w:jc w:val="both"/>
              <w:rPr>
                <w:rFonts w:cstheme="minorHAnsi"/>
                <w:b/>
                <w:bCs/>
                <w:smallCaps/>
                <w:kern w:val="22"/>
                <w:u w:val="single"/>
              </w:rPr>
            </w:pPr>
            <w:r w:rsidRPr="00FE4878">
              <w:rPr>
                <w:rFonts w:cstheme="minorHAnsi"/>
                <w:b/>
                <w:smallCaps/>
                <w:kern w:val="22"/>
                <w:u w:val="single"/>
              </w:rPr>
              <w:t xml:space="preserve">IV. </w:t>
            </w:r>
            <w:r w:rsidR="00D721F1" w:rsidRPr="00FE4878">
              <w:rPr>
                <w:rFonts w:cstheme="minorHAnsi"/>
                <w:b/>
                <w:u w:val="single"/>
              </w:rPr>
              <w:t xml:space="preserve"> VLASTNICKÉ PRÁVO</w:t>
            </w:r>
            <w:r w:rsidR="00D721F1" w:rsidRPr="00FE4878">
              <w:rPr>
                <w:rFonts w:cstheme="minorHAnsi"/>
                <w:b/>
                <w:bCs/>
                <w:smallCaps/>
                <w:kern w:val="22"/>
                <w:u w:val="single"/>
              </w:rPr>
              <w:t xml:space="preserve"> </w:t>
            </w:r>
            <w:r w:rsidRPr="00FE4878">
              <w:rPr>
                <w:rFonts w:cstheme="minorHAnsi"/>
                <w:b/>
                <w:bCs/>
                <w:smallCaps/>
                <w:kern w:val="22"/>
                <w:u w:val="single"/>
              </w:rPr>
              <w:t>:</w:t>
            </w:r>
          </w:p>
          <w:p w:rsidR="00435532" w:rsidRPr="00FE4878" w:rsidRDefault="00435532" w:rsidP="00A771AB">
            <w:pPr>
              <w:spacing w:line="276" w:lineRule="auto"/>
              <w:ind w:right="241"/>
              <w:jc w:val="both"/>
              <w:rPr>
                <w:rFonts w:eastAsiaTheme="majorEastAsia" w:cstheme="minorHAnsi"/>
                <w:b/>
                <w:bCs/>
              </w:rPr>
            </w:pPr>
          </w:p>
          <w:p w:rsidR="00D721F1" w:rsidRPr="00FE4878" w:rsidRDefault="00D721F1" w:rsidP="00A771AB">
            <w:pPr>
              <w:tabs>
                <w:tab w:val="left" w:pos="1080"/>
              </w:tabs>
              <w:autoSpaceDE w:val="0"/>
              <w:autoSpaceDN w:val="0"/>
              <w:adjustRightInd w:val="0"/>
              <w:spacing w:line="276" w:lineRule="auto"/>
              <w:ind w:right="46"/>
              <w:jc w:val="both"/>
              <w:rPr>
                <w:rFonts w:cstheme="minorHAnsi"/>
              </w:rPr>
            </w:pPr>
            <w:r w:rsidRPr="00FE4878">
              <w:rPr>
                <w:rFonts w:cstheme="minorHAnsi"/>
              </w:rPr>
              <w:t xml:space="preserve">Vlastnické právo </w:t>
            </w:r>
            <w:r w:rsidR="00277F1C">
              <w:rPr>
                <w:rFonts w:cstheme="minorHAnsi"/>
              </w:rPr>
              <w:t xml:space="preserve">k Zařízení </w:t>
            </w:r>
            <w:r w:rsidRPr="00FE4878">
              <w:rPr>
                <w:rFonts w:cstheme="minorHAnsi"/>
              </w:rPr>
              <w:t>přechází na Kupujícího podpis</w:t>
            </w:r>
            <w:r w:rsidR="00BA48C1" w:rsidRPr="00FE4878">
              <w:rPr>
                <w:rFonts w:cstheme="minorHAnsi"/>
              </w:rPr>
              <w:t>em</w:t>
            </w:r>
            <w:r w:rsidRPr="00FE4878">
              <w:rPr>
                <w:rFonts w:cstheme="minorHAnsi"/>
              </w:rPr>
              <w:t xml:space="preserve"> </w:t>
            </w:r>
            <w:r w:rsidR="001C101D" w:rsidRPr="00FE4878">
              <w:rPr>
                <w:rFonts w:cstheme="minorHAnsi"/>
              </w:rPr>
              <w:t xml:space="preserve">Předávacího </w:t>
            </w:r>
            <w:r w:rsidR="00BA48C1" w:rsidRPr="00FE4878">
              <w:rPr>
                <w:rFonts w:cstheme="minorHAnsi"/>
              </w:rPr>
              <w:t>protokolu (jak je tento pojem definován níže)</w:t>
            </w:r>
            <w:r w:rsidRPr="00FE4878">
              <w:rPr>
                <w:rFonts w:cstheme="minorHAnsi"/>
              </w:rPr>
              <w:t>.</w:t>
            </w:r>
          </w:p>
          <w:p w:rsidR="00085354" w:rsidRPr="00FE4878" w:rsidRDefault="00085354" w:rsidP="00A771AB">
            <w:pPr>
              <w:tabs>
                <w:tab w:val="left" w:pos="709"/>
              </w:tabs>
              <w:snapToGrid w:val="0"/>
              <w:spacing w:line="276" w:lineRule="auto"/>
              <w:ind w:right="241"/>
              <w:jc w:val="both"/>
              <w:rPr>
                <w:rFonts w:eastAsiaTheme="majorEastAsia" w:cstheme="minorHAnsi"/>
                <w:b/>
                <w:bCs/>
                <w:u w:val="single"/>
              </w:rPr>
            </w:pPr>
          </w:p>
          <w:p w:rsidR="00435532" w:rsidRPr="00FE4878" w:rsidRDefault="006119B9" w:rsidP="00A771AB">
            <w:pPr>
              <w:tabs>
                <w:tab w:val="left" w:pos="709"/>
              </w:tabs>
              <w:snapToGrid w:val="0"/>
              <w:spacing w:line="276" w:lineRule="auto"/>
              <w:ind w:right="241"/>
              <w:jc w:val="both"/>
              <w:rPr>
                <w:rFonts w:cstheme="minorHAnsi"/>
                <w:b/>
                <w:u w:val="single"/>
              </w:rPr>
            </w:pPr>
            <w:r w:rsidRPr="00FE4878">
              <w:rPr>
                <w:rFonts w:cstheme="minorHAnsi"/>
                <w:b/>
                <w:u w:val="single"/>
              </w:rPr>
              <w:t xml:space="preserve">V. </w:t>
            </w:r>
            <w:r w:rsidR="00D721F1" w:rsidRPr="00FE4878">
              <w:rPr>
                <w:rFonts w:cstheme="minorHAnsi"/>
                <w:b/>
                <w:u w:val="single"/>
              </w:rPr>
              <w:t>KUPNÍ CENA A PLATEBNÍ PODMÍNKY</w:t>
            </w:r>
          </w:p>
          <w:p w:rsidR="00D721F1" w:rsidRPr="00FE4878" w:rsidRDefault="00D721F1" w:rsidP="00A771AB">
            <w:pPr>
              <w:tabs>
                <w:tab w:val="left" w:pos="709"/>
              </w:tabs>
              <w:snapToGrid w:val="0"/>
              <w:spacing w:line="276" w:lineRule="auto"/>
              <w:ind w:right="241"/>
              <w:jc w:val="both"/>
              <w:rPr>
                <w:rFonts w:cstheme="minorHAnsi"/>
                <w:b/>
                <w:u w:val="single"/>
              </w:rPr>
            </w:pPr>
          </w:p>
          <w:p w:rsidR="00B71B34" w:rsidRPr="00FE4878" w:rsidRDefault="00D721F1"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Kupní cena za </w:t>
            </w:r>
            <w:r w:rsidR="00D9291A" w:rsidRPr="00FE4878">
              <w:rPr>
                <w:rFonts w:cstheme="minorHAnsi"/>
              </w:rPr>
              <w:t>D</w:t>
            </w:r>
            <w:r w:rsidR="00A30699" w:rsidRPr="00FE4878">
              <w:rPr>
                <w:rFonts w:cstheme="minorHAnsi"/>
              </w:rPr>
              <w:t>odávku</w:t>
            </w:r>
            <w:r w:rsidRPr="00FE4878">
              <w:rPr>
                <w:rFonts w:cstheme="minorHAnsi"/>
              </w:rPr>
              <w:t xml:space="preserve"> </w:t>
            </w:r>
            <w:r w:rsidR="00A30699" w:rsidRPr="00FE4878">
              <w:rPr>
                <w:rFonts w:cstheme="minorHAnsi"/>
              </w:rPr>
              <w:t>je maximální a nepřekročitelná</w:t>
            </w:r>
            <w:r w:rsidRPr="00FE4878">
              <w:rPr>
                <w:rFonts w:cstheme="minorHAnsi"/>
              </w:rPr>
              <w:t xml:space="preserve"> a </w:t>
            </w:r>
            <w:r w:rsidR="00A30699" w:rsidRPr="00FE4878">
              <w:rPr>
                <w:rFonts w:cstheme="minorHAnsi"/>
              </w:rPr>
              <w:t>činí</w:t>
            </w:r>
            <w:r w:rsidRPr="00FE4878">
              <w:rPr>
                <w:rFonts w:cstheme="minorHAnsi"/>
              </w:rPr>
              <w:t xml:space="preserve"> </w:t>
            </w:r>
            <w:r w:rsidRPr="00FE4878">
              <w:rPr>
                <w:rFonts w:cstheme="minorHAnsi"/>
                <w:b/>
              </w:rPr>
              <w:t>[</w:t>
            </w:r>
            <w:r w:rsidR="00050775" w:rsidRPr="00FE4878">
              <w:rPr>
                <w:rFonts w:cstheme="minorHAnsi"/>
                <w:b/>
                <w:highlight w:val="yellow"/>
              </w:rPr>
              <w:t>DOPLNIT/ADD</w:t>
            </w:r>
            <w:r w:rsidRPr="00FE4878">
              <w:rPr>
                <w:rFonts w:cstheme="minorHAnsi"/>
                <w:b/>
              </w:rPr>
              <w:t>]</w:t>
            </w:r>
            <w:r w:rsidRPr="00FE4878">
              <w:rPr>
                <w:rFonts w:cstheme="minorHAnsi"/>
              </w:rPr>
              <w:t xml:space="preserve">,- </w:t>
            </w:r>
            <w:r w:rsidR="000071F4">
              <w:rPr>
                <w:rFonts w:cstheme="minorHAnsi"/>
              </w:rPr>
              <w:t>euro</w:t>
            </w:r>
            <w:bookmarkStart w:id="0" w:name="_GoBack"/>
            <w:bookmarkEnd w:id="0"/>
            <w:r w:rsidR="00B50E53" w:rsidRPr="00FE4878">
              <w:rPr>
                <w:rFonts w:cstheme="minorHAnsi"/>
              </w:rPr>
              <w:t xml:space="preserve"> </w:t>
            </w:r>
            <w:r w:rsidR="00812176" w:rsidRPr="00FE4878">
              <w:rPr>
                <w:rFonts w:cstheme="minorHAnsi"/>
              </w:rPr>
              <w:t>bez daně z přidané hodnoty</w:t>
            </w:r>
            <w:r w:rsidR="00DA0328" w:rsidRPr="00FE4878">
              <w:rPr>
                <w:rFonts w:cstheme="minorHAnsi"/>
              </w:rPr>
              <w:t xml:space="preserve"> </w:t>
            </w:r>
            <w:r w:rsidRPr="00FE4878">
              <w:rPr>
                <w:rFonts w:cstheme="minorHAnsi"/>
              </w:rPr>
              <w:t>(dále jen „</w:t>
            </w:r>
            <w:r w:rsidR="006850DA" w:rsidRPr="00FE4878">
              <w:rPr>
                <w:rFonts w:cstheme="minorHAnsi"/>
                <w:b/>
              </w:rPr>
              <w:t>K</w:t>
            </w:r>
            <w:r w:rsidR="007A7EC3" w:rsidRPr="00FE4878">
              <w:rPr>
                <w:rFonts w:cstheme="minorHAnsi"/>
                <w:b/>
              </w:rPr>
              <w:t>upní C</w:t>
            </w:r>
            <w:r w:rsidRPr="00FE4878">
              <w:rPr>
                <w:rFonts w:cstheme="minorHAnsi"/>
                <w:b/>
              </w:rPr>
              <w:t>ena</w:t>
            </w:r>
            <w:r w:rsidRPr="00FE4878">
              <w:rPr>
                <w:rFonts w:cstheme="minorHAnsi"/>
              </w:rPr>
              <w:t>“)</w:t>
            </w:r>
            <w:r w:rsidR="006850DA" w:rsidRPr="00FE4878">
              <w:rPr>
                <w:rFonts w:cstheme="minorHAnsi"/>
              </w:rPr>
              <w:t xml:space="preserve">. </w:t>
            </w:r>
          </w:p>
          <w:p w:rsidR="00183190" w:rsidRPr="00FE4878" w:rsidRDefault="00183190" w:rsidP="00085354">
            <w:pPr>
              <w:spacing w:line="276" w:lineRule="auto"/>
              <w:rPr>
                <w:rFonts w:cstheme="minorHAnsi"/>
              </w:rPr>
            </w:pPr>
          </w:p>
          <w:p w:rsidR="00B71B34" w:rsidRPr="00FE4878" w:rsidRDefault="00D721F1"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Není-li ve Smlouvě dále stanoveno jinak, veškeré ceny v této Smlouvě uvedené </w:t>
            </w:r>
            <w:r w:rsidR="00B02FB6" w:rsidRPr="00FE4878">
              <w:rPr>
                <w:rFonts w:cstheme="minorHAnsi"/>
              </w:rPr>
              <w:t xml:space="preserve">jsou </w:t>
            </w:r>
            <w:r w:rsidRPr="00FE4878">
              <w:rPr>
                <w:rFonts w:cstheme="minorHAnsi"/>
              </w:rPr>
              <w:lastRenderedPageBreak/>
              <w:t xml:space="preserve">bez </w:t>
            </w:r>
            <w:r w:rsidR="00A30699" w:rsidRPr="00FE4878">
              <w:rPr>
                <w:rFonts w:cstheme="minorHAnsi"/>
              </w:rPr>
              <w:t>daně z přidané hodnoty</w:t>
            </w:r>
            <w:r w:rsidRPr="00FE4878">
              <w:rPr>
                <w:rFonts w:cstheme="minorHAnsi"/>
              </w:rPr>
              <w:t xml:space="preserve">, která bude Prodávajícím účtována </w:t>
            </w:r>
            <w:r w:rsidR="00A30699" w:rsidRPr="00FE4878">
              <w:rPr>
                <w:rFonts w:cstheme="minorHAnsi"/>
              </w:rPr>
              <w:t>po</w:t>
            </w:r>
            <w:r w:rsidRPr="00FE4878">
              <w:rPr>
                <w:rFonts w:cstheme="minorHAnsi"/>
              </w:rPr>
              <w:t xml:space="preserve">dle </w:t>
            </w:r>
            <w:r w:rsidR="00A30699" w:rsidRPr="00FE4878">
              <w:rPr>
                <w:rFonts w:cstheme="minorHAnsi"/>
              </w:rPr>
              <w:t xml:space="preserve">účinných </w:t>
            </w:r>
            <w:r w:rsidRPr="00FE4878">
              <w:rPr>
                <w:rFonts w:cstheme="minorHAnsi"/>
              </w:rPr>
              <w:t>právních předpisů.</w:t>
            </w:r>
          </w:p>
          <w:p w:rsidR="00362267" w:rsidRPr="00FE4878" w:rsidRDefault="00362267" w:rsidP="00A30699">
            <w:pPr>
              <w:spacing w:line="276" w:lineRule="auto"/>
              <w:rPr>
                <w:rFonts w:cstheme="minorHAnsi"/>
              </w:rPr>
            </w:pPr>
          </w:p>
          <w:p w:rsidR="00C0549E" w:rsidRPr="00FE4878" w:rsidRDefault="00D721F1"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Kupní </w:t>
            </w:r>
            <w:r w:rsidR="00F253FE" w:rsidRPr="00FE4878">
              <w:rPr>
                <w:rFonts w:cstheme="minorHAnsi"/>
              </w:rPr>
              <w:t xml:space="preserve">Cena </w:t>
            </w:r>
            <w:r w:rsidRPr="00FE4878">
              <w:rPr>
                <w:rFonts w:cstheme="minorHAnsi"/>
              </w:rPr>
              <w:t xml:space="preserve">zahrnuje veškeré náklady spojené s plněním této Smlouvy, včetně nákladů na </w:t>
            </w:r>
            <w:r w:rsidR="00A30699" w:rsidRPr="00FE4878">
              <w:rPr>
                <w:rFonts w:cstheme="minorHAnsi"/>
              </w:rPr>
              <w:t xml:space="preserve">dopravu </w:t>
            </w:r>
            <w:r w:rsidR="00D9291A" w:rsidRPr="00FE4878">
              <w:rPr>
                <w:rFonts w:cstheme="minorHAnsi"/>
              </w:rPr>
              <w:t>Zařízení</w:t>
            </w:r>
            <w:r w:rsidR="00A30699" w:rsidRPr="00FE4878">
              <w:rPr>
                <w:rFonts w:cstheme="minorHAnsi"/>
              </w:rPr>
              <w:t xml:space="preserve"> do místa plnění, Ověření, Zaškolení, </w:t>
            </w:r>
            <w:r w:rsidRPr="00FE4878">
              <w:rPr>
                <w:rFonts w:cstheme="minorHAnsi"/>
              </w:rPr>
              <w:t xml:space="preserve">pojištění </w:t>
            </w:r>
            <w:r w:rsidR="00D9291A" w:rsidRPr="00FE4878">
              <w:rPr>
                <w:rFonts w:cstheme="minorHAnsi"/>
              </w:rPr>
              <w:t>Zařízení</w:t>
            </w:r>
            <w:r w:rsidR="00011758" w:rsidRPr="00FE4878">
              <w:rPr>
                <w:rFonts w:cstheme="minorHAnsi"/>
              </w:rPr>
              <w:t xml:space="preserve"> </w:t>
            </w:r>
            <w:r w:rsidRPr="00FE4878">
              <w:rPr>
                <w:rFonts w:cstheme="minorHAnsi"/>
              </w:rPr>
              <w:t>do doby jejich předání a převzetí</w:t>
            </w:r>
            <w:r w:rsidR="00A3005B" w:rsidRPr="00FE4878">
              <w:rPr>
                <w:rFonts w:cstheme="minorHAnsi"/>
              </w:rPr>
              <w:t>, licence</w:t>
            </w:r>
            <w:r w:rsidR="009325C7" w:rsidRPr="00FE4878">
              <w:rPr>
                <w:rFonts w:cstheme="minorHAnsi"/>
              </w:rPr>
              <w:t>, daní a cel,</w:t>
            </w:r>
            <w:r w:rsidR="00A3005B" w:rsidRPr="00FE4878">
              <w:rPr>
                <w:rFonts w:cstheme="minorHAnsi"/>
              </w:rPr>
              <w:t xml:space="preserve"> apod</w:t>
            </w:r>
            <w:r w:rsidRPr="00FE4878">
              <w:rPr>
                <w:rFonts w:cstheme="minorHAnsi"/>
              </w:rPr>
              <w:t>. Kupní cena je</w:t>
            </w:r>
            <w:r w:rsidR="00A30699" w:rsidRPr="00FE4878">
              <w:rPr>
                <w:rFonts w:cstheme="minorHAnsi"/>
              </w:rPr>
              <w:t xml:space="preserve"> pevná a</w:t>
            </w:r>
            <w:r w:rsidRPr="00FE4878">
              <w:rPr>
                <w:rFonts w:cstheme="minorHAnsi"/>
              </w:rPr>
              <w:t xml:space="preserve"> nezávislá na vývoji cen a kursových změnách.</w:t>
            </w:r>
          </w:p>
          <w:p w:rsidR="00E14AEF" w:rsidRPr="00FE4878" w:rsidRDefault="00E14AEF" w:rsidP="00537B5F">
            <w:pPr>
              <w:tabs>
                <w:tab w:val="left" w:pos="1080"/>
              </w:tabs>
              <w:autoSpaceDE w:val="0"/>
              <w:autoSpaceDN w:val="0"/>
              <w:adjustRightInd w:val="0"/>
              <w:spacing w:line="276" w:lineRule="auto"/>
              <w:ind w:right="45"/>
              <w:jc w:val="both"/>
            </w:pPr>
          </w:p>
          <w:p w:rsidR="00537B5F" w:rsidRDefault="00537B5F" w:rsidP="00537B5F">
            <w:pPr>
              <w:tabs>
                <w:tab w:val="left" w:pos="1080"/>
              </w:tabs>
              <w:autoSpaceDE w:val="0"/>
              <w:autoSpaceDN w:val="0"/>
              <w:adjustRightInd w:val="0"/>
              <w:spacing w:line="276" w:lineRule="auto"/>
              <w:ind w:right="45"/>
              <w:jc w:val="both"/>
            </w:pPr>
          </w:p>
          <w:p w:rsidR="00D23D5E" w:rsidRPr="00FE4878" w:rsidRDefault="00D23D5E" w:rsidP="00537B5F">
            <w:pPr>
              <w:tabs>
                <w:tab w:val="left" w:pos="1080"/>
              </w:tabs>
              <w:autoSpaceDE w:val="0"/>
              <w:autoSpaceDN w:val="0"/>
              <w:adjustRightInd w:val="0"/>
              <w:spacing w:line="276" w:lineRule="auto"/>
              <w:ind w:right="45"/>
              <w:jc w:val="both"/>
            </w:pPr>
          </w:p>
          <w:p w:rsidR="00277F1C" w:rsidRDefault="00A30699"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imes New Roman"/>
              </w:rPr>
              <w:t xml:space="preserve">Kupující </w:t>
            </w:r>
            <w:r w:rsidR="005D0F5E" w:rsidRPr="00FE4878">
              <w:rPr>
                <w:rFonts w:cs="Times New Roman"/>
              </w:rPr>
              <w:t>uhradí</w:t>
            </w:r>
            <w:r w:rsidRPr="00FE4878">
              <w:rPr>
                <w:rFonts w:cstheme="minorHAnsi"/>
              </w:rPr>
              <w:t xml:space="preserve"> Kupní cenu</w:t>
            </w:r>
            <w:r w:rsidR="00277F1C">
              <w:rPr>
                <w:rFonts w:cstheme="minorHAnsi"/>
              </w:rPr>
              <w:t xml:space="preserve"> následovně:</w:t>
            </w:r>
          </w:p>
          <w:p w:rsidR="00277F1C" w:rsidRDefault="00277F1C" w:rsidP="00277F1C">
            <w:pPr>
              <w:pStyle w:val="Styl1"/>
              <w:numPr>
                <w:ilvl w:val="0"/>
                <w:numId w:val="0"/>
              </w:numPr>
              <w:rPr>
                <w:lang w:val="cs-CZ"/>
              </w:rPr>
            </w:pPr>
          </w:p>
          <w:p w:rsidR="00D23D5E" w:rsidRDefault="00D23D5E" w:rsidP="00277F1C">
            <w:pPr>
              <w:pStyle w:val="Styl1"/>
              <w:numPr>
                <w:ilvl w:val="0"/>
                <w:numId w:val="0"/>
              </w:numPr>
              <w:rPr>
                <w:lang w:val="cs-CZ"/>
              </w:rPr>
            </w:pPr>
          </w:p>
          <w:p w:rsidR="00277F1C" w:rsidRPr="00D23D5E" w:rsidRDefault="00D23D5E" w:rsidP="00D23D5E">
            <w:pPr>
              <w:pStyle w:val="Styl1"/>
              <w:numPr>
                <w:ilvl w:val="1"/>
                <w:numId w:val="23"/>
              </w:numPr>
              <w:ind w:left="1134" w:hanging="708"/>
              <w:rPr>
                <w:lang w:val="cs-CZ"/>
              </w:rPr>
            </w:pPr>
            <w:r w:rsidRPr="00D23D5E">
              <w:rPr>
                <w:lang w:val="cs-CZ"/>
              </w:rPr>
              <w:t>10 % Kupní Ceny po podpisu této Smlouvy,</w:t>
            </w:r>
          </w:p>
          <w:p w:rsidR="00D23D5E" w:rsidRDefault="001534BE" w:rsidP="00D23D5E">
            <w:pPr>
              <w:pStyle w:val="Styl1"/>
              <w:ind w:left="1134" w:hanging="708"/>
              <w:rPr>
                <w:lang w:val="cs-CZ"/>
              </w:rPr>
            </w:pPr>
            <w:r>
              <w:rPr>
                <w:lang w:val="cs-CZ"/>
              </w:rPr>
              <w:t>7</w:t>
            </w:r>
            <w:r w:rsidR="0072356D">
              <w:rPr>
                <w:lang w:val="cs-CZ"/>
              </w:rPr>
              <w:t>0</w:t>
            </w:r>
            <w:r w:rsidR="00D23D5E">
              <w:rPr>
                <w:lang w:val="cs-CZ"/>
              </w:rPr>
              <w:t xml:space="preserve"> % Kupní Ceny po podpisu Předávacího protokolu k D1,</w:t>
            </w:r>
          </w:p>
          <w:p w:rsidR="00D23D5E" w:rsidRDefault="00D23D5E" w:rsidP="00D23D5E">
            <w:pPr>
              <w:pStyle w:val="Styl1"/>
              <w:numPr>
                <w:ilvl w:val="0"/>
                <w:numId w:val="0"/>
              </w:numPr>
              <w:ind w:left="1134"/>
              <w:rPr>
                <w:lang w:val="cs-CZ"/>
              </w:rPr>
            </w:pPr>
          </w:p>
          <w:p w:rsidR="00D23D5E" w:rsidRDefault="001534BE" w:rsidP="00D23D5E">
            <w:pPr>
              <w:pStyle w:val="Styl1"/>
              <w:ind w:left="1134" w:hanging="708"/>
              <w:rPr>
                <w:lang w:val="cs-CZ"/>
              </w:rPr>
            </w:pPr>
            <w:r>
              <w:rPr>
                <w:lang w:val="cs-CZ"/>
              </w:rPr>
              <w:t>1</w:t>
            </w:r>
            <w:r w:rsidR="0072356D">
              <w:rPr>
                <w:lang w:val="cs-CZ"/>
              </w:rPr>
              <w:t>0</w:t>
            </w:r>
            <w:r w:rsidR="00D23D5E">
              <w:rPr>
                <w:lang w:val="cs-CZ"/>
              </w:rPr>
              <w:t xml:space="preserve"> % Kupní Ceny po podpisu Předávacího protokolu k D2,</w:t>
            </w:r>
          </w:p>
          <w:p w:rsidR="00D23D5E" w:rsidRDefault="00D23D5E" w:rsidP="0072356D">
            <w:pPr>
              <w:pStyle w:val="Styl1"/>
              <w:numPr>
                <w:ilvl w:val="0"/>
                <w:numId w:val="0"/>
              </w:numPr>
              <w:rPr>
                <w:lang w:val="cs-CZ"/>
              </w:rPr>
            </w:pPr>
          </w:p>
          <w:p w:rsidR="00D23D5E" w:rsidRDefault="00D23D5E" w:rsidP="00D23D5E">
            <w:pPr>
              <w:pStyle w:val="Styl1"/>
              <w:ind w:left="1134" w:hanging="708"/>
              <w:rPr>
                <w:lang w:val="cs-CZ"/>
              </w:rPr>
            </w:pPr>
            <w:r>
              <w:rPr>
                <w:lang w:val="cs-CZ"/>
              </w:rPr>
              <w:t>10 % Kupní Ceny poté, co bude dokončena Dodávka.</w:t>
            </w:r>
          </w:p>
          <w:p w:rsidR="00277F1C" w:rsidRPr="00277F1C" w:rsidRDefault="00277F1C" w:rsidP="00277F1C">
            <w:pPr>
              <w:pStyle w:val="Styl1"/>
              <w:numPr>
                <w:ilvl w:val="0"/>
                <w:numId w:val="0"/>
              </w:numPr>
              <w:rPr>
                <w:lang w:val="cs-CZ"/>
              </w:rPr>
            </w:pPr>
          </w:p>
          <w:p w:rsidR="00DA3477" w:rsidRPr="00FE4878" w:rsidRDefault="00277F1C" w:rsidP="005A1422">
            <w:pPr>
              <w:numPr>
                <w:ilvl w:val="0"/>
                <w:numId w:val="5"/>
              </w:numPr>
              <w:tabs>
                <w:tab w:val="left" w:pos="1080"/>
              </w:tabs>
              <w:autoSpaceDE w:val="0"/>
              <w:autoSpaceDN w:val="0"/>
              <w:adjustRightInd w:val="0"/>
              <w:spacing w:line="276" w:lineRule="auto"/>
              <w:ind w:right="46"/>
              <w:jc w:val="both"/>
              <w:rPr>
                <w:rFonts w:cstheme="minorHAnsi"/>
              </w:rPr>
            </w:pPr>
            <w:r>
              <w:rPr>
                <w:rFonts w:cstheme="minorHAnsi"/>
              </w:rPr>
              <w:t>Kupní cena bude uhrazena na základě</w:t>
            </w:r>
            <w:r w:rsidR="00537B5F" w:rsidRPr="00FE4878">
              <w:rPr>
                <w:rFonts w:cstheme="minorHAnsi"/>
              </w:rPr>
              <w:t xml:space="preserve"> </w:t>
            </w:r>
            <w:r w:rsidR="00A30699" w:rsidRPr="00FE4878">
              <w:rPr>
                <w:rFonts w:cstheme="minorHAnsi"/>
              </w:rPr>
              <w:t>daňového dokladu (faktury) vystavené Prodávajícím</w:t>
            </w:r>
            <w:r w:rsidR="00D721F1" w:rsidRPr="00FE4878">
              <w:rPr>
                <w:rFonts w:cstheme="minorHAnsi"/>
              </w:rPr>
              <w:t>.</w:t>
            </w:r>
            <w:r w:rsidR="00537B5F" w:rsidRPr="00FE4878">
              <w:rPr>
                <w:rFonts w:cstheme="minorHAnsi"/>
              </w:rPr>
              <w:t xml:space="preserve"> </w:t>
            </w:r>
            <w:r w:rsidR="0072356D">
              <w:rPr>
                <w:rFonts w:cstheme="minorHAnsi"/>
              </w:rPr>
              <w:t>V případě plateb za D1 a</w:t>
            </w:r>
            <w:r>
              <w:rPr>
                <w:rFonts w:cstheme="minorHAnsi"/>
              </w:rPr>
              <w:t xml:space="preserve"> D2 musí být p</w:t>
            </w:r>
            <w:r w:rsidR="00537B5F" w:rsidRPr="00FE4878">
              <w:rPr>
                <w:rFonts w:cstheme="minorHAnsi"/>
              </w:rPr>
              <w:t>řílohou faktury kopie Předávacího protokolu podepsaného oběma Stranami.</w:t>
            </w:r>
          </w:p>
          <w:p w:rsidR="00BA48C1" w:rsidRPr="00FE4878" w:rsidRDefault="00BA48C1" w:rsidP="00BA48C1">
            <w:pPr>
              <w:tabs>
                <w:tab w:val="left" w:pos="1080"/>
              </w:tabs>
              <w:autoSpaceDE w:val="0"/>
              <w:autoSpaceDN w:val="0"/>
              <w:adjustRightInd w:val="0"/>
              <w:spacing w:line="276" w:lineRule="auto"/>
              <w:ind w:left="360" w:right="46"/>
              <w:jc w:val="both"/>
              <w:rPr>
                <w:rFonts w:cstheme="minorHAnsi"/>
              </w:rPr>
            </w:pPr>
          </w:p>
          <w:p w:rsidR="00D721F1" w:rsidRPr="00FE4878" w:rsidRDefault="00D721F1"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heme="minorHAnsi"/>
              </w:rPr>
              <w:t>Lhůta splatnosti faktur je třicet (30) dnů od data jejich doručení Kupujícímu. Zaplacením účtované částky se rozumí den jejího odeslání na účet Prodávajícího. Daňové doklady - faktury vystavené Prodávajícím podle této Smlouvy budou v souladu s příslušnými právními předpisy České republiky obsahovat zejména tyto údaje</w:t>
            </w:r>
            <w:r w:rsidR="004857D6" w:rsidRPr="00FE4878">
              <w:rPr>
                <w:rFonts w:cstheme="minorHAnsi"/>
              </w:rPr>
              <w:t>:</w:t>
            </w:r>
          </w:p>
          <w:p w:rsidR="00D721F1" w:rsidRPr="00FE4878" w:rsidRDefault="00D721F1" w:rsidP="00A771AB">
            <w:pPr>
              <w:pStyle w:val="Odstavecseseznamem"/>
              <w:spacing w:line="276" w:lineRule="auto"/>
              <w:rPr>
                <w:rFonts w:asciiTheme="minorHAnsi" w:hAnsiTheme="minorHAnsi" w:cstheme="minorHAnsi"/>
                <w:sz w:val="22"/>
                <w:szCs w:val="22"/>
              </w:rPr>
            </w:pPr>
          </w:p>
          <w:p w:rsidR="00737196" w:rsidRPr="00FE4878" w:rsidRDefault="00D721F1" w:rsidP="005A1422">
            <w:pPr>
              <w:pStyle w:val="Odstavecseseznamem"/>
              <w:numPr>
                <w:ilvl w:val="0"/>
                <w:numId w:val="4"/>
              </w:numPr>
              <w:tabs>
                <w:tab w:val="left" w:pos="1080"/>
              </w:tabs>
              <w:autoSpaceDE w:val="0"/>
              <w:autoSpaceDN w:val="0"/>
              <w:adjustRightInd w:val="0"/>
              <w:spacing w:line="276" w:lineRule="auto"/>
              <w:ind w:right="46"/>
              <w:rPr>
                <w:rFonts w:asciiTheme="minorHAnsi" w:hAnsiTheme="minorHAnsi" w:cstheme="minorHAnsi"/>
                <w:sz w:val="22"/>
                <w:szCs w:val="22"/>
              </w:rPr>
            </w:pPr>
            <w:r w:rsidRPr="00FE4878">
              <w:rPr>
                <w:rFonts w:asciiTheme="minorHAnsi" w:hAnsiTheme="minorHAnsi" w:cstheme="minorHAnsi"/>
                <w:sz w:val="22"/>
                <w:szCs w:val="22"/>
              </w:rPr>
              <w:t>obchodní firmu/název a sídlo Kupujícího</w:t>
            </w:r>
          </w:p>
          <w:p w:rsidR="001A2595" w:rsidRPr="00FE4878" w:rsidRDefault="001A2595" w:rsidP="001A2595">
            <w:pPr>
              <w:pStyle w:val="Odstavecseseznamem"/>
              <w:tabs>
                <w:tab w:val="left" w:pos="1080"/>
              </w:tabs>
              <w:autoSpaceDE w:val="0"/>
              <w:autoSpaceDN w:val="0"/>
              <w:adjustRightInd w:val="0"/>
              <w:ind w:left="720" w:right="46"/>
              <w:rPr>
                <w:rFonts w:asciiTheme="minorHAnsi" w:hAnsiTheme="minorHAnsi" w:cstheme="minorHAnsi"/>
                <w:sz w:val="22"/>
                <w:szCs w:val="22"/>
              </w:rPr>
            </w:pPr>
          </w:p>
          <w:p w:rsidR="00737196" w:rsidRPr="00FE4878" w:rsidRDefault="00D721F1"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FE4878">
              <w:rPr>
                <w:rFonts w:asciiTheme="minorHAnsi" w:hAnsiTheme="minorHAnsi" w:cstheme="minorHAnsi"/>
                <w:sz w:val="22"/>
                <w:szCs w:val="22"/>
              </w:rPr>
              <w:t>daňové identifikační číslo Kupujícího</w:t>
            </w:r>
          </w:p>
          <w:p w:rsidR="00737196" w:rsidRPr="00FE4878" w:rsidRDefault="00D721F1"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FE4878">
              <w:rPr>
                <w:rFonts w:asciiTheme="minorHAnsi" w:hAnsiTheme="minorHAnsi" w:cstheme="minorHAnsi"/>
                <w:sz w:val="22"/>
                <w:szCs w:val="22"/>
              </w:rPr>
              <w:t>obchodní firmu/název a sídlo Prodávajícího</w:t>
            </w:r>
          </w:p>
          <w:p w:rsidR="00D721F1" w:rsidRPr="00FE4878" w:rsidRDefault="00D721F1"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FE4878">
              <w:rPr>
                <w:rFonts w:asciiTheme="minorHAnsi" w:hAnsiTheme="minorHAnsi" w:cstheme="minorHAnsi"/>
                <w:sz w:val="22"/>
                <w:szCs w:val="22"/>
              </w:rPr>
              <w:t>daňové identifikační číslo Prodávajícího</w:t>
            </w:r>
          </w:p>
          <w:p w:rsidR="00D721F1" w:rsidRPr="00FE4878" w:rsidRDefault="00D721F1"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FE4878">
              <w:rPr>
                <w:rFonts w:asciiTheme="minorHAnsi" w:hAnsiTheme="minorHAnsi" w:cstheme="minorHAnsi"/>
                <w:sz w:val="22"/>
                <w:szCs w:val="22"/>
              </w:rPr>
              <w:t>evidenční číslo daňového dokladu</w:t>
            </w:r>
          </w:p>
          <w:p w:rsidR="00D721F1" w:rsidRPr="00FE4878" w:rsidRDefault="00737196"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FE4878">
              <w:rPr>
                <w:rFonts w:asciiTheme="minorHAnsi" w:hAnsiTheme="minorHAnsi" w:cstheme="minorHAnsi"/>
                <w:sz w:val="22"/>
                <w:szCs w:val="22"/>
              </w:rPr>
              <w:t>rozsah a předmět plnění</w:t>
            </w:r>
          </w:p>
          <w:p w:rsidR="001A2595" w:rsidRPr="00FE4878" w:rsidRDefault="001A2595" w:rsidP="001A2595">
            <w:pPr>
              <w:pStyle w:val="Odstavecseseznamem"/>
              <w:tabs>
                <w:tab w:val="left" w:pos="1080"/>
              </w:tabs>
              <w:autoSpaceDE w:val="0"/>
              <w:autoSpaceDN w:val="0"/>
              <w:adjustRightInd w:val="0"/>
              <w:ind w:left="720" w:right="46"/>
              <w:rPr>
                <w:rFonts w:asciiTheme="minorHAnsi" w:hAnsiTheme="minorHAnsi" w:cstheme="minorHAnsi"/>
                <w:sz w:val="22"/>
                <w:szCs w:val="22"/>
              </w:rPr>
            </w:pPr>
          </w:p>
          <w:p w:rsidR="00D721F1" w:rsidRPr="00FE4878" w:rsidRDefault="00D721F1"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FE4878">
              <w:rPr>
                <w:rFonts w:asciiTheme="minorHAnsi" w:hAnsiTheme="minorHAnsi" w:cstheme="minorHAnsi"/>
                <w:sz w:val="22"/>
                <w:szCs w:val="22"/>
              </w:rPr>
              <w:t>d</w:t>
            </w:r>
            <w:r w:rsidR="00737196" w:rsidRPr="00FE4878">
              <w:rPr>
                <w:rFonts w:asciiTheme="minorHAnsi" w:hAnsiTheme="minorHAnsi" w:cstheme="minorHAnsi"/>
                <w:sz w:val="22"/>
                <w:szCs w:val="22"/>
              </w:rPr>
              <w:t>atum vystavení daňového dokladu</w:t>
            </w:r>
          </w:p>
          <w:p w:rsidR="0072356D" w:rsidRDefault="00D721F1"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72356D">
              <w:rPr>
                <w:rFonts w:asciiTheme="minorHAnsi" w:hAnsiTheme="minorHAnsi" w:cstheme="minorHAnsi"/>
                <w:sz w:val="22"/>
                <w:szCs w:val="22"/>
              </w:rPr>
              <w:t xml:space="preserve">datum uskutečnění plnění </w:t>
            </w:r>
          </w:p>
          <w:p w:rsidR="00D721F1" w:rsidRPr="0072356D" w:rsidRDefault="00737196" w:rsidP="005A1422">
            <w:pPr>
              <w:pStyle w:val="Odstavecseseznamem"/>
              <w:numPr>
                <w:ilvl w:val="0"/>
                <w:numId w:val="4"/>
              </w:numPr>
              <w:tabs>
                <w:tab w:val="left" w:pos="1080"/>
              </w:tabs>
              <w:autoSpaceDE w:val="0"/>
              <w:autoSpaceDN w:val="0"/>
              <w:adjustRightInd w:val="0"/>
              <w:ind w:right="46"/>
              <w:rPr>
                <w:rFonts w:asciiTheme="minorHAnsi" w:hAnsiTheme="minorHAnsi" w:cstheme="minorHAnsi"/>
                <w:sz w:val="22"/>
                <w:szCs w:val="22"/>
              </w:rPr>
            </w:pPr>
            <w:r w:rsidRPr="0072356D">
              <w:rPr>
                <w:rFonts w:asciiTheme="minorHAnsi" w:hAnsiTheme="minorHAnsi" w:cstheme="minorHAnsi"/>
                <w:sz w:val="22"/>
                <w:szCs w:val="22"/>
              </w:rPr>
              <w:t>cena plnění</w:t>
            </w:r>
          </w:p>
          <w:p w:rsidR="001A2595" w:rsidRPr="00FE4878" w:rsidRDefault="001A2595" w:rsidP="005A1422">
            <w:pPr>
              <w:pStyle w:val="Odstavecseseznamem"/>
              <w:numPr>
                <w:ilvl w:val="0"/>
                <w:numId w:val="4"/>
              </w:numPr>
              <w:tabs>
                <w:tab w:val="left" w:pos="1080"/>
              </w:tabs>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evidenční číslo této Smlouvy, které Kupující sdělí na žádost Prodávajícímu před vystavením faktury,</w:t>
            </w:r>
          </w:p>
          <w:p w:rsidR="001A2595" w:rsidRPr="00FE4878" w:rsidRDefault="001A2595" w:rsidP="001A2595">
            <w:pPr>
              <w:pStyle w:val="Odstavecseseznamem"/>
              <w:tabs>
                <w:tab w:val="left" w:pos="1080"/>
              </w:tabs>
              <w:autoSpaceDE w:val="0"/>
              <w:autoSpaceDN w:val="0"/>
              <w:adjustRightInd w:val="0"/>
              <w:ind w:left="720" w:right="46"/>
              <w:jc w:val="both"/>
              <w:rPr>
                <w:rFonts w:asciiTheme="minorHAnsi" w:hAnsiTheme="minorHAnsi" w:cstheme="minorHAnsi"/>
                <w:sz w:val="22"/>
                <w:szCs w:val="22"/>
              </w:rPr>
            </w:pPr>
          </w:p>
          <w:p w:rsidR="00D721F1" w:rsidRPr="00FE4878" w:rsidRDefault="00D721F1" w:rsidP="005A1422">
            <w:pPr>
              <w:pStyle w:val="Odstavecseseznamem"/>
              <w:numPr>
                <w:ilvl w:val="0"/>
                <w:numId w:val="4"/>
              </w:numPr>
              <w:tabs>
                <w:tab w:val="left" w:pos="1080"/>
              </w:tabs>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prohlášení, že účtované plnění je poskytováno pro účely projektu „ELI: EXTREME LIGHT INFRASTRUCTURE“, reg. číslo  CZ.1.05/1.1.00/02.0061.</w:t>
            </w:r>
          </w:p>
          <w:p w:rsidR="00D96D6D" w:rsidRPr="00FE4878" w:rsidRDefault="00D96D6D" w:rsidP="00D96D6D">
            <w:pPr>
              <w:tabs>
                <w:tab w:val="left" w:pos="1080"/>
              </w:tabs>
              <w:autoSpaceDE w:val="0"/>
              <w:autoSpaceDN w:val="0"/>
              <w:adjustRightInd w:val="0"/>
              <w:ind w:right="46"/>
              <w:jc w:val="both"/>
              <w:rPr>
                <w:rFonts w:cstheme="minorHAnsi"/>
              </w:rPr>
            </w:pPr>
          </w:p>
          <w:p w:rsidR="00D721F1" w:rsidRPr="00FE4878" w:rsidRDefault="00D721F1" w:rsidP="00A5456A">
            <w:pPr>
              <w:spacing w:line="276" w:lineRule="auto"/>
              <w:jc w:val="both"/>
              <w:rPr>
                <w:rFonts w:cstheme="minorHAnsi"/>
              </w:rPr>
            </w:pPr>
            <w:r w:rsidRPr="00FE4878">
              <w:rPr>
                <w:rFonts w:cstheme="minorHAnsi"/>
              </w:rPr>
              <w:t xml:space="preserve">a dále musejí být v souladu s dohodami o zamezení dvojího zdanění, budou-li se na konkrétní případ vztahovat. </w:t>
            </w:r>
          </w:p>
          <w:p w:rsidR="00B71B34" w:rsidRPr="00FE4878" w:rsidRDefault="00B71B34" w:rsidP="00A771AB">
            <w:pPr>
              <w:spacing w:line="276" w:lineRule="auto"/>
              <w:jc w:val="both"/>
              <w:rPr>
                <w:rFonts w:cstheme="minorHAnsi"/>
              </w:rPr>
            </w:pPr>
          </w:p>
          <w:p w:rsidR="00761D39" w:rsidRPr="00FE4878" w:rsidRDefault="00D721F1"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Poslední faktura každého kalendářního roku musí být Prodávajícím doručena do podatelny Kupujícího nejpozději do 15. prosince daného kalendářního roku. Pokud daňový doklad – faktura nebude vystaven v souladu s platebními podmínkami stanovenými Smlouvou nebo nebude splňovat požadované zákonné náležitosti nebo nebude-li doručena Kupujícímu do termínu uvedeného výše, je Kupující oprávněn daňový doklad - fakturu Prodávajícímu vrátit jako neúplnou, resp. nesprávně vystavenou, k doplnění, resp. novému vystavení ve lhůtě pěti (5) pracovních dnů od data jejího doručení Kupujícímu. V takovém případě Kupující není v prodlení s úhradou </w:t>
            </w:r>
            <w:r w:rsidR="00A8510A" w:rsidRPr="00FE4878">
              <w:rPr>
                <w:rFonts w:cstheme="minorHAnsi"/>
              </w:rPr>
              <w:t>K</w:t>
            </w:r>
            <w:r w:rsidRPr="00FE4878">
              <w:rPr>
                <w:rFonts w:cstheme="minorHAnsi"/>
              </w:rPr>
              <w:t xml:space="preserve">upní ceny nebo její části a Prodávající vystaví opravenou fakturu s novou, shodnou lhůtou splatnosti, která začne plynout dnem doručení opraveného nebo nově vyhotoveného daňového dokladu </w:t>
            </w:r>
            <w:r w:rsidRPr="00FE4878">
              <w:rPr>
                <w:rFonts w:cstheme="minorHAnsi"/>
              </w:rPr>
              <w:lastRenderedPageBreak/>
              <w:t xml:space="preserve">- faktury Kupujícímu. </w:t>
            </w:r>
          </w:p>
          <w:p w:rsidR="00D96D6D" w:rsidRPr="00FE4878" w:rsidRDefault="00D96D6D" w:rsidP="00D96D6D">
            <w:pPr>
              <w:tabs>
                <w:tab w:val="left" w:pos="1080"/>
              </w:tabs>
              <w:autoSpaceDE w:val="0"/>
              <w:autoSpaceDN w:val="0"/>
              <w:adjustRightInd w:val="0"/>
              <w:spacing w:line="276" w:lineRule="auto"/>
              <w:ind w:left="360" w:right="46"/>
              <w:jc w:val="both"/>
              <w:rPr>
                <w:rFonts w:cstheme="minorHAnsi"/>
              </w:rPr>
            </w:pPr>
          </w:p>
          <w:p w:rsidR="00A7688F" w:rsidRPr="00FE4878" w:rsidRDefault="00D721F1" w:rsidP="005A1422">
            <w:pPr>
              <w:numPr>
                <w:ilvl w:val="0"/>
                <w:numId w:val="5"/>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Fakturační údaje Kupujícího jsou uvedeny v článku I. této Smlouvy. </w:t>
            </w:r>
          </w:p>
          <w:p w:rsidR="00B71B34" w:rsidRPr="00FE4878" w:rsidRDefault="00B71B34" w:rsidP="00A771AB">
            <w:pPr>
              <w:snapToGrid w:val="0"/>
              <w:spacing w:line="276" w:lineRule="auto"/>
              <w:ind w:right="241"/>
              <w:jc w:val="both"/>
              <w:rPr>
                <w:rFonts w:cstheme="minorHAnsi"/>
                <w:b/>
                <w:bCs/>
                <w:u w:val="single"/>
              </w:rPr>
            </w:pPr>
          </w:p>
          <w:p w:rsidR="00256E24" w:rsidRPr="00FE4878" w:rsidRDefault="006119B9" w:rsidP="00A771AB">
            <w:pPr>
              <w:snapToGrid w:val="0"/>
              <w:spacing w:line="276" w:lineRule="auto"/>
              <w:ind w:left="360" w:right="241" w:hanging="360"/>
              <w:jc w:val="both"/>
              <w:rPr>
                <w:rFonts w:cstheme="minorHAnsi"/>
                <w:b/>
                <w:bCs/>
                <w:u w:val="single"/>
              </w:rPr>
            </w:pPr>
            <w:r w:rsidRPr="00FE4878">
              <w:rPr>
                <w:rFonts w:cstheme="minorHAnsi"/>
                <w:b/>
                <w:bCs/>
                <w:u w:val="single"/>
              </w:rPr>
              <w:t>VI.</w:t>
            </w:r>
            <w:r w:rsidRPr="00FE4878">
              <w:rPr>
                <w:rFonts w:cstheme="minorHAnsi"/>
                <w:b/>
                <w:bCs/>
                <w:u w:val="single"/>
              </w:rPr>
              <w:tab/>
            </w:r>
            <w:r w:rsidR="00AD0349" w:rsidRPr="00FE4878">
              <w:rPr>
                <w:rFonts w:cstheme="minorHAnsi"/>
                <w:b/>
                <w:bCs/>
                <w:u w:val="single"/>
              </w:rPr>
              <w:t>TERMÍNY PLNĚNÍ PŘEDMĚTU SMLOUVY</w:t>
            </w:r>
            <w:r w:rsidRPr="00FE4878">
              <w:rPr>
                <w:rFonts w:cstheme="minorHAnsi"/>
                <w:b/>
                <w:bCs/>
                <w:u w:val="single"/>
              </w:rPr>
              <w:t>:</w:t>
            </w:r>
          </w:p>
          <w:p w:rsidR="00812176" w:rsidRPr="00FE4878" w:rsidRDefault="00812176" w:rsidP="00A771AB">
            <w:pPr>
              <w:snapToGrid w:val="0"/>
              <w:spacing w:line="276" w:lineRule="auto"/>
              <w:ind w:right="241"/>
              <w:jc w:val="both"/>
              <w:rPr>
                <w:rFonts w:cstheme="minorHAnsi"/>
                <w:b/>
                <w:bCs/>
                <w:u w:val="single"/>
              </w:rPr>
            </w:pPr>
          </w:p>
          <w:p w:rsidR="00D23D5E" w:rsidRDefault="00AD0349" w:rsidP="00D25CF3">
            <w:pPr>
              <w:numPr>
                <w:ilvl w:val="0"/>
                <w:numId w:val="9"/>
              </w:numPr>
              <w:tabs>
                <w:tab w:val="left" w:pos="1080"/>
              </w:tabs>
              <w:autoSpaceDE w:val="0"/>
              <w:autoSpaceDN w:val="0"/>
              <w:adjustRightInd w:val="0"/>
              <w:spacing w:line="276" w:lineRule="auto"/>
              <w:ind w:right="46"/>
              <w:jc w:val="both"/>
              <w:rPr>
                <w:rFonts w:cstheme="minorHAnsi"/>
              </w:rPr>
            </w:pPr>
            <w:r w:rsidRPr="00FE4878">
              <w:rPr>
                <w:rFonts w:cstheme="minorHAnsi"/>
              </w:rPr>
              <w:t xml:space="preserve">Prodávající se zavazuje </w:t>
            </w:r>
            <w:r w:rsidR="0080529E" w:rsidRPr="00FE4878">
              <w:rPr>
                <w:rFonts w:cstheme="minorHAnsi"/>
              </w:rPr>
              <w:t xml:space="preserve">dodat </w:t>
            </w:r>
            <w:r w:rsidR="00D23D5E">
              <w:rPr>
                <w:rFonts w:cstheme="minorHAnsi"/>
              </w:rPr>
              <w:t>D1</w:t>
            </w:r>
            <w:r w:rsidR="0080529E" w:rsidRPr="00FE4878">
              <w:rPr>
                <w:rFonts w:cstheme="minorHAnsi"/>
              </w:rPr>
              <w:t xml:space="preserve"> </w:t>
            </w:r>
            <w:r w:rsidR="000C429B" w:rsidRPr="00FE4878">
              <w:rPr>
                <w:rFonts w:cstheme="minorHAnsi"/>
              </w:rPr>
              <w:t>na</w:t>
            </w:r>
            <w:r w:rsidR="0080529E" w:rsidRPr="00FE4878">
              <w:rPr>
                <w:rFonts w:cstheme="minorHAnsi"/>
              </w:rPr>
              <w:t> míst</w:t>
            </w:r>
            <w:r w:rsidR="000C429B" w:rsidRPr="00FE4878">
              <w:rPr>
                <w:rFonts w:cstheme="minorHAnsi"/>
              </w:rPr>
              <w:t>o</w:t>
            </w:r>
            <w:r w:rsidR="0080529E" w:rsidRPr="00FE4878">
              <w:rPr>
                <w:rFonts w:cstheme="minorHAnsi"/>
              </w:rPr>
              <w:t xml:space="preserve"> plnění</w:t>
            </w:r>
            <w:r w:rsidRPr="00FE4878">
              <w:rPr>
                <w:rFonts w:cstheme="minorHAnsi"/>
              </w:rPr>
              <w:t xml:space="preserve"> do</w:t>
            </w:r>
            <w:r w:rsidR="00A5456A" w:rsidRPr="00FE4878">
              <w:rPr>
                <w:rFonts w:cstheme="minorHAnsi"/>
              </w:rPr>
              <w:t xml:space="preserve"> </w:t>
            </w:r>
            <w:r w:rsidR="00026DFD">
              <w:rPr>
                <w:rFonts w:cstheme="minorHAnsi"/>
              </w:rPr>
              <w:t>20</w:t>
            </w:r>
            <w:r w:rsidR="00D23D5E">
              <w:rPr>
                <w:rFonts w:cstheme="minorHAnsi"/>
              </w:rPr>
              <w:t xml:space="preserve"> týdnů</w:t>
            </w:r>
            <w:r w:rsidR="00AB7015" w:rsidRPr="00FE4878">
              <w:rPr>
                <w:rFonts w:cstheme="minorHAnsi"/>
              </w:rPr>
              <w:t xml:space="preserve"> ode dne uzavření této Smlouvy</w:t>
            </w:r>
            <w:r w:rsidR="000C429B" w:rsidRPr="00FE4878">
              <w:rPr>
                <w:rFonts w:cstheme="minorHAnsi"/>
              </w:rPr>
              <w:t xml:space="preserve">. </w:t>
            </w:r>
          </w:p>
          <w:p w:rsidR="00D25CF3" w:rsidRPr="00D25CF3" w:rsidRDefault="00D25CF3" w:rsidP="00D25CF3">
            <w:pPr>
              <w:tabs>
                <w:tab w:val="left" w:pos="1080"/>
              </w:tabs>
              <w:autoSpaceDE w:val="0"/>
              <w:autoSpaceDN w:val="0"/>
              <w:adjustRightInd w:val="0"/>
              <w:spacing w:line="276" w:lineRule="auto"/>
              <w:ind w:left="360" w:right="46"/>
              <w:jc w:val="both"/>
              <w:rPr>
                <w:rFonts w:cstheme="minorHAnsi"/>
              </w:rPr>
            </w:pPr>
          </w:p>
          <w:p w:rsidR="00D23D5E" w:rsidRPr="00D23D5E" w:rsidRDefault="00D23D5E" w:rsidP="00D23D5E">
            <w:pPr>
              <w:numPr>
                <w:ilvl w:val="0"/>
                <w:numId w:val="9"/>
              </w:numPr>
              <w:tabs>
                <w:tab w:val="left" w:pos="1080"/>
              </w:tabs>
              <w:autoSpaceDE w:val="0"/>
              <w:autoSpaceDN w:val="0"/>
              <w:adjustRightInd w:val="0"/>
              <w:spacing w:after="200" w:line="276" w:lineRule="auto"/>
              <w:ind w:right="46"/>
              <w:jc w:val="both"/>
              <w:rPr>
                <w:rFonts w:cstheme="minorHAnsi"/>
              </w:rPr>
            </w:pPr>
            <w:r w:rsidRPr="00FE4878">
              <w:rPr>
                <w:rFonts w:cstheme="minorHAnsi"/>
              </w:rPr>
              <w:t xml:space="preserve">Prodávající se zavazuje dodat </w:t>
            </w:r>
            <w:r w:rsidR="00D25CF3">
              <w:rPr>
                <w:rFonts w:cstheme="minorHAnsi"/>
              </w:rPr>
              <w:t>D2</w:t>
            </w:r>
            <w:r w:rsidRPr="00FE4878">
              <w:rPr>
                <w:rFonts w:cstheme="minorHAnsi"/>
              </w:rPr>
              <w:t xml:space="preserve"> na místo plnění do </w:t>
            </w:r>
            <w:r w:rsidR="001534BE">
              <w:rPr>
                <w:rFonts w:cstheme="minorHAnsi"/>
              </w:rPr>
              <w:t>2</w:t>
            </w:r>
            <w:r w:rsidR="00026DFD">
              <w:rPr>
                <w:rFonts w:cstheme="minorHAnsi"/>
              </w:rPr>
              <w:t>2</w:t>
            </w:r>
            <w:r>
              <w:rPr>
                <w:rFonts w:cstheme="minorHAnsi"/>
              </w:rPr>
              <w:t xml:space="preserve"> týdnů</w:t>
            </w:r>
            <w:r w:rsidRPr="00FE4878">
              <w:rPr>
                <w:rFonts w:cstheme="minorHAnsi"/>
              </w:rPr>
              <w:t xml:space="preserve"> ode dne uzavření této Smlouvy. </w:t>
            </w:r>
          </w:p>
          <w:p w:rsidR="00D971D6" w:rsidRDefault="00D971D6" w:rsidP="005A1422">
            <w:pPr>
              <w:widowControl w:val="0"/>
              <w:numPr>
                <w:ilvl w:val="0"/>
                <w:numId w:val="9"/>
              </w:numPr>
              <w:suppressAutoHyphens/>
              <w:spacing w:line="276" w:lineRule="auto"/>
              <w:ind w:left="357" w:hanging="357"/>
              <w:jc w:val="both"/>
              <w:rPr>
                <w:rFonts w:cstheme="minorHAnsi"/>
              </w:rPr>
            </w:pPr>
            <w:r>
              <w:rPr>
                <w:rFonts w:cstheme="minorHAnsi"/>
              </w:rPr>
              <w:t>Dodávka bude dokončena</w:t>
            </w:r>
            <w:r w:rsidR="003B410B">
              <w:rPr>
                <w:rFonts w:cstheme="minorHAnsi"/>
              </w:rPr>
              <w:t xml:space="preserve"> v místě plnění do </w:t>
            </w:r>
            <w:r w:rsidR="001534BE">
              <w:rPr>
                <w:rFonts w:cstheme="minorHAnsi"/>
              </w:rPr>
              <w:t>2</w:t>
            </w:r>
            <w:r w:rsidR="00026DFD">
              <w:rPr>
                <w:rFonts w:cstheme="minorHAnsi"/>
              </w:rPr>
              <w:t>2</w:t>
            </w:r>
            <w:r>
              <w:rPr>
                <w:rFonts w:cstheme="minorHAnsi"/>
              </w:rPr>
              <w:t xml:space="preserve"> týdnů ode dne podpisu této Smlouvy.</w:t>
            </w:r>
          </w:p>
          <w:p w:rsidR="00D971D6" w:rsidRDefault="00D971D6" w:rsidP="00D971D6">
            <w:pPr>
              <w:widowControl w:val="0"/>
              <w:suppressAutoHyphens/>
              <w:spacing w:line="276" w:lineRule="auto"/>
              <w:ind w:left="357"/>
              <w:jc w:val="both"/>
              <w:rPr>
                <w:rFonts w:cstheme="minorHAnsi"/>
              </w:rPr>
            </w:pPr>
          </w:p>
          <w:p w:rsidR="00840DBE" w:rsidRPr="00840DBE" w:rsidRDefault="00840DBE" w:rsidP="00840DBE">
            <w:pPr>
              <w:rPr>
                <w:rFonts w:cstheme="minorHAnsi"/>
              </w:rPr>
            </w:pPr>
          </w:p>
          <w:p w:rsidR="00840DBE" w:rsidRDefault="00FB00D5" w:rsidP="005A1422">
            <w:pPr>
              <w:widowControl w:val="0"/>
              <w:numPr>
                <w:ilvl w:val="0"/>
                <w:numId w:val="9"/>
              </w:numPr>
              <w:suppressAutoHyphens/>
              <w:spacing w:line="276" w:lineRule="auto"/>
              <w:ind w:left="357" w:hanging="357"/>
              <w:jc w:val="both"/>
              <w:rPr>
                <w:rFonts w:cstheme="minorHAnsi"/>
              </w:rPr>
            </w:pPr>
            <w:r>
              <w:rPr>
                <w:rFonts w:cstheme="minorHAnsi"/>
              </w:rPr>
              <w:t>Prodávající je oprávněn dodat Zařízení dříve, pokud s tím Kupující vysloví souhlas.</w:t>
            </w:r>
          </w:p>
          <w:p w:rsidR="00840DBE" w:rsidRDefault="00840DBE" w:rsidP="00840DBE">
            <w:pPr>
              <w:widowControl w:val="0"/>
              <w:suppressAutoHyphens/>
              <w:spacing w:line="276" w:lineRule="auto"/>
              <w:ind w:left="357"/>
              <w:jc w:val="both"/>
              <w:rPr>
                <w:rFonts w:cstheme="minorHAnsi"/>
              </w:rPr>
            </w:pPr>
          </w:p>
          <w:p w:rsidR="00840DBE" w:rsidRDefault="00840DBE" w:rsidP="005A1422">
            <w:pPr>
              <w:widowControl w:val="0"/>
              <w:numPr>
                <w:ilvl w:val="0"/>
                <w:numId w:val="9"/>
              </w:numPr>
              <w:suppressAutoHyphens/>
              <w:spacing w:line="276" w:lineRule="auto"/>
              <w:ind w:left="357" w:hanging="357"/>
              <w:jc w:val="both"/>
              <w:rPr>
                <w:rFonts w:cstheme="minorHAnsi"/>
              </w:rPr>
            </w:pPr>
            <w:r>
              <w:rPr>
                <w:rFonts w:cstheme="minorHAnsi"/>
              </w:rPr>
              <w:t>Kupující je oprávněn podle svého uvážení posunout termíny plnění podle této Smlouvy až o šest (6) měsíců, bude-li pro to mít vážné důvody (např. místo plnění nebude na Dodávku připraveno).</w:t>
            </w:r>
          </w:p>
          <w:p w:rsidR="00840DBE" w:rsidRDefault="00840DBE" w:rsidP="00840DBE">
            <w:pPr>
              <w:widowControl w:val="0"/>
              <w:suppressAutoHyphens/>
              <w:spacing w:line="276" w:lineRule="auto"/>
              <w:ind w:left="357"/>
              <w:jc w:val="both"/>
              <w:rPr>
                <w:rFonts w:cstheme="minorHAnsi"/>
              </w:rPr>
            </w:pPr>
          </w:p>
          <w:p w:rsidR="0015083C" w:rsidRPr="00FE4878" w:rsidRDefault="0015083C" w:rsidP="005A1422">
            <w:pPr>
              <w:widowControl w:val="0"/>
              <w:numPr>
                <w:ilvl w:val="0"/>
                <w:numId w:val="9"/>
              </w:numPr>
              <w:suppressAutoHyphens/>
              <w:spacing w:line="276" w:lineRule="auto"/>
              <w:ind w:left="357" w:hanging="357"/>
              <w:jc w:val="both"/>
              <w:rPr>
                <w:rFonts w:cstheme="minorHAnsi"/>
              </w:rPr>
            </w:pPr>
            <w:r w:rsidRPr="00FE4878">
              <w:rPr>
                <w:rFonts w:cstheme="minorHAnsi"/>
              </w:rPr>
              <w:t>Prodávající bere na vědomí, že termíny plnění v tomto článku uvedené</w:t>
            </w:r>
            <w:r w:rsidRPr="00FE4878">
              <w:rPr>
                <w:rFonts w:cstheme="minorHAnsi"/>
                <w:color w:val="800000"/>
              </w:rPr>
              <w:t xml:space="preserve"> </w:t>
            </w:r>
            <w:r w:rsidRPr="00FE4878">
              <w:rPr>
                <w:rFonts w:cstheme="minorHAnsi"/>
              </w:rPr>
              <w:t xml:space="preserve">jsou pro Kupujícího zásadní vzhledem k návaznostem Projektu ELI-Beamlines a termínu, do kterého má být tento projekt realizován, a že v případě jejich nesplnění může Kupujícímu vzniknout škoda. </w:t>
            </w:r>
          </w:p>
          <w:p w:rsidR="00681BF5" w:rsidRPr="00330827" w:rsidRDefault="00681BF5" w:rsidP="00D96D6D">
            <w:pPr>
              <w:pStyle w:val="Zkladntext"/>
              <w:spacing w:after="0" w:line="276" w:lineRule="auto"/>
              <w:ind w:right="241"/>
              <w:jc w:val="both"/>
              <w:rPr>
                <w:rStyle w:val="Zvraznn"/>
                <w:rFonts w:asciiTheme="minorHAnsi" w:hAnsiTheme="minorHAnsi" w:cstheme="minorHAnsi"/>
                <w:b w:val="0"/>
                <w:sz w:val="22"/>
                <w:szCs w:val="22"/>
                <w:lang w:val="cs-CZ" w:eastAsia="cs-CZ"/>
              </w:rPr>
            </w:pPr>
          </w:p>
          <w:p w:rsidR="00D96D6D" w:rsidRPr="00330827" w:rsidRDefault="00D96D6D" w:rsidP="00D96D6D">
            <w:pPr>
              <w:pStyle w:val="Zkladntext"/>
              <w:spacing w:after="0" w:line="276" w:lineRule="auto"/>
              <w:ind w:right="241"/>
              <w:jc w:val="both"/>
              <w:rPr>
                <w:rStyle w:val="Zvraznn"/>
                <w:rFonts w:asciiTheme="minorHAnsi" w:hAnsiTheme="minorHAnsi" w:cstheme="minorHAnsi"/>
                <w:b w:val="0"/>
                <w:sz w:val="22"/>
                <w:szCs w:val="22"/>
                <w:lang w:val="cs-CZ" w:eastAsia="cs-CZ"/>
              </w:rPr>
            </w:pPr>
          </w:p>
          <w:p w:rsidR="00AD0349" w:rsidRPr="00FE4878" w:rsidRDefault="006119B9" w:rsidP="00A771AB">
            <w:pPr>
              <w:pStyle w:val="Zkladntext"/>
              <w:spacing w:after="0" w:line="276" w:lineRule="auto"/>
              <w:ind w:right="241"/>
              <w:jc w:val="both"/>
              <w:rPr>
                <w:rFonts w:asciiTheme="minorHAnsi" w:hAnsiTheme="minorHAnsi" w:cstheme="minorHAnsi"/>
                <w:b/>
                <w:caps/>
                <w:kern w:val="22"/>
                <w:sz w:val="22"/>
                <w:szCs w:val="22"/>
                <w:u w:val="single"/>
                <w:lang w:eastAsia="cs-CZ"/>
              </w:rPr>
            </w:pPr>
            <w:r w:rsidRPr="00FE4878">
              <w:rPr>
                <w:rFonts w:asciiTheme="minorHAnsi" w:hAnsiTheme="minorHAnsi" w:cstheme="minorHAnsi"/>
                <w:b/>
                <w:caps/>
                <w:kern w:val="22"/>
                <w:sz w:val="22"/>
                <w:szCs w:val="22"/>
                <w:u w:val="single"/>
                <w:lang w:val="cs-CZ" w:eastAsia="cs-CZ"/>
              </w:rPr>
              <w:t>VII</w:t>
            </w:r>
            <w:r w:rsidR="00AD0349" w:rsidRPr="00FE4878">
              <w:rPr>
                <w:rFonts w:asciiTheme="minorHAnsi" w:hAnsiTheme="minorHAnsi" w:cstheme="minorHAnsi"/>
                <w:b/>
                <w:caps/>
                <w:kern w:val="22"/>
                <w:sz w:val="22"/>
                <w:szCs w:val="22"/>
                <w:u w:val="single"/>
                <w:lang w:val="cs-CZ" w:eastAsia="cs-CZ"/>
              </w:rPr>
              <w:t>. místo plnění</w:t>
            </w:r>
          </w:p>
          <w:p w:rsidR="00CE508D" w:rsidRPr="00FE4878" w:rsidRDefault="00CE508D" w:rsidP="00A771AB">
            <w:pPr>
              <w:pStyle w:val="Zkladntext"/>
              <w:spacing w:after="0" w:line="276" w:lineRule="auto"/>
              <w:ind w:right="241"/>
              <w:jc w:val="both"/>
              <w:rPr>
                <w:rFonts w:asciiTheme="minorHAnsi" w:hAnsiTheme="minorHAnsi" w:cstheme="minorHAnsi"/>
                <w:b/>
                <w:caps/>
                <w:kern w:val="22"/>
                <w:sz w:val="22"/>
                <w:szCs w:val="22"/>
                <w:u w:val="single"/>
                <w:lang w:eastAsia="cs-CZ"/>
              </w:rPr>
            </w:pPr>
          </w:p>
          <w:p w:rsidR="00AD0349" w:rsidRPr="00FE4878" w:rsidRDefault="00AD0349" w:rsidP="00D206FB">
            <w:pPr>
              <w:pStyle w:val="Odstavecseseznamem"/>
              <w:tabs>
                <w:tab w:val="left" w:pos="720"/>
                <w:tab w:val="left" w:pos="1080"/>
              </w:tabs>
              <w:autoSpaceDE w:val="0"/>
              <w:autoSpaceDN w:val="0"/>
              <w:adjustRightInd w:val="0"/>
              <w:spacing w:line="276" w:lineRule="auto"/>
              <w:ind w:left="360" w:right="241"/>
              <w:jc w:val="both"/>
              <w:rPr>
                <w:rFonts w:asciiTheme="minorHAnsi" w:hAnsiTheme="minorHAnsi" w:cstheme="minorHAnsi"/>
                <w:b/>
                <w:caps/>
                <w:kern w:val="22"/>
                <w:sz w:val="22"/>
                <w:szCs w:val="22"/>
                <w:u w:val="single"/>
              </w:rPr>
            </w:pPr>
            <w:r w:rsidRPr="00FE4878">
              <w:rPr>
                <w:rFonts w:asciiTheme="minorHAnsi" w:hAnsiTheme="minorHAnsi" w:cstheme="minorHAnsi"/>
                <w:sz w:val="22"/>
                <w:szCs w:val="22"/>
              </w:rPr>
              <w:t>Místem plnění</w:t>
            </w:r>
            <w:r w:rsidR="00C0549E" w:rsidRPr="00FE4878">
              <w:rPr>
                <w:rFonts w:asciiTheme="minorHAnsi" w:hAnsiTheme="minorHAnsi" w:cstheme="minorHAnsi"/>
                <w:sz w:val="22"/>
                <w:szCs w:val="22"/>
              </w:rPr>
              <w:t xml:space="preserve"> </w:t>
            </w:r>
            <w:r w:rsidRPr="00FE4878">
              <w:rPr>
                <w:rFonts w:asciiTheme="minorHAnsi" w:hAnsiTheme="minorHAnsi" w:cstheme="minorHAnsi"/>
                <w:sz w:val="22"/>
                <w:szCs w:val="22"/>
              </w:rPr>
              <w:t>je</w:t>
            </w:r>
            <w:r w:rsidR="00FF6845" w:rsidRPr="00FE4878">
              <w:rPr>
                <w:rFonts w:asciiTheme="minorHAnsi" w:hAnsiTheme="minorHAnsi" w:cstheme="minorHAnsi"/>
                <w:sz w:val="22"/>
                <w:szCs w:val="22"/>
              </w:rPr>
              <w:t xml:space="preserve"> Praha nebo </w:t>
            </w:r>
            <w:r w:rsidR="00E01D0B" w:rsidRPr="00FE4878">
              <w:rPr>
                <w:rFonts w:asciiTheme="minorHAnsi" w:hAnsiTheme="minorHAnsi" w:cstheme="minorHAnsi"/>
                <w:sz w:val="22"/>
                <w:szCs w:val="22"/>
              </w:rPr>
              <w:t>obec Dolní Břežany ve Středočeském kraji</w:t>
            </w:r>
            <w:r w:rsidR="00FF6845" w:rsidRPr="00FE4878">
              <w:rPr>
                <w:rFonts w:asciiTheme="minorHAnsi" w:hAnsiTheme="minorHAnsi" w:cstheme="minorHAnsi"/>
                <w:sz w:val="22"/>
                <w:szCs w:val="22"/>
              </w:rPr>
              <w:t xml:space="preserve">, přičemž přesná adresa bude Prodávajícímu sdělena </w:t>
            </w:r>
            <w:r w:rsidR="00E01D0B" w:rsidRPr="00FE4878">
              <w:rPr>
                <w:rFonts w:asciiTheme="minorHAnsi" w:hAnsiTheme="minorHAnsi" w:cstheme="minorHAnsi"/>
                <w:sz w:val="22"/>
                <w:szCs w:val="22"/>
              </w:rPr>
              <w:lastRenderedPageBreak/>
              <w:t>na základě jeho žádosti</w:t>
            </w:r>
            <w:r w:rsidR="00D96D6D" w:rsidRPr="00FE4878">
              <w:rPr>
                <w:rFonts w:asciiTheme="minorHAnsi" w:hAnsiTheme="minorHAnsi" w:cstheme="minorHAnsi"/>
                <w:sz w:val="22"/>
                <w:szCs w:val="22"/>
              </w:rPr>
              <w:t xml:space="preserve"> před zahájením dopravy do místa plnění</w:t>
            </w:r>
            <w:r w:rsidR="00FF6845" w:rsidRPr="00FE4878">
              <w:rPr>
                <w:rFonts w:asciiTheme="minorHAnsi" w:hAnsiTheme="minorHAnsi" w:cstheme="minorHAnsi"/>
                <w:sz w:val="22"/>
                <w:szCs w:val="22"/>
              </w:rPr>
              <w:t>.</w:t>
            </w:r>
            <w:r w:rsidRPr="00FE4878">
              <w:rPr>
                <w:rFonts w:asciiTheme="minorHAnsi" w:hAnsiTheme="minorHAnsi" w:cstheme="minorHAnsi"/>
                <w:sz w:val="22"/>
                <w:szCs w:val="22"/>
              </w:rPr>
              <w:t xml:space="preserve"> </w:t>
            </w:r>
          </w:p>
          <w:p w:rsidR="00D96D6D" w:rsidRPr="00FE4878" w:rsidRDefault="00D96D6D" w:rsidP="00A771AB">
            <w:pPr>
              <w:tabs>
                <w:tab w:val="left" w:pos="720"/>
              </w:tabs>
              <w:autoSpaceDE w:val="0"/>
              <w:autoSpaceDN w:val="0"/>
              <w:adjustRightInd w:val="0"/>
              <w:spacing w:line="276" w:lineRule="auto"/>
              <w:ind w:right="46"/>
              <w:jc w:val="both"/>
              <w:rPr>
                <w:rFonts w:cstheme="minorHAnsi"/>
              </w:rPr>
            </w:pPr>
          </w:p>
          <w:p w:rsidR="00AD0349" w:rsidRPr="00FE4878" w:rsidRDefault="003A1FF9" w:rsidP="00A771AB">
            <w:pPr>
              <w:autoSpaceDE w:val="0"/>
              <w:autoSpaceDN w:val="0"/>
              <w:adjustRightInd w:val="0"/>
              <w:spacing w:line="276" w:lineRule="auto"/>
              <w:ind w:left="709" w:right="46" w:hanging="709"/>
              <w:rPr>
                <w:rFonts w:cstheme="minorHAnsi"/>
                <w:b/>
                <w:u w:val="single"/>
              </w:rPr>
            </w:pPr>
            <w:r w:rsidRPr="00FE4878">
              <w:rPr>
                <w:rFonts w:cstheme="minorHAnsi"/>
                <w:b/>
                <w:u w:val="single"/>
              </w:rPr>
              <w:t>VII</w:t>
            </w:r>
            <w:r w:rsidR="00FF6845" w:rsidRPr="00FE4878">
              <w:rPr>
                <w:rFonts w:cstheme="minorHAnsi"/>
                <w:b/>
                <w:u w:val="single"/>
              </w:rPr>
              <w:t>I</w:t>
            </w:r>
            <w:r w:rsidR="00AD0349" w:rsidRPr="00FE4878">
              <w:rPr>
                <w:rFonts w:cstheme="minorHAnsi"/>
                <w:b/>
                <w:u w:val="single"/>
              </w:rPr>
              <w:t>.</w:t>
            </w:r>
            <w:r w:rsidR="00AD0349" w:rsidRPr="00FE4878">
              <w:rPr>
                <w:rFonts w:cstheme="minorHAnsi"/>
                <w:b/>
                <w:u w:val="single"/>
              </w:rPr>
              <w:tab/>
            </w:r>
            <w:r w:rsidR="00C4390C" w:rsidRPr="00FE4878">
              <w:rPr>
                <w:rFonts w:cstheme="minorHAnsi"/>
                <w:b/>
                <w:u w:val="single"/>
              </w:rPr>
              <w:t xml:space="preserve">PŘEDÁNÍ </w:t>
            </w:r>
            <w:r w:rsidR="00D9291A" w:rsidRPr="00FE4878">
              <w:rPr>
                <w:rFonts w:cstheme="minorHAnsi"/>
                <w:b/>
                <w:u w:val="single"/>
              </w:rPr>
              <w:t>ZAŘÍZENÍ</w:t>
            </w:r>
          </w:p>
          <w:p w:rsidR="00AD0349" w:rsidRPr="00FE4878" w:rsidRDefault="00AD0349" w:rsidP="00A771AB">
            <w:pPr>
              <w:tabs>
                <w:tab w:val="left" w:pos="720"/>
              </w:tabs>
              <w:autoSpaceDE w:val="0"/>
              <w:autoSpaceDN w:val="0"/>
              <w:adjustRightInd w:val="0"/>
              <w:spacing w:line="276" w:lineRule="auto"/>
              <w:ind w:right="46"/>
              <w:jc w:val="both"/>
              <w:rPr>
                <w:rFonts w:cstheme="minorHAnsi"/>
              </w:rPr>
            </w:pPr>
          </w:p>
          <w:p w:rsidR="00AD0349" w:rsidRDefault="00D25CF3" w:rsidP="005A1422">
            <w:pPr>
              <w:pStyle w:val="Odstavecseseznamem"/>
              <w:numPr>
                <w:ilvl w:val="0"/>
                <w:numId w:val="11"/>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Pr>
                <w:rFonts w:asciiTheme="minorHAnsi" w:hAnsiTheme="minorHAnsi" w:cstheme="minorHAnsi"/>
                <w:sz w:val="22"/>
                <w:szCs w:val="22"/>
              </w:rPr>
              <w:t>D1 a</w:t>
            </w:r>
            <w:r w:rsidR="00D971D6">
              <w:rPr>
                <w:rFonts w:asciiTheme="minorHAnsi" w:hAnsiTheme="minorHAnsi" w:cstheme="minorHAnsi"/>
                <w:sz w:val="22"/>
                <w:szCs w:val="22"/>
              </w:rPr>
              <w:t xml:space="preserve"> D2 budou předány a převzaty</w:t>
            </w:r>
            <w:r w:rsidR="00AE095C" w:rsidRPr="00FE4878">
              <w:rPr>
                <w:rFonts w:asciiTheme="minorHAnsi" w:hAnsiTheme="minorHAnsi" w:cstheme="minorHAnsi"/>
                <w:sz w:val="22"/>
                <w:szCs w:val="22"/>
              </w:rPr>
              <w:t xml:space="preserve"> </w:t>
            </w:r>
            <w:r w:rsidR="00D971D6">
              <w:rPr>
                <w:rFonts w:asciiTheme="minorHAnsi" w:hAnsiTheme="minorHAnsi" w:cstheme="minorHAnsi"/>
                <w:sz w:val="22"/>
                <w:szCs w:val="22"/>
              </w:rPr>
              <w:t xml:space="preserve">poté, co bylo provedeno Ověření a Zaškolení, a to </w:t>
            </w:r>
            <w:r w:rsidR="00AE095C" w:rsidRPr="00FE4878">
              <w:rPr>
                <w:rFonts w:asciiTheme="minorHAnsi" w:hAnsiTheme="minorHAnsi" w:cstheme="minorHAnsi"/>
                <w:sz w:val="22"/>
                <w:szCs w:val="22"/>
              </w:rPr>
              <w:t>na základě předávacího protokolu</w:t>
            </w:r>
            <w:r w:rsidR="00AD0349" w:rsidRPr="00FE4878">
              <w:rPr>
                <w:rFonts w:asciiTheme="minorHAnsi" w:hAnsiTheme="minorHAnsi" w:cstheme="minorHAnsi"/>
                <w:sz w:val="22"/>
                <w:szCs w:val="22"/>
              </w:rPr>
              <w:t>, který bude obsahovat tyto povinné náležitosti:</w:t>
            </w:r>
          </w:p>
          <w:p w:rsidR="008E1D01" w:rsidRPr="00FE4878" w:rsidRDefault="008E1D01" w:rsidP="008E1D01">
            <w:pPr>
              <w:pStyle w:val="Odstavecseseznamem"/>
              <w:tabs>
                <w:tab w:val="left" w:pos="720"/>
                <w:tab w:val="left" w:pos="1080"/>
              </w:tabs>
              <w:autoSpaceDE w:val="0"/>
              <w:autoSpaceDN w:val="0"/>
              <w:adjustRightInd w:val="0"/>
              <w:spacing w:line="276" w:lineRule="auto"/>
              <w:ind w:left="360" w:right="46"/>
              <w:jc w:val="both"/>
              <w:rPr>
                <w:rFonts w:asciiTheme="minorHAnsi" w:hAnsiTheme="minorHAnsi" w:cstheme="minorHAnsi"/>
                <w:sz w:val="22"/>
                <w:szCs w:val="22"/>
              </w:rPr>
            </w:pPr>
          </w:p>
          <w:p w:rsidR="00AE095C" w:rsidRPr="00FE4878" w:rsidRDefault="00AD0349" w:rsidP="005A1422">
            <w:pPr>
              <w:pStyle w:val="Odstavecseseznamem"/>
              <w:numPr>
                <w:ilvl w:val="0"/>
                <w:numId w:val="4"/>
              </w:numPr>
              <w:tabs>
                <w:tab w:val="left" w:pos="720"/>
              </w:tabs>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údaje o Prodávajícím, Kupujícím a subdodavatelích</w:t>
            </w:r>
            <w:r w:rsidR="002066F7" w:rsidRPr="00FE4878">
              <w:rPr>
                <w:rFonts w:asciiTheme="minorHAnsi" w:hAnsiTheme="minorHAnsi" w:cstheme="minorHAnsi"/>
                <w:sz w:val="22"/>
                <w:szCs w:val="22"/>
              </w:rPr>
              <w:t>, jsou-li nějací</w:t>
            </w:r>
            <w:r w:rsidRPr="00FE4878">
              <w:rPr>
                <w:rFonts w:asciiTheme="minorHAnsi" w:hAnsiTheme="minorHAnsi" w:cstheme="minorHAnsi"/>
                <w:sz w:val="22"/>
                <w:szCs w:val="22"/>
              </w:rPr>
              <w:t>,</w:t>
            </w:r>
          </w:p>
          <w:p w:rsidR="00AE095C" w:rsidRPr="00FE4878" w:rsidRDefault="00AD0349" w:rsidP="005A1422">
            <w:pPr>
              <w:pStyle w:val="Odstavecseseznamem"/>
              <w:numPr>
                <w:ilvl w:val="0"/>
                <w:numId w:val="4"/>
              </w:numPr>
              <w:tabs>
                <w:tab w:val="left" w:pos="720"/>
              </w:tabs>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popis </w:t>
            </w:r>
            <w:r w:rsidR="00D971D6">
              <w:rPr>
                <w:rFonts w:asciiTheme="minorHAnsi" w:hAnsiTheme="minorHAnsi" w:cstheme="minorHAnsi"/>
                <w:sz w:val="22"/>
                <w:szCs w:val="22"/>
              </w:rPr>
              <w:t>předmětu dodávky</w:t>
            </w:r>
            <w:r w:rsidR="00E01D0B" w:rsidRPr="00FE4878">
              <w:rPr>
                <w:rFonts w:asciiTheme="minorHAnsi" w:hAnsiTheme="minorHAnsi" w:cstheme="minorHAnsi"/>
                <w:sz w:val="22"/>
                <w:szCs w:val="22"/>
              </w:rPr>
              <w:t xml:space="preserve"> and seznam jednotlivých položek</w:t>
            </w:r>
            <w:r w:rsidRPr="00FE4878">
              <w:rPr>
                <w:rFonts w:asciiTheme="minorHAnsi" w:hAnsiTheme="minorHAnsi" w:cstheme="minorHAnsi"/>
                <w:sz w:val="22"/>
                <w:szCs w:val="22"/>
              </w:rPr>
              <w:t>,</w:t>
            </w:r>
          </w:p>
          <w:p w:rsidR="00AE095C" w:rsidRPr="00FE4878" w:rsidRDefault="00AE095C" w:rsidP="005A1422">
            <w:pPr>
              <w:pStyle w:val="Odstavecseseznamem"/>
              <w:numPr>
                <w:ilvl w:val="0"/>
                <w:numId w:val="4"/>
              </w:numPr>
              <w:tabs>
                <w:tab w:val="left" w:pos="720"/>
              </w:tabs>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seznam vad a nedostatků, jsou-li nějaké, a lhůty pro jejich odstranění,</w:t>
            </w:r>
          </w:p>
          <w:p w:rsidR="00D971D6" w:rsidRDefault="00D971D6" w:rsidP="005A1422">
            <w:pPr>
              <w:pStyle w:val="Odstavecseseznamem"/>
              <w:numPr>
                <w:ilvl w:val="0"/>
                <w:numId w:val="4"/>
              </w:numPr>
              <w:tabs>
                <w:tab w:val="left" w:pos="720"/>
              </w:tabs>
              <w:autoSpaceDE w:val="0"/>
              <w:autoSpaceDN w:val="0"/>
              <w:adjustRightInd w:val="0"/>
              <w:ind w:right="46"/>
              <w:jc w:val="both"/>
              <w:rPr>
                <w:rFonts w:asciiTheme="minorHAnsi" w:hAnsiTheme="minorHAnsi" w:cstheme="minorHAnsi"/>
                <w:sz w:val="22"/>
                <w:szCs w:val="22"/>
              </w:rPr>
            </w:pPr>
            <w:r>
              <w:rPr>
                <w:rFonts w:asciiTheme="minorHAnsi" w:hAnsiTheme="minorHAnsi" w:cstheme="minorHAnsi"/>
                <w:sz w:val="22"/>
                <w:szCs w:val="22"/>
              </w:rPr>
              <w:t>potvrzení Kupujícího, že bylo provedeno Ověření a Zaškolení v požadovaném rozsahu,</w:t>
            </w:r>
          </w:p>
          <w:p w:rsidR="00AD0349" w:rsidRPr="00FE4878" w:rsidRDefault="00812176" w:rsidP="005A1422">
            <w:pPr>
              <w:pStyle w:val="Odstavecseseznamem"/>
              <w:numPr>
                <w:ilvl w:val="0"/>
                <w:numId w:val="4"/>
              </w:numPr>
              <w:tabs>
                <w:tab w:val="left" w:pos="720"/>
              </w:tabs>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podpis a </w:t>
            </w:r>
            <w:r w:rsidR="002066F7" w:rsidRPr="00FE4878">
              <w:rPr>
                <w:rFonts w:asciiTheme="minorHAnsi" w:hAnsiTheme="minorHAnsi" w:cstheme="minorHAnsi"/>
                <w:sz w:val="22"/>
                <w:szCs w:val="22"/>
              </w:rPr>
              <w:t>datum</w:t>
            </w:r>
            <w:r w:rsidR="00DA6DCF" w:rsidRPr="00FE4878">
              <w:rPr>
                <w:rFonts w:asciiTheme="minorHAnsi" w:hAnsiTheme="minorHAnsi" w:cstheme="minorHAnsi"/>
                <w:sz w:val="22"/>
                <w:szCs w:val="22"/>
              </w:rPr>
              <w:t xml:space="preserve"> podpisu</w:t>
            </w:r>
          </w:p>
          <w:p w:rsidR="00FB2B10" w:rsidRPr="00FE4878" w:rsidRDefault="00FB2B10" w:rsidP="00A771AB">
            <w:pPr>
              <w:tabs>
                <w:tab w:val="left" w:pos="720"/>
              </w:tabs>
              <w:autoSpaceDE w:val="0"/>
              <w:autoSpaceDN w:val="0"/>
              <w:adjustRightInd w:val="0"/>
              <w:spacing w:line="276" w:lineRule="auto"/>
              <w:ind w:right="46"/>
              <w:jc w:val="both"/>
              <w:rPr>
                <w:rFonts w:cstheme="minorHAnsi"/>
              </w:rPr>
            </w:pPr>
          </w:p>
          <w:p w:rsidR="00CF7E8E" w:rsidRPr="00FE4878" w:rsidRDefault="00AD0349" w:rsidP="00812176">
            <w:pPr>
              <w:tabs>
                <w:tab w:val="left" w:pos="720"/>
              </w:tabs>
              <w:autoSpaceDE w:val="0"/>
              <w:autoSpaceDN w:val="0"/>
              <w:adjustRightInd w:val="0"/>
              <w:spacing w:line="276" w:lineRule="auto"/>
              <w:ind w:right="46" w:firstLine="426"/>
              <w:jc w:val="both"/>
              <w:rPr>
                <w:rFonts w:cstheme="minorHAnsi"/>
              </w:rPr>
            </w:pPr>
            <w:r w:rsidRPr="00FE4878">
              <w:rPr>
                <w:rFonts w:cstheme="minorHAnsi"/>
              </w:rPr>
              <w:t>(dále jen „</w:t>
            </w:r>
            <w:r w:rsidRPr="00FE4878">
              <w:rPr>
                <w:rFonts w:cstheme="minorHAnsi"/>
                <w:b/>
              </w:rPr>
              <w:t>Předávací protokol</w:t>
            </w:r>
            <w:r w:rsidRPr="00FE4878">
              <w:rPr>
                <w:rFonts w:cstheme="minorHAnsi"/>
              </w:rPr>
              <w:t>“).</w:t>
            </w:r>
          </w:p>
          <w:p w:rsidR="00175388" w:rsidRPr="00FE4878" w:rsidRDefault="00175388" w:rsidP="001B4145">
            <w:pPr>
              <w:tabs>
                <w:tab w:val="left" w:pos="426"/>
                <w:tab w:val="left" w:pos="1080"/>
              </w:tabs>
              <w:autoSpaceDE w:val="0"/>
              <w:autoSpaceDN w:val="0"/>
              <w:adjustRightInd w:val="0"/>
              <w:spacing w:line="276" w:lineRule="auto"/>
              <w:ind w:right="46"/>
              <w:jc w:val="both"/>
              <w:rPr>
                <w:rFonts w:cstheme="minorHAnsi"/>
              </w:rPr>
            </w:pPr>
          </w:p>
          <w:p w:rsidR="00AD0349" w:rsidRPr="00FE4878" w:rsidRDefault="001B4145" w:rsidP="005A1422">
            <w:pPr>
              <w:pStyle w:val="Odstavecseseznamem"/>
              <w:numPr>
                <w:ilvl w:val="0"/>
                <w:numId w:val="11"/>
              </w:numPr>
              <w:tabs>
                <w:tab w:val="left" w:pos="426"/>
                <w:tab w:val="left" w:pos="1080"/>
              </w:tabs>
              <w:autoSpaceDE w:val="0"/>
              <w:autoSpaceDN w:val="0"/>
              <w:adjustRightInd w:val="0"/>
              <w:spacing w:line="276" w:lineRule="auto"/>
              <w:ind w:right="46"/>
              <w:jc w:val="both"/>
              <w:rPr>
                <w:rFonts w:asciiTheme="minorHAnsi" w:hAnsiTheme="minorHAnsi" w:cstheme="minorHAnsi"/>
              </w:rPr>
            </w:pPr>
            <w:r w:rsidRPr="00FE4878">
              <w:rPr>
                <w:rFonts w:asciiTheme="minorHAnsi" w:hAnsiTheme="minorHAnsi" w:cstheme="minorHAnsi"/>
                <w:sz w:val="22"/>
                <w:szCs w:val="22"/>
              </w:rPr>
              <w:t>Podpisem Předávacího protokolu</w:t>
            </w:r>
            <w:r w:rsidR="00AD0349" w:rsidRPr="00FE4878">
              <w:rPr>
                <w:rFonts w:asciiTheme="minorHAnsi" w:hAnsiTheme="minorHAnsi" w:cstheme="minorHAnsi"/>
                <w:sz w:val="22"/>
                <w:szCs w:val="22"/>
              </w:rPr>
              <w:t xml:space="preserve"> přechází na Kupujícího nebezpečí vzniklé škody na předaných </w:t>
            </w:r>
            <w:r w:rsidR="00D9291A" w:rsidRPr="00FE4878">
              <w:rPr>
                <w:rFonts w:asciiTheme="minorHAnsi" w:hAnsiTheme="minorHAnsi" w:cstheme="minorHAnsi"/>
                <w:sz w:val="22"/>
                <w:szCs w:val="22"/>
              </w:rPr>
              <w:t>Zařízení</w:t>
            </w:r>
            <w:r w:rsidR="00AB5B84" w:rsidRPr="00FE4878">
              <w:rPr>
                <w:rFonts w:asciiTheme="minorHAnsi" w:hAnsiTheme="minorHAnsi" w:cstheme="minorHAnsi"/>
                <w:sz w:val="22"/>
                <w:szCs w:val="22"/>
              </w:rPr>
              <w:t>ch</w:t>
            </w:r>
            <w:r w:rsidR="00AD0349" w:rsidRPr="00FE4878">
              <w:rPr>
                <w:rFonts w:asciiTheme="minorHAnsi" w:hAnsiTheme="minorHAnsi" w:cstheme="minorHAnsi"/>
                <w:sz w:val="22"/>
                <w:szCs w:val="22"/>
              </w:rPr>
              <w:t xml:space="preserve">, přičemž tato skutečnost nezbavuje Prodávajícího odpovědnosti za škody vzniklé v důsledku vad </w:t>
            </w:r>
            <w:r w:rsidR="00D9291A" w:rsidRPr="00FE4878">
              <w:rPr>
                <w:rFonts w:asciiTheme="minorHAnsi" w:hAnsiTheme="minorHAnsi" w:cstheme="minorHAnsi"/>
                <w:sz w:val="22"/>
                <w:szCs w:val="22"/>
              </w:rPr>
              <w:t>Zařízení</w:t>
            </w:r>
            <w:r w:rsidR="00AD0349" w:rsidRPr="00FE4878">
              <w:rPr>
                <w:rFonts w:asciiTheme="minorHAnsi" w:hAnsiTheme="minorHAnsi" w:cstheme="minorHAnsi"/>
                <w:sz w:val="22"/>
                <w:szCs w:val="22"/>
              </w:rPr>
              <w:t xml:space="preserve">. </w:t>
            </w:r>
          </w:p>
          <w:p w:rsidR="002066F7" w:rsidRPr="00FE4878" w:rsidRDefault="002066F7" w:rsidP="002066F7">
            <w:pPr>
              <w:pStyle w:val="Odstavecseseznamem"/>
              <w:tabs>
                <w:tab w:val="left" w:pos="720"/>
                <w:tab w:val="left" w:pos="1080"/>
              </w:tabs>
              <w:autoSpaceDE w:val="0"/>
              <w:autoSpaceDN w:val="0"/>
              <w:adjustRightInd w:val="0"/>
              <w:spacing w:line="276" w:lineRule="auto"/>
              <w:ind w:left="709" w:right="46"/>
              <w:jc w:val="both"/>
              <w:rPr>
                <w:rFonts w:asciiTheme="minorHAnsi" w:hAnsiTheme="minorHAnsi" w:cstheme="minorHAnsi"/>
              </w:rPr>
            </w:pPr>
          </w:p>
          <w:p w:rsidR="00AD0349" w:rsidRPr="00FE4878" w:rsidRDefault="00AD0349" w:rsidP="005A1422">
            <w:pPr>
              <w:pStyle w:val="Odstavecseseznamem"/>
              <w:numPr>
                <w:ilvl w:val="0"/>
                <w:numId w:val="11"/>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Kupující není povinen převzít </w:t>
            </w:r>
            <w:r w:rsidR="00D9291A" w:rsidRPr="00FE4878">
              <w:rPr>
                <w:rFonts w:asciiTheme="minorHAnsi" w:hAnsiTheme="minorHAnsi" w:cstheme="minorHAnsi"/>
                <w:sz w:val="22"/>
                <w:szCs w:val="22"/>
              </w:rPr>
              <w:t>Zařízení</w:t>
            </w:r>
            <w:r w:rsidR="00DA6DCF" w:rsidRPr="00FE4878">
              <w:rPr>
                <w:rFonts w:asciiTheme="minorHAnsi" w:hAnsiTheme="minorHAnsi" w:cstheme="minorHAnsi"/>
                <w:sz w:val="22"/>
                <w:szCs w:val="22"/>
              </w:rPr>
              <w:t>, které by vykazovaly vady či</w:t>
            </w:r>
            <w:r w:rsidRPr="00FE4878">
              <w:rPr>
                <w:rFonts w:asciiTheme="minorHAnsi" w:hAnsiTheme="minorHAnsi" w:cstheme="minorHAnsi"/>
                <w:sz w:val="22"/>
                <w:szCs w:val="22"/>
              </w:rPr>
              <w:t xml:space="preserve"> </w:t>
            </w:r>
            <w:r w:rsidR="00DA6DCF" w:rsidRPr="00FE4878">
              <w:rPr>
                <w:rFonts w:asciiTheme="minorHAnsi" w:hAnsiTheme="minorHAnsi" w:cstheme="minorHAnsi"/>
                <w:sz w:val="22"/>
                <w:szCs w:val="22"/>
              </w:rPr>
              <w:t>nedostatky</w:t>
            </w:r>
            <w:r w:rsidRPr="00FE4878">
              <w:rPr>
                <w:rFonts w:asciiTheme="minorHAnsi" w:hAnsiTheme="minorHAnsi" w:cstheme="minorHAnsi"/>
                <w:sz w:val="22"/>
                <w:szCs w:val="22"/>
              </w:rPr>
              <w:t xml:space="preserve">, byť by samy o sobě ani ve spojení s jinými nebránily řádnému užívání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xml:space="preserve">. Nevyužije-li Kupující svého práva nepřevzít </w:t>
            </w:r>
            <w:r w:rsidR="00D9291A" w:rsidRPr="00FE4878">
              <w:rPr>
                <w:rFonts w:asciiTheme="minorHAnsi" w:hAnsiTheme="minorHAnsi" w:cstheme="minorHAnsi"/>
                <w:sz w:val="22"/>
                <w:szCs w:val="22"/>
              </w:rPr>
              <w:t>Zařízení</w:t>
            </w:r>
            <w:r w:rsidR="00AB5B84" w:rsidRPr="00FE4878">
              <w:rPr>
                <w:rFonts w:asciiTheme="minorHAnsi" w:hAnsiTheme="minorHAnsi" w:cstheme="minorHAnsi"/>
                <w:sz w:val="22"/>
                <w:szCs w:val="22"/>
              </w:rPr>
              <w:t xml:space="preserve"> </w:t>
            </w:r>
            <w:r w:rsidRPr="00FE4878">
              <w:rPr>
                <w:rFonts w:asciiTheme="minorHAnsi" w:hAnsiTheme="minorHAnsi" w:cstheme="minorHAnsi"/>
                <w:sz w:val="22"/>
                <w:szCs w:val="22"/>
              </w:rPr>
              <w:t>vykazující vady a nedodělky, uvedou Prodávající a Kupující v Předávacím protokolu soupis zjištěných vad a nedodělků, včetně způsobu a termínu jejich odstranění. Nedojde-li v Předávacím pro</w:t>
            </w:r>
            <w:r w:rsidR="00AB45E0" w:rsidRPr="00FE4878">
              <w:rPr>
                <w:rFonts w:asciiTheme="minorHAnsi" w:hAnsiTheme="minorHAnsi" w:cstheme="minorHAnsi"/>
                <w:sz w:val="22"/>
                <w:szCs w:val="22"/>
              </w:rPr>
              <w:t>tokolu k dohodě mezi S</w:t>
            </w:r>
            <w:r w:rsidRPr="00FE4878">
              <w:rPr>
                <w:rFonts w:asciiTheme="minorHAnsi" w:hAnsiTheme="minorHAnsi" w:cstheme="minorHAnsi"/>
                <w:sz w:val="22"/>
                <w:szCs w:val="22"/>
              </w:rPr>
              <w:t>tranami o termínu odstranění vad</w:t>
            </w:r>
            <w:r w:rsidR="00DA6DCF" w:rsidRPr="00FE4878">
              <w:rPr>
                <w:rFonts w:asciiTheme="minorHAnsi" w:hAnsiTheme="minorHAnsi" w:cstheme="minorHAnsi"/>
                <w:sz w:val="22"/>
                <w:szCs w:val="22"/>
              </w:rPr>
              <w:t>,</w:t>
            </w:r>
            <w:r w:rsidRPr="00FE4878">
              <w:rPr>
                <w:rFonts w:asciiTheme="minorHAnsi" w:hAnsiTheme="minorHAnsi" w:cstheme="minorHAnsi"/>
                <w:sz w:val="22"/>
                <w:szCs w:val="22"/>
              </w:rPr>
              <w:t xml:space="preserve"> platí, že tyto vady mají být odstraněny ve lhůtě </w:t>
            </w:r>
            <w:r w:rsidR="00DA6DCF" w:rsidRPr="00FE4878">
              <w:rPr>
                <w:rFonts w:asciiTheme="minorHAnsi" w:hAnsiTheme="minorHAnsi" w:cstheme="minorHAnsi"/>
                <w:sz w:val="22"/>
                <w:szCs w:val="22"/>
              </w:rPr>
              <w:t>5 dnů</w:t>
            </w:r>
            <w:r w:rsidRPr="00FE4878">
              <w:rPr>
                <w:rFonts w:asciiTheme="minorHAnsi" w:hAnsiTheme="minorHAnsi" w:cstheme="minorHAnsi"/>
                <w:sz w:val="22"/>
                <w:szCs w:val="22"/>
              </w:rPr>
              <w:t xml:space="preserve"> ode dne předání a převzetí </w:t>
            </w:r>
            <w:r w:rsidR="00D9291A" w:rsidRPr="00FE4878">
              <w:rPr>
                <w:rFonts w:asciiTheme="minorHAnsi" w:hAnsiTheme="minorHAnsi" w:cstheme="minorHAnsi"/>
                <w:sz w:val="22"/>
                <w:szCs w:val="22"/>
              </w:rPr>
              <w:lastRenderedPageBreak/>
              <w:t>Zařízení</w:t>
            </w:r>
            <w:r w:rsidRPr="00FE4878">
              <w:rPr>
                <w:rFonts w:asciiTheme="minorHAnsi" w:hAnsiTheme="minorHAnsi" w:cstheme="minorHAnsi"/>
                <w:sz w:val="22"/>
                <w:szCs w:val="22"/>
              </w:rPr>
              <w:t>.</w:t>
            </w:r>
          </w:p>
          <w:p w:rsidR="00B577E8" w:rsidRPr="00FE4878" w:rsidRDefault="00B577E8" w:rsidP="00071AA0">
            <w:pPr>
              <w:tabs>
                <w:tab w:val="left" w:pos="720"/>
                <w:tab w:val="left" w:pos="1080"/>
              </w:tabs>
              <w:autoSpaceDE w:val="0"/>
              <w:autoSpaceDN w:val="0"/>
              <w:adjustRightInd w:val="0"/>
              <w:spacing w:line="276" w:lineRule="auto"/>
              <w:ind w:right="46"/>
              <w:jc w:val="both"/>
              <w:rPr>
                <w:rFonts w:cstheme="minorHAnsi"/>
              </w:rPr>
            </w:pPr>
          </w:p>
          <w:p w:rsidR="00175388" w:rsidRPr="00FE4878" w:rsidRDefault="00C6023A" w:rsidP="00DA3477">
            <w:pPr>
              <w:tabs>
                <w:tab w:val="left" w:pos="1080"/>
              </w:tabs>
              <w:autoSpaceDE w:val="0"/>
              <w:autoSpaceDN w:val="0"/>
              <w:adjustRightInd w:val="0"/>
              <w:spacing w:line="276" w:lineRule="auto"/>
              <w:ind w:left="709" w:right="46" w:hanging="709"/>
              <w:rPr>
                <w:rFonts w:cstheme="minorHAnsi"/>
                <w:b/>
                <w:u w:val="single"/>
              </w:rPr>
            </w:pPr>
            <w:r w:rsidRPr="00FE4878">
              <w:rPr>
                <w:rFonts w:cstheme="minorHAnsi"/>
                <w:b/>
                <w:u w:val="single"/>
              </w:rPr>
              <w:t>I</w:t>
            </w:r>
            <w:r w:rsidR="00175388" w:rsidRPr="00FE4878">
              <w:rPr>
                <w:rFonts w:cstheme="minorHAnsi"/>
                <w:b/>
                <w:u w:val="single"/>
              </w:rPr>
              <w:t>X. ZÁRUKA</w:t>
            </w:r>
          </w:p>
          <w:p w:rsidR="00B83BE8" w:rsidRPr="00FE4878" w:rsidRDefault="00AD0349" w:rsidP="00DA3477">
            <w:pPr>
              <w:tabs>
                <w:tab w:val="left" w:pos="1080"/>
              </w:tabs>
              <w:autoSpaceDE w:val="0"/>
              <w:autoSpaceDN w:val="0"/>
              <w:adjustRightInd w:val="0"/>
              <w:spacing w:line="276" w:lineRule="auto"/>
              <w:ind w:left="709" w:right="46" w:hanging="709"/>
              <w:rPr>
                <w:rFonts w:cstheme="minorHAnsi"/>
                <w:b/>
                <w:u w:val="single"/>
              </w:rPr>
            </w:pPr>
            <w:r w:rsidRPr="00FE4878">
              <w:rPr>
                <w:rFonts w:cstheme="minorHAnsi"/>
                <w:b/>
                <w:u w:val="single"/>
              </w:rPr>
              <w:t xml:space="preserve"> </w:t>
            </w:r>
          </w:p>
          <w:p w:rsidR="00BF65AB" w:rsidRPr="00FE4878" w:rsidRDefault="00CF56C6"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Prodávající poskytuje Kupujícímu záruku za jakost </w:t>
            </w:r>
            <w:r w:rsidR="00D9291A" w:rsidRPr="00FE4878">
              <w:rPr>
                <w:rFonts w:asciiTheme="minorHAnsi" w:hAnsiTheme="minorHAnsi" w:cstheme="minorHAnsi"/>
                <w:sz w:val="22"/>
                <w:szCs w:val="22"/>
              </w:rPr>
              <w:t>Zařízení</w:t>
            </w:r>
            <w:r w:rsidR="001F5C20" w:rsidRPr="00FE4878">
              <w:rPr>
                <w:rFonts w:asciiTheme="minorHAnsi" w:hAnsiTheme="minorHAnsi" w:cstheme="minorHAnsi"/>
                <w:sz w:val="22"/>
                <w:szCs w:val="22"/>
              </w:rPr>
              <w:t xml:space="preserve">, a to po dobu </w:t>
            </w:r>
            <w:r w:rsidR="00DA3477" w:rsidRPr="00FE4878">
              <w:rPr>
                <w:rFonts w:asciiTheme="minorHAnsi" w:hAnsiTheme="minorHAnsi" w:cstheme="minorHAnsi"/>
                <w:sz w:val="22"/>
                <w:szCs w:val="22"/>
              </w:rPr>
              <w:t>24</w:t>
            </w:r>
            <w:r w:rsidR="00570C1B" w:rsidRPr="00FE4878">
              <w:rPr>
                <w:rFonts w:asciiTheme="minorHAnsi" w:hAnsiTheme="minorHAnsi" w:cstheme="minorHAnsi"/>
                <w:sz w:val="22"/>
                <w:szCs w:val="22"/>
              </w:rPr>
              <w:t xml:space="preserve"> </w:t>
            </w:r>
            <w:r w:rsidR="001F5C20" w:rsidRPr="00FE4878">
              <w:rPr>
                <w:rFonts w:asciiTheme="minorHAnsi" w:hAnsiTheme="minorHAnsi" w:cstheme="minorHAnsi"/>
                <w:sz w:val="22"/>
                <w:szCs w:val="22"/>
              </w:rPr>
              <w:t>měsíců</w:t>
            </w:r>
            <w:r w:rsidRPr="00FE4878">
              <w:rPr>
                <w:rFonts w:asciiTheme="minorHAnsi" w:hAnsiTheme="minorHAnsi" w:cstheme="minorHAnsi"/>
                <w:sz w:val="22"/>
                <w:szCs w:val="22"/>
              </w:rPr>
              <w:t>.</w:t>
            </w:r>
          </w:p>
          <w:p w:rsidR="00BF65AB" w:rsidRPr="00FE4878" w:rsidRDefault="00BF65AB" w:rsidP="00A771AB">
            <w:pPr>
              <w:pStyle w:val="Odstavecseseznamem"/>
              <w:tabs>
                <w:tab w:val="left" w:pos="720"/>
                <w:tab w:val="left" w:pos="1080"/>
              </w:tabs>
              <w:autoSpaceDE w:val="0"/>
              <w:autoSpaceDN w:val="0"/>
              <w:adjustRightInd w:val="0"/>
              <w:spacing w:line="276" w:lineRule="auto"/>
              <w:ind w:left="360" w:right="46"/>
              <w:jc w:val="both"/>
              <w:rPr>
                <w:rFonts w:asciiTheme="minorHAnsi" w:hAnsiTheme="minorHAnsi" w:cstheme="minorHAnsi"/>
                <w:sz w:val="22"/>
                <w:szCs w:val="22"/>
              </w:rPr>
            </w:pPr>
          </w:p>
          <w:p w:rsidR="00BF65A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Záruční doba začíná běžet dnem podpisu Předávacího protokolu. Je-li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xml:space="preserve"> převzat</w:t>
            </w:r>
            <w:r w:rsidR="001F5C20" w:rsidRPr="00FE4878">
              <w:rPr>
                <w:rFonts w:asciiTheme="minorHAnsi" w:hAnsiTheme="minorHAnsi" w:cstheme="minorHAnsi"/>
                <w:sz w:val="22"/>
                <w:szCs w:val="22"/>
              </w:rPr>
              <w:t>o</w:t>
            </w:r>
            <w:r w:rsidRPr="00FE4878">
              <w:rPr>
                <w:rFonts w:asciiTheme="minorHAnsi" w:hAnsiTheme="minorHAnsi" w:cstheme="minorHAnsi"/>
                <w:sz w:val="22"/>
                <w:szCs w:val="22"/>
              </w:rPr>
              <w:t xml:space="preserve">, byť i jen s jednou vadou nebo </w:t>
            </w:r>
            <w:r w:rsidR="00DA3477" w:rsidRPr="00FE4878">
              <w:rPr>
                <w:rFonts w:asciiTheme="minorHAnsi" w:hAnsiTheme="minorHAnsi" w:cstheme="minorHAnsi"/>
                <w:sz w:val="22"/>
                <w:szCs w:val="22"/>
              </w:rPr>
              <w:t>nedostatkem</w:t>
            </w:r>
            <w:r w:rsidRPr="00FE4878">
              <w:rPr>
                <w:rFonts w:asciiTheme="minorHAnsi" w:hAnsiTheme="minorHAnsi" w:cstheme="minorHAnsi"/>
                <w:sz w:val="22"/>
                <w:szCs w:val="22"/>
              </w:rPr>
              <w:t xml:space="preserve">, počíná běžet záruční doba ode dne odstranění poslední vady </w:t>
            </w:r>
            <w:r w:rsidR="00DA3477" w:rsidRPr="00FE4878">
              <w:rPr>
                <w:rFonts w:asciiTheme="minorHAnsi" w:hAnsiTheme="minorHAnsi" w:cstheme="minorHAnsi"/>
                <w:sz w:val="22"/>
                <w:szCs w:val="22"/>
              </w:rPr>
              <w:t xml:space="preserve">nebo nedostatku </w:t>
            </w:r>
            <w:r w:rsidRPr="00FE4878">
              <w:rPr>
                <w:rFonts w:asciiTheme="minorHAnsi" w:hAnsiTheme="minorHAnsi" w:cstheme="minorHAnsi"/>
                <w:sz w:val="22"/>
                <w:szCs w:val="22"/>
              </w:rPr>
              <w:t>Prodávajícím.</w:t>
            </w:r>
          </w:p>
          <w:p w:rsidR="00BF65AB" w:rsidRPr="00FE4878" w:rsidRDefault="00BF65AB" w:rsidP="00A771AB">
            <w:pPr>
              <w:pStyle w:val="Odstavecseseznamem"/>
              <w:spacing w:line="276" w:lineRule="auto"/>
              <w:rPr>
                <w:rFonts w:asciiTheme="minorHAnsi" w:hAnsiTheme="minorHAnsi" w:cstheme="minorHAnsi"/>
                <w:sz w:val="22"/>
                <w:szCs w:val="22"/>
              </w:rPr>
            </w:pPr>
          </w:p>
          <w:p w:rsidR="00BF65A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U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které mají vlastní záruční listy, je záruční doba stanovena v délce tam vyznačené, nejméně však v délce uvedené v</w:t>
            </w:r>
            <w:r w:rsidR="00175388" w:rsidRPr="00FE4878">
              <w:rPr>
                <w:rFonts w:asciiTheme="minorHAnsi" w:hAnsiTheme="minorHAnsi" w:cstheme="minorHAnsi"/>
                <w:sz w:val="22"/>
                <w:szCs w:val="22"/>
              </w:rPr>
              <w:t> této</w:t>
            </w:r>
            <w:r w:rsidRPr="00FE4878">
              <w:rPr>
                <w:rFonts w:asciiTheme="minorHAnsi" w:hAnsiTheme="minorHAnsi" w:cstheme="minorHAnsi"/>
                <w:sz w:val="22"/>
                <w:szCs w:val="22"/>
              </w:rPr>
              <w:t xml:space="preserve"> Smlou</w:t>
            </w:r>
            <w:r w:rsidR="00175388" w:rsidRPr="00FE4878">
              <w:rPr>
                <w:rFonts w:asciiTheme="minorHAnsi" w:hAnsiTheme="minorHAnsi" w:cstheme="minorHAnsi"/>
                <w:sz w:val="22"/>
                <w:szCs w:val="22"/>
              </w:rPr>
              <w:t>vě</w:t>
            </w:r>
            <w:r w:rsidRPr="00FE4878">
              <w:rPr>
                <w:rFonts w:asciiTheme="minorHAnsi" w:hAnsiTheme="minorHAnsi" w:cstheme="minorHAnsi"/>
                <w:sz w:val="22"/>
                <w:szCs w:val="22"/>
              </w:rPr>
              <w:t>.</w:t>
            </w:r>
          </w:p>
          <w:p w:rsidR="00BF65AB" w:rsidRPr="00FE4878" w:rsidRDefault="00BF65AB" w:rsidP="00A771AB">
            <w:pPr>
              <w:pStyle w:val="Odstavecseseznamem"/>
              <w:spacing w:line="276" w:lineRule="auto"/>
              <w:rPr>
                <w:rFonts w:asciiTheme="minorHAnsi" w:hAnsiTheme="minorHAnsi" w:cstheme="minorHAnsi"/>
                <w:sz w:val="22"/>
                <w:szCs w:val="22"/>
              </w:rPr>
            </w:pPr>
          </w:p>
          <w:p w:rsidR="00B679D2" w:rsidRPr="00FE4878" w:rsidRDefault="00B679D2" w:rsidP="00A771AB">
            <w:pPr>
              <w:pStyle w:val="Odstavecseseznamem"/>
              <w:spacing w:line="276" w:lineRule="auto"/>
              <w:rPr>
                <w:rFonts w:asciiTheme="minorHAnsi" w:hAnsiTheme="minorHAnsi" w:cstheme="minorHAnsi"/>
                <w:sz w:val="22"/>
                <w:szCs w:val="22"/>
              </w:rPr>
            </w:pPr>
          </w:p>
          <w:p w:rsidR="00BF65A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Požadavek na odstranění vady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xml:space="preserve"> uplatní Kupující u Prodávajícího bez zbytečného odkladu po jejím zjištění, nejpozději však poslední den záruční lhůty, , a to písemným oznámením zaslaným odpovědnému zástupci ve věcech technických Prodávajícího uvedenému v této Smlouvě</w:t>
            </w:r>
            <w:r w:rsidR="001A5A4E" w:rsidRPr="00FE4878">
              <w:rPr>
                <w:rFonts w:asciiTheme="minorHAnsi" w:hAnsiTheme="minorHAnsi" w:cstheme="minorHAnsi"/>
                <w:sz w:val="22"/>
                <w:szCs w:val="22"/>
              </w:rPr>
              <w:t xml:space="preserve"> </w:t>
            </w:r>
            <w:r w:rsidR="00BC7922" w:rsidRPr="00FE4878">
              <w:rPr>
                <w:rFonts w:asciiTheme="minorHAnsi" w:hAnsiTheme="minorHAnsi" w:cstheme="minorHAnsi"/>
                <w:sz w:val="22"/>
                <w:szCs w:val="22"/>
              </w:rPr>
              <w:t>(dále jen „</w:t>
            </w:r>
            <w:r w:rsidR="00BC7922" w:rsidRPr="00FE4878">
              <w:rPr>
                <w:rFonts w:asciiTheme="minorHAnsi" w:hAnsiTheme="minorHAnsi" w:cstheme="minorHAnsi"/>
                <w:b/>
                <w:sz w:val="22"/>
                <w:szCs w:val="22"/>
              </w:rPr>
              <w:t>Reklamace</w:t>
            </w:r>
            <w:r w:rsidR="00BC7922" w:rsidRPr="00FE4878">
              <w:rPr>
                <w:rFonts w:asciiTheme="minorHAnsi" w:hAnsiTheme="minorHAnsi" w:cstheme="minorHAnsi"/>
                <w:sz w:val="22"/>
                <w:szCs w:val="22"/>
              </w:rPr>
              <w:t>“)</w:t>
            </w:r>
            <w:r w:rsidR="00D206FB" w:rsidRPr="00FE4878">
              <w:rPr>
                <w:rFonts w:asciiTheme="minorHAnsi" w:hAnsiTheme="minorHAnsi" w:cstheme="minorHAnsi"/>
                <w:sz w:val="22"/>
                <w:szCs w:val="22"/>
              </w:rPr>
              <w:t>. I R</w:t>
            </w:r>
            <w:r w:rsidRPr="00FE4878">
              <w:rPr>
                <w:rFonts w:asciiTheme="minorHAnsi" w:hAnsiTheme="minorHAnsi" w:cstheme="minorHAnsi"/>
                <w:sz w:val="22"/>
                <w:szCs w:val="22"/>
              </w:rPr>
              <w:t xml:space="preserve">eklamace odeslaná Kupujícím v poslední den záruční lhůty se má za včas uplatněnou. </w:t>
            </w:r>
          </w:p>
          <w:p w:rsidR="00BF65AB" w:rsidRPr="00FE4878" w:rsidRDefault="00BF65AB" w:rsidP="00A771AB">
            <w:pPr>
              <w:pStyle w:val="Odstavecseseznamem"/>
              <w:spacing w:line="276" w:lineRule="auto"/>
              <w:rPr>
                <w:rFonts w:asciiTheme="minorHAnsi" w:hAnsiTheme="minorHAnsi" w:cstheme="minorHAnsi"/>
                <w:sz w:val="22"/>
                <w:szCs w:val="22"/>
              </w:rPr>
            </w:pPr>
          </w:p>
          <w:p w:rsidR="00AD0349"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V </w:t>
            </w:r>
            <w:r w:rsidR="00B679D2" w:rsidRPr="00FE4878">
              <w:rPr>
                <w:rFonts w:asciiTheme="minorHAnsi" w:hAnsiTheme="minorHAnsi" w:cstheme="minorHAnsi"/>
                <w:sz w:val="22"/>
                <w:szCs w:val="22"/>
              </w:rPr>
              <w:t>Reklamaci</w:t>
            </w:r>
            <w:r w:rsidRPr="00FE4878">
              <w:rPr>
                <w:rFonts w:asciiTheme="minorHAnsi" w:hAnsiTheme="minorHAnsi" w:cstheme="minorHAnsi"/>
                <w:sz w:val="22"/>
                <w:szCs w:val="22"/>
              </w:rPr>
              <w:t xml:space="preserve"> Kupující uvede popis vady a způsob, jakým vadu požaduje odstranit. Kupující je oprávněn:</w:t>
            </w:r>
          </w:p>
          <w:p w:rsidR="00D07BBB" w:rsidRPr="00FE4878" w:rsidRDefault="00D07BBB" w:rsidP="00A771AB">
            <w:pPr>
              <w:tabs>
                <w:tab w:val="left" w:pos="720"/>
                <w:tab w:val="left" w:pos="1080"/>
              </w:tabs>
              <w:autoSpaceDE w:val="0"/>
              <w:autoSpaceDN w:val="0"/>
              <w:adjustRightInd w:val="0"/>
              <w:spacing w:line="276" w:lineRule="auto"/>
              <w:ind w:right="46"/>
              <w:jc w:val="both"/>
              <w:rPr>
                <w:rFonts w:cstheme="minorHAnsi"/>
              </w:rPr>
            </w:pPr>
          </w:p>
          <w:p w:rsidR="00AD0349" w:rsidRPr="00FE4878" w:rsidRDefault="00AD0349" w:rsidP="005A1422">
            <w:pPr>
              <w:pStyle w:val="Odstavecseseznamem"/>
              <w:numPr>
                <w:ilvl w:val="0"/>
                <w:numId w:val="4"/>
              </w:numPr>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požadovat odstranění vad</w:t>
            </w:r>
            <w:r w:rsidR="00BF65AB" w:rsidRPr="00FE4878">
              <w:rPr>
                <w:rFonts w:asciiTheme="minorHAnsi" w:hAnsiTheme="minorHAnsi" w:cstheme="minorHAnsi"/>
                <w:sz w:val="22"/>
                <w:szCs w:val="22"/>
              </w:rPr>
              <w:t>y</w:t>
            </w:r>
            <w:r w:rsidRPr="00FE4878">
              <w:rPr>
                <w:rFonts w:asciiTheme="minorHAnsi" w:hAnsiTheme="minorHAnsi" w:cstheme="minorHAnsi"/>
                <w:sz w:val="22"/>
                <w:szCs w:val="22"/>
              </w:rPr>
              <w:t xml:space="preserve"> dodáním náhradní</w:t>
            </w:r>
            <w:r w:rsidR="00BF65AB" w:rsidRPr="00FE4878">
              <w:rPr>
                <w:rFonts w:asciiTheme="minorHAnsi" w:hAnsiTheme="minorHAnsi" w:cstheme="minorHAnsi"/>
                <w:sz w:val="22"/>
                <w:szCs w:val="22"/>
              </w:rPr>
              <w:t>ho</w:t>
            </w:r>
            <w:r w:rsidRPr="00FE4878">
              <w:rPr>
                <w:rFonts w:asciiTheme="minorHAnsi" w:hAnsiTheme="minorHAnsi" w:cstheme="minorHAnsi"/>
                <w:sz w:val="22"/>
                <w:szCs w:val="22"/>
              </w:rPr>
              <w:t xml:space="preserve">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xml:space="preserve"> za vadné, nebo</w:t>
            </w:r>
          </w:p>
          <w:p w:rsidR="00AD0349" w:rsidRPr="00FE4878" w:rsidRDefault="00AD0349" w:rsidP="005A1422">
            <w:pPr>
              <w:pStyle w:val="Odstavecseseznamem"/>
              <w:numPr>
                <w:ilvl w:val="0"/>
                <w:numId w:val="4"/>
              </w:numPr>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po</w:t>
            </w:r>
            <w:r w:rsidR="00B679D2" w:rsidRPr="00FE4878">
              <w:rPr>
                <w:rFonts w:asciiTheme="minorHAnsi" w:hAnsiTheme="minorHAnsi" w:cstheme="minorHAnsi"/>
                <w:sz w:val="22"/>
                <w:szCs w:val="22"/>
              </w:rPr>
              <w:t>žadovat odstranění vad opravou</w:t>
            </w:r>
            <w:r w:rsidRPr="00FE4878">
              <w:rPr>
                <w:rFonts w:asciiTheme="minorHAnsi" w:hAnsiTheme="minorHAnsi" w:cstheme="minorHAnsi"/>
                <w:sz w:val="22"/>
                <w:szCs w:val="22"/>
              </w:rPr>
              <w:t>, nebo</w:t>
            </w:r>
          </w:p>
          <w:p w:rsidR="00AD0349" w:rsidRPr="00FE4878" w:rsidRDefault="00AD0349" w:rsidP="005A1422">
            <w:pPr>
              <w:pStyle w:val="Odstavecseseznamem"/>
              <w:numPr>
                <w:ilvl w:val="0"/>
                <w:numId w:val="4"/>
              </w:numPr>
              <w:autoSpaceDE w:val="0"/>
              <w:autoSpaceDN w:val="0"/>
              <w:adjustRightInd w:val="0"/>
              <w:ind w:right="46"/>
              <w:jc w:val="both"/>
              <w:rPr>
                <w:rFonts w:asciiTheme="minorHAnsi" w:hAnsiTheme="minorHAnsi" w:cstheme="minorHAnsi"/>
                <w:sz w:val="22"/>
                <w:szCs w:val="22"/>
              </w:rPr>
            </w:pPr>
            <w:r w:rsidRPr="00FE4878">
              <w:rPr>
                <w:rFonts w:asciiTheme="minorHAnsi" w:hAnsiTheme="minorHAnsi" w:cstheme="minorHAnsi"/>
                <w:sz w:val="22"/>
                <w:szCs w:val="22"/>
              </w:rPr>
              <w:t>poža</w:t>
            </w:r>
            <w:r w:rsidR="00B679D2" w:rsidRPr="00FE4878">
              <w:rPr>
                <w:rFonts w:asciiTheme="minorHAnsi" w:hAnsiTheme="minorHAnsi" w:cstheme="minorHAnsi"/>
                <w:sz w:val="22"/>
                <w:szCs w:val="22"/>
              </w:rPr>
              <w:t>dovat přiměřenou slevu z K</w:t>
            </w:r>
            <w:r w:rsidRPr="00FE4878">
              <w:rPr>
                <w:rFonts w:asciiTheme="minorHAnsi" w:hAnsiTheme="minorHAnsi" w:cstheme="minorHAnsi"/>
                <w:sz w:val="22"/>
                <w:szCs w:val="22"/>
              </w:rPr>
              <w:t>upní ceny.</w:t>
            </w:r>
          </w:p>
          <w:p w:rsidR="00D07BBB" w:rsidRPr="00FE4878" w:rsidRDefault="00D07BBB" w:rsidP="00A771AB">
            <w:pPr>
              <w:autoSpaceDE w:val="0"/>
              <w:autoSpaceDN w:val="0"/>
              <w:adjustRightInd w:val="0"/>
              <w:spacing w:line="276" w:lineRule="auto"/>
              <w:ind w:left="1068" w:right="46"/>
              <w:jc w:val="both"/>
              <w:rPr>
                <w:rFonts w:cstheme="minorHAnsi"/>
              </w:rPr>
            </w:pPr>
          </w:p>
          <w:p w:rsidR="004F622B" w:rsidRPr="00FE4878" w:rsidRDefault="00AD0349" w:rsidP="00D206FB">
            <w:pPr>
              <w:autoSpaceDE w:val="0"/>
              <w:autoSpaceDN w:val="0"/>
              <w:adjustRightInd w:val="0"/>
              <w:spacing w:line="276" w:lineRule="auto"/>
              <w:ind w:left="426" w:right="46"/>
              <w:jc w:val="both"/>
              <w:rPr>
                <w:rFonts w:cstheme="minorHAnsi"/>
              </w:rPr>
            </w:pPr>
            <w:r w:rsidRPr="00FE4878">
              <w:rPr>
                <w:rFonts w:cstheme="minorHAnsi"/>
              </w:rPr>
              <w:t xml:space="preserve">Volba mezi výše uvedenými nároky náleží Kupujícímu. </w:t>
            </w:r>
          </w:p>
          <w:p w:rsidR="005078DE" w:rsidRPr="00FE4878" w:rsidRDefault="005078DE" w:rsidP="00A771AB">
            <w:pPr>
              <w:autoSpaceDE w:val="0"/>
              <w:autoSpaceDN w:val="0"/>
              <w:adjustRightInd w:val="0"/>
              <w:spacing w:line="276" w:lineRule="auto"/>
              <w:ind w:right="46"/>
              <w:jc w:val="both"/>
              <w:rPr>
                <w:rFonts w:cstheme="minorHAnsi"/>
              </w:rPr>
            </w:pPr>
          </w:p>
          <w:p w:rsidR="00D07BB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Prodávající se zavazuje vady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xml:space="preserve"> bezplatně odstranit.</w:t>
            </w:r>
          </w:p>
          <w:p w:rsidR="00D07BBB" w:rsidRPr="00FE4878" w:rsidRDefault="00D07BBB" w:rsidP="00B679D2">
            <w:pPr>
              <w:spacing w:line="276" w:lineRule="auto"/>
              <w:rPr>
                <w:rFonts w:cstheme="minorHAnsi"/>
              </w:rPr>
            </w:pPr>
          </w:p>
          <w:p w:rsidR="00D07BBB" w:rsidRPr="00FE4878" w:rsidRDefault="00B679D2"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Vady je Prodávající povinen odstranit do</w:t>
            </w:r>
            <w:r w:rsidR="005078DE" w:rsidRPr="00FE4878">
              <w:rPr>
                <w:rFonts w:asciiTheme="minorHAnsi" w:hAnsiTheme="minorHAnsi" w:cstheme="minorHAnsi"/>
                <w:sz w:val="22"/>
                <w:szCs w:val="22"/>
              </w:rPr>
              <w:t xml:space="preserve"> </w:t>
            </w:r>
            <w:r w:rsidRPr="00FE4878">
              <w:rPr>
                <w:rFonts w:asciiTheme="minorHAnsi" w:hAnsiTheme="minorHAnsi" w:cstheme="minorHAnsi"/>
                <w:sz w:val="22"/>
                <w:szCs w:val="22"/>
              </w:rPr>
              <w:t>dvaceti</w:t>
            </w:r>
            <w:r w:rsidR="00A501F1" w:rsidRPr="00FE4878">
              <w:rPr>
                <w:rFonts w:asciiTheme="minorHAnsi" w:hAnsiTheme="minorHAnsi" w:cstheme="minorHAnsi"/>
                <w:sz w:val="22"/>
                <w:szCs w:val="22"/>
              </w:rPr>
              <w:t xml:space="preserve"> </w:t>
            </w:r>
            <w:r w:rsidRPr="00FE4878">
              <w:rPr>
                <w:rFonts w:asciiTheme="minorHAnsi" w:hAnsiTheme="minorHAnsi" w:cstheme="minorHAnsi"/>
                <w:sz w:val="22"/>
                <w:szCs w:val="22"/>
              </w:rPr>
              <w:t>(2</w:t>
            </w:r>
            <w:r w:rsidR="00B83BE8" w:rsidRPr="00FE4878">
              <w:rPr>
                <w:rFonts w:asciiTheme="minorHAnsi" w:hAnsiTheme="minorHAnsi" w:cstheme="minorHAnsi"/>
                <w:sz w:val="22"/>
                <w:szCs w:val="22"/>
              </w:rPr>
              <w:t>0</w:t>
            </w:r>
            <w:r w:rsidR="005078DE" w:rsidRPr="00FE4878">
              <w:rPr>
                <w:rFonts w:asciiTheme="minorHAnsi" w:hAnsiTheme="minorHAnsi" w:cstheme="minorHAnsi"/>
                <w:sz w:val="22"/>
                <w:szCs w:val="22"/>
              </w:rPr>
              <w:t xml:space="preserve">) </w:t>
            </w:r>
            <w:r w:rsidR="00B35696" w:rsidRPr="00FE4878">
              <w:rPr>
                <w:rFonts w:asciiTheme="minorHAnsi" w:hAnsiTheme="minorHAnsi" w:cstheme="minorHAnsi"/>
                <w:sz w:val="22"/>
                <w:szCs w:val="22"/>
              </w:rPr>
              <w:t xml:space="preserve">pracovních </w:t>
            </w:r>
            <w:r w:rsidRPr="00FE4878">
              <w:rPr>
                <w:rFonts w:asciiTheme="minorHAnsi" w:hAnsiTheme="minorHAnsi" w:cstheme="minorHAnsi"/>
                <w:sz w:val="22"/>
                <w:szCs w:val="22"/>
              </w:rPr>
              <w:t>dnů ode dne doručení R</w:t>
            </w:r>
            <w:r w:rsidR="00A501F1" w:rsidRPr="00FE4878">
              <w:rPr>
                <w:rFonts w:asciiTheme="minorHAnsi" w:hAnsiTheme="minorHAnsi" w:cstheme="minorHAnsi"/>
                <w:sz w:val="22"/>
                <w:szCs w:val="22"/>
              </w:rPr>
              <w:t xml:space="preserve">eklamace, </w:t>
            </w:r>
            <w:r w:rsidR="00AB45E0" w:rsidRPr="00FE4878">
              <w:rPr>
                <w:rFonts w:asciiTheme="minorHAnsi" w:hAnsiTheme="minorHAnsi" w:cstheme="minorHAnsi"/>
                <w:sz w:val="22"/>
                <w:szCs w:val="22"/>
              </w:rPr>
              <w:t>nedohodnou-li se S</w:t>
            </w:r>
            <w:r w:rsidRPr="00FE4878">
              <w:rPr>
                <w:rFonts w:asciiTheme="minorHAnsi" w:hAnsiTheme="minorHAnsi" w:cstheme="minorHAnsi"/>
                <w:sz w:val="22"/>
                <w:szCs w:val="22"/>
              </w:rPr>
              <w:t>trany jinak</w:t>
            </w:r>
            <w:r w:rsidR="00A501F1" w:rsidRPr="00FE4878">
              <w:rPr>
                <w:rFonts w:asciiTheme="minorHAnsi" w:hAnsiTheme="minorHAnsi" w:cstheme="minorHAnsi"/>
                <w:sz w:val="22"/>
                <w:szCs w:val="22"/>
              </w:rPr>
              <w:t>.</w:t>
            </w:r>
          </w:p>
          <w:p w:rsidR="00D07BBB" w:rsidRPr="00FE4878" w:rsidRDefault="00D07BBB" w:rsidP="00A771AB">
            <w:pPr>
              <w:pStyle w:val="Odstavecseseznamem"/>
              <w:spacing w:line="276" w:lineRule="auto"/>
              <w:rPr>
                <w:rFonts w:asciiTheme="minorHAnsi" w:hAnsiTheme="minorHAnsi" w:cstheme="minorHAnsi"/>
                <w:sz w:val="22"/>
                <w:szCs w:val="22"/>
              </w:rPr>
            </w:pPr>
          </w:p>
          <w:p w:rsidR="009C51EC" w:rsidRPr="00FE4878" w:rsidRDefault="009C51EC" w:rsidP="00A771AB">
            <w:pPr>
              <w:pStyle w:val="Odstavecseseznamem"/>
              <w:spacing w:line="276" w:lineRule="auto"/>
              <w:rPr>
                <w:rFonts w:asciiTheme="minorHAnsi" w:hAnsiTheme="minorHAnsi" w:cstheme="minorHAnsi"/>
                <w:sz w:val="22"/>
                <w:szCs w:val="22"/>
              </w:rPr>
            </w:pPr>
          </w:p>
          <w:p w:rsidR="00D07BB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I v případě, že Prodávající vadu neuzná, je povinen vadu odstranit, a to ve lhůtách </w:t>
            </w:r>
            <w:r w:rsidR="00B679D2" w:rsidRPr="00FE4878">
              <w:rPr>
                <w:rFonts w:asciiTheme="minorHAnsi" w:hAnsiTheme="minorHAnsi" w:cstheme="minorHAnsi"/>
                <w:sz w:val="22"/>
                <w:szCs w:val="22"/>
              </w:rPr>
              <w:t>podle této</w:t>
            </w:r>
            <w:r w:rsidR="00BD716C" w:rsidRPr="00FE4878">
              <w:rPr>
                <w:rFonts w:asciiTheme="minorHAnsi" w:hAnsiTheme="minorHAnsi" w:cstheme="minorHAnsi"/>
                <w:sz w:val="22"/>
                <w:szCs w:val="22"/>
              </w:rPr>
              <w:t xml:space="preserve"> Smlouvy</w:t>
            </w:r>
            <w:r w:rsidRPr="00FE4878">
              <w:rPr>
                <w:rFonts w:asciiTheme="minorHAnsi" w:hAnsiTheme="minorHAnsi" w:cstheme="minorHAnsi"/>
                <w:sz w:val="22"/>
                <w:szCs w:val="22"/>
              </w:rPr>
              <w:t>. V  takovém případě je Prodávající oprávněn požadovat po Kupujícím úhradu nákladů na odstranění této vady. V případě, že Prodávající vadu neuzná</w:t>
            </w:r>
            <w:r w:rsidR="00D07BBB" w:rsidRPr="00FE4878">
              <w:rPr>
                <w:rFonts w:asciiTheme="minorHAnsi" w:hAnsiTheme="minorHAnsi" w:cstheme="minorHAnsi"/>
                <w:sz w:val="22"/>
                <w:szCs w:val="22"/>
              </w:rPr>
              <w:t xml:space="preserve"> a Kupující s tímto závěrem nebude souhlasit</w:t>
            </w:r>
            <w:r w:rsidR="00BD716C" w:rsidRPr="00FE4878">
              <w:rPr>
                <w:rFonts w:asciiTheme="minorHAnsi" w:hAnsiTheme="minorHAnsi" w:cstheme="minorHAnsi"/>
                <w:sz w:val="22"/>
                <w:szCs w:val="22"/>
              </w:rPr>
              <w:t>, bude oprávněnost R</w:t>
            </w:r>
            <w:r w:rsidRPr="00FE4878">
              <w:rPr>
                <w:rFonts w:asciiTheme="minorHAnsi" w:hAnsiTheme="minorHAnsi" w:cstheme="minorHAnsi"/>
                <w:sz w:val="22"/>
                <w:szCs w:val="22"/>
              </w:rPr>
              <w:t xml:space="preserve">eklamace ověřena znaleckým posudkem, který nechá zpracovat Kupující. V případě, že bude reklamace označena znalcem za oprávněnou, ponese Prodávající i náklady na vyhotovení znaleckého posudku. Prokáže-li se, že Kupující reklamoval vadu neoprávněně, je Kupující povinen uhradit Prodávajícímu účelně a prokazatelně vynaložené náklady na odstranění vady. </w:t>
            </w:r>
          </w:p>
          <w:p w:rsidR="00D07BBB" w:rsidRPr="00FE4878" w:rsidRDefault="00D07BBB" w:rsidP="00A771AB">
            <w:pPr>
              <w:pStyle w:val="Odstavecseseznamem"/>
              <w:spacing w:line="276" w:lineRule="auto"/>
              <w:rPr>
                <w:rFonts w:asciiTheme="minorHAnsi" w:hAnsiTheme="minorHAnsi" w:cstheme="minorHAnsi"/>
                <w:sz w:val="22"/>
                <w:szCs w:val="22"/>
              </w:rPr>
            </w:pPr>
          </w:p>
          <w:p w:rsidR="00EA5843" w:rsidRPr="00FE4878" w:rsidRDefault="00EA5843" w:rsidP="009C51EC">
            <w:pPr>
              <w:spacing w:line="276" w:lineRule="auto"/>
              <w:rPr>
                <w:rFonts w:cstheme="minorHAnsi"/>
              </w:rPr>
            </w:pPr>
          </w:p>
          <w:p w:rsidR="00630B1E" w:rsidRPr="00FE4878" w:rsidRDefault="00630B1E" w:rsidP="009C51EC">
            <w:pPr>
              <w:spacing w:line="276" w:lineRule="auto"/>
              <w:rPr>
                <w:rFonts w:cstheme="minorHAnsi"/>
              </w:rPr>
            </w:pPr>
          </w:p>
          <w:p w:rsidR="00D07BB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O </w:t>
            </w:r>
            <w:r w:rsidR="001A5DF1" w:rsidRPr="00FE4878">
              <w:rPr>
                <w:rFonts w:asciiTheme="minorHAnsi" w:hAnsiTheme="minorHAnsi" w:cstheme="minorHAnsi"/>
                <w:sz w:val="22"/>
                <w:szCs w:val="22"/>
              </w:rPr>
              <w:t>odstranění vady sepíší S</w:t>
            </w:r>
            <w:r w:rsidRPr="00FE4878">
              <w:rPr>
                <w:rFonts w:asciiTheme="minorHAnsi" w:hAnsiTheme="minorHAnsi" w:cstheme="minorHAnsi"/>
                <w:sz w:val="22"/>
                <w:szCs w:val="22"/>
              </w:rPr>
              <w:t>trany protokol, ve kterém potvrdí odstranění vady. O dobu, která uplyne ode dne uplatnění reklamace do odstranění vady, se prodlužuje záruční lhůta.</w:t>
            </w:r>
          </w:p>
          <w:p w:rsidR="00D07BBB" w:rsidRPr="00FE4878" w:rsidRDefault="00D07BBB" w:rsidP="00A771AB">
            <w:pPr>
              <w:pStyle w:val="Odstavecseseznamem"/>
              <w:spacing w:line="276" w:lineRule="auto"/>
              <w:rPr>
                <w:rFonts w:asciiTheme="minorHAnsi" w:hAnsiTheme="minorHAnsi" w:cstheme="minorHAnsi"/>
                <w:sz w:val="22"/>
                <w:szCs w:val="22"/>
              </w:rPr>
            </w:pPr>
          </w:p>
          <w:p w:rsidR="009C51EC" w:rsidRPr="00FE4878" w:rsidRDefault="009C51EC" w:rsidP="00A771AB">
            <w:pPr>
              <w:pStyle w:val="Odstavecseseznamem"/>
              <w:spacing w:line="276" w:lineRule="auto"/>
              <w:rPr>
                <w:rFonts w:asciiTheme="minorHAnsi" w:hAnsiTheme="minorHAnsi" w:cstheme="minorHAnsi"/>
                <w:sz w:val="22"/>
                <w:szCs w:val="22"/>
              </w:rPr>
            </w:pPr>
          </w:p>
          <w:p w:rsidR="00D07BB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V případě, že Prodávající neodstraní vadu ve lhůtách </w:t>
            </w:r>
            <w:r w:rsidR="00BD716C" w:rsidRPr="00FE4878">
              <w:rPr>
                <w:rFonts w:asciiTheme="minorHAnsi" w:hAnsiTheme="minorHAnsi" w:cstheme="minorHAnsi"/>
                <w:sz w:val="22"/>
                <w:szCs w:val="22"/>
              </w:rPr>
              <w:t>podle této</w:t>
            </w:r>
            <w:r w:rsidRPr="00FE4878">
              <w:rPr>
                <w:rFonts w:asciiTheme="minorHAnsi" w:hAnsiTheme="minorHAnsi" w:cstheme="minorHAnsi"/>
                <w:sz w:val="22"/>
                <w:szCs w:val="22"/>
              </w:rPr>
              <w:t xml:space="preserve"> Smlouvy, případně ve lhůtě sjednané Smluvními stranami, nebo pokud Prodávající odmítne vady odstranit, je Kupující oprávněn nechat vadu odstranit na </w:t>
            </w:r>
            <w:r w:rsidRPr="00FE4878">
              <w:rPr>
                <w:rFonts w:asciiTheme="minorHAnsi" w:hAnsiTheme="minorHAnsi" w:cstheme="minorHAnsi"/>
                <w:sz w:val="22"/>
                <w:szCs w:val="22"/>
              </w:rPr>
              <w:lastRenderedPageBreak/>
              <w:t xml:space="preserve">své náklady a Prodávající je povinen uhradit Kupujícímu </w:t>
            </w:r>
            <w:r w:rsidR="00753D87" w:rsidRPr="00FE4878">
              <w:rPr>
                <w:rFonts w:asciiTheme="minorHAnsi" w:hAnsiTheme="minorHAnsi" w:cstheme="minorHAnsi"/>
                <w:sz w:val="22"/>
                <w:szCs w:val="22"/>
              </w:rPr>
              <w:t xml:space="preserve">účelně vynaložené </w:t>
            </w:r>
            <w:r w:rsidRPr="00FE4878">
              <w:rPr>
                <w:rFonts w:asciiTheme="minorHAnsi" w:hAnsiTheme="minorHAnsi" w:cstheme="minorHAnsi"/>
                <w:sz w:val="22"/>
                <w:szCs w:val="22"/>
              </w:rPr>
              <w:t>náklady na odstranění vady, a to do 10 dnů poté, co jej k tomu Kupující vyzve.</w:t>
            </w:r>
          </w:p>
          <w:p w:rsidR="00D07BBB" w:rsidRPr="00FE4878" w:rsidRDefault="00D07BBB" w:rsidP="00A771AB">
            <w:pPr>
              <w:pStyle w:val="Odstavecseseznamem"/>
              <w:spacing w:line="276" w:lineRule="auto"/>
              <w:rPr>
                <w:rFonts w:asciiTheme="minorHAnsi" w:hAnsiTheme="minorHAnsi" w:cstheme="minorHAnsi"/>
                <w:sz w:val="22"/>
                <w:szCs w:val="22"/>
              </w:rPr>
            </w:pPr>
          </w:p>
          <w:p w:rsidR="00EA5843" w:rsidRPr="00FE4878" w:rsidRDefault="00EA5843" w:rsidP="00A771AB">
            <w:pPr>
              <w:pStyle w:val="Odstavecseseznamem"/>
              <w:spacing w:line="276" w:lineRule="auto"/>
              <w:rPr>
                <w:rFonts w:asciiTheme="minorHAnsi" w:hAnsiTheme="minorHAnsi" w:cstheme="minorHAnsi"/>
                <w:sz w:val="22"/>
                <w:szCs w:val="22"/>
              </w:rPr>
            </w:pPr>
          </w:p>
          <w:p w:rsidR="00D07BBB" w:rsidRPr="00FE4878" w:rsidRDefault="00AD0349" w:rsidP="005A1422">
            <w:pPr>
              <w:pStyle w:val="Odstavecseseznamem"/>
              <w:numPr>
                <w:ilvl w:val="0"/>
                <w:numId w:val="13"/>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Poskytnutí záruky se nevztahuje na vady způsobené neodborným zacházením, nesprávnou nebo nevhodnou údržbou, nedodržováním předpisů výrobců pro provoz a údržbu </w:t>
            </w:r>
            <w:r w:rsidR="00D9291A" w:rsidRPr="00FE4878">
              <w:rPr>
                <w:rFonts w:asciiTheme="minorHAnsi" w:hAnsiTheme="minorHAnsi" w:cstheme="minorHAnsi"/>
                <w:sz w:val="22"/>
                <w:szCs w:val="22"/>
              </w:rPr>
              <w:t>Zařízení</w:t>
            </w:r>
            <w:r w:rsidRPr="00FE4878">
              <w:rPr>
                <w:rFonts w:asciiTheme="minorHAnsi" w:hAnsiTheme="minorHAnsi" w:cstheme="minorHAnsi"/>
                <w:sz w:val="22"/>
                <w:szCs w:val="22"/>
              </w:rPr>
              <w:t>, které Kupující od Prodávajícího převzal při předání, nebo o kterých Prodávající Kupujícího písemně poučil. Záruka se rovněž nevztahuje na vady způsobené úmyslným jednáním.</w:t>
            </w:r>
          </w:p>
          <w:p w:rsidR="00BD716C" w:rsidRPr="00FE4878" w:rsidRDefault="00BD716C" w:rsidP="00EA5843">
            <w:pPr>
              <w:autoSpaceDE w:val="0"/>
              <w:autoSpaceDN w:val="0"/>
              <w:adjustRightInd w:val="0"/>
              <w:spacing w:line="276" w:lineRule="auto"/>
              <w:ind w:right="46"/>
              <w:rPr>
                <w:rFonts w:cstheme="minorHAnsi"/>
              </w:rPr>
            </w:pPr>
          </w:p>
          <w:p w:rsidR="00556D3E" w:rsidRPr="00FE4878" w:rsidRDefault="0026574F" w:rsidP="00A771AB">
            <w:pPr>
              <w:autoSpaceDE w:val="0"/>
              <w:autoSpaceDN w:val="0"/>
              <w:adjustRightInd w:val="0"/>
              <w:spacing w:line="276" w:lineRule="auto"/>
              <w:ind w:right="46"/>
              <w:rPr>
                <w:rFonts w:cstheme="minorHAnsi"/>
                <w:b/>
                <w:u w:val="single"/>
              </w:rPr>
            </w:pPr>
            <w:r w:rsidRPr="00FE4878">
              <w:rPr>
                <w:rFonts w:cstheme="minorHAnsi"/>
                <w:b/>
                <w:u w:val="single"/>
              </w:rPr>
              <w:t>X</w:t>
            </w:r>
            <w:r w:rsidR="00556D3E" w:rsidRPr="00FE4878">
              <w:rPr>
                <w:rFonts w:cstheme="minorHAnsi"/>
                <w:b/>
                <w:u w:val="single"/>
              </w:rPr>
              <w:t>.</w:t>
            </w:r>
            <w:r w:rsidR="00556D3E" w:rsidRPr="00FE4878">
              <w:rPr>
                <w:rFonts w:cstheme="minorHAnsi"/>
                <w:b/>
                <w:u w:val="single"/>
              </w:rPr>
              <w:tab/>
            </w:r>
            <w:r w:rsidR="007A7EC3" w:rsidRPr="00FE4878">
              <w:rPr>
                <w:rFonts w:cstheme="minorHAnsi"/>
                <w:b/>
                <w:u w:val="single"/>
              </w:rPr>
              <w:t>SMLUVNÍ POKUTY</w:t>
            </w:r>
          </w:p>
          <w:p w:rsidR="00556D3E" w:rsidRPr="00FE4878" w:rsidRDefault="00556D3E" w:rsidP="00A771AB">
            <w:pPr>
              <w:tabs>
                <w:tab w:val="left" w:pos="1080"/>
              </w:tabs>
              <w:autoSpaceDE w:val="0"/>
              <w:autoSpaceDN w:val="0"/>
              <w:adjustRightInd w:val="0"/>
              <w:spacing w:line="276" w:lineRule="auto"/>
              <w:ind w:right="46"/>
              <w:jc w:val="both"/>
              <w:rPr>
                <w:rFonts w:cstheme="minorHAnsi"/>
                <w:b/>
                <w:u w:val="single"/>
              </w:rPr>
            </w:pPr>
          </w:p>
          <w:p w:rsidR="001A5A4E" w:rsidRPr="00FE4878" w:rsidRDefault="00556D3E" w:rsidP="005A1422">
            <w:pPr>
              <w:pStyle w:val="Odstavecseseznamem"/>
              <w:numPr>
                <w:ilvl w:val="0"/>
                <w:numId w:val="15"/>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V případě, že </w:t>
            </w:r>
            <w:r w:rsidR="007A7EC3" w:rsidRPr="00FE4878">
              <w:rPr>
                <w:rFonts w:asciiTheme="minorHAnsi" w:hAnsiTheme="minorHAnsi" w:cstheme="minorHAnsi"/>
                <w:sz w:val="22"/>
                <w:szCs w:val="22"/>
              </w:rPr>
              <w:t xml:space="preserve">se </w:t>
            </w:r>
            <w:r w:rsidRPr="00FE4878">
              <w:rPr>
                <w:rFonts w:asciiTheme="minorHAnsi" w:hAnsiTheme="minorHAnsi" w:cstheme="minorHAnsi"/>
                <w:sz w:val="22"/>
                <w:szCs w:val="22"/>
              </w:rPr>
              <w:t xml:space="preserve">Prodávající </w:t>
            </w:r>
            <w:r w:rsidR="007A7EC3" w:rsidRPr="00FE4878">
              <w:rPr>
                <w:rFonts w:asciiTheme="minorHAnsi" w:hAnsiTheme="minorHAnsi" w:cstheme="minorHAnsi"/>
                <w:sz w:val="22"/>
                <w:szCs w:val="22"/>
              </w:rPr>
              <w:t>dostane do</w:t>
            </w:r>
            <w:r w:rsidRPr="00FE4878">
              <w:rPr>
                <w:rFonts w:asciiTheme="minorHAnsi" w:hAnsiTheme="minorHAnsi" w:cstheme="minorHAnsi"/>
                <w:sz w:val="22"/>
                <w:szCs w:val="22"/>
              </w:rPr>
              <w:t xml:space="preserve"> prodlení </w:t>
            </w:r>
            <w:r w:rsidR="007A7EC3" w:rsidRPr="00FE4878">
              <w:rPr>
                <w:rFonts w:asciiTheme="minorHAnsi" w:hAnsiTheme="minorHAnsi" w:cstheme="minorHAnsi"/>
                <w:sz w:val="22"/>
                <w:szCs w:val="22"/>
              </w:rPr>
              <w:t xml:space="preserve">s </w:t>
            </w:r>
            <w:r w:rsidRPr="00FE4878">
              <w:rPr>
                <w:rFonts w:asciiTheme="minorHAnsi" w:hAnsiTheme="minorHAnsi" w:cstheme="minorHAnsi"/>
                <w:sz w:val="22"/>
                <w:szCs w:val="22"/>
              </w:rPr>
              <w:t>termín</w:t>
            </w:r>
            <w:r w:rsidR="008E1D01">
              <w:rPr>
                <w:rFonts w:asciiTheme="minorHAnsi" w:hAnsiTheme="minorHAnsi" w:cstheme="minorHAnsi"/>
                <w:sz w:val="22"/>
                <w:szCs w:val="22"/>
              </w:rPr>
              <w:t>y</w:t>
            </w:r>
            <w:r w:rsidRPr="00FE4878">
              <w:rPr>
                <w:rFonts w:asciiTheme="minorHAnsi" w:hAnsiTheme="minorHAnsi" w:cstheme="minorHAnsi"/>
                <w:sz w:val="22"/>
                <w:szCs w:val="22"/>
              </w:rPr>
              <w:t xml:space="preserve"> </w:t>
            </w:r>
            <w:r w:rsidR="008E1D01">
              <w:rPr>
                <w:rFonts w:asciiTheme="minorHAnsi" w:hAnsiTheme="minorHAnsi" w:cstheme="minorHAnsi"/>
                <w:sz w:val="22"/>
                <w:szCs w:val="22"/>
              </w:rPr>
              <w:t xml:space="preserve">plnění, které jsou uvedeny </w:t>
            </w:r>
            <w:r w:rsidRPr="00FE4878">
              <w:rPr>
                <w:rFonts w:asciiTheme="minorHAnsi" w:hAnsiTheme="minorHAnsi" w:cstheme="minorHAnsi"/>
                <w:sz w:val="22"/>
                <w:szCs w:val="22"/>
              </w:rPr>
              <w:t xml:space="preserve">v článku VI. této Smlouvy, je </w:t>
            </w:r>
            <w:r w:rsidR="00145F7C" w:rsidRPr="00FE4878">
              <w:rPr>
                <w:rFonts w:asciiTheme="minorHAnsi" w:hAnsiTheme="minorHAnsi" w:cstheme="minorHAnsi"/>
                <w:sz w:val="22"/>
                <w:szCs w:val="22"/>
              </w:rPr>
              <w:t>Prodávající povinen uhradit Kupujícímu</w:t>
            </w:r>
            <w:r w:rsidRPr="00FE4878">
              <w:rPr>
                <w:rFonts w:asciiTheme="minorHAnsi" w:hAnsiTheme="minorHAnsi" w:cstheme="minorHAnsi"/>
                <w:sz w:val="22"/>
                <w:szCs w:val="22"/>
              </w:rPr>
              <w:t xml:space="preserve"> smluvní pokutu ve výši </w:t>
            </w:r>
            <w:r w:rsidR="00857903" w:rsidRPr="00FE4878">
              <w:rPr>
                <w:rFonts w:asciiTheme="minorHAnsi" w:hAnsiTheme="minorHAnsi" w:cstheme="minorHAnsi"/>
                <w:sz w:val="22"/>
                <w:szCs w:val="22"/>
              </w:rPr>
              <w:t>0,</w:t>
            </w:r>
            <w:r w:rsidR="009C51EC" w:rsidRPr="00FE4878">
              <w:rPr>
                <w:rFonts w:asciiTheme="minorHAnsi" w:hAnsiTheme="minorHAnsi" w:cstheme="minorHAnsi"/>
                <w:sz w:val="22"/>
                <w:szCs w:val="22"/>
              </w:rPr>
              <w:t>1</w:t>
            </w:r>
            <w:r w:rsidR="007A7EC3" w:rsidRPr="00FE4878">
              <w:rPr>
                <w:rFonts w:asciiTheme="minorHAnsi" w:hAnsiTheme="minorHAnsi" w:cstheme="minorHAnsi"/>
                <w:sz w:val="22"/>
                <w:szCs w:val="22"/>
              </w:rPr>
              <w:t xml:space="preserve"> % z Kupní C</w:t>
            </w:r>
            <w:r w:rsidRPr="00FE4878">
              <w:rPr>
                <w:rFonts w:asciiTheme="minorHAnsi" w:hAnsiTheme="minorHAnsi" w:cstheme="minorHAnsi"/>
                <w:sz w:val="22"/>
                <w:szCs w:val="22"/>
              </w:rPr>
              <w:t>eny za každý započatý den prodlení</w:t>
            </w:r>
            <w:r w:rsidR="008E1D01">
              <w:rPr>
                <w:rFonts w:asciiTheme="minorHAnsi" w:hAnsiTheme="minorHAnsi" w:cstheme="minorHAnsi"/>
                <w:sz w:val="22"/>
                <w:szCs w:val="22"/>
              </w:rPr>
              <w:t xml:space="preserve"> a za každý jednotlivý případ prodlení</w:t>
            </w:r>
            <w:r w:rsidRPr="00FE4878">
              <w:rPr>
                <w:rFonts w:asciiTheme="minorHAnsi" w:hAnsiTheme="minorHAnsi" w:cstheme="minorHAnsi"/>
                <w:sz w:val="22"/>
                <w:szCs w:val="22"/>
              </w:rPr>
              <w:t>.</w:t>
            </w:r>
          </w:p>
          <w:p w:rsidR="0026574F" w:rsidRPr="00FE4878" w:rsidRDefault="0026574F" w:rsidP="00630B1E">
            <w:pPr>
              <w:spacing w:line="276" w:lineRule="auto"/>
              <w:rPr>
                <w:rFonts w:cstheme="minorHAnsi"/>
              </w:rPr>
            </w:pPr>
          </w:p>
          <w:p w:rsidR="0026574F" w:rsidRPr="00FE4878" w:rsidRDefault="00556D3E" w:rsidP="005A1422">
            <w:pPr>
              <w:pStyle w:val="Odstavecseseznamem"/>
              <w:numPr>
                <w:ilvl w:val="0"/>
                <w:numId w:val="15"/>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V případě, že Prodávající neodstraní vadu </w:t>
            </w:r>
            <w:r w:rsidR="00D9291A" w:rsidRPr="00FE4878">
              <w:rPr>
                <w:rFonts w:asciiTheme="minorHAnsi" w:hAnsiTheme="minorHAnsi" w:cstheme="minorHAnsi"/>
                <w:sz w:val="22"/>
                <w:szCs w:val="22"/>
              </w:rPr>
              <w:t>Zařízení</w:t>
            </w:r>
            <w:r w:rsidR="00646323" w:rsidRPr="00FE4878">
              <w:rPr>
                <w:rFonts w:asciiTheme="minorHAnsi" w:hAnsiTheme="minorHAnsi" w:cstheme="minorHAnsi"/>
                <w:sz w:val="22"/>
                <w:szCs w:val="22"/>
              </w:rPr>
              <w:t xml:space="preserve"> ve lhůtách</w:t>
            </w:r>
            <w:r w:rsidRPr="00FE4878">
              <w:rPr>
                <w:rFonts w:asciiTheme="minorHAnsi" w:hAnsiTheme="minorHAnsi" w:cstheme="minorHAnsi"/>
                <w:sz w:val="22"/>
                <w:szCs w:val="22"/>
              </w:rPr>
              <w:t xml:space="preserve"> </w:t>
            </w:r>
            <w:r w:rsidR="00646323" w:rsidRPr="00FE4878">
              <w:rPr>
                <w:rFonts w:asciiTheme="minorHAnsi" w:hAnsiTheme="minorHAnsi" w:cstheme="minorHAnsi"/>
                <w:sz w:val="22"/>
                <w:szCs w:val="22"/>
              </w:rPr>
              <w:t>podle této Smlouvy</w:t>
            </w:r>
            <w:r w:rsidRPr="00FE4878">
              <w:rPr>
                <w:rFonts w:asciiTheme="minorHAnsi" w:hAnsiTheme="minorHAnsi" w:cstheme="minorHAnsi"/>
                <w:sz w:val="22"/>
                <w:szCs w:val="22"/>
              </w:rPr>
              <w:t xml:space="preserve">, je </w:t>
            </w:r>
            <w:r w:rsidR="00F8653E" w:rsidRPr="00FE4878">
              <w:rPr>
                <w:rFonts w:asciiTheme="minorHAnsi" w:hAnsiTheme="minorHAnsi" w:cstheme="minorHAnsi"/>
                <w:sz w:val="22"/>
                <w:szCs w:val="22"/>
              </w:rPr>
              <w:t>povinen zaplatit Kupujícímu</w:t>
            </w:r>
            <w:r w:rsidRPr="00FE4878">
              <w:rPr>
                <w:rFonts w:asciiTheme="minorHAnsi" w:hAnsiTheme="minorHAnsi" w:cstheme="minorHAnsi"/>
                <w:sz w:val="22"/>
                <w:szCs w:val="22"/>
              </w:rPr>
              <w:t xml:space="preserve"> smluvní pokutu ve výši </w:t>
            </w:r>
            <w:r w:rsidR="000071F4">
              <w:rPr>
                <w:rFonts w:asciiTheme="minorHAnsi" w:hAnsiTheme="minorHAnsi" w:cstheme="minorHAnsi"/>
                <w:sz w:val="22"/>
                <w:szCs w:val="22"/>
              </w:rPr>
              <w:t>20</w:t>
            </w:r>
            <w:r w:rsidRPr="00FE4878">
              <w:rPr>
                <w:rFonts w:asciiTheme="minorHAnsi" w:hAnsiTheme="minorHAnsi" w:cstheme="minorHAnsi"/>
                <w:sz w:val="22"/>
                <w:szCs w:val="22"/>
              </w:rPr>
              <w:t xml:space="preserve">,- </w:t>
            </w:r>
            <w:r w:rsidR="000071F4">
              <w:rPr>
                <w:rFonts w:asciiTheme="minorHAnsi" w:hAnsiTheme="minorHAnsi" w:cstheme="minorHAnsi"/>
                <w:sz w:val="22"/>
                <w:szCs w:val="22"/>
              </w:rPr>
              <w:t>euro</w:t>
            </w:r>
            <w:r w:rsidRPr="00FE4878">
              <w:rPr>
                <w:rFonts w:asciiTheme="minorHAnsi" w:hAnsiTheme="minorHAnsi" w:cstheme="minorHAnsi"/>
                <w:sz w:val="22"/>
                <w:szCs w:val="22"/>
              </w:rPr>
              <w:t xml:space="preserve"> za každou vadu, u níž je Prodáv</w:t>
            </w:r>
            <w:r w:rsidR="0026574F" w:rsidRPr="00FE4878">
              <w:rPr>
                <w:rFonts w:asciiTheme="minorHAnsi" w:hAnsiTheme="minorHAnsi" w:cstheme="minorHAnsi"/>
                <w:sz w:val="22"/>
                <w:szCs w:val="22"/>
              </w:rPr>
              <w:t>ající v prodlení s odstraněním,</w:t>
            </w:r>
            <w:r w:rsidR="005078DE" w:rsidRPr="00FE4878">
              <w:rPr>
                <w:rFonts w:asciiTheme="minorHAnsi" w:hAnsiTheme="minorHAnsi" w:cstheme="minorHAnsi"/>
                <w:sz w:val="22"/>
                <w:szCs w:val="22"/>
              </w:rPr>
              <w:t xml:space="preserve"> a to </w:t>
            </w:r>
            <w:r w:rsidRPr="00FE4878">
              <w:rPr>
                <w:rFonts w:asciiTheme="minorHAnsi" w:hAnsiTheme="minorHAnsi" w:cstheme="minorHAnsi"/>
                <w:sz w:val="22"/>
                <w:szCs w:val="22"/>
              </w:rPr>
              <w:t xml:space="preserve">za každý den prodlení. </w:t>
            </w:r>
          </w:p>
          <w:p w:rsidR="0026574F" w:rsidRPr="00FE4878" w:rsidRDefault="0026574F" w:rsidP="00A771AB">
            <w:pPr>
              <w:pStyle w:val="Odstavecseseznamem"/>
              <w:spacing w:line="276" w:lineRule="auto"/>
              <w:rPr>
                <w:rFonts w:asciiTheme="minorHAnsi" w:hAnsiTheme="minorHAnsi" w:cstheme="minorHAnsi"/>
                <w:sz w:val="22"/>
                <w:szCs w:val="22"/>
              </w:rPr>
            </w:pPr>
          </w:p>
          <w:p w:rsidR="0026574F" w:rsidRPr="00FE4878" w:rsidRDefault="00556D3E" w:rsidP="005A1422">
            <w:pPr>
              <w:pStyle w:val="Odstavecseseznamem"/>
              <w:numPr>
                <w:ilvl w:val="0"/>
                <w:numId w:val="15"/>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Pokud Kupující neuhradí v term</w:t>
            </w:r>
            <w:r w:rsidR="00D206FB" w:rsidRPr="00FE4878">
              <w:rPr>
                <w:rFonts w:asciiTheme="minorHAnsi" w:hAnsiTheme="minorHAnsi" w:cstheme="minorHAnsi"/>
                <w:sz w:val="22"/>
                <w:szCs w:val="22"/>
              </w:rPr>
              <w:t>ínech uvedených v této Smlouvě K</w:t>
            </w:r>
            <w:r w:rsidRPr="00FE4878">
              <w:rPr>
                <w:rFonts w:asciiTheme="minorHAnsi" w:hAnsiTheme="minorHAnsi" w:cstheme="minorHAnsi"/>
                <w:sz w:val="22"/>
                <w:szCs w:val="22"/>
              </w:rPr>
              <w:t>upní cenu, je povinen uhradit Prodávajícímu úrok z prodlení v zákonné výši, ledaže Kupující prokáže, že prodlení s úhradou kupní ceny bylo způsobeno z důvodu opožděného uvolnění pr</w:t>
            </w:r>
            <w:r w:rsidR="0026574F" w:rsidRPr="00FE4878">
              <w:rPr>
                <w:rFonts w:asciiTheme="minorHAnsi" w:hAnsiTheme="minorHAnsi" w:cstheme="minorHAnsi"/>
                <w:sz w:val="22"/>
                <w:szCs w:val="22"/>
              </w:rPr>
              <w:t>ostředků poskytovatelem dotace.</w:t>
            </w:r>
          </w:p>
          <w:p w:rsidR="0026574F" w:rsidRPr="00FE4878" w:rsidRDefault="0026574F" w:rsidP="00A771AB">
            <w:pPr>
              <w:pStyle w:val="Odstavecseseznamem"/>
              <w:spacing w:line="276" w:lineRule="auto"/>
              <w:rPr>
                <w:rFonts w:asciiTheme="minorHAnsi" w:hAnsiTheme="minorHAnsi" w:cstheme="minorHAnsi"/>
                <w:sz w:val="22"/>
                <w:szCs w:val="22"/>
              </w:rPr>
            </w:pPr>
          </w:p>
          <w:p w:rsidR="006D25F6" w:rsidRPr="00FE4878" w:rsidRDefault="006D25F6" w:rsidP="00A771AB">
            <w:pPr>
              <w:pStyle w:val="Odstavecseseznamem"/>
              <w:spacing w:line="276" w:lineRule="auto"/>
              <w:rPr>
                <w:rFonts w:asciiTheme="minorHAnsi" w:hAnsiTheme="minorHAnsi" w:cstheme="minorHAnsi"/>
                <w:sz w:val="22"/>
                <w:szCs w:val="22"/>
              </w:rPr>
            </w:pPr>
          </w:p>
          <w:p w:rsidR="0026574F" w:rsidRPr="00FE4878" w:rsidRDefault="00964BE4" w:rsidP="005A1422">
            <w:pPr>
              <w:pStyle w:val="Odstavecseseznamem"/>
              <w:numPr>
                <w:ilvl w:val="0"/>
                <w:numId w:val="15"/>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lastRenderedPageBreak/>
              <w:t>Strana povinná musí uhradit S</w:t>
            </w:r>
            <w:r w:rsidR="00556D3E" w:rsidRPr="00FE4878">
              <w:rPr>
                <w:rFonts w:asciiTheme="minorHAnsi" w:hAnsiTheme="minorHAnsi" w:cstheme="minorHAnsi"/>
                <w:sz w:val="22"/>
                <w:szCs w:val="22"/>
              </w:rPr>
              <w:t xml:space="preserve">traně oprávněné smluvní sankce nejpozději do 15 kalendářních dnů ode </w:t>
            </w:r>
            <w:r w:rsidR="00FA78D6" w:rsidRPr="00FE4878">
              <w:rPr>
                <w:rFonts w:asciiTheme="minorHAnsi" w:hAnsiTheme="minorHAnsi" w:cstheme="minorHAnsi"/>
                <w:sz w:val="22"/>
                <w:szCs w:val="22"/>
              </w:rPr>
              <w:t xml:space="preserve">dne </w:t>
            </w:r>
            <w:r w:rsidR="00556D3E" w:rsidRPr="00FE4878">
              <w:rPr>
                <w:rFonts w:asciiTheme="minorHAnsi" w:hAnsiTheme="minorHAnsi" w:cstheme="minorHAnsi"/>
                <w:sz w:val="22"/>
                <w:szCs w:val="22"/>
              </w:rPr>
              <w:t>obdržení příslušné</w:t>
            </w:r>
            <w:r w:rsidRPr="00FE4878">
              <w:rPr>
                <w:rFonts w:asciiTheme="minorHAnsi" w:hAnsiTheme="minorHAnsi" w:cstheme="minorHAnsi"/>
                <w:sz w:val="22"/>
                <w:szCs w:val="22"/>
              </w:rPr>
              <w:t>ho vyúčtování od druhé S</w:t>
            </w:r>
            <w:r w:rsidR="00556D3E" w:rsidRPr="00FE4878">
              <w:rPr>
                <w:rFonts w:asciiTheme="minorHAnsi" w:hAnsiTheme="minorHAnsi" w:cstheme="minorHAnsi"/>
                <w:sz w:val="22"/>
                <w:szCs w:val="22"/>
              </w:rPr>
              <w:t>trany.</w:t>
            </w:r>
          </w:p>
          <w:p w:rsidR="0026574F" w:rsidRPr="00FE4878" w:rsidRDefault="0026574F" w:rsidP="00A771AB">
            <w:pPr>
              <w:pStyle w:val="Odstavecseseznamem"/>
              <w:spacing w:line="276" w:lineRule="auto"/>
              <w:rPr>
                <w:rFonts w:asciiTheme="minorHAnsi" w:hAnsiTheme="minorHAnsi" w:cstheme="minorHAnsi"/>
                <w:sz w:val="22"/>
                <w:szCs w:val="22"/>
              </w:rPr>
            </w:pPr>
          </w:p>
          <w:p w:rsidR="00857903" w:rsidRPr="00FE4878" w:rsidRDefault="00F8653E" w:rsidP="005A1422">
            <w:pPr>
              <w:pStyle w:val="Odstavecseseznamem"/>
              <w:numPr>
                <w:ilvl w:val="0"/>
                <w:numId w:val="15"/>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Uhrazením smluvních pokut </w:t>
            </w:r>
            <w:r w:rsidR="00D206FB" w:rsidRPr="00FE4878">
              <w:rPr>
                <w:rFonts w:asciiTheme="minorHAnsi" w:hAnsiTheme="minorHAnsi" w:cstheme="minorHAnsi"/>
                <w:sz w:val="22"/>
                <w:szCs w:val="22"/>
              </w:rPr>
              <w:t>po</w:t>
            </w:r>
            <w:r w:rsidRPr="00FE4878">
              <w:rPr>
                <w:rFonts w:asciiTheme="minorHAnsi" w:hAnsiTheme="minorHAnsi" w:cstheme="minorHAnsi"/>
                <w:sz w:val="22"/>
                <w:szCs w:val="22"/>
              </w:rPr>
              <w:t>dle tohoto článku Smlouvy není dotčen nárok Kupujícího na náhradu škody</w:t>
            </w:r>
            <w:r w:rsidR="00891164" w:rsidRPr="00FE4878">
              <w:rPr>
                <w:rFonts w:asciiTheme="minorHAnsi" w:hAnsiTheme="minorHAnsi" w:cstheme="minorHAnsi"/>
                <w:sz w:val="22"/>
                <w:szCs w:val="22"/>
              </w:rPr>
              <w:t xml:space="preserve"> vzniklé Kupujícímu v důsledku porušení povinností Prodávajícího, ke které se smluvní pokuta vztahuje</w:t>
            </w:r>
            <w:r w:rsidRPr="00FE4878">
              <w:rPr>
                <w:rFonts w:asciiTheme="minorHAnsi" w:hAnsiTheme="minorHAnsi" w:cstheme="minorHAnsi"/>
                <w:sz w:val="22"/>
                <w:szCs w:val="22"/>
              </w:rPr>
              <w:t>.</w:t>
            </w:r>
          </w:p>
          <w:p w:rsidR="009C51EC" w:rsidRPr="00FE4878" w:rsidRDefault="009C51EC" w:rsidP="009C51EC">
            <w:pPr>
              <w:rPr>
                <w:rFonts w:cstheme="minorHAnsi"/>
              </w:rPr>
            </w:pPr>
          </w:p>
          <w:p w:rsidR="00857903" w:rsidRPr="00FE4878" w:rsidRDefault="00857903" w:rsidP="005A1422">
            <w:pPr>
              <w:pStyle w:val="Odstavecseseznamem"/>
              <w:numPr>
                <w:ilvl w:val="0"/>
                <w:numId w:val="15"/>
              </w:numPr>
              <w:tabs>
                <w:tab w:val="left" w:pos="720"/>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 xml:space="preserve">Celková výše smluvních pokut, kterou je Kupující oprávněn podle této Smlouvy uplatnit, nepřesáhne </w:t>
            </w:r>
            <w:r w:rsidR="008E1D01">
              <w:rPr>
                <w:rFonts w:asciiTheme="minorHAnsi" w:hAnsiTheme="minorHAnsi" w:cstheme="minorHAnsi"/>
                <w:sz w:val="22"/>
                <w:szCs w:val="22"/>
              </w:rPr>
              <w:t>30</w:t>
            </w:r>
            <w:r w:rsidRPr="00FE4878">
              <w:rPr>
                <w:rFonts w:asciiTheme="minorHAnsi" w:hAnsiTheme="minorHAnsi" w:cstheme="minorHAnsi"/>
                <w:sz w:val="22"/>
                <w:szCs w:val="22"/>
              </w:rPr>
              <w:t xml:space="preserve"> % Kupní Ceny.</w:t>
            </w:r>
          </w:p>
          <w:p w:rsidR="00857903" w:rsidRPr="00FE4878" w:rsidRDefault="00857903" w:rsidP="00857903">
            <w:pPr>
              <w:tabs>
                <w:tab w:val="left" w:pos="720"/>
                <w:tab w:val="left" w:pos="1080"/>
              </w:tabs>
              <w:autoSpaceDE w:val="0"/>
              <w:autoSpaceDN w:val="0"/>
              <w:adjustRightInd w:val="0"/>
              <w:spacing w:line="276" w:lineRule="auto"/>
              <w:ind w:right="46"/>
              <w:jc w:val="both"/>
              <w:rPr>
                <w:rFonts w:cstheme="minorHAnsi"/>
              </w:rPr>
            </w:pPr>
          </w:p>
          <w:p w:rsidR="00085354" w:rsidRPr="00FE4878" w:rsidRDefault="00085354" w:rsidP="00085354">
            <w:pPr>
              <w:tabs>
                <w:tab w:val="left" w:pos="720"/>
                <w:tab w:val="left" w:pos="1080"/>
              </w:tabs>
              <w:autoSpaceDE w:val="0"/>
              <w:autoSpaceDN w:val="0"/>
              <w:adjustRightInd w:val="0"/>
              <w:spacing w:line="276" w:lineRule="auto"/>
              <w:ind w:right="46"/>
              <w:jc w:val="both"/>
              <w:rPr>
                <w:rFonts w:cstheme="minorHAnsi"/>
              </w:rPr>
            </w:pPr>
          </w:p>
          <w:p w:rsidR="00556D3E" w:rsidRPr="00FE4878" w:rsidRDefault="0026574F" w:rsidP="00A771AB">
            <w:pPr>
              <w:autoSpaceDE w:val="0"/>
              <w:autoSpaceDN w:val="0"/>
              <w:adjustRightInd w:val="0"/>
              <w:spacing w:line="276" w:lineRule="auto"/>
              <w:ind w:right="46"/>
              <w:rPr>
                <w:rFonts w:cstheme="minorHAnsi"/>
                <w:b/>
                <w:u w:val="single"/>
              </w:rPr>
            </w:pPr>
            <w:r w:rsidRPr="00FE4878">
              <w:rPr>
                <w:rFonts w:cstheme="minorHAnsi"/>
                <w:b/>
                <w:u w:val="single"/>
              </w:rPr>
              <w:t>X</w:t>
            </w:r>
            <w:r w:rsidR="00BB375D" w:rsidRPr="00FE4878">
              <w:rPr>
                <w:rFonts w:cstheme="minorHAnsi"/>
                <w:b/>
                <w:u w:val="single"/>
              </w:rPr>
              <w:t>I.</w:t>
            </w:r>
            <w:r w:rsidR="00BB375D" w:rsidRPr="00FE4878">
              <w:rPr>
                <w:rFonts w:cstheme="minorHAnsi"/>
                <w:b/>
                <w:u w:val="single"/>
              </w:rPr>
              <w:tab/>
              <w:t>UKONČENÍ SMLOUVY</w:t>
            </w:r>
          </w:p>
          <w:p w:rsidR="00556D3E" w:rsidRPr="00FE4878" w:rsidRDefault="00556D3E" w:rsidP="00A771AB">
            <w:pPr>
              <w:tabs>
                <w:tab w:val="left" w:pos="1080"/>
              </w:tabs>
              <w:autoSpaceDE w:val="0"/>
              <w:autoSpaceDN w:val="0"/>
              <w:adjustRightInd w:val="0"/>
              <w:spacing w:line="276" w:lineRule="auto"/>
              <w:ind w:right="46"/>
              <w:jc w:val="both"/>
              <w:rPr>
                <w:rFonts w:cstheme="minorHAnsi"/>
                <w:b/>
                <w:u w:val="single"/>
              </w:rPr>
            </w:pPr>
          </w:p>
          <w:p w:rsidR="0026574F" w:rsidRPr="00FE4878" w:rsidRDefault="00556D3E" w:rsidP="005A1422">
            <w:pPr>
              <w:pStyle w:val="Odstavecseseznamem"/>
              <w:numPr>
                <w:ilvl w:val="0"/>
                <w:numId w:val="16"/>
              </w:numPr>
              <w:tabs>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sz w:val="22"/>
                <w:szCs w:val="22"/>
              </w:rPr>
              <w:t>Tuto Smlouvu lze ukonč</w:t>
            </w:r>
            <w:r w:rsidR="00964BE4" w:rsidRPr="00FE4878">
              <w:rPr>
                <w:rFonts w:asciiTheme="minorHAnsi" w:hAnsiTheme="minorHAnsi" w:cstheme="minorHAnsi"/>
                <w:sz w:val="22"/>
                <w:szCs w:val="22"/>
              </w:rPr>
              <w:t>it splněním, dohodou S</w:t>
            </w:r>
            <w:r w:rsidRPr="00FE4878">
              <w:rPr>
                <w:rFonts w:asciiTheme="minorHAnsi" w:hAnsiTheme="minorHAnsi" w:cstheme="minorHAnsi"/>
                <w:sz w:val="22"/>
                <w:szCs w:val="22"/>
              </w:rPr>
              <w:t>tran nebo odstoupením od Smlouvy z důvodů stanove</w:t>
            </w:r>
            <w:r w:rsidR="00891164" w:rsidRPr="00FE4878">
              <w:rPr>
                <w:rFonts w:asciiTheme="minorHAnsi" w:hAnsiTheme="minorHAnsi" w:cstheme="minorHAnsi"/>
                <w:sz w:val="22"/>
                <w:szCs w:val="22"/>
              </w:rPr>
              <w:t>ných v zákoně nebo ve  Smlouvě.</w:t>
            </w:r>
          </w:p>
          <w:p w:rsidR="0026574F" w:rsidRPr="00FE4878" w:rsidRDefault="0026574F" w:rsidP="00A771AB">
            <w:pPr>
              <w:pStyle w:val="Odstavecseseznamem"/>
              <w:tabs>
                <w:tab w:val="left" w:pos="1080"/>
              </w:tabs>
              <w:autoSpaceDE w:val="0"/>
              <w:autoSpaceDN w:val="0"/>
              <w:adjustRightInd w:val="0"/>
              <w:spacing w:line="276" w:lineRule="auto"/>
              <w:ind w:left="360" w:right="46"/>
              <w:jc w:val="both"/>
              <w:rPr>
                <w:rFonts w:asciiTheme="minorHAnsi" w:hAnsiTheme="minorHAnsi" w:cstheme="minorHAnsi"/>
                <w:sz w:val="22"/>
                <w:szCs w:val="22"/>
              </w:rPr>
            </w:pPr>
          </w:p>
          <w:p w:rsidR="00D206FB" w:rsidRPr="00FE4878" w:rsidRDefault="00D206FB" w:rsidP="00A771AB">
            <w:pPr>
              <w:pStyle w:val="Odstavecseseznamem"/>
              <w:tabs>
                <w:tab w:val="left" w:pos="1080"/>
              </w:tabs>
              <w:autoSpaceDE w:val="0"/>
              <w:autoSpaceDN w:val="0"/>
              <w:adjustRightInd w:val="0"/>
              <w:spacing w:line="276" w:lineRule="auto"/>
              <w:ind w:left="360" w:right="46"/>
              <w:jc w:val="both"/>
              <w:rPr>
                <w:rFonts w:asciiTheme="minorHAnsi" w:hAnsiTheme="minorHAnsi" w:cstheme="minorHAnsi"/>
                <w:sz w:val="22"/>
                <w:szCs w:val="22"/>
              </w:rPr>
            </w:pPr>
          </w:p>
          <w:p w:rsidR="00556D3E" w:rsidRPr="00FE4878" w:rsidRDefault="00556D3E" w:rsidP="005A1422">
            <w:pPr>
              <w:pStyle w:val="Odstavecseseznamem"/>
              <w:numPr>
                <w:ilvl w:val="0"/>
                <w:numId w:val="16"/>
              </w:numPr>
              <w:tabs>
                <w:tab w:val="left" w:pos="1080"/>
              </w:tabs>
              <w:autoSpaceDE w:val="0"/>
              <w:autoSpaceDN w:val="0"/>
              <w:adjustRightInd w:val="0"/>
              <w:spacing w:line="276" w:lineRule="auto"/>
              <w:ind w:right="46"/>
              <w:jc w:val="both"/>
              <w:rPr>
                <w:rFonts w:asciiTheme="minorHAnsi" w:hAnsiTheme="minorHAnsi" w:cstheme="minorHAnsi"/>
                <w:sz w:val="22"/>
                <w:szCs w:val="22"/>
              </w:rPr>
            </w:pPr>
            <w:r w:rsidRPr="00FE4878">
              <w:rPr>
                <w:rFonts w:asciiTheme="minorHAnsi" w:hAnsiTheme="minorHAnsi" w:cstheme="minorHAnsi"/>
                <w:bCs/>
                <w:sz w:val="22"/>
                <w:szCs w:val="22"/>
              </w:rPr>
              <w:t xml:space="preserve">Kupující je oprávněn od Smlouvy odstoupit bez jakýchkoliv sankcí, nastane-li některá z níže uvedených skutečností: </w:t>
            </w:r>
          </w:p>
          <w:p w:rsidR="00556D3E" w:rsidRPr="00FE4878" w:rsidRDefault="00556D3E" w:rsidP="00A771AB">
            <w:pPr>
              <w:spacing w:line="276" w:lineRule="auto"/>
              <w:jc w:val="both"/>
              <w:rPr>
                <w:rFonts w:cstheme="minorHAnsi"/>
                <w:bCs/>
              </w:rPr>
            </w:pPr>
          </w:p>
          <w:p w:rsidR="00556D3E" w:rsidRPr="00FE4878" w:rsidRDefault="00556D3E" w:rsidP="005A1422">
            <w:pPr>
              <w:widowControl w:val="0"/>
              <w:numPr>
                <w:ilvl w:val="1"/>
                <w:numId w:val="16"/>
              </w:numPr>
              <w:suppressAutoHyphens/>
              <w:spacing w:line="276" w:lineRule="auto"/>
              <w:jc w:val="both"/>
              <w:rPr>
                <w:rFonts w:cstheme="minorHAnsi"/>
                <w:bCs/>
              </w:rPr>
            </w:pPr>
            <w:r w:rsidRPr="00FE4878">
              <w:rPr>
                <w:rFonts w:cstheme="minorHAnsi"/>
                <w:bCs/>
              </w:rPr>
              <w:t>Výdaje nebo část výdajů, které na základě této Smlouvy vzniknou, poskytovatel dotace případně jiný kontrolní subjekt, označí za nezpůsobilé, nebo</w:t>
            </w:r>
          </w:p>
          <w:p w:rsidR="00556D3E" w:rsidRPr="00FE4878" w:rsidRDefault="00556D3E" w:rsidP="005A1422">
            <w:pPr>
              <w:widowControl w:val="0"/>
              <w:numPr>
                <w:ilvl w:val="1"/>
                <w:numId w:val="16"/>
              </w:numPr>
              <w:suppressAutoHyphens/>
              <w:spacing w:line="276" w:lineRule="auto"/>
              <w:jc w:val="both"/>
              <w:rPr>
                <w:rFonts w:cstheme="minorHAnsi"/>
                <w:bCs/>
              </w:rPr>
            </w:pPr>
            <w:r w:rsidRPr="00FE4878">
              <w:rPr>
                <w:rFonts w:cstheme="minorHAnsi"/>
                <w:bCs/>
              </w:rPr>
              <w:t>Kupujícímu bude odňata finanční dotace k realizaci Projektu ELI-Beamlines,</w:t>
            </w:r>
          </w:p>
          <w:p w:rsidR="00672705" w:rsidRPr="00672705" w:rsidRDefault="00672705" w:rsidP="00672705">
            <w:pPr>
              <w:widowControl w:val="0"/>
              <w:suppressAutoHyphens/>
              <w:spacing w:line="276" w:lineRule="auto"/>
              <w:jc w:val="both"/>
              <w:rPr>
                <w:rFonts w:cstheme="minorHAnsi"/>
                <w:bCs/>
              </w:rPr>
            </w:pPr>
          </w:p>
          <w:p w:rsidR="00672705" w:rsidRPr="00672705" w:rsidRDefault="00556D3E" w:rsidP="00672705">
            <w:pPr>
              <w:widowControl w:val="0"/>
              <w:numPr>
                <w:ilvl w:val="1"/>
                <w:numId w:val="16"/>
              </w:numPr>
              <w:suppressAutoHyphens/>
              <w:spacing w:line="276" w:lineRule="auto"/>
              <w:jc w:val="both"/>
              <w:rPr>
                <w:rFonts w:cstheme="minorHAnsi"/>
                <w:bCs/>
              </w:rPr>
            </w:pPr>
            <w:r w:rsidRPr="00FE4878">
              <w:rPr>
                <w:rFonts w:cstheme="minorHAnsi"/>
                <w:bCs/>
              </w:rPr>
              <w:t>Dojde-li k podstatnému porušení povinností uložených</w:t>
            </w:r>
            <w:r w:rsidR="00D459B4" w:rsidRPr="00FE4878">
              <w:rPr>
                <w:rFonts w:cstheme="minorHAnsi"/>
                <w:bCs/>
              </w:rPr>
              <w:t xml:space="preserve"> </w:t>
            </w:r>
            <w:r w:rsidRPr="00FE4878">
              <w:rPr>
                <w:rFonts w:cstheme="minorHAnsi"/>
                <w:bCs/>
              </w:rPr>
              <w:t>Prodávajícímu Smlouvou</w:t>
            </w:r>
            <w:r w:rsidR="00631569" w:rsidRPr="00FE4878">
              <w:rPr>
                <w:rFonts w:cstheme="minorHAnsi"/>
                <w:bCs/>
              </w:rPr>
              <w:t>, a to zejména</w:t>
            </w:r>
            <w:r w:rsidR="001C101D" w:rsidRPr="00FE4878">
              <w:rPr>
                <w:rFonts w:cstheme="minorHAnsi"/>
                <w:bCs/>
              </w:rPr>
              <w:t>:</w:t>
            </w:r>
            <w:r w:rsidR="00631569" w:rsidRPr="00FE4878">
              <w:rPr>
                <w:rFonts w:cstheme="minorHAnsi"/>
                <w:bCs/>
              </w:rPr>
              <w:t xml:space="preserve"> </w:t>
            </w:r>
            <w:r w:rsidR="001C101D" w:rsidRPr="00FE4878">
              <w:rPr>
                <w:rFonts w:cstheme="minorHAnsi"/>
                <w:bCs/>
              </w:rPr>
              <w:t xml:space="preserve">i) </w:t>
            </w:r>
            <w:r w:rsidR="00631569" w:rsidRPr="00FE4878">
              <w:rPr>
                <w:rFonts w:cstheme="minorHAnsi"/>
                <w:bCs/>
              </w:rPr>
              <w:t xml:space="preserve">dostane-li se Prodávající do prodlení s termínem plnění dle Smlouvy o více než </w:t>
            </w:r>
            <w:r w:rsidR="0097601D" w:rsidRPr="00FE4878">
              <w:rPr>
                <w:rFonts w:cstheme="minorHAnsi"/>
                <w:bCs/>
              </w:rPr>
              <w:t>30</w:t>
            </w:r>
            <w:r w:rsidR="00631569" w:rsidRPr="00FE4878">
              <w:rPr>
                <w:rFonts w:cstheme="minorHAnsi"/>
                <w:bCs/>
              </w:rPr>
              <w:t xml:space="preserve"> dnů</w:t>
            </w:r>
            <w:r w:rsidR="00532203" w:rsidRPr="00FE4878">
              <w:rPr>
                <w:rFonts w:cstheme="minorHAnsi"/>
                <w:bCs/>
              </w:rPr>
              <w:t>,</w:t>
            </w:r>
            <w:r w:rsidR="001C101D" w:rsidRPr="00FE4878">
              <w:rPr>
                <w:rFonts w:cstheme="minorHAnsi"/>
                <w:bCs/>
              </w:rPr>
              <w:t xml:space="preserve"> </w:t>
            </w:r>
            <w:r w:rsidR="001C101D" w:rsidRPr="00FE4878">
              <w:rPr>
                <w:rFonts w:cstheme="minorHAnsi"/>
                <w:bCs/>
              </w:rPr>
              <w:lastRenderedPageBreak/>
              <w:t>nebo</w:t>
            </w:r>
            <w:r w:rsidR="00532203" w:rsidRPr="00FE4878">
              <w:rPr>
                <w:rFonts w:cstheme="minorHAnsi"/>
                <w:bCs/>
              </w:rPr>
              <w:t xml:space="preserve"> </w:t>
            </w:r>
            <w:r w:rsidR="001C101D" w:rsidRPr="00FE4878">
              <w:rPr>
                <w:rFonts w:cstheme="minorHAnsi"/>
                <w:bCs/>
              </w:rPr>
              <w:t xml:space="preserve">ii) </w:t>
            </w:r>
            <w:r w:rsidR="00D9291A" w:rsidRPr="00FE4878">
              <w:rPr>
                <w:rFonts w:cstheme="minorHAnsi"/>
                <w:bCs/>
              </w:rPr>
              <w:t>Zařízení</w:t>
            </w:r>
            <w:r w:rsidR="00532203" w:rsidRPr="00FE4878">
              <w:rPr>
                <w:rFonts w:cstheme="minorHAnsi"/>
                <w:bCs/>
              </w:rPr>
              <w:t xml:space="preserve"> nebude dosahovat technických parametrů</w:t>
            </w:r>
            <w:r w:rsidR="00085354" w:rsidRPr="00FE4878">
              <w:rPr>
                <w:rFonts w:cstheme="minorHAnsi"/>
                <w:bCs/>
              </w:rPr>
              <w:t xml:space="preserve"> a vlastností</w:t>
            </w:r>
            <w:r w:rsidR="00532203" w:rsidRPr="00FE4878">
              <w:rPr>
                <w:rFonts w:cstheme="minorHAnsi"/>
                <w:bCs/>
              </w:rPr>
              <w:t xml:space="preserve"> </w:t>
            </w:r>
            <w:r w:rsidR="0097601D" w:rsidRPr="00FE4878">
              <w:rPr>
                <w:rFonts w:cstheme="minorHAnsi"/>
                <w:bCs/>
              </w:rPr>
              <w:t>nebo nebude splňovat jiné požadavky uvedené</w:t>
            </w:r>
            <w:r w:rsidR="00532203" w:rsidRPr="00FE4878">
              <w:rPr>
                <w:rFonts w:cstheme="minorHAnsi"/>
                <w:bCs/>
              </w:rPr>
              <w:t xml:space="preserve"> v Technické specifikaci</w:t>
            </w:r>
            <w:r w:rsidR="00672705">
              <w:rPr>
                <w:rFonts w:cstheme="minorHAnsi"/>
                <w:bCs/>
              </w:rPr>
              <w:t xml:space="preserve"> nebo </w:t>
            </w:r>
            <w:proofErr w:type="spellStart"/>
            <w:r w:rsidR="00672705">
              <w:rPr>
                <w:rFonts w:cstheme="minorHAnsi"/>
                <w:bCs/>
              </w:rPr>
              <w:t>iii</w:t>
            </w:r>
            <w:proofErr w:type="spellEnd"/>
            <w:r w:rsidR="00672705">
              <w:rPr>
                <w:rFonts w:cstheme="minorHAnsi"/>
                <w:bCs/>
              </w:rPr>
              <w:t>)</w:t>
            </w:r>
            <w:r w:rsidRPr="00FE4878">
              <w:rPr>
                <w:rFonts w:cstheme="minorHAnsi"/>
                <w:bCs/>
              </w:rPr>
              <w:t>,</w:t>
            </w:r>
            <w:r w:rsidR="00672705">
              <w:rPr>
                <w:rFonts w:cstheme="minorHAnsi"/>
                <w:bCs/>
              </w:rPr>
              <w:t xml:space="preserve"> nepřipraví-li Prodávající včas Koncepční návrh či odmítne do Koncepčního návrhu zapracovat připomínky Kupujícího,</w:t>
            </w:r>
          </w:p>
          <w:p w:rsidR="00556D3E" w:rsidRPr="00FE4878" w:rsidRDefault="00556D3E" w:rsidP="005A1422">
            <w:pPr>
              <w:widowControl w:val="0"/>
              <w:numPr>
                <w:ilvl w:val="1"/>
                <w:numId w:val="16"/>
              </w:numPr>
              <w:suppressAutoHyphens/>
              <w:spacing w:line="276" w:lineRule="auto"/>
              <w:jc w:val="both"/>
              <w:rPr>
                <w:rFonts w:cstheme="minorHAnsi"/>
                <w:bCs/>
              </w:rPr>
            </w:pPr>
            <w:r w:rsidRPr="00FE4878">
              <w:rPr>
                <w:rFonts w:cstheme="minorHAnsi"/>
                <w:bCs/>
              </w:rPr>
              <w:t>Proti majetku Prodávajícího bude vedeno insolvenční řízení,</w:t>
            </w:r>
          </w:p>
          <w:p w:rsidR="00113F05" w:rsidRPr="00FE4878" w:rsidRDefault="00556D3E" w:rsidP="005A1422">
            <w:pPr>
              <w:widowControl w:val="0"/>
              <w:numPr>
                <w:ilvl w:val="1"/>
                <w:numId w:val="16"/>
              </w:numPr>
              <w:suppressAutoHyphens/>
              <w:spacing w:line="276" w:lineRule="auto"/>
              <w:jc w:val="both"/>
              <w:rPr>
                <w:rFonts w:cstheme="minorHAnsi"/>
                <w:bCs/>
              </w:rPr>
            </w:pPr>
            <w:r w:rsidRPr="00FE4878">
              <w:rPr>
                <w:rFonts w:cstheme="minorHAnsi"/>
                <w:bCs/>
              </w:rPr>
              <w:t xml:space="preserve">Vyjde-li najevo, že Prodávající uvedl v Nabídce informace nebo doklady, které neodpovídají skutečnosti a které měly nebo mohly mít vliv na výsledek </w:t>
            </w:r>
            <w:r w:rsidR="0097601D" w:rsidRPr="00FE4878">
              <w:rPr>
                <w:rFonts w:cstheme="minorHAnsi"/>
                <w:bCs/>
              </w:rPr>
              <w:t>Zadávacího</w:t>
            </w:r>
            <w:r w:rsidRPr="00FE4878">
              <w:rPr>
                <w:rFonts w:cstheme="minorHAnsi"/>
                <w:bCs/>
              </w:rPr>
              <w:t xml:space="preserve"> řízení, které vedlo k uzavření této Smlouvy (§ 82 odst. 8 ZVZ).</w:t>
            </w:r>
          </w:p>
          <w:p w:rsidR="00085354" w:rsidRPr="00FE4878" w:rsidRDefault="00085354" w:rsidP="00085354">
            <w:pPr>
              <w:widowControl w:val="0"/>
              <w:suppressAutoHyphens/>
              <w:spacing w:line="276" w:lineRule="auto"/>
              <w:ind w:left="1428"/>
              <w:jc w:val="both"/>
              <w:rPr>
                <w:rFonts w:cstheme="minorHAnsi"/>
                <w:bCs/>
              </w:rPr>
            </w:pPr>
          </w:p>
          <w:p w:rsidR="00961370" w:rsidRPr="00FE4878" w:rsidRDefault="00961370" w:rsidP="00085354">
            <w:pPr>
              <w:widowControl w:val="0"/>
              <w:suppressAutoHyphens/>
              <w:spacing w:line="276" w:lineRule="auto"/>
              <w:ind w:left="1428"/>
              <w:jc w:val="both"/>
              <w:rPr>
                <w:rFonts w:cstheme="minorHAnsi"/>
                <w:bCs/>
              </w:rPr>
            </w:pPr>
          </w:p>
          <w:p w:rsidR="00961370" w:rsidRPr="00FE4878" w:rsidRDefault="00961370" w:rsidP="00085354">
            <w:pPr>
              <w:widowControl w:val="0"/>
              <w:suppressAutoHyphens/>
              <w:spacing w:line="276" w:lineRule="auto"/>
              <w:ind w:left="1428"/>
              <w:jc w:val="both"/>
              <w:rPr>
                <w:rFonts w:cstheme="minorHAnsi"/>
                <w:bCs/>
              </w:rPr>
            </w:pPr>
          </w:p>
          <w:p w:rsidR="00556D3E" w:rsidRPr="00FE4878" w:rsidRDefault="00556D3E" w:rsidP="005A1422">
            <w:pPr>
              <w:pStyle w:val="Odstavecseseznamem"/>
              <w:numPr>
                <w:ilvl w:val="0"/>
                <w:numId w:val="16"/>
              </w:numPr>
              <w:tabs>
                <w:tab w:val="left" w:pos="1080"/>
              </w:tabs>
              <w:autoSpaceDE w:val="0"/>
              <w:autoSpaceDN w:val="0"/>
              <w:adjustRightInd w:val="0"/>
              <w:spacing w:line="276" w:lineRule="auto"/>
              <w:ind w:right="46"/>
              <w:jc w:val="both"/>
              <w:rPr>
                <w:rFonts w:asciiTheme="minorHAnsi" w:hAnsiTheme="minorHAnsi" w:cstheme="minorHAnsi"/>
                <w:bCs/>
                <w:sz w:val="22"/>
                <w:szCs w:val="22"/>
              </w:rPr>
            </w:pPr>
            <w:r w:rsidRPr="00FE4878">
              <w:rPr>
                <w:rFonts w:asciiTheme="minorHAnsi" w:hAnsiTheme="minorHAnsi" w:cstheme="minorHAnsi"/>
                <w:bCs/>
                <w:sz w:val="22"/>
                <w:szCs w:val="22"/>
              </w:rPr>
              <w:t>Prodávající je oprávněn od Smlouvy odstoupit v případě podstatného porušení Smlouvy Kupujícím.</w:t>
            </w:r>
          </w:p>
          <w:p w:rsidR="00556D3E" w:rsidRPr="00FE4878" w:rsidRDefault="00556D3E" w:rsidP="00A771AB">
            <w:pPr>
              <w:tabs>
                <w:tab w:val="left" w:pos="1080"/>
              </w:tabs>
              <w:autoSpaceDE w:val="0"/>
              <w:autoSpaceDN w:val="0"/>
              <w:adjustRightInd w:val="0"/>
              <w:spacing w:line="276" w:lineRule="auto"/>
              <w:ind w:right="46"/>
              <w:jc w:val="both"/>
              <w:rPr>
                <w:rFonts w:cstheme="minorHAnsi"/>
              </w:rPr>
            </w:pPr>
          </w:p>
          <w:p w:rsidR="00556D3E" w:rsidRPr="00FE4878" w:rsidRDefault="00136E0B" w:rsidP="00A771AB">
            <w:pPr>
              <w:autoSpaceDE w:val="0"/>
              <w:autoSpaceDN w:val="0"/>
              <w:adjustRightInd w:val="0"/>
              <w:spacing w:line="276" w:lineRule="auto"/>
              <w:ind w:right="46"/>
              <w:jc w:val="both"/>
              <w:rPr>
                <w:rFonts w:cstheme="minorHAnsi"/>
                <w:b/>
                <w:u w:val="single"/>
              </w:rPr>
            </w:pPr>
            <w:r w:rsidRPr="00FE4878">
              <w:rPr>
                <w:rFonts w:cstheme="minorHAnsi"/>
                <w:b/>
                <w:u w:val="single"/>
              </w:rPr>
              <w:t>XII</w:t>
            </w:r>
            <w:r w:rsidR="00556D3E" w:rsidRPr="00FE4878">
              <w:rPr>
                <w:rFonts w:cstheme="minorHAnsi"/>
                <w:b/>
                <w:u w:val="single"/>
              </w:rPr>
              <w:t>.</w:t>
            </w:r>
            <w:r w:rsidR="00556D3E" w:rsidRPr="00FE4878">
              <w:rPr>
                <w:rFonts w:cstheme="minorHAnsi"/>
                <w:b/>
                <w:u w:val="single"/>
              </w:rPr>
              <w:tab/>
            </w:r>
            <w:r w:rsidR="00964BE4" w:rsidRPr="00FE4878">
              <w:rPr>
                <w:rFonts w:cstheme="minorHAnsi"/>
                <w:b/>
                <w:u w:val="single"/>
              </w:rPr>
              <w:t>ZÁSTUPCI</w:t>
            </w:r>
            <w:r w:rsidR="006F35D9" w:rsidRPr="00FE4878">
              <w:rPr>
                <w:rFonts w:cstheme="minorHAnsi"/>
                <w:b/>
                <w:u w:val="single"/>
              </w:rPr>
              <w:t xml:space="preserve"> STRAN</w:t>
            </w:r>
          </w:p>
          <w:p w:rsidR="00556D3E" w:rsidRPr="00FE4878" w:rsidRDefault="00556D3E" w:rsidP="00A771AB">
            <w:pPr>
              <w:tabs>
                <w:tab w:val="left" w:pos="1080"/>
              </w:tabs>
              <w:autoSpaceDE w:val="0"/>
              <w:autoSpaceDN w:val="0"/>
              <w:adjustRightInd w:val="0"/>
              <w:spacing w:line="276" w:lineRule="auto"/>
              <w:ind w:right="46"/>
              <w:jc w:val="both"/>
              <w:rPr>
                <w:rFonts w:cstheme="minorHAnsi"/>
                <w:b/>
                <w:u w:val="single"/>
              </w:rPr>
            </w:pPr>
          </w:p>
          <w:p w:rsidR="00556D3E" w:rsidRPr="00FE4878" w:rsidRDefault="00556D3E" w:rsidP="005A1422">
            <w:pPr>
              <w:pStyle w:val="Odstavecseseznamem"/>
              <w:numPr>
                <w:ilvl w:val="0"/>
                <w:numId w:val="16"/>
              </w:numPr>
              <w:spacing w:line="276" w:lineRule="auto"/>
              <w:jc w:val="both"/>
              <w:rPr>
                <w:rFonts w:asciiTheme="minorHAnsi" w:hAnsiTheme="minorHAnsi" w:cstheme="minorHAnsi"/>
                <w:bCs/>
                <w:sz w:val="22"/>
                <w:szCs w:val="22"/>
              </w:rPr>
            </w:pPr>
            <w:r w:rsidRPr="00FE4878">
              <w:rPr>
                <w:rFonts w:asciiTheme="minorHAnsi" w:hAnsiTheme="minorHAnsi" w:cstheme="minorHAnsi"/>
                <w:bCs/>
                <w:sz w:val="22"/>
                <w:szCs w:val="22"/>
              </w:rPr>
              <w:t>Prodávající jmenoval tohoto odpovědného zástupce pro komunikaci s Kupujícím v souvislosti s předmětem plnění dle této Smlouvy:</w:t>
            </w:r>
          </w:p>
          <w:p w:rsidR="00113F05" w:rsidRPr="00FE4878" w:rsidRDefault="00113F05" w:rsidP="00A771AB">
            <w:pPr>
              <w:pStyle w:val="Odstavecseseznamem"/>
              <w:spacing w:line="276" w:lineRule="auto"/>
              <w:ind w:left="360"/>
              <w:jc w:val="both"/>
              <w:rPr>
                <w:rFonts w:asciiTheme="minorHAnsi" w:hAnsiTheme="minorHAnsi" w:cstheme="minorHAnsi"/>
                <w:bCs/>
                <w:sz w:val="22"/>
                <w:szCs w:val="22"/>
              </w:rPr>
            </w:pPr>
          </w:p>
          <w:p w:rsidR="00556D3E" w:rsidRPr="00FE4878" w:rsidRDefault="00556D3E" w:rsidP="00A5456A">
            <w:pPr>
              <w:widowControl w:val="0"/>
              <w:suppressAutoHyphens/>
              <w:spacing w:line="276" w:lineRule="auto"/>
              <w:ind w:firstLine="426"/>
              <w:jc w:val="both"/>
              <w:rPr>
                <w:rFonts w:cstheme="minorHAnsi"/>
                <w:bCs/>
              </w:rPr>
            </w:pPr>
            <w:r w:rsidRPr="00FE4878">
              <w:rPr>
                <w:rFonts w:cstheme="minorHAnsi"/>
                <w:bCs/>
              </w:rPr>
              <w:t>Ve věcech technických:</w:t>
            </w:r>
          </w:p>
          <w:p w:rsidR="00556D3E" w:rsidRPr="00FE4878" w:rsidRDefault="00050775" w:rsidP="00A771AB">
            <w:pPr>
              <w:widowControl w:val="0"/>
              <w:suppressAutoHyphens/>
              <w:spacing w:line="276" w:lineRule="auto"/>
              <w:ind w:left="708"/>
              <w:jc w:val="both"/>
              <w:rPr>
                <w:rFonts w:cstheme="minorHAnsi"/>
                <w:b/>
              </w:rPr>
            </w:pPr>
            <w:r w:rsidRPr="00FE4878">
              <w:rPr>
                <w:rFonts w:cstheme="minorHAnsi"/>
                <w:b/>
                <w:highlight w:val="yellow"/>
              </w:rPr>
              <w:t>DOPLNIT/ADD</w:t>
            </w:r>
            <w:r w:rsidR="00556D3E" w:rsidRPr="00FE4878">
              <w:rPr>
                <w:rFonts w:cstheme="minorHAnsi"/>
                <w:b/>
              </w:rPr>
              <w:t>,</w:t>
            </w:r>
            <w:r w:rsidR="00556D3E" w:rsidRPr="00FE4878">
              <w:rPr>
                <w:rFonts w:cstheme="minorHAnsi"/>
                <w:bCs/>
              </w:rPr>
              <w:t xml:space="preserve"> E-mail: </w:t>
            </w:r>
            <w:r w:rsidRPr="00FE4878">
              <w:rPr>
                <w:rFonts w:cstheme="minorHAnsi"/>
                <w:b/>
                <w:highlight w:val="yellow"/>
              </w:rPr>
              <w:t>DOPLNIT/ADD</w:t>
            </w:r>
            <w:r w:rsidR="00556D3E" w:rsidRPr="00FE4878">
              <w:rPr>
                <w:rFonts w:cstheme="minorHAnsi"/>
                <w:bCs/>
              </w:rPr>
              <w:t xml:space="preserve">, tel.: </w:t>
            </w:r>
            <w:r w:rsidRPr="00FE4878">
              <w:rPr>
                <w:rFonts w:cstheme="minorHAnsi"/>
                <w:b/>
                <w:highlight w:val="yellow"/>
              </w:rPr>
              <w:t>DOPLNIT/ADD</w:t>
            </w:r>
          </w:p>
          <w:p w:rsidR="00A56C06" w:rsidRPr="00FE4878" w:rsidRDefault="00A56C06" w:rsidP="00A771AB">
            <w:pPr>
              <w:widowControl w:val="0"/>
              <w:suppressAutoHyphens/>
              <w:spacing w:line="276" w:lineRule="auto"/>
              <w:ind w:left="708"/>
              <w:jc w:val="both"/>
              <w:rPr>
                <w:rFonts w:cstheme="minorHAnsi"/>
                <w:bCs/>
              </w:rPr>
            </w:pPr>
          </w:p>
          <w:p w:rsidR="00A56C06" w:rsidRPr="00FE4878" w:rsidRDefault="00A56C06" w:rsidP="00A771AB">
            <w:pPr>
              <w:widowControl w:val="0"/>
              <w:suppressAutoHyphens/>
              <w:spacing w:line="276" w:lineRule="auto"/>
              <w:ind w:left="708"/>
              <w:jc w:val="both"/>
              <w:rPr>
                <w:rFonts w:cstheme="minorHAnsi"/>
                <w:bCs/>
              </w:rPr>
            </w:pPr>
          </w:p>
          <w:p w:rsidR="00556D3E" w:rsidRPr="00FE4878" w:rsidRDefault="00556D3E" w:rsidP="005A1422">
            <w:pPr>
              <w:pStyle w:val="Odstavecseseznamem"/>
              <w:numPr>
                <w:ilvl w:val="0"/>
                <w:numId w:val="16"/>
              </w:numPr>
              <w:spacing w:line="276" w:lineRule="auto"/>
              <w:jc w:val="both"/>
              <w:rPr>
                <w:rFonts w:asciiTheme="minorHAnsi" w:hAnsiTheme="minorHAnsi" w:cstheme="minorHAnsi"/>
                <w:bCs/>
                <w:sz w:val="22"/>
                <w:szCs w:val="22"/>
              </w:rPr>
            </w:pPr>
            <w:r w:rsidRPr="00FE4878">
              <w:rPr>
                <w:rFonts w:asciiTheme="minorHAnsi" w:hAnsiTheme="minorHAnsi" w:cstheme="minorHAnsi"/>
                <w:bCs/>
                <w:sz w:val="22"/>
                <w:szCs w:val="22"/>
              </w:rPr>
              <w:t>Kupující jmenoval tyto zástupce odpovědné za komunikaci s Prodávajícím v souvislosti s předmětem plnění dle této Smlouvy:</w:t>
            </w:r>
          </w:p>
          <w:p w:rsidR="00A56C06" w:rsidRPr="00FE4878" w:rsidRDefault="00A56C06" w:rsidP="00A771AB">
            <w:pPr>
              <w:spacing w:line="276" w:lineRule="auto"/>
              <w:jc w:val="both"/>
              <w:rPr>
                <w:rFonts w:cstheme="minorHAnsi"/>
                <w:bCs/>
              </w:rPr>
            </w:pPr>
          </w:p>
          <w:p w:rsidR="00683CF6" w:rsidRPr="00FE4878" w:rsidRDefault="00683CF6" w:rsidP="008E1D01">
            <w:pPr>
              <w:widowControl w:val="0"/>
              <w:suppressAutoHyphens/>
              <w:spacing w:line="276" w:lineRule="auto"/>
              <w:jc w:val="both"/>
              <w:rPr>
                <w:rFonts w:cstheme="minorHAnsi"/>
              </w:rPr>
            </w:pPr>
          </w:p>
          <w:p w:rsidR="00683CF6" w:rsidRPr="00FE4878" w:rsidRDefault="00683CF6" w:rsidP="00683CF6">
            <w:pPr>
              <w:widowControl w:val="0"/>
              <w:suppressAutoHyphens/>
              <w:spacing w:line="276" w:lineRule="auto"/>
              <w:ind w:left="426"/>
              <w:jc w:val="both"/>
              <w:rPr>
                <w:rFonts w:cstheme="minorHAnsi"/>
              </w:rPr>
            </w:pPr>
            <w:r w:rsidRPr="00FE4878">
              <w:rPr>
                <w:rFonts w:cstheme="minorHAnsi"/>
              </w:rPr>
              <w:t>Roberto Ziano</w:t>
            </w:r>
          </w:p>
          <w:p w:rsidR="00683CF6" w:rsidRPr="00FE4878" w:rsidRDefault="00683CF6" w:rsidP="00683CF6">
            <w:pPr>
              <w:widowControl w:val="0"/>
              <w:suppressAutoHyphens/>
              <w:spacing w:line="276" w:lineRule="auto"/>
              <w:ind w:left="426"/>
              <w:jc w:val="both"/>
              <w:rPr>
                <w:rFonts w:cstheme="minorHAnsi"/>
              </w:rPr>
            </w:pPr>
            <w:r w:rsidRPr="00FE4878">
              <w:rPr>
                <w:rFonts w:cstheme="minorHAnsi"/>
              </w:rPr>
              <w:t xml:space="preserve">E-mail: </w:t>
            </w:r>
            <w:proofErr w:type="spellStart"/>
            <w:r w:rsidRPr="00FE4878">
              <w:rPr>
                <w:rFonts w:cstheme="minorHAnsi"/>
              </w:rPr>
              <w:t>Roberto.Ziano</w:t>
            </w:r>
            <w:proofErr w:type="spellEnd"/>
            <w:r w:rsidRPr="00330827">
              <w:rPr>
                <w:rFonts w:cstheme="minorHAnsi"/>
                <w:lang w:val="es-ES_tradnl"/>
              </w:rPr>
              <w:t>@</w:t>
            </w:r>
            <w:r w:rsidRPr="00FE4878">
              <w:rPr>
                <w:rFonts w:cstheme="minorHAnsi"/>
              </w:rPr>
              <w:t>eli-beams.eu</w:t>
            </w:r>
          </w:p>
          <w:p w:rsidR="006F35D9" w:rsidRPr="00FE4878" w:rsidRDefault="006F35D9" w:rsidP="0097601D">
            <w:pPr>
              <w:widowControl w:val="0"/>
              <w:suppressAutoHyphens/>
              <w:spacing w:line="276" w:lineRule="auto"/>
              <w:ind w:left="426"/>
              <w:jc w:val="both"/>
              <w:rPr>
                <w:rFonts w:cstheme="minorHAnsi"/>
              </w:rPr>
            </w:pPr>
          </w:p>
          <w:p w:rsidR="0097601D" w:rsidRPr="00FE4878" w:rsidRDefault="009C51EC" w:rsidP="0097601D">
            <w:pPr>
              <w:widowControl w:val="0"/>
              <w:suppressAutoHyphens/>
              <w:spacing w:line="276" w:lineRule="auto"/>
              <w:ind w:left="426"/>
              <w:jc w:val="both"/>
              <w:rPr>
                <w:rFonts w:cstheme="minorHAnsi"/>
                <w:bCs/>
              </w:rPr>
            </w:pPr>
            <w:r w:rsidRPr="00FE4878">
              <w:rPr>
                <w:rFonts w:cstheme="minorHAnsi"/>
              </w:rPr>
              <w:lastRenderedPageBreak/>
              <w:t>Bruno Le Garrec</w:t>
            </w:r>
            <w:r w:rsidR="00556D3E" w:rsidRPr="00FE4878">
              <w:rPr>
                <w:rFonts w:cstheme="minorHAnsi"/>
              </w:rPr>
              <w:t>,</w:t>
            </w:r>
            <w:r w:rsidR="00556D3E" w:rsidRPr="00FE4878">
              <w:rPr>
                <w:rFonts w:cstheme="minorHAnsi"/>
                <w:bCs/>
              </w:rPr>
              <w:t xml:space="preserve"> </w:t>
            </w:r>
          </w:p>
          <w:p w:rsidR="00A56C06" w:rsidRPr="00FE4878" w:rsidRDefault="00556D3E" w:rsidP="0097601D">
            <w:pPr>
              <w:widowControl w:val="0"/>
              <w:suppressAutoHyphens/>
              <w:spacing w:line="276" w:lineRule="auto"/>
              <w:ind w:firstLine="426"/>
              <w:jc w:val="both"/>
              <w:rPr>
                <w:rFonts w:cstheme="minorHAnsi"/>
                <w:bCs/>
              </w:rPr>
            </w:pPr>
            <w:r w:rsidRPr="00FE4878">
              <w:rPr>
                <w:rFonts w:cstheme="minorHAnsi"/>
                <w:bCs/>
              </w:rPr>
              <w:t xml:space="preserve">E-mail: </w:t>
            </w:r>
            <w:r w:rsidR="00A56C06" w:rsidRPr="00FE4878">
              <w:t xml:space="preserve"> </w:t>
            </w:r>
            <w:r w:rsidR="009C51EC" w:rsidRPr="00FE4878">
              <w:t xml:space="preserve"> </w:t>
            </w:r>
            <w:r w:rsidR="009C51EC" w:rsidRPr="00FE4878">
              <w:rPr>
                <w:rFonts w:cstheme="minorHAnsi"/>
              </w:rPr>
              <w:t>Bruno.LeGarrec@eli-beams.eu</w:t>
            </w:r>
          </w:p>
          <w:p w:rsidR="00A56C06" w:rsidRPr="00FE4878" w:rsidRDefault="00A56C06" w:rsidP="006F35D9">
            <w:pPr>
              <w:spacing w:line="276" w:lineRule="auto"/>
              <w:jc w:val="both"/>
              <w:rPr>
                <w:rFonts w:cstheme="minorHAnsi"/>
                <w:bCs/>
              </w:rPr>
            </w:pPr>
          </w:p>
          <w:p w:rsidR="00556D3E" w:rsidRPr="00FE4878" w:rsidRDefault="00556D3E" w:rsidP="00A771AB">
            <w:pPr>
              <w:autoSpaceDE w:val="0"/>
              <w:autoSpaceDN w:val="0"/>
              <w:adjustRightInd w:val="0"/>
              <w:spacing w:line="276" w:lineRule="auto"/>
              <w:ind w:right="46"/>
              <w:rPr>
                <w:rFonts w:cstheme="minorHAnsi"/>
                <w:b/>
                <w:u w:val="single"/>
              </w:rPr>
            </w:pPr>
            <w:r w:rsidRPr="00FE4878">
              <w:rPr>
                <w:rFonts w:cstheme="minorHAnsi"/>
                <w:b/>
                <w:u w:val="single"/>
              </w:rPr>
              <w:t>X</w:t>
            </w:r>
            <w:r w:rsidR="00136E0B" w:rsidRPr="00FE4878">
              <w:rPr>
                <w:rFonts w:cstheme="minorHAnsi"/>
                <w:b/>
                <w:u w:val="single"/>
              </w:rPr>
              <w:t>I</w:t>
            </w:r>
            <w:r w:rsidR="001402AD" w:rsidRPr="00FE4878">
              <w:rPr>
                <w:rFonts w:cstheme="minorHAnsi"/>
                <w:b/>
                <w:u w:val="single"/>
              </w:rPr>
              <w:t>II</w:t>
            </w:r>
            <w:r w:rsidRPr="00FE4878">
              <w:rPr>
                <w:rFonts w:cstheme="minorHAnsi"/>
                <w:b/>
                <w:u w:val="single"/>
              </w:rPr>
              <w:t xml:space="preserve">. </w:t>
            </w:r>
            <w:r w:rsidRPr="00FE4878">
              <w:rPr>
                <w:rFonts w:cstheme="minorHAnsi"/>
                <w:b/>
                <w:u w:val="single"/>
              </w:rPr>
              <w:tab/>
            </w:r>
            <w:r w:rsidR="006F35D9" w:rsidRPr="00FE4878">
              <w:rPr>
                <w:rFonts w:cstheme="minorHAnsi"/>
                <w:b/>
                <w:u w:val="single"/>
              </w:rPr>
              <w:t>ROZHODNÉ PRÁVO</w:t>
            </w:r>
          </w:p>
          <w:p w:rsidR="00556D3E" w:rsidRPr="00FE4878" w:rsidRDefault="00556D3E" w:rsidP="00A771AB">
            <w:pPr>
              <w:spacing w:line="276" w:lineRule="auto"/>
              <w:jc w:val="both"/>
              <w:rPr>
                <w:rFonts w:cstheme="minorHAnsi"/>
              </w:rPr>
            </w:pPr>
          </w:p>
          <w:p w:rsidR="00136E0B" w:rsidRPr="00FE4878" w:rsidRDefault="00556D3E" w:rsidP="005A1422">
            <w:pPr>
              <w:pStyle w:val="Odstavecseseznamem"/>
              <w:numPr>
                <w:ilvl w:val="0"/>
                <w:numId w:val="16"/>
              </w:numPr>
              <w:spacing w:line="276" w:lineRule="auto"/>
              <w:jc w:val="both"/>
              <w:rPr>
                <w:rFonts w:asciiTheme="minorHAnsi" w:hAnsiTheme="minorHAnsi" w:cstheme="minorHAnsi"/>
                <w:bCs/>
                <w:sz w:val="22"/>
                <w:szCs w:val="22"/>
              </w:rPr>
            </w:pPr>
            <w:r w:rsidRPr="00FE4878">
              <w:rPr>
                <w:rFonts w:asciiTheme="minorHAnsi" w:hAnsiTheme="minorHAnsi" w:cstheme="minorHAnsi"/>
                <w:bCs/>
                <w:sz w:val="22"/>
                <w:szCs w:val="22"/>
              </w:rPr>
              <w:t>Tato Smlouva a veškeré právní vztahy z ní vzniklé se řídí právním řádem České republiky.</w:t>
            </w:r>
          </w:p>
          <w:p w:rsidR="00136E0B" w:rsidRPr="00FE4878" w:rsidRDefault="00136E0B" w:rsidP="006F35D9">
            <w:pPr>
              <w:spacing w:line="276" w:lineRule="auto"/>
              <w:jc w:val="both"/>
              <w:rPr>
                <w:rFonts w:cstheme="minorHAnsi"/>
                <w:bCs/>
              </w:rPr>
            </w:pPr>
          </w:p>
          <w:p w:rsidR="00556D3E" w:rsidRPr="00FE4878" w:rsidRDefault="00556D3E" w:rsidP="005A1422">
            <w:pPr>
              <w:pStyle w:val="Odstavecseseznamem"/>
              <w:numPr>
                <w:ilvl w:val="0"/>
                <w:numId w:val="16"/>
              </w:numPr>
              <w:spacing w:line="276" w:lineRule="auto"/>
              <w:jc w:val="both"/>
              <w:rPr>
                <w:rFonts w:asciiTheme="minorHAnsi" w:hAnsiTheme="minorHAnsi" w:cstheme="minorHAnsi"/>
                <w:bCs/>
                <w:sz w:val="22"/>
                <w:szCs w:val="22"/>
              </w:rPr>
            </w:pPr>
            <w:r w:rsidRPr="00FE4878">
              <w:rPr>
                <w:rFonts w:asciiTheme="minorHAnsi" w:hAnsiTheme="minorHAnsi" w:cstheme="minorHAnsi"/>
                <w:sz w:val="22"/>
                <w:szCs w:val="22"/>
              </w:rPr>
              <w:t>Veškeré spory vzniklé z této Smlouvy či z právních vztahů s </w:t>
            </w:r>
            <w:r w:rsidR="00964BE4" w:rsidRPr="00FE4878">
              <w:rPr>
                <w:rFonts w:asciiTheme="minorHAnsi" w:hAnsiTheme="minorHAnsi" w:cstheme="minorHAnsi"/>
                <w:sz w:val="22"/>
                <w:szCs w:val="22"/>
              </w:rPr>
              <w:t>ní souvisejících budou S</w:t>
            </w:r>
            <w:r w:rsidRPr="00FE4878">
              <w:rPr>
                <w:rFonts w:asciiTheme="minorHAnsi" w:hAnsiTheme="minorHAnsi" w:cstheme="minorHAnsi"/>
                <w:sz w:val="22"/>
                <w:szCs w:val="22"/>
              </w:rPr>
              <w:t>trany řešit jednáním. V případě, že nebude možné spor urovnat jednáním ve lhůtě šedesáti (60) dnů, bude takový spor rozhodov</w:t>
            </w:r>
            <w:r w:rsidR="00964BE4" w:rsidRPr="00FE4878">
              <w:rPr>
                <w:rFonts w:asciiTheme="minorHAnsi" w:hAnsiTheme="minorHAnsi" w:cstheme="minorHAnsi"/>
                <w:sz w:val="22"/>
                <w:szCs w:val="22"/>
              </w:rPr>
              <w:t>at na návrh jedné ze S</w:t>
            </w:r>
            <w:r w:rsidRPr="00FE4878">
              <w:rPr>
                <w:rFonts w:asciiTheme="minorHAnsi" w:hAnsiTheme="minorHAnsi" w:cstheme="minorHAnsi"/>
                <w:sz w:val="22"/>
                <w:szCs w:val="22"/>
              </w:rPr>
              <w:t>tran příslušný soud v České republice.</w:t>
            </w:r>
          </w:p>
          <w:p w:rsidR="00CC2324" w:rsidRPr="00FE4878" w:rsidRDefault="00CC2324" w:rsidP="00A771AB">
            <w:pPr>
              <w:pStyle w:val="Zkladntext"/>
              <w:spacing w:after="0" w:line="276" w:lineRule="auto"/>
              <w:ind w:right="241"/>
              <w:jc w:val="both"/>
              <w:rPr>
                <w:rFonts w:asciiTheme="minorHAnsi" w:hAnsiTheme="minorHAnsi" w:cstheme="minorHAnsi"/>
                <w:b/>
                <w:caps/>
                <w:kern w:val="22"/>
                <w:sz w:val="22"/>
                <w:szCs w:val="22"/>
                <w:u w:val="single"/>
                <w:lang w:eastAsia="cs-CZ"/>
              </w:rPr>
            </w:pPr>
          </w:p>
          <w:p w:rsidR="00F253FE" w:rsidRPr="00FE4878" w:rsidRDefault="00F253FE" w:rsidP="00A771AB">
            <w:pPr>
              <w:pStyle w:val="Zkladntext"/>
              <w:spacing w:after="0" w:line="276" w:lineRule="auto"/>
              <w:ind w:right="241"/>
              <w:jc w:val="both"/>
              <w:rPr>
                <w:rFonts w:asciiTheme="minorHAnsi" w:hAnsiTheme="minorHAnsi" w:cstheme="minorHAnsi"/>
                <w:b/>
                <w:caps/>
                <w:kern w:val="22"/>
                <w:sz w:val="22"/>
                <w:szCs w:val="22"/>
                <w:u w:val="single"/>
                <w:lang w:eastAsia="cs-CZ"/>
              </w:rPr>
            </w:pPr>
          </w:p>
          <w:p w:rsidR="002C2DBC" w:rsidRPr="00FE4878" w:rsidRDefault="002C2DBC" w:rsidP="00A771AB">
            <w:pPr>
              <w:autoSpaceDE w:val="0"/>
              <w:autoSpaceDN w:val="0"/>
              <w:adjustRightInd w:val="0"/>
              <w:spacing w:line="276" w:lineRule="auto"/>
              <w:ind w:right="46"/>
              <w:rPr>
                <w:rFonts w:cstheme="minorHAnsi"/>
                <w:b/>
                <w:u w:val="single"/>
              </w:rPr>
            </w:pPr>
            <w:r w:rsidRPr="00FE4878">
              <w:rPr>
                <w:rFonts w:cstheme="minorHAnsi"/>
                <w:b/>
                <w:u w:val="single"/>
              </w:rPr>
              <w:t>X</w:t>
            </w:r>
            <w:r w:rsidR="001402AD" w:rsidRPr="00FE4878">
              <w:rPr>
                <w:rFonts w:cstheme="minorHAnsi"/>
                <w:b/>
                <w:u w:val="single"/>
              </w:rPr>
              <w:t>I</w:t>
            </w:r>
            <w:r w:rsidR="00961370" w:rsidRPr="00FE4878">
              <w:rPr>
                <w:rFonts w:cstheme="minorHAnsi"/>
                <w:b/>
                <w:u w:val="single"/>
              </w:rPr>
              <w:t>V.  ZÁVĚREČNÁ USTANOVENÍ</w:t>
            </w:r>
            <w:r w:rsidRPr="00FE4878">
              <w:rPr>
                <w:rFonts w:cstheme="minorHAnsi"/>
                <w:b/>
                <w:u w:val="single"/>
              </w:rPr>
              <w:t>:</w:t>
            </w:r>
          </w:p>
          <w:p w:rsidR="002C2DBC" w:rsidRPr="00FE4878" w:rsidRDefault="002C2DBC" w:rsidP="00A771AB">
            <w:pPr>
              <w:autoSpaceDE w:val="0"/>
              <w:autoSpaceDN w:val="0"/>
              <w:adjustRightInd w:val="0"/>
              <w:spacing w:line="276" w:lineRule="auto"/>
              <w:ind w:right="46"/>
              <w:rPr>
                <w:rFonts w:cstheme="minorHAnsi"/>
                <w:b/>
                <w:u w:val="single"/>
              </w:rPr>
            </w:pPr>
          </w:p>
          <w:p w:rsidR="00136E0B" w:rsidRPr="00FE4878" w:rsidRDefault="001914D5"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 xml:space="preserve">Tato Smlouva, včetně příloh, </w:t>
            </w:r>
            <w:r w:rsidR="002C2DBC" w:rsidRPr="00FE4878">
              <w:rPr>
                <w:rFonts w:asciiTheme="minorHAnsi" w:hAnsiTheme="minorHAnsi" w:cstheme="minorHAnsi"/>
                <w:sz w:val="22"/>
                <w:szCs w:val="22"/>
              </w:rPr>
              <w:t xml:space="preserve">představuje úplnou a ucelenou dohodu mezi </w:t>
            </w:r>
            <w:r w:rsidR="00C6023A" w:rsidRPr="00FE4878">
              <w:rPr>
                <w:rFonts w:asciiTheme="minorHAnsi" w:hAnsiTheme="minorHAnsi" w:cstheme="minorHAnsi"/>
                <w:sz w:val="22"/>
                <w:szCs w:val="22"/>
              </w:rPr>
              <w:t xml:space="preserve">Kupujícím </w:t>
            </w:r>
            <w:r w:rsidR="002C2DBC" w:rsidRPr="00FE4878">
              <w:rPr>
                <w:rFonts w:asciiTheme="minorHAnsi" w:hAnsiTheme="minorHAnsi" w:cstheme="minorHAnsi"/>
                <w:sz w:val="22"/>
                <w:szCs w:val="22"/>
              </w:rPr>
              <w:t xml:space="preserve">a </w:t>
            </w:r>
            <w:r w:rsidR="00C6023A" w:rsidRPr="00FE4878">
              <w:rPr>
                <w:rFonts w:asciiTheme="minorHAnsi" w:hAnsiTheme="minorHAnsi" w:cstheme="minorHAnsi"/>
                <w:sz w:val="22"/>
                <w:szCs w:val="22"/>
              </w:rPr>
              <w:t>Prodávajícím</w:t>
            </w:r>
            <w:r w:rsidR="002C2DBC" w:rsidRPr="00FE4878">
              <w:rPr>
                <w:rFonts w:asciiTheme="minorHAnsi" w:hAnsiTheme="minorHAnsi" w:cstheme="minorHAnsi"/>
                <w:sz w:val="22"/>
                <w:szCs w:val="22"/>
              </w:rPr>
              <w:t>.</w:t>
            </w:r>
          </w:p>
          <w:p w:rsidR="00136E0B" w:rsidRPr="00FE4878" w:rsidRDefault="00136E0B" w:rsidP="00A771AB">
            <w:pPr>
              <w:pStyle w:val="Odstavecseseznamem"/>
              <w:spacing w:line="276" w:lineRule="auto"/>
              <w:ind w:left="360"/>
              <w:jc w:val="both"/>
              <w:rPr>
                <w:rFonts w:asciiTheme="minorHAnsi" w:hAnsiTheme="minorHAnsi" w:cstheme="minorHAnsi"/>
                <w:sz w:val="22"/>
                <w:szCs w:val="22"/>
              </w:rPr>
            </w:pPr>
          </w:p>
          <w:p w:rsidR="00136E0B" w:rsidRPr="00FE4878" w:rsidRDefault="00964BE4"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S</w:t>
            </w:r>
            <w:r w:rsidR="001914D5" w:rsidRPr="00FE4878">
              <w:rPr>
                <w:rFonts w:asciiTheme="minorHAnsi" w:hAnsiTheme="minorHAnsi" w:cstheme="minorHAnsi"/>
                <w:sz w:val="22"/>
                <w:szCs w:val="22"/>
              </w:rPr>
              <w:t>trany se dohodly, že Prodávající není oprávněn započíst svou pohledávku, ani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rsidR="00136E0B" w:rsidRPr="00FE4878" w:rsidRDefault="00136E0B" w:rsidP="00A771AB">
            <w:pPr>
              <w:pStyle w:val="Odstavecseseznamem"/>
              <w:spacing w:line="276" w:lineRule="auto"/>
              <w:rPr>
                <w:rFonts w:asciiTheme="minorHAnsi" w:hAnsiTheme="minorHAnsi" w:cstheme="minorHAnsi"/>
                <w:sz w:val="22"/>
                <w:szCs w:val="22"/>
              </w:rPr>
            </w:pPr>
          </w:p>
          <w:p w:rsidR="003A08CE" w:rsidRPr="00FE4878" w:rsidRDefault="003A08CE"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Prodávající se zavazuje:</w:t>
            </w:r>
          </w:p>
          <w:p w:rsidR="00961370" w:rsidRPr="00FE4878" w:rsidRDefault="00961370" w:rsidP="00961370">
            <w:pPr>
              <w:pStyle w:val="Odstavecseseznamem"/>
              <w:rPr>
                <w:rFonts w:asciiTheme="minorHAnsi" w:hAnsiTheme="minorHAnsi" w:cstheme="minorHAnsi"/>
              </w:rPr>
            </w:pPr>
          </w:p>
          <w:p w:rsidR="003A08CE" w:rsidRPr="00FE4878" w:rsidRDefault="003A08CE" w:rsidP="005A1422">
            <w:pPr>
              <w:pStyle w:val="Odstavecseseznamem"/>
              <w:numPr>
                <w:ilvl w:val="0"/>
                <w:numId w:val="4"/>
              </w:numPr>
              <w:tabs>
                <w:tab w:val="left" w:pos="9356"/>
              </w:tabs>
              <w:spacing w:line="276" w:lineRule="auto"/>
              <w:ind w:left="714" w:right="51" w:hanging="357"/>
              <w:jc w:val="both"/>
              <w:rPr>
                <w:rFonts w:asciiTheme="minorHAnsi" w:hAnsiTheme="minorHAnsi" w:cstheme="minorHAnsi"/>
                <w:sz w:val="22"/>
                <w:szCs w:val="22"/>
              </w:rPr>
            </w:pPr>
            <w:r w:rsidRPr="00FE4878">
              <w:rPr>
                <w:rFonts w:asciiTheme="minorHAnsi" w:hAnsiTheme="minorHAnsi" w:cstheme="minorHAnsi"/>
                <w:sz w:val="22"/>
                <w:szCs w:val="22"/>
              </w:rPr>
              <w:t xml:space="preserve">archivovat veškeré písemnosti zhotovené pro plnění předmětu dle Smlouvy a kdykoli po tuto dobu umožnit Kupujícímu přístup k těmto archivovaným písemnostem, a to do </w:t>
            </w:r>
            <w:r w:rsidRPr="00FE4878">
              <w:rPr>
                <w:rFonts w:asciiTheme="minorHAnsi" w:hAnsiTheme="minorHAnsi" w:cstheme="minorHAnsi"/>
                <w:sz w:val="22"/>
                <w:szCs w:val="22"/>
              </w:rPr>
              <w:lastRenderedPageBreak/>
              <w:t>roku 2021. Kupující je oprávněn po uplynutí 10 let od ukončení plnění podle Smlouvy od Prodávajícího výše uvedené dokumenty bezplatně převzít;</w:t>
            </w:r>
          </w:p>
          <w:p w:rsidR="003A08CE" w:rsidRPr="00FE4878" w:rsidRDefault="003A08CE" w:rsidP="005A1422">
            <w:pPr>
              <w:pStyle w:val="Odstavecseseznamem"/>
              <w:numPr>
                <w:ilvl w:val="0"/>
                <w:numId w:val="4"/>
              </w:numPr>
              <w:tabs>
                <w:tab w:val="left" w:pos="9356"/>
              </w:tabs>
              <w:spacing w:line="276" w:lineRule="auto"/>
              <w:ind w:left="714" w:right="51" w:hanging="357"/>
              <w:jc w:val="both"/>
              <w:rPr>
                <w:rFonts w:asciiTheme="minorHAnsi" w:hAnsiTheme="minorHAnsi" w:cstheme="minorHAnsi"/>
                <w:sz w:val="22"/>
                <w:szCs w:val="22"/>
              </w:rPr>
            </w:pPr>
            <w:r w:rsidRPr="00FE4878">
              <w:rPr>
                <w:rFonts w:asciiTheme="minorHAnsi" w:hAnsiTheme="minorHAnsi" w:cstheme="minorHAnsi"/>
                <w:sz w:val="22"/>
                <w:szCs w:val="22"/>
              </w:rPr>
              <w:t xml:space="preserve">spolupůsobit při výkonu finanční kontroly dle zákona č. 320/2001 Sb., o finanční kontrole, v platném znění, mj. umožnit poskytovateli dotace Operačního programu </w:t>
            </w:r>
            <w:r w:rsidR="001914D5" w:rsidRPr="00FE4878">
              <w:rPr>
                <w:rFonts w:asciiTheme="minorHAnsi" w:hAnsiTheme="minorHAnsi" w:cstheme="minorHAnsi"/>
                <w:sz w:val="22"/>
                <w:szCs w:val="22"/>
              </w:rPr>
              <w:t>Výzkum a Vývoj</w:t>
            </w:r>
            <w:r w:rsidRPr="00FE4878">
              <w:rPr>
                <w:rFonts w:asciiTheme="minorHAnsi" w:hAnsiTheme="minorHAnsi" w:cstheme="minorHAnsi"/>
                <w:sz w:val="22"/>
                <w:szCs w:val="22"/>
              </w:rPr>
              <w:t xml:space="preserve"> </w:t>
            </w:r>
            <w:r w:rsidR="001914D5" w:rsidRPr="00FE4878">
              <w:rPr>
                <w:rFonts w:asciiTheme="minorHAnsi" w:hAnsiTheme="minorHAnsi" w:cstheme="minorHAnsi"/>
                <w:sz w:val="22"/>
                <w:szCs w:val="22"/>
              </w:rPr>
              <w:t>pro I</w:t>
            </w:r>
            <w:r w:rsidRPr="00FE4878">
              <w:rPr>
                <w:rFonts w:asciiTheme="minorHAnsi" w:hAnsiTheme="minorHAnsi" w:cstheme="minorHAnsi"/>
                <w:sz w:val="22"/>
                <w:szCs w:val="22"/>
              </w:rPr>
              <w:t>novace (dále jen „poskytovatel dotace“) přístup i k těm částem nabídky podané v Zadávacím řízení, Smlouvy, objednávek a souvisejících dokumentů, které podléhají ochraně podle zvláštních právních předpisů za předpokladu, že budou splněny všechny požadavky právních předpisů na způsob provádění takové kontroly; k dodržení této povinnosti je Prodávající povinen zavázat také své případné subdodavatele.</w:t>
            </w:r>
          </w:p>
          <w:p w:rsidR="003A08CE" w:rsidRPr="00FE4878" w:rsidRDefault="003A08CE" w:rsidP="00A771AB">
            <w:pPr>
              <w:spacing w:line="276" w:lineRule="auto"/>
              <w:rPr>
                <w:rFonts w:cstheme="minorHAnsi"/>
              </w:rPr>
            </w:pPr>
          </w:p>
          <w:p w:rsidR="003A08CE" w:rsidRPr="00FE4878" w:rsidRDefault="003A08CE"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Strany zavazují bez zbytečného prodlení dodatečně takové vadné ustanovení vyjasnit ve smyslu ustanovení § 553 odst. 2 OZ nebo jej nahradit po vzájemné dohodě novým ustanovením, jež nejblíže, v rozsahu povoleném právními předpisy České republ</w:t>
            </w:r>
            <w:r w:rsidR="00964BE4" w:rsidRPr="00FE4878">
              <w:rPr>
                <w:rFonts w:asciiTheme="minorHAnsi" w:hAnsiTheme="minorHAnsi" w:cstheme="minorHAnsi"/>
                <w:sz w:val="22"/>
                <w:szCs w:val="22"/>
              </w:rPr>
              <w:t>iky, odpovídá úmyslu S</w:t>
            </w:r>
            <w:r w:rsidRPr="00FE4878">
              <w:rPr>
                <w:rFonts w:asciiTheme="minorHAnsi" w:hAnsiTheme="minorHAnsi" w:cstheme="minorHAnsi"/>
                <w:sz w:val="22"/>
                <w:szCs w:val="22"/>
              </w:rPr>
              <w:t>tran v době uzavření této Smlouvy.</w:t>
            </w:r>
          </w:p>
          <w:p w:rsidR="003A08CE" w:rsidRPr="00FE4878" w:rsidRDefault="003A08CE" w:rsidP="00A771AB">
            <w:pPr>
              <w:widowControl w:val="0"/>
              <w:suppressAutoHyphens/>
              <w:spacing w:line="276" w:lineRule="auto"/>
              <w:ind w:right="216"/>
              <w:jc w:val="both"/>
              <w:rPr>
                <w:rFonts w:eastAsiaTheme="majorEastAsia" w:cstheme="minorHAnsi"/>
                <w:b/>
                <w:bCs/>
              </w:rPr>
            </w:pPr>
          </w:p>
          <w:p w:rsidR="00F253FE" w:rsidRPr="00FE4878" w:rsidRDefault="00F253FE" w:rsidP="00A771AB">
            <w:pPr>
              <w:widowControl w:val="0"/>
              <w:suppressAutoHyphens/>
              <w:spacing w:line="276" w:lineRule="auto"/>
              <w:ind w:right="216"/>
              <w:jc w:val="both"/>
              <w:rPr>
                <w:rFonts w:eastAsiaTheme="majorEastAsia" w:cstheme="minorHAnsi"/>
                <w:b/>
                <w:bCs/>
              </w:rPr>
            </w:pPr>
          </w:p>
          <w:p w:rsidR="00630B1E" w:rsidRPr="00FE4878" w:rsidRDefault="00630B1E" w:rsidP="00A771AB">
            <w:pPr>
              <w:widowControl w:val="0"/>
              <w:suppressAutoHyphens/>
              <w:spacing w:line="276" w:lineRule="auto"/>
              <w:ind w:right="216"/>
              <w:jc w:val="both"/>
              <w:rPr>
                <w:rFonts w:eastAsiaTheme="majorEastAsia" w:cstheme="minorHAnsi"/>
                <w:b/>
                <w:bCs/>
              </w:rPr>
            </w:pPr>
          </w:p>
          <w:p w:rsidR="002C2DBC" w:rsidRPr="00FE4878" w:rsidRDefault="002C2DBC"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Tato Smlouva nabývá platnosti a účinnosti dnem jejího podpisu oprá</w:t>
            </w:r>
            <w:r w:rsidR="00630B1E" w:rsidRPr="00FE4878">
              <w:rPr>
                <w:rFonts w:asciiTheme="minorHAnsi" w:hAnsiTheme="minorHAnsi" w:cstheme="minorHAnsi"/>
                <w:sz w:val="22"/>
                <w:szCs w:val="22"/>
              </w:rPr>
              <w:t>vněnými osobami obou S</w:t>
            </w:r>
            <w:r w:rsidRPr="00FE4878">
              <w:rPr>
                <w:rFonts w:asciiTheme="minorHAnsi" w:hAnsiTheme="minorHAnsi" w:cstheme="minorHAnsi"/>
                <w:sz w:val="22"/>
                <w:szCs w:val="22"/>
              </w:rPr>
              <w:t>tran.</w:t>
            </w:r>
          </w:p>
          <w:p w:rsidR="002C2DBC" w:rsidRPr="00FE4878" w:rsidRDefault="002C2DBC" w:rsidP="00A771AB">
            <w:pPr>
              <w:pStyle w:val="Odstavecseseznamem"/>
              <w:spacing w:line="276" w:lineRule="auto"/>
              <w:ind w:left="360"/>
              <w:jc w:val="both"/>
              <w:rPr>
                <w:rFonts w:asciiTheme="minorHAnsi" w:hAnsiTheme="minorHAnsi" w:cstheme="minorHAnsi"/>
                <w:sz w:val="22"/>
                <w:szCs w:val="22"/>
              </w:rPr>
            </w:pPr>
          </w:p>
          <w:p w:rsidR="001914D5" w:rsidRPr="00FE4878" w:rsidRDefault="001914D5"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 xml:space="preserve">Tuto Smlouvu lze </w:t>
            </w:r>
            <w:r w:rsidR="00C6023A" w:rsidRPr="00FE4878">
              <w:rPr>
                <w:rFonts w:asciiTheme="minorHAnsi" w:hAnsiTheme="minorHAnsi" w:cstheme="minorHAnsi"/>
                <w:sz w:val="22"/>
                <w:szCs w:val="22"/>
              </w:rPr>
              <w:t>doplňovat</w:t>
            </w:r>
            <w:r w:rsidRPr="00FE4878">
              <w:rPr>
                <w:rFonts w:asciiTheme="minorHAnsi" w:hAnsiTheme="minorHAnsi" w:cstheme="minorHAnsi"/>
                <w:sz w:val="22"/>
                <w:szCs w:val="22"/>
              </w:rPr>
              <w:t xml:space="preserve"> nebo měnit výlučně formou písemných </w:t>
            </w:r>
            <w:r w:rsidR="00961370" w:rsidRPr="00FE4878">
              <w:rPr>
                <w:rFonts w:asciiTheme="minorHAnsi" w:hAnsiTheme="minorHAnsi" w:cstheme="minorHAnsi"/>
                <w:sz w:val="22"/>
                <w:szCs w:val="22"/>
              </w:rPr>
              <w:t>dodatků.</w:t>
            </w:r>
          </w:p>
          <w:p w:rsidR="003A08CE" w:rsidRPr="00FE4878" w:rsidRDefault="003A08CE" w:rsidP="00A771AB">
            <w:pPr>
              <w:widowControl w:val="0"/>
              <w:suppressAutoHyphens/>
              <w:spacing w:line="276" w:lineRule="auto"/>
              <w:ind w:right="216"/>
              <w:jc w:val="both"/>
              <w:rPr>
                <w:rFonts w:eastAsiaTheme="majorEastAsia" w:cstheme="minorHAnsi"/>
                <w:b/>
                <w:bCs/>
              </w:rPr>
            </w:pPr>
          </w:p>
          <w:p w:rsidR="002C2DBC" w:rsidRPr="00FE4878" w:rsidRDefault="002C2DBC"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Tato Smlouva je sepsána v českém a anglickém jazyce ve čtyřech (4) vyhotoveních, z nichž každé vyhotovení má platnost</w:t>
            </w:r>
            <w:r w:rsidR="00964BE4" w:rsidRPr="00FE4878">
              <w:rPr>
                <w:rFonts w:asciiTheme="minorHAnsi" w:hAnsiTheme="minorHAnsi" w:cstheme="minorHAnsi"/>
                <w:sz w:val="22"/>
                <w:szCs w:val="22"/>
              </w:rPr>
              <w:t xml:space="preserve"> originálu. Každá ze S</w:t>
            </w:r>
            <w:r w:rsidRPr="00FE4878">
              <w:rPr>
                <w:rFonts w:asciiTheme="minorHAnsi" w:hAnsiTheme="minorHAnsi" w:cstheme="minorHAnsi"/>
                <w:sz w:val="22"/>
                <w:szCs w:val="22"/>
              </w:rPr>
              <w:t>tran obdrží po dv</w:t>
            </w:r>
            <w:r w:rsidR="0097601D" w:rsidRPr="00FE4878">
              <w:rPr>
                <w:rFonts w:asciiTheme="minorHAnsi" w:hAnsiTheme="minorHAnsi" w:cstheme="minorHAnsi"/>
                <w:sz w:val="22"/>
                <w:szCs w:val="22"/>
              </w:rPr>
              <w:t>ou (2) vyhotoveních. V případě roz</w:t>
            </w:r>
            <w:r w:rsidRPr="00FE4878">
              <w:rPr>
                <w:rFonts w:asciiTheme="minorHAnsi" w:hAnsiTheme="minorHAnsi" w:cstheme="minorHAnsi"/>
                <w:sz w:val="22"/>
                <w:szCs w:val="22"/>
              </w:rPr>
              <w:t>poru</w:t>
            </w:r>
            <w:r w:rsidR="0097601D" w:rsidRPr="00FE4878">
              <w:rPr>
                <w:rFonts w:asciiTheme="minorHAnsi" w:hAnsiTheme="minorHAnsi" w:cstheme="minorHAnsi"/>
                <w:sz w:val="22"/>
                <w:szCs w:val="22"/>
              </w:rPr>
              <w:t xml:space="preserve"> mezi</w:t>
            </w:r>
            <w:r w:rsidRPr="00FE4878">
              <w:rPr>
                <w:rFonts w:asciiTheme="minorHAnsi" w:hAnsiTheme="minorHAnsi" w:cstheme="minorHAnsi"/>
                <w:sz w:val="22"/>
                <w:szCs w:val="22"/>
              </w:rPr>
              <w:t xml:space="preserve"> </w:t>
            </w:r>
            <w:r w:rsidR="0097601D" w:rsidRPr="00FE4878">
              <w:rPr>
                <w:rFonts w:asciiTheme="minorHAnsi" w:hAnsiTheme="minorHAnsi" w:cstheme="minorHAnsi"/>
                <w:sz w:val="22"/>
                <w:szCs w:val="22"/>
              </w:rPr>
              <w:t xml:space="preserve">českým a anglickým zněním </w:t>
            </w:r>
            <w:r w:rsidRPr="00FE4878">
              <w:rPr>
                <w:rFonts w:asciiTheme="minorHAnsi" w:hAnsiTheme="minorHAnsi" w:cstheme="minorHAnsi"/>
                <w:sz w:val="22"/>
                <w:szCs w:val="22"/>
              </w:rPr>
              <w:t xml:space="preserve">má </w:t>
            </w:r>
            <w:r w:rsidR="009A7F69" w:rsidRPr="00FE4878">
              <w:rPr>
                <w:rFonts w:asciiTheme="minorHAnsi" w:hAnsiTheme="minorHAnsi" w:cstheme="minorHAnsi"/>
                <w:sz w:val="22"/>
                <w:szCs w:val="22"/>
              </w:rPr>
              <w:t>české</w:t>
            </w:r>
            <w:r w:rsidRPr="00FE4878">
              <w:rPr>
                <w:rFonts w:asciiTheme="minorHAnsi" w:hAnsiTheme="minorHAnsi" w:cstheme="minorHAnsi"/>
                <w:sz w:val="22"/>
                <w:szCs w:val="22"/>
              </w:rPr>
              <w:t xml:space="preserve"> znění Smlouvy přednost před </w:t>
            </w:r>
            <w:r w:rsidR="009A7F69" w:rsidRPr="00FE4878">
              <w:rPr>
                <w:rFonts w:asciiTheme="minorHAnsi" w:hAnsiTheme="minorHAnsi" w:cstheme="minorHAnsi"/>
                <w:sz w:val="22"/>
                <w:szCs w:val="22"/>
              </w:rPr>
              <w:t>anglickým</w:t>
            </w:r>
            <w:r w:rsidRPr="00FE4878">
              <w:rPr>
                <w:rFonts w:asciiTheme="minorHAnsi" w:hAnsiTheme="minorHAnsi" w:cstheme="minorHAnsi"/>
                <w:sz w:val="22"/>
                <w:szCs w:val="22"/>
              </w:rPr>
              <w:t xml:space="preserve"> zněním.</w:t>
            </w:r>
          </w:p>
          <w:p w:rsidR="00136E0B" w:rsidRPr="00FE4878" w:rsidRDefault="00136E0B" w:rsidP="00A771AB">
            <w:pPr>
              <w:pStyle w:val="Odstavecseseznamem"/>
              <w:spacing w:line="276" w:lineRule="auto"/>
              <w:ind w:left="360"/>
              <w:jc w:val="both"/>
              <w:rPr>
                <w:rFonts w:asciiTheme="minorHAnsi" w:hAnsiTheme="minorHAnsi" w:cstheme="minorHAnsi"/>
                <w:sz w:val="22"/>
                <w:szCs w:val="22"/>
              </w:rPr>
            </w:pPr>
          </w:p>
          <w:p w:rsidR="002C2DBC" w:rsidRPr="00FE4878" w:rsidRDefault="002C2DBC"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Nedílnou součástí Smlouvy jsou tyto přílohy:</w:t>
            </w:r>
          </w:p>
          <w:p w:rsidR="002C2DBC" w:rsidRPr="00FE4878" w:rsidRDefault="002C2DBC" w:rsidP="00A771AB">
            <w:pPr>
              <w:pStyle w:val="Odstavecseseznamem"/>
              <w:spacing w:line="276" w:lineRule="auto"/>
              <w:ind w:left="360"/>
              <w:jc w:val="both"/>
              <w:rPr>
                <w:rFonts w:asciiTheme="minorHAnsi" w:hAnsiTheme="minorHAnsi" w:cstheme="minorHAnsi"/>
                <w:sz w:val="22"/>
                <w:szCs w:val="22"/>
              </w:rPr>
            </w:pPr>
          </w:p>
          <w:p w:rsidR="002C2DBC" w:rsidRPr="00FE4878" w:rsidRDefault="002C2DBC" w:rsidP="00A771AB">
            <w:pPr>
              <w:tabs>
                <w:tab w:val="left" w:pos="8931"/>
              </w:tabs>
              <w:spacing w:line="276" w:lineRule="auto"/>
              <w:ind w:left="1491" w:right="216" w:hanging="1134"/>
              <w:jc w:val="both"/>
              <w:rPr>
                <w:rFonts w:cstheme="minorHAnsi"/>
              </w:rPr>
            </w:pPr>
            <w:r w:rsidRPr="00FE4878">
              <w:rPr>
                <w:rFonts w:cstheme="minorHAnsi"/>
              </w:rPr>
              <w:t>Příloha č. 1: Technická specifikace</w:t>
            </w:r>
            <w:r w:rsidR="009A7F69" w:rsidRPr="00FE4878">
              <w:rPr>
                <w:rFonts w:cstheme="minorHAnsi"/>
              </w:rPr>
              <w:t>;</w:t>
            </w:r>
            <w:r w:rsidR="00961370" w:rsidRPr="00FE4878">
              <w:rPr>
                <w:rFonts w:cstheme="minorHAnsi"/>
              </w:rPr>
              <w:t xml:space="preserve"> a</w:t>
            </w:r>
          </w:p>
          <w:p w:rsidR="002C2DBC" w:rsidRPr="00FE4878" w:rsidRDefault="002C2DBC" w:rsidP="00C83C60">
            <w:pPr>
              <w:tabs>
                <w:tab w:val="left" w:pos="9356"/>
              </w:tabs>
              <w:spacing w:line="276" w:lineRule="auto"/>
              <w:ind w:left="426" w:right="216" w:hanging="69"/>
              <w:jc w:val="both"/>
              <w:rPr>
                <w:rFonts w:cstheme="minorHAnsi"/>
              </w:rPr>
            </w:pPr>
            <w:r w:rsidRPr="00FE4878">
              <w:rPr>
                <w:rFonts w:cstheme="minorHAnsi"/>
              </w:rPr>
              <w:t>Příloha č. 2:  Nabídka</w:t>
            </w:r>
            <w:r w:rsidR="00F253FE" w:rsidRPr="00FE4878">
              <w:rPr>
                <w:rFonts w:cstheme="minorHAnsi"/>
              </w:rPr>
              <w:t>.</w:t>
            </w:r>
          </w:p>
          <w:p w:rsidR="009A7F69" w:rsidRPr="00FE4878" w:rsidRDefault="009A7F69" w:rsidP="00A771AB">
            <w:pPr>
              <w:spacing w:line="276" w:lineRule="auto"/>
              <w:ind w:right="216"/>
              <w:jc w:val="both"/>
              <w:rPr>
                <w:rFonts w:eastAsiaTheme="majorEastAsia" w:cstheme="minorHAnsi"/>
                <w:b/>
                <w:bCs/>
              </w:rPr>
            </w:pPr>
          </w:p>
          <w:p w:rsidR="002C2DBC" w:rsidRPr="00FE4878" w:rsidRDefault="00964BE4" w:rsidP="005A1422">
            <w:pPr>
              <w:pStyle w:val="Odstavecseseznamem"/>
              <w:numPr>
                <w:ilvl w:val="0"/>
                <w:numId w:val="18"/>
              </w:numPr>
              <w:spacing w:line="276" w:lineRule="auto"/>
              <w:jc w:val="both"/>
              <w:rPr>
                <w:rFonts w:asciiTheme="minorHAnsi" w:hAnsiTheme="minorHAnsi" w:cstheme="minorHAnsi"/>
                <w:sz w:val="22"/>
                <w:szCs w:val="22"/>
              </w:rPr>
            </w:pPr>
            <w:r w:rsidRPr="00FE4878">
              <w:rPr>
                <w:rFonts w:asciiTheme="minorHAnsi" w:hAnsiTheme="minorHAnsi" w:cstheme="minorHAnsi"/>
                <w:sz w:val="22"/>
                <w:szCs w:val="22"/>
              </w:rPr>
              <w:t>S</w:t>
            </w:r>
            <w:r w:rsidR="002C2DBC" w:rsidRPr="00FE4878">
              <w:rPr>
                <w:rFonts w:asciiTheme="minorHAnsi" w:hAnsiTheme="minorHAnsi" w:cstheme="minorHAnsi"/>
                <w:sz w:val="22"/>
                <w:szCs w:val="22"/>
              </w:rPr>
              <w:t>trany stvrzují Smlouvu podpisem na důkaz souhlasu s celým jejím obsahem.</w:t>
            </w:r>
          </w:p>
          <w:p w:rsidR="009A7F69" w:rsidRPr="00FE4878" w:rsidRDefault="009A7F69" w:rsidP="00961370">
            <w:pPr>
              <w:spacing w:line="276" w:lineRule="auto"/>
              <w:jc w:val="both"/>
              <w:rPr>
                <w:rFonts w:cstheme="minorHAnsi"/>
              </w:rPr>
            </w:pPr>
          </w:p>
          <w:p w:rsidR="009A7F69" w:rsidRPr="00FE4878" w:rsidRDefault="009A7F69" w:rsidP="00A771AB">
            <w:pPr>
              <w:widowControl w:val="0"/>
              <w:suppressAutoHyphens/>
              <w:spacing w:line="276" w:lineRule="auto"/>
              <w:ind w:right="216"/>
              <w:jc w:val="both"/>
              <w:rPr>
                <w:rFonts w:cstheme="minorHAnsi"/>
              </w:rPr>
            </w:pPr>
            <w:r w:rsidRPr="00FE4878">
              <w:rPr>
                <w:rFonts w:cstheme="minorHAnsi"/>
              </w:rPr>
              <w:t>V </w:t>
            </w:r>
            <w:r w:rsidR="00A0386D" w:rsidRPr="00FE4878">
              <w:rPr>
                <w:rFonts w:cstheme="minorHAnsi"/>
              </w:rPr>
              <w:t>Praze</w:t>
            </w:r>
            <w:r w:rsidRPr="00FE4878">
              <w:rPr>
                <w:rFonts w:cstheme="minorHAnsi"/>
              </w:rPr>
              <w:t xml:space="preserve"> dne </w:t>
            </w:r>
            <w:r w:rsidR="00A0386D" w:rsidRPr="00FE4878">
              <w:rPr>
                <w:rFonts w:cstheme="minorHAnsi"/>
              </w:rPr>
              <w:t>………………2014</w:t>
            </w:r>
          </w:p>
          <w:p w:rsidR="009A7F69" w:rsidRPr="00FE4878" w:rsidRDefault="009A7F69" w:rsidP="00A771AB">
            <w:pPr>
              <w:widowControl w:val="0"/>
              <w:suppressAutoHyphens/>
              <w:spacing w:line="276" w:lineRule="auto"/>
              <w:ind w:right="216"/>
              <w:jc w:val="both"/>
              <w:rPr>
                <w:rFonts w:cstheme="minorHAnsi"/>
              </w:rPr>
            </w:pPr>
          </w:p>
          <w:p w:rsidR="009A7F69" w:rsidRPr="00FE4878" w:rsidRDefault="00C83C60" w:rsidP="00A771AB">
            <w:pPr>
              <w:spacing w:line="276" w:lineRule="auto"/>
              <w:rPr>
                <w:rFonts w:cstheme="minorHAnsi"/>
              </w:rPr>
            </w:pPr>
            <w:r w:rsidRPr="00FE4878">
              <w:rPr>
                <w:rFonts w:cstheme="minorHAnsi"/>
              </w:rPr>
              <w:t>Kupující</w:t>
            </w:r>
            <w:r w:rsidR="007762C6">
              <w:rPr>
                <w:rFonts w:cstheme="minorHAnsi"/>
              </w:rPr>
              <w:t>/</w:t>
            </w:r>
            <w:proofErr w:type="spellStart"/>
            <w:r w:rsidR="007762C6">
              <w:rPr>
                <w:rFonts w:cstheme="minorHAnsi"/>
              </w:rPr>
              <w:t>Buyer</w:t>
            </w:r>
            <w:proofErr w:type="spellEnd"/>
            <w:r w:rsidRPr="00FE4878">
              <w:rPr>
                <w:rFonts w:cstheme="minorHAnsi"/>
              </w:rPr>
              <w:t>:</w:t>
            </w:r>
            <w:r w:rsidR="009A7F69" w:rsidRPr="00FE4878">
              <w:rPr>
                <w:rFonts w:cstheme="minorHAnsi"/>
              </w:rPr>
              <w:t xml:space="preserve">                                                   </w:t>
            </w:r>
          </w:p>
          <w:p w:rsidR="009A7F69" w:rsidRPr="00FE4878" w:rsidRDefault="009A7F69" w:rsidP="00A771AB">
            <w:pPr>
              <w:spacing w:line="276" w:lineRule="auto"/>
              <w:rPr>
                <w:rFonts w:cstheme="minorHAnsi"/>
              </w:rPr>
            </w:pPr>
          </w:p>
          <w:p w:rsidR="009A7F69" w:rsidRPr="00FE4878" w:rsidRDefault="009A7F69" w:rsidP="00A771AB">
            <w:pPr>
              <w:tabs>
                <w:tab w:val="left" w:pos="993"/>
              </w:tabs>
              <w:spacing w:line="276" w:lineRule="auto"/>
              <w:jc w:val="both"/>
              <w:rPr>
                <w:rFonts w:cstheme="minorHAnsi"/>
              </w:rPr>
            </w:pPr>
            <w:r w:rsidRPr="00FE4878">
              <w:rPr>
                <w:rFonts w:cstheme="minorHAnsi"/>
              </w:rPr>
              <w:t>________________________</w:t>
            </w:r>
          </w:p>
          <w:p w:rsidR="009A7F69" w:rsidRPr="00FE4878" w:rsidRDefault="009A7F69" w:rsidP="00A771AB">
            <w:pPr>
              <w:tabs>
                <w:tab w:val="left" w:pos="993"/>
              </w:tabs>
              <w:spacing w:line="276" w:lineRule="auto"/>
              <w:jc w:val="both"/>
              <w:rPr>
                <w:rFonts w:cstheme="minorHAnsi"/>
              </w:rPr>
            </w:pPr>
            <w:r w:rsidRPr="00FE4878">
              <w:rPr>
                <w:rFonts w:cstheme="minorHAnsi"/>
              </w:rPr>
              <w:t>Jméno</w:t>
            </w:r>
            <w:r w:rsidR="007762C6">
              <w:rPr>
                <w:rFonts w:cstheme="minorHAnsi"/>
              </w:rPr>
              <w:t>/</w:t>
            </w:r>
            <w:proofErr w:type="spellStart"/>
            <w:r w:rsidR="007762C6">
              <w:rPr>
                <w:rFonts w:cstheme="minorHAnsi"/>
              </w:rPr>
              <w:t>Name</w:t>
            </w:r>
            <w:proofErr w:type="spellEnd"/>
            <w:r w:rsidRPr="00FE4878">
              <w:rPr>
                <w:rFonts w:cstheme="minorHAnsi"/>
              </w:rPr>
              <w:t>:</w:t>
            </w:r>
            <w:r w:rsidRPr="00FE4878">
              <w:rPr>
                <w:rFonts w:cstheme="minorHAnsi"/>
              </w:rPr>
              <w:tab/>
            </w:r>
            <w:r w:rsidR="00BB04B2" w:rsidRPr="00FE4878">
              <w:rPr>
                <w:rFonts w:cstheme="minorHAnsi"/>
              </w:rPr>
              <w:t>prof</w:t>
            </w:r>
            <w:r w:rsidRPr="00FE4878">
              <w:rPr>
                <w:rFonts w:cstheme="minorHAnsi"/>
              </w:rPr>
              <w:t xml:space="preserve">. Jan Řídký, DrSc.                                                </w:t>
            </w:r>
          </w:p>
          <w:p w:rsidR="009A7F69" w:rsidRPr="00FE4878" w:rsidRDefault="009A7F69" w:rsidP="00A771AB">
            <w:pPr>
              <w:tabs>
                <w:tab w:val="left" w:pos="993"/>
              </w:tabs>
              <w:spacing w:line="276" w:lineRule="auto"/>
              <w:jc w:val="both"/>
              <w:rPr>
                <w:rFonts w:cstheme="minorHAnsi"/>
              </w:rPr>
            </w:pPr>
            <w:r w:rsidRPr="00FE4878">
              <w:rPr>
                <w:rFonts w:cstheme="minorHAnsi"/>
              </w:rPr>
              <w:t>Funkce</w:t>
            </w:r>
            <w:r w:rsidR="007762C6">
              <w:rPr>
                <w:rFonts w:cstheme="minorHAnsi"/>
              </w:rPr>
              <w:t>/</w:t>
            </w:r>
            <w:proofErr w:type="spellStart"/>
            <w:r w:rsidR="007762C6">
              <w:rPr>
                <w:rFonts w:cstheme="minorHAnsi"/>
              </w:rPr>
              <w:t>Position</w:t>
            </w:r>
            <w:proofErr w:type="spellEnd"/>
            <w:r w:rsidR="007762C6">
              <w:rPr>
                <w:rFonts w:cstheme="minorHAnsi"/>
              </w:rPr>
              <w:t xml:space="preserve">: </w:t>
            </w:r>
            <w:r w:rsidRPr="00FE4878">
              <w:rPr>
                <w:rFonts w:cstheme="minorHAnsi"/>
              </w:rPr>
              <w:t>ředitel</w:t>
            </w:r>
            <w:r w:rsidR="007762C6">
              <w:rPr>
                <w:rFonts w:cstheme="minorHAnsi"/>
              </w:rPr>
              <w:t>/</w:t>
            </w:r>
            <w:proofErr w:type="spellStart"/>
            <w:r w:rsidR="007762C6">
              <w:rPr>
                <w:rFonts w:cstheme="minorHAnsi"/>
              </w:rPr>
              <w:t>director</w:t>
            </w:r>
            <w:proofErr w:type="spellEnd"/>
            <w:r w:rsidRPr="00FE4878">
              <w:rPr>
                <w:rFonts w:cstheme="minorHAnsi"/>
              </w:rPr>
              <w:t xml:space="preserve">           </w:t>
            </w:r>
          </w:p>
          <w:p w:rsidR="009A7F69" w:rsidRPr="00FE4878" w:rsidRDefault="009A7F69" w:rsidP="00A771AB">
            <w:pPr>
              <w:tabs>
                <w:tab w:val="left" w:pos="993"/>
              </w:tabs>
              <w:spacing w:line="276" w:lineRule="auto"/>
              <w:jc w:val="both"/>
              <w:rPr>
                <w:rFonts w:cstheme="minorHAnsi"/>
              </w:rPr>
            </w:pPr>
          </w:p>
          <w:p w:rsidR="009A7F69" w:rsidRPr="00FE4878" w:rsidRDefault="009A7F69" w:rsidP="00A771AB">
            <w:pPr>
              <w:tabs>
                <w:tab w:val="left" w:pos="993"/>
              </w:tabs>
              <w:spacing w:line="276" w:lineRule="auto"/>
              <w:jc w:val="both"/>
              <w:rPr>
                <w:rFonts w:cstheme="minorHAnsi"/>
                <w:lang w:val="en-GB"/>
              </w:rPr>
            </w:pPr>
            <w:r w:rsidRPr="00FE4878">
              <w:rPr>
                <w:rFonts w:cstheme="minorHAnsi"/>
                <w:lang w:val="en-GB"/>
              </w:rPr>
              <w:t xml:space="preserve">                                                        </w:t>
            </w:r>
          </w:p>
          <w:tbl>
            <w:tblPr>
              <w:tblW w:w="0" w:type="auto"/>
              <w:tblLayout w:type="fixed"/>
              <w:tblLook w:val="0000" w:firstRow="0" w:lastRow="0" w:firstColumn="0" w:lastColumn="0" w:noHBand="0" w:noVBand="0"/>
            </w:tblPr>
            <w:tblGrid>
              <w:gridCol w:w="7896"/>
            </w:tblGrid>
            <w:tr w:rsidR="009A7F69" w:rsidRPr="00FE4878" w:rsidTr="00AC7B80">
              <w:trPr>
                <w:trHeight w:val="285"/>
              </w:trPr>
              <w:tc>
                <w:tcPr>
                  <w:tcW w:w="7896" w:type="dxa"/>
                </w:tcPr>
                <w:p w:rsidR="009A7F69" w:rsidRPr="00FE4878" w:rsidRDefault="009A7F69" w:rsidP="000071F4">
                  <w:pPr>
                    <w:pStyle w:val="Nadpis7"/>
                    <w:framePr w:hSpace="141" w:wrap="around" w:vAnchor="text" w:hAnchor="text" w:y="1"/>
                    <w:snapToGrid w:val="0"/>
                    <w:spacing w:before="0"/>
                    <w:suppressOverlap/>
                    <w:jc w:val="both"/>
                    <w:rPr>
                      <w:rFonts w:asciiTheme="minorHAnsi" w:hAnsiTheme="minorHAnsi" w:cstheme="minorHAnsi"/>
                      <w:lang w:val="en-GB"/>
                    </w:rPr>
                  </w:pPr>
                </w:p>
              </w:tc>
            </w:tr>
          </w:tbl>
          <w:p w:rsidR="002C2DBC" w:rsidRPr="00FE4878" w:rsidRDefault="002C2DBC" w:rsidP="00A771AB">
            <w:pPr>
              <w:autoSpaceDE w:val="0"/>
              <w:autoSpaceDN w:val="0"/>
              <w:adjustRightInd w:val="0"/>
              <w:spacing w:line="276" w:lineRule="auto"/>
              <w:ind w:right="46"/>
              <w:rPr>
                <w:rFonts w:cstheme="minorHAnsi"/>
                <w:b/>
                <w:u w:val="single"/>
                <w:lang w:val="en-GB"/>
              </w:rPr>
            </w:pPr>
          </w:p>
        </w:tc>
        <w:tc>
          <w:tcPr>
            <w:tcW w:w="4961" w:type="dxa"/>
            <w:gridSpan w:val="3"/>
          </w:tcPr>
          <w:p w:rsidR="00F15C79" w:rsidRPr="00FE4878" w:rsidRDefault="00F15C79" w:rsidP="00A771AB">
            <w:pPr>
              <w:tabs>
                <w:tab w:val="left" w:pos="1080"/>
              </w:tabs>
              <w:autoSpaceDE w:val="0"/>
              <w:autoSpaceDN w:val="0"/>
              <w:adjustRightInd w:val="0"/>
              <w:spacing w:line="276" w:lineRule="auto"/>
              <w:ind w:right="295"/>
              <w:jc w:val="center"/>
              <w:rPr>
                <w:rFonts w:cstheme="minorHAnsi"/>
                <w:b/>
                <w:snapToGrid w:val="0"/>
                <w:lang w:val="en-GB"/>
              </w:rPr>
            </w:pPr>
            <w:r w:rsidRPr="00FE4878">
              <w:rPr>
                <w:rFonts w:cstheme="minorHAnsi"/>
                <w:b/>
                <w:snapToGrid w:val="0"/>
                <w:lang w:val="en-GB"/>
              </w:rPr>
              <w:lastRenderedPageBreak/>
              <w:t>Purchase Contract</w:t>
            </w:r>
          </w:p>
          <w:p w:rsidR="00A771AB" w:rsidRPr="00FE4878" w:rsidRDefault="00A771AB" w:rsidP="00A771AB">
            <w:pPr>
              <w:tabs>
                <w:tab w:val="left" w:pos="1080"/>
              </w:tabs>
              <w:autoSpaceDE w:val="0"/>
              <w:autoSpaceDN w:val="0"/>
              <w:adjustRightInd w:val="0"/>
              <w:spacing w:line="276" w:lineRule="auto"/>
              <w:ind w:right="295"/>
              <w:jc w:val="center"/>
              <w:rPr>
                <w:rFonts w:cstheme="minorHAnsi"/>
                <w:b/>
                <w:snapToGrid w:val="0"/>
                <w:lang w:val="en-GB"/>
              </w:rPr>
            </w:pPr>
          </w:p>
          <w:p w:rsidR="00C74420" w:rsidRPr="00FE4878" w:rsidRDefault="00F15C79" w:rsidP="00C83C60">
            <w:pPr>
              <w:snapToGrid w:val="0"/>
              <w:spacing w:line="276" w:lineRule="auto"/>
              <w:jc w:val="both"/>
              <w:rPr>
                <w:rFonts w:cstheme="minorHAnsi"/>
                <w:snapToGrid w:val="0"/>
                <w:lang w:val="en-GB"/>
              </w:rPr>
            </w:pPr>
            <w:r w:rsidRPr="00FE4878">
              <w:rPr>
                <w:rFonts w:cstheme="minorHAnsi"/>
                <w:snapToGrid w:val="0"/>
                <w:lang w:val="en-GB"/>
              </w:rPr>
              <w:t>entered into pursuant to Section 2079 et seq. of Act No.</w:t>
            </w:r>
            <w:r w:rsidR="00C83C60" w:rsidRPr="00FE4878">
              <w:rPr>
                <w:rFonts w:cstheme="minorHAnsi"/>
                <w:snapToGrid w:val="0"/>
                <w:lang w:val="en-GB"/>
              </w:rPr>
              <w:t xml:space="preserve"> 89/2012 Coll., the Civil Code </w:t>
            </w:r>
            <w:r w:rsidRPr="00FE4878">
              <w:rPr>
                <w:rFonts w:cstheme="minorHAnsi"/>
                <w:snapToGrid w:val="0"/>
                <w:lang w:val="en-GB"/>
              </w:rPr>
              <w:t>(hereinafter the “</w:t>
            </w:r>
            <w:r w:rsidRPr="00FE4878">
              <w:rPr>
                <w:rFonts w:cstheme="minorHAnsi"/>
                <w:b/>
                <w:snapToGrid w:val="0"/>
                <w:lang w:val="en-GB"/>
              </w:rPr>
              <w:t>Civil Code</w:t>
            </w:r>
            <w:r w:rsidRPr="00FE4878">
              <w:rPr>
                <w:rFonts w:cstheme="minorHAnsi"/>
                <w:snapToGrid w:val="0"/>
                <w:lang w:val="en-GB"/>
              </w:rPr>
              <w:t>”)</w:t>
            </w:r>
          </w:p>
          <w:p w:rsidR="00326126" w:rsidRPr="00FE4878" w:rsidRDefault="00326126" w:rsidP="00A771AB">
            <w:pPr>
              <w:pStyle w:val="Zkladntext"/>
              <w:keepNext/>
              <w:keepLines/>
              <w:spacing w:after="0" w:line="276" w:lineRule="auto"/>
              <w:ind w:right="137"/>
              <w:jc w:val="both"/>
              <w:outlineLvl w:val="2"/>
              <w:rPr>
                <w:rFonts w:asciiTheme="minorHAnsi" w:hAnsiTheme="minorHAnsi" w:cstheme="minorHAnsi"/>
                <w:sz w:val="22"/>
                <w:szCs w:val="22"/>
                <w:lang w:val="en-GB" w:eastAsia="cs-CZ"/>
              </w:rPr>
            </w:pPr>
          </w:p>
          <w:p w:rsidR="00435532" w:rsidRPr="00FE4878" w:rsidRDefault="006119B9" w:rsidP="00A771AB">
            <w:pPr>
              <w:spacing w:line="276" w:lineRule="auto"/>
              <w:ind w:left="426" w:right="137" w:hanging="426"/>
              <w:jc w:val="both"/>
              <w:rPr>
                <w:rFonts w:cstheme="minorHAnsi"/>
                <w:b/>
                <w:u w:val="single"/>
                <w:lang w:val="en-GB"/>
              </w:rPr>
            </w:pPr>
            <w:r w:rsidRPr="00FE4878">
              <w:rPr>
                <w:rFonts w:cstheme="minorHAnsi"/>
                <w:b/>
                <w:u w:val="single"/>
                <w:lang w:val="en-GB"/>
              </w:rPr>
              <w:t>I.</w:t>
            </w:r>
            <w:r w:rsidRPr="00FE4878">
              <w:rPr>
                <w:rFonts w:cstheme="minorHAnsi"/>
                <w:b/>
                <w:u w:val="single"/>
                <w:lang w:val="en-GB"/>
              </w:rPr>
              <w:tab/>
            </w:r>
            <w:r w:rsidR="00CA4D7D" w:rsidRPr="00FE4878">
              <w:rPr>
                <w:rFonts w:cstheme="minorHAnsi"/>
                <w:b/>
                <w:u w:val="single"/>
                <w:lang w:val="en-GB"/>
              </w:rPr>
              <w:t>CONTRACTUAL PARTIES</w:t>
            </w:r>
            <w:r w:rsidRPr="00FE4878">
              <w:rPr>
                <w:rFonts w:cstheme="minorHAnsi"/>
                <w:b/>
                <w:u w:val="single"/>
                <w:lang w:val="en-GB"/>
              </w:rPr>
              <w:t>:</w:t>
            </w:r>
          </w:p>
          <w:p w:rsidR="00435532" w:rsidRPr="00FE4878" w:rsidRDefault="00435532" w:rsidP="00A771AB">
            <w:pPr>
              <w:spacing w:line="276" w:lineRule="auto"/>
              <w:ind w:right="137"/>
              <w:jc w:val="both"/>
              <w:rPr>
                <w:rFonts w:eastAsiaTheme="majorEastAsia" w:cstheme="minorHAnsi"/>
                <w:b/>
                <w:bCs/>
                <w:lang w:val="en-GB"/>
              </w:rPr>
            </w:pPr>
          </w:p>
          <w:p w:rsidR="00435532" w:rsidRPr="00FE4878" w:rsidRDefault="006119B9" w:rsidP="00A771AB">
            <w:pPr>
              <w:spacing w:line="276" w:lineRule="auto"/>
              <w:ind w:left="357" w:right="137" w:hanging="357"/>
              <w:jc w:val="both"/>
              <w:rPr>
                <w:rFonts w:cstheme="minorHAnsi"/>
                <w:lang w:val="en-GB"/>
              </w:rPr>
            </w:pPr>
            <w:r w:rsidRPr="00FE4878">
              <w:rPr>
                <w:rFonts w:cstheme="minorHAnsi"/>
                <w:lang w:val="en-GB"/>
              </w:rPr>
              <w:t>1.</w:t>
            </w:r>
            <w:r w:rsidRPr="00FE4878">
              <w:rPr>
                <w:rFonts w:cstheme="minorHAnsi"/>
                <w:lang w:val="en-GB"/>
              </w:rPr>
              <w:tab/>
            </w:r>
            <w:r w:rsidR="00CA4D7D" w:rsidRPr="00FE4878">
              <w:rPr>
                <w:rFonts w:cstheme="minorHAnsi"/>
                <w:b/>
                <w:lang w:val="en-GB"/>
              </w:rPr>
              <w:t>Buyer</w:t>
            </w:r>
            <w:r w:rsidRPr="00FE4878">
              <w:rPr>
                <w:rFonts w:cstheme="minorHAnsi"/>
                <w:b/>
                <w:lang w:val="en-GB"/>
              </w:rPr>
              <w:t>:</w:t>
            </w:r>
          </w:p>
          <w:p w:rsidR="00F15C79" w:rsidRPr="00FE4878" w:rsidRDefault="00F15C79" w:rsidP="00A771AB">
            <w:pPr>
              <w:spacing w:line="276" w:lineRule="auto"/>
              <w:jc w:val="both"/>
              <w:rPr>
                <w:rFonts w:cstheme="minorHAnsi"/>
                <w:snapToGrid w:val="0"/>
                <w:lang w:val="en-GB"/>
              </w:rPr>
            </w:pPr>
          </w:p>
          <w:p w:rsidR="00F15C79" w:rsidRPr="00FE4878" w:rsidRDefault="00F15C79" w:rsidP="00A771AB">
            <w:pPr>
              <w:spacing w:line="276" w:lineRule="auto"/>
              <w:ind w:left="425"/>
              <w:jc w:val="both"/>
              <w:rPr>
                <w:rFonts w:cstheme="minorHAnsi"/>
                <w:snapToGrid w:val="0"/>
                <w:lang w:val="en-GB"/>
              </w:rPr>
            </w:pPr>
            <w:proofErr w:type="spellStart"/>
            <w:r w:rsidRPr="00FE4878">
              <w:rPr>
                <w:rFonts w:cstheme="minorHAnsi"/>
                <w:b/>
                <w:snapToGrid w:val="0"/>
                <w:lang w:val="en-GB"/>
              </w:rPr>
              <w:t>Fyzikální</w:t>
            </w:r>
            <w:proofErr w:type="spellEnd"/>
            <w:r w:rsidRPr="00FE4878">
              <w:rPr>
                <w:rFonts w:cstheme="minorHAnsi"/>
                <w:b/>
                <w:snapToGrid w:val="0"/>
                <w:lang w:val="en-GB"/>
              </w:rPr>
              <w:t xml:space="preserve"> </w:t>
            </w:r>
            <w:proofErr w:type="spellStart"/>
            <w:r w:rsidRPr="00FE4878">
              <w:rPr>
                <w:rFonts w:cstheme="minorHAnsi"/>
                <w:b/>
                <w:snapToGrid w:val="0"/>
                <w:lang w:val="en-GB"/>
              </w:rPr>
              <w:t>ústav</w:t>
            </w:r>
            <w:proofErr w:type="spellEnd"/>
            <w:r w:rsidRPr="00FE4878">
              <w:rPr>
                <w:rFonts w:cstheme="minorHAnsi"/>
                <w:b/>
                <w:snapToGrid w:val="0"/>
                <w:lang w:val="en-GB"/>
              </w:rPr>
              <w:t xml:space="preserve"> AV ČR, v. v. </w:t>
            </w:r>
            <w:proofErr w:type="spellStart"/>
            <w:r w:rsidRPr="00FE4878">
              <w:rPr>
                <w:rFonts w:cstheme="minorHAnsi"/>
                <w:b/>
                <w:snapToGrid w:val="0"/>
                <w:lang w:val="en-GB"/>
              </w:rPr>
              <w:t>i</w:t>
            </w:r>
            <w:proofErr w:type="spellEnd"/>
            <w:r w:rsidRPr="00FE4878">
              <w:rPr>
                <w:rFonts w:cstheme="minorHAnsi"/>
                <w:b/>
                <w:snapToGrid w:val="0"/>
                <w:lang w:val="en-GB"/>
              </w:rPr>
              <w:t>.</w:t>
            </w:r>
            <w:r w:rsidRPr="00FE4878">
              <w:rPr>
                <w:rFonts w:cstheme="minorHAnsi"/>
                <w:snapToGrid w:val="0"/>
                <w:lang w:val="en-GB"/>
              </w:rPr>
              <w:t xml:space="preserve"> </w:t>
            </w:r>
          </w:p>
          <w:p w:rsidR="00F15C79" w:rsidRPr="00FE4878" w:rsidRDefault="00F15C79" w:rsidP="00A771AB">
            <w:pPr>
              <w:spacing w:line="276" w:lineRule="auto"/>
              <w:ind w:left="425"/>
              <w:jc w:val="both"/>
              <w:rPr>
                <w:rFonts w:cstheme="minorHAnsi"/>
                <w:i/>
                <w:snapToGrid w:val="0"/>
                <w:lang w:val="en-GB"/>
              </w:rPr>
            </w:pPr>
            <w:r w:rsidRPr="00FE4878">
              <w:rPr>
                <w:rFonts w:cstheme="minorHAnsi"/>
                <w:i/>
                <w:snapToGrid w:val="0"/>
                <w:lang w:val="en-GB"/>
              </w:rPr>
              <w:t xml:space="preserve">(Institute of Physics of the Czech Academy of Sciences, </w:t>
            </w:r>
            <w:r w:rsidR="0074151B" w:rsidRPr="00FE4878">
              <w:rPr>
                <w:rFonts w:cstheme="minorHAnsi"/>
                <w:i/>
                <w:snapToGrid w:val="0"/>
                <w:lang w:val="en-GB"/>
              </w:rPr>
              <w:t xml:space="preserve">a </w:t>
            </w:r>
            <w:r w:rsidRPr="00FE4878">
              <w:rPr>
                <w:rFonts w:cstheme="minorHAnsi"/>
                <w:i/>
                <w:snapToGrid w:val="0"/>
                <w:lang w:val="en-GB"/>
              </w:rPr>
              <w:t>public research institution)</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 xml:space="preserve">with its registered office at Na </w:t>
            </w:r>
            <w:proofErr w:type="spellStart"/>
            <w:r w:rsidRPr="00FE4878">
              <w:rPr>
                <w:rFonts w:cstheme="minorHAnsi"/>
                <w:snapToGrid w:val="0"/>
                <w:lang w:val="en-GB"/>
              </w:rPr>
              <w:t>Slovance</w:t>
            </w:r>
            <w:proofErr w:type="spellEnd"/>
            <w:r w:rsidRPr="00FE4878">
              <w:rPr>
                <w:rFonts w:cstheme="minorHAnsi"/>
                <w:snapToGrid w:val="0"/>
                <w:lang w:val="en-GB"/>
              </w:rPr>
              <w:t xml:space="preserve"> 2</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PSČ 182 21 Praha 8,</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 xml:space="preserve">represented by: </w:t>
            </w:r>
            <w:r w:rsidR="000369C2" w:rsidRPr="00FE4878">
              <w:rPr>
                <w:rFonts w:cstheme="minorHAnsi"/>
                <w:snapToGrid w:val="0"/>
                <w:lang w:val="en-GB"/>
              </w:rPr>
              <w:t>prof</w:t>
            </w:r>
            <w:r w:rsidRPr="00FE4878">
              <w:rPr>
                <w:rFonts w:cstheme="minorHAnsi"/>
                <w:snapToGrid w:val="0"/>
                <w:lang w:val="en-GB"/>
              </w:rPr>
              <w:t xml:space="preserve">. Jan </w:t>
            </w:r>
            <w:proofErr w:type="spellStart"/>
            <w:r w:rsidRPr="00FE4878">
              <w:rPr>
                <w:rFonts w:cstheme="minorHAnsi"/>
                <w:snapToGrid w:val="0"/>
                <w:lang w:val="en-GB"/>
              </w:rPr>
              <w:t>Řídký</w:t>
            </w:r>
            <w:proofErr w:type="spellEnd"/>
            <w:r w:rsidRPr="00FE4878">
              <w:rPr>
                <w:rFonts w:cstheme="minorHAnsi"/>
                <w:snapToGrid w:val="0"/>
                <w:lang w:val="en-GB"/>
              </w:rPr>
              <w:t xml:space="preserve">, </w:t>
            </w:r>
            <w:proofErr w:type="spellStart"/>
            <w:r w:rsidRPr="00FE4878">
              <w:rPr>
                <w:rFonts w:cstheme="minorHAnsi"/>
                <w:snapToGrid w:val="0"/>
                <w:lang w:val="en-GB"/>
              </w:rPr>
              <w:t>DrSc</w:t>
            </w:r>
            <w:proofErr w:type="spellEnd"/>
            <w:r w:rsidRPr="00FE4878">
              <w:rPr>
                <w:rFonts w:cstheme="minorHAnsi"/>
                <w:snapToGrid w:val="0"/>
                <w:lang w:val="en-GB"/>
              </w:rPr>
              <w:t>. - Director</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Registered in the register of public research institutions of the Ministry of Education, Youth and</w:t>
            </w:r>
            <w:r w:rsidR="001D6ABF" w:rsidRPr="00FE4878">
              <w:rPr>
                <w:rFonts w:cstheme="minorHAnsi"/>
                <w:snapToGrid w:val="0"/>
                <w:lang w:val="en-GB"/>
              </w:rPr>
              <w:t xml:space="preserve"> </w:t>
            </w:r>
            <w:r w:rsidRPr="00FE4878">
              <w:rPr>
                <w:rFonts w:cstheme="minorHAnsi"/>
                <w:snapToGrid w:val="0"/>
                <w:lang w:val="en-GB"/>
              </w:rPr>
              <w:t>Sports of the Czech Republic</w:t>
            </w:r>
          </w:p>
          <w:p w:rsidR="00CA4D7D" w:rsidRPr="00FE4878" w:rsidRDefault="00CA4D7D"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 xml:space="preserve">Bank: </w:t>
            </w:r>
            <w:proofErr w:type="spellStart"/>
            <w:r w:rsidRPr="00FE4878">
              <w:rPr>
                <w:rFonts w:cstheme="minorHAnsi"/>
                <w:snapToGrid w:val="0"/>
                <w:lang w:val="en-GB"/>
              </w:rPr>
              <w:t>Československá</w:t>
            </w:r>
            <w:proofErr w:type="spellEnd"/>
            <w:r w:rsidRPr="00FE4878">
              <w:rPr>
                <w:rFonts w:cstheme="minorHAnsi"/>
                <w:snapToGrid w:val="0"/>
                <w:lang w:val="en-GB"/>
              </w:rPr>
              <w:t xml:space="preserve"> </w:t>
            </w:r>
            <w:proofErr w:type="spellStart"/>
            <w:r w:rsidRPr="00FE4878">
              <w:rPr>
                <w:rFonts w:cstheme="minorHAnsi"/>
                <w:snapToGrid w:val="0"/>
                <w:lang w:val="en-GB"/>
              </w:rPr>
              <w:t>obchodní</w:t>
            </w:r>
            <w:proofErr w:type="spellEnd"/>
            <w:r w:rsidRPr="00FE4878">
              <w:rPr>
                <w:rFonts w:cstheme="minorHAnsi"/>
                <w:snapToGrid w:val="0"/>
                <w:lang w:val="en-GB"/>
              </w:rPr>
              <w:t xml:space="preserve"> </w:t>
            </w:r>
            <w:proofErr w:type="spellStart"/>
            <w:r w:rsidRPr="00FE4878">
              <w:rPr>
                <w:rFonts w:cstheme="minorHAnsi"/>
                <w:snapToGrid w:val="0"/>
                <w:lang w:val="en-GB"/>
              </w:rPr>
              <w:t>banka</w:t>
            </w:r>
            <w:proofErr w:type="spellEnd"/>
            <w:r w:rsidRPr="00FE4878">
              <w:rPr>
                <w:rFonts w:cstheme="minorHAnsi"/>
                <w:snapToGrid w:val="0"/>
                <w:lang w:val="en-GB"/>
              </w:rPr>
              <w:t xml:space="preserve">, </w:t>
            </w:r>
            <w:proofErr w:type="spellStart"/>
            <w:r w:rsidRPr="00FE4878">
              <w:rPr>
                <w:rFonts w:cstheme="minorHAnsi"/>
                <w:snapToGrid w:val="0"/>
                <w:lang w:val="en-GB"/>
              </w:rPr>
              <w:t>a.s</w:t>
            </w:r>
            <w:proofErr w:type="spellEnd"/>
            <w:r w:rsidRPr="00FE4878">
              <w:rPr>
                <w:rFonts w:cstheme="minorHAnsi"/>
                <w:snapToGrid w:val="0"/>
                <w:lang w:val="en-GB"/>
              </w:rPr>
              <w:t>.,</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 xml:space="preserve">Account number: </w:t>
            </w:r>
            <w:r w:rsidR="00365D1B" w:rsidRPr="00FE4878">
              <w:rPr>
                <w:rFonts w:cstheme="minorHAnsi"/>
              </w:rPr>
              <w:t>2106551053/2700</w:t>
            </w:r>
          </w:p>
          <w:p w:rsidR="00CA4D7D" w:rsidRPr="00FE4878" w:rsidRDefault="00CA4D7D" w:rsidP="00A771AB">
            <w:pPr>
              <w:spacing w:line="276" w:lineRule="auto"/>
              <w:ind w:left="426"/>
              <w:jc w:val="both"/>
              <w:rPr>
                <w:rFonts w:cstheme="minorHAnsi"/>
                <w:snapToGrid w:val="0"/>
                <w:lang w:val="en-GB"/>
              </w:rPr>
            </w:pPr>
          </w:p>
          <w:p w:rsidR="00CA4D7D" w:rsidRPr="00FE4878" w:rsidRDefault="00CA4D7D"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Id. No.: 68378271</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Tax Id. No.: CZ68378271</w:t>
            </w:r>
          </w:p>
          <w:p w:rsidR="00F15C79" w:rsidRPr="00FE4878" w:rsidRDefault="00F15C79" w:rsidP="00A771AB">
            <w:pPr>
              <w:spacing w:line="276" w:lineRule="auto"/>
              <w:jc w:val="both"/>
              <w:rPr>
                <w:rFonts w:cstheme="minorHAnsi"/>
                <w:snapToGrid w:val="0"/>
                <w:lang w:val="en-GB"/>
              </w:rPr>
            </w:pPr>
            <w:r w:rsidRPr="00FE4878">
              <w:rPr>
                <w:rFonts w:cstheme="minorHAnsi"/>
                <w:snapToGrid w:val="0"/>
                <w:lang w:val="en-GB"/>
              </w:rPr>
              <w:t xml:space="preserve"> </w:t>
            </w:r>
            <w:r w:rsidR="00CA4D7D" w:rsidRPr="00FE4878">
              <w:rPr>
                <w:rFonts w:cstheme="minorHAnsi"/>
                <w:snapToGrid w:val="0"/>
                <w:lang w:val="en-GB"/>
              </w:rPr>
              <w:t xml:space="preserve">       </w:t>
            </w:r>
            <w:r w:rsidRPr="00FE4878">
              <w:rPr>
                <w:rFonts w:cstheme="minorHAnsi"/>
                <w:snapToGrid w:val="0"/>
                <w:lang w:val="en-GB"/>
              </w:rPr>
              <w:t>(hereinafter the “</w:t>
            </w:r>
            <w:r w:rsidRPr="00FE4878">
              <w:rPr>
                <w:rFonts w:cstheme="minorHAnsi"/>
                <w:b/>
                <w:snapToGrid w:val="0"/>
                <w:lang w:val="en-GB"/>
              </w:rPr>
              <w:t>Buyer</w:t>
            </w:r>
            <w:r w:rsidRPr="00FE4878">
              <w:rPr>
                <w:rFonts w:cstheme="minorHAnsi"/>
                <w:snapToGrid w:val="0"/>
                <w:lang w:val="en-GB"/>
              </w:rPr>
              <w:t>”)</w:t>
            </w:r>
          </w:p>
          <w:p w:rsidR="00F15C79" w:rsidRPr="00FE4878" w:rsidRDefault="00F15C79"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and</w:t>
            </w:r>
          </w:p>
          <w:p w:rsidR="00F15C79" w:rsidRPr="00FE4878" w:rsidRDefault="00F15C79"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jc w:val="both"/>
              <w:rPr>
                <w:rFonts w:cstheme="minorHAnsi"/>
                <w:b/>
                <w:snapToGrid w:val="0"/>
                <w:lang w:val="en-GB"/>
              </w:rPr>
            </w:pPr>
            <w:r w:rsidRPr="00FE4878">
              <w:rPr>
                <w:rFonts w:cstheme="minorHAnsi"/>
                <w:snapToGrid w:val="0"/>
                <w:lang w:val="en-GB"/>
              </w:rPr>
              <w:t>2.</w:t>
            </w:r>
            <w:r w:rsidRPr="00FE4878">
              <w:rPr>
                <w:rFonts w:cstheme="minorHAnsi"/>
                <w:snapToGrid w:val="0"/>
                <w:lang w:val="en-GB"/>
              </w:rPr>
              <w:tab/>
            </w:r>
            <w:r w:rsidRPr="00FE4878">
              <w:rPr>
                <w:rFonts w:cstheme="minorHAnsi"/>
                <w:b/>
                <w:snapToGrid w:val="0"/>
                <w:lang w:val="en-GB"/>
              </w:rPr>
              <w:t>Seller:</w:t>
            </w:r>
          </w:p>
          <w:p w:rsidR="00F15C79" w:rsidRPr="00FE4878" w:rsidRDefault="00F15C79"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jc w:val="both"/>
              <w:rPr>
                <w:rFonts w:cstheme="minorHAnsi"/>
                <w:b/>
                <w:snapToGrid w:val="0"/>
                <w:lang w:val="en-GB"/>
              </w:rPr>
            </w:pPr>
            <w:r w:rsidRPr="00FE4878">
              <w:rPr>
                <w:rFonts w:cstheme="minorHAnsi"/>
                <w:b/>
                <w:snapToGrid w:val="0"/>
                <w:lang w:val="en-GB"/>
              </w:rPr>
              <w:t>_______________</w:t>
            </w:r>
            <w:r w:rsidR="00050775" w:rsidRPr="00FE4878">
              <w:rPr>
                <w:rFonts w:cstheme="minorHAnsi"/>
                <w:b/>
                <w:highlight w:val="yellow"/>
              </w:rPr>
              <w:t>[DOPLNIT/ADD</w:t>
            </w:r>
            <w:r w:rsidR="00050775" w:rsidRPr="00FE4878">
              <w:rPr>
                <w:rFonts w:cstheme="minorHAnsi"/>
                <w:b/>
              </w:rPr>
              <w:t>]</w:t>
            </w:r>
            <w:r w:rsidRPr="00FE4878">
              <w:rPr>
                <w:rFonts w:cstheme="minorHAnsi"/>
                <w:b/>
                <w:snapToGrid w:val="0"/>
                <w:lang w:val="en-GB"/>
              </w:rPr>
              <w:t>,</w:t>
            </w:r>
          </w:p>
          <w:p w:rsidR="00F15C79" w:rsidRPr="00FE4878" w:rsidRDefault="00F15C79" w:rsidP="00A771AB">
            <w:pPr>
              <w:spacing w:line="276" w:lineRule="auto"/>
              <w:ind w:left="426"/>
              <w:rPr>
                <w:rFonts w:cstheme="minorHAnsi"/>
                <w:snapToGrid w:val="0"/>
                <w:lang w:val="en-GB"/>
              </w:rPr>
            </w:pPr>
            <w:r w:rsidRPr="00FE4878">
              <w:rPr>
                <w:rFonts w:cstheme="minorHAnsi"/>
                <w:snapToGrid w:val="0"/>
                <w:lang w:val="en-GB"/>
              </w:rPr>
              <w:t xml:space="preserve">with its registered office at </w:t>
            </w:r>
            <w:r w:rsidRPr="00FE4878">
              <w:rPr>
                <w:rFonts w:cstheme="minorHAnsi"/>
                <w:b/>
                <w:snapToGrid w:val="0"/>
                <w:lang w:val="en-GB"/>
              </w:rPr>
              <w:t>_______________</w:t>
            </w:r>
            <w:r w:rsidR="00050775" w:rsidRPr="00FE4878">
              <w:rPr>
                <w:rFonts w:cstheme="minorHAnsi"/>
                <w:b/>
                <w:highlight w:val="yellow"/>
              </w:rPr>
              <w:t>[DOPLNIT/ADD</w:t>
            </w:r>
            <w:r w:rsidR="00050775" w:rsidRPr="00FE4878">
              <w:rPr>
                <w:rFonts w:cstheme="minorHAnsi"/>
                <w:b/>
              </w:rPr>
              <w:t>]</w:t>
            </w:r>
            <w:r w:rsidRPr="00FE4878">
              <w:rPr>
                <w:rFonts w:cstheme="minorHAnsi"/>
                <w:snapToGrid w:val="0"/>
                <w:lang w:val="en-GB"/>
              </w:rPr>
              <w:t>,</w:t>
            </w:r>
          </w:p>
          <w:p w:rsidR="00F15C79" w:rsidRPr="00FE4878" w:rsidRDefault="00F15C79" w:rsidP="00A771AB">
            <w:pPr>
              <w:spacing w:line="276" w:lineRule="auto"/>
              <w:ind w:left="426"/>
              <w:jc w:val="both"/>
              <w:rPr>
                <w:rFonts w:cstheme="minorHAnsi"/>
                <w:b/>
                <w:snapToGrid w:val="0"/>
                <w:lang w:val="en-GB"/>
              </w:rPr>
            </w:pPr>
            <w:r w:rsidRPr="00FE4878">
              <w:rPr>
                <w:rFonts w:cstheme="minorHAnsi"/>
                <w:snapToGrid w:val="0"/>
                <w:lang w:val="en-GB"/>
              </w:rPr>
              <w:lastRenderedPageBreak/>
              <w:t xml:space="preserve">Id. No.: </w:t>
            </w:r>
            <w:r w:rsidRPr="00FE4878">
              <w:rPr>
                <w:rFonts w:cstheme="minorHAnsi"/>
                <w:b/>
                <w:snapToGrid w:val="0"/>
                <w:lang w:val="en-GB"/>
              </w:rPr>
              <w:t>___________</w:t>
            </w:r>
            <w:r w:rsidR="00050775" w:rsidRPr="00FE4878">
              <w:rPr>
                <w:rFonts w:cstheme="minorHAnsi"/>
                <w:b/>
                <w:highlight w:val="yellow"/>
              </w:rPr>
              <w:t>[DOPLNIT/ADD</w:t>
            </w:r>
            <w:r w:rsidR="00050775" w:rsidRPr="00FE4878">
              <w:rPr>
                <w:rFonts w:cstheme="minorHAnsi"/>
                <w:b/>
              </w:rPr>
              <w:t>]</w:t>
            </w:r>
            <w:r w:rsidRPr="00FE4878">
              <w:rPr>
                <w:rFonts w:cstheme="minorHAnsi"/>
                <w:b/>
                <w:snapToGrid w:val="0"/>
                <w:lang w:val="en-GB"/>
              </w:rPr>
              <w:t>,</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 xml:space="preserve">registered in </w:t>
            </w:r>
            <w:r w:rsidR="00050775" w:rsidRPr="00FE4878">
              <w:rPr>
                <w:rFonts w:cstheme="minorHAnsi"/>
                <w:b/>
                <w:snapToGrid w:val="0"/>
                <w:lang w:val="en-GB"/>
              </w:rPr>
              <w:t>________</w:t>
            </w:r>
            <w:r w:rsidR="00050775" w:rsidRPr="00FE4878">
              <w:rPr>
                <w:rFonts w:cstheme="minorHAnsi"/>
                <w:b/>
                <w:highlight w:val="yellow"/>
              </w:rPr>
              <w:t>DOPLNIT/ADD</w:t>
            </w:r>
            <w:r w:rsidR="00050775" w:rsidRPr="00FE4878">
              <w:rPr>
                <w:rFonts w:cstheme="minorHAnsi"/>
                <w:b/>
              </w:rPr>
              <w:t>]</w:t>
            </w:r>
            <w:r w:rsidRPr="00FE4878">
              <w:rPr>
                <w:rFonts w:cstheme="minorHAnsi"/>
                <w:snapToGrid w:val="0"/>
                <w:lang w:val="en-GB"/>
              </w:rPr>
              <w:t xml:space="preserve">, </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represented by __________</w:t>
            </w:r>
            <w:r w:rsidR="00050775" w:rsidRPr="00FE4878">
              <w:rPr>
                <w:rFonts w:cstheme="minorHAnsi"/>
                <w:b/>
                <w:highlight w:val="yellow"/>
              </w:rPr>
              <w:t>[DOPLNIT/ADD</w:t>
            </w:r>
            <w:r w:rsidR="00050775" w:rsidRPr="00FE4878">
              <w:rPr>
                <w:rFonts w:cstheme="minorHAnsi"/>
                <w:b/>
              </w:rPr>
              <w:t>]</w:t>
            </w:r>
            <w:r w:rsidRPr="00FE4878">
              <w:rPr>
                <w:rFonts w:cstheme="minorHAnsi"/>
                <w:snapToGrid w:val="0"/>
                <w:lang w:val="en-GB"/>
              </w:rPr>
              <w:t>, ______________</w:t>
            </w:r>
            <w:r w:rsidR="00050775" w:rsidRPr="00FE4878">
              <w:rPr>
                <w:rFonts w:cstheme="minorHAnsi"/>
                <w:b/>
                <w:highlight w:val="yellow"/>
              </w:rPr>
              <w:t>[DOPLNIT/ADD</w:t>
            </w:r>
            <w:r w:rsidR="00050775" w:rsidRPr="00FE4878">
              <w:rPr>
                <w:rFonts w:cstheme="minorHAnsi"/>
                <w:b/>
              </w:rPr>
              <w:t>]</w:t>
            </w:r>
            <w:r w:rsidRPr="00FE4878">
              <w:rPr>
                <w:rFonts w:cstheme="minorHAnsi"/>
                <w:snapToGrid w:val="0"/>
                <w:lang w:val="en-GB"/>
              </w:rPr>
              <w:t xml:space="preserve">, </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 xml:space="preserve">Bank: </w:t>
            </w:r>
            <w:r w:rsidR="00050775" w:rsidRPr="00FE4878">
              <w:rPr>
                <w:rFonts w:cstheme="minorHAnsi"/>
                <w:b/>
                <w:highlight w:val="yellow"/>
              </w:rPr>
              <w:t>[DOPLNIT/ADD</w:t>
            </w:r>
            <w:r w:rsidR="00050775" w:rsidRPr="00FE4878">
              <w:rPr>
                <w:rFonts w:cstheme="minorHAnsi"/>
                <w:b/>
              </w:rPr>
              <w:t>]</w:t>
            </w:r>
          </w:p>
          <w:p w:rsidR="00F15C79" w:rsidRPr="00FE4878" w:rsidRDefault="00F15C79" w:rsidP="00A771AB">
            <w:pPr>
              <w:spacing w:line="276" w:lineRule="auto"/>
              <w:ind w:left="426"/>
              <w:rPr>
                <w:rFonts w:cstheme="minorHAnsi"/>
                <w:snapToGrid w:val="0"/>
                <w:lang w:val="en-GB"/>
              </w:rPr>
            </w:pPr>
            <w:r w:rsidRPr="00FE4878">
              <w:rPr>
                <w:rFonts w:cstheme="minorHAnsi"/>
                <w:lang w:val="en-GB"/>
              </w:rPr>
              <w:t>Account number registered with the tax administrator (only applicable if Seller is domiciled in CZ)</w:t>
            </w:r>
            <w:r w:rsidR="000A516B" w:rsidRPr="00FE4878">
              <w:rPr>
                <w:rFonts w:cstheme="minorHAnsi"/>
                <w:snapToGrid w:val="0"/>
                <w:lang w:val="en-GB"/>
              </w:rPr>
              <w:t>: _____</w:t>
            </w:r>
            <w:r w:rsidRPr="00FE4878">
              <w:rPr>
                <w:rFonts w:cstheme="minorHAnsi"/>
                <w:snapToGrid w:val="0"/>
                <w:lang w:val="en-GB"/>
              </w:rPr>
              <w:t>__/____</w:t>
            </w:r>
            <w:r w:rsidR="00050775" w:rsidRPr="00FE4878">
              <w:rPr>
                <w:rFonts w:cstheme="minorHAnsi"/>
                <w:b/>
                <w:highlight w:val="yellow"/>
              </w:rPr>
              <w:t>[DOPLNIT/ADD</w:t>
            </w:r>
            <w:r w:rsidR="00050775" w:rsidRPr="00FE4878">
              <w:rPr>
                <w:rFonts w:cstheme="minorHAnsi"/>
                <w:b/>
              </w:rPr>
              <w:t>]</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Id. No.: ____________</w:t>
            </w:r>
            <w:r w:rsidR="00050775" w:rsidRPr="00FE4878">
              <w:rPr>
                <w:rFonts w:cstheme="minorHAnsi"/>
                <w:b/>
                <w:highlight w:val="yellow"/>
              </w:rPr>
              <w:t>[DOPLNIT/ADD</w:t>
            </w:r>
            <w:r w:rsidR="00050775" w:rsidRPr="00FE4878">
              <w:rPr>
                <w:rFonts w:cstheme="minorHAnsi"/>
                <w:b/>
              </w:rPr>
              <w:t>]</w:t>
            </w: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Tax Id. No.: ____________</w:t>
            </w:r>
            <w:r w:rsidR="00050775" w:rsidRPr="00FE4878">
              <w:rPr>
                <w:rFonts w:cstheme="minorHAnsi"/>
                <w:b/>
                <w:highlight w:val="yellow"/>
              </w:rPr>
              <w:t>[DOPLNIT/ADD</w:t>
            </w:r>
            <w:r w:rsidR="00050775" w:rsidRPr="00FE4878">
              <w:rPr>
                <w:rFonts w:cstheme="minorHAnsi"/>
                <w:b/>
              </w:rPr>
              <w:t>]</w:t>
            </w:r>
          </w:p>
          <w:p w:rsidR="00F15C79" w:rsidRPr="00FE4878" w:rsidRDefault="00F15C79"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right="76"/>
              <w:jc w:val="both"/>
              <w:rPr>
                <w:rFonts w:cstheme="minorHAnsi"/>
                <w:snapToGrid w:val="0"/>
                <w:lang w:val="en-GB"/>
              </w:rPr>
            </w:pPr>
            <w:r w:rsidRPr="00FE4878">
              <w:rPr>
                <w:rFonts w:cstheme="minorHAnsi"/>
                <w:snapToGrid w:val="0"/>
                <w:lang w:val="en-GB"/>
              </w:rPr>
              <w:t>(Hereinafter the “</w:t>
            </w:r>
            <w:r w:rsidRPr="00FE4878">
              <w:rPr>
                <w:rFonts w:cstheme="minorHAnsi"/>
                <w:b/>
                <w:snapToGrid w:val="0"/>
                <w:lang w:val="en-GB"/>
              </w:rPr>
              <w:t>Seller</w:t>
            </w:r>
            <w:r w:rsidRPr="00FE4878">
              <w:rPr>
                <w:rFonts w:cstheme="minorHAnsi"/>
                <w:snapToGrid w:val="0"/>
                <w:lang w:val="en-GB"/>
              </w:rPr>
              <w:t>”; the Buyer and the Seller are hereinafter jointly referred to as the “</w:t>
            </w:r>
            <w:r w:rsidRPr="00FE4878">
              <w:rPr>
                <w:rFonts w:cstheme="minorHAnsi"/>
                <w:b/>
                <w:snapToGrid w:val="0"/>
                <w:lang w:val="en-GB"/>
              </w:rPr>
              <w:t>Parties</w:t>
            </w:r>
            <w:r w:rsidRPr="00FE4878">
              <w:rPr>
                <w:rFonts w:cstheme="minorHAnsi"/>
                <w:snapToGrid w:val="0"/>
                <w:lang w:val="en-GB"/>
              </w:rPr>
              <w:t>” and each of them individually as a “</w:t>
            </w:r>
            <w:r w:rsidRPr="00FE4878">
              <w:rPr>
                <w:rFonts w:cstheme="minorHAnsi"/>
                <w:b/>
                <w:snapToGrid w:val="0"/>
                <w:lang w:val="en-GB"/>
              </w:rPr>
              <w:t>Party</w:t>
            </w:r>
            <w:r w:rsidRPr="00FE4878">
              <w:rPr>
                <w:rFonts w:cstheme="minorHAnsi"/>
                <w:snapToGrid w:val="0"/>
                <w:lang w:val="en-GB"/>
              </w:rPr>
              <w:t>”).</w:t>
            </w:r>
          </w:p>
          <w:p w:rsidR="00F15C79" w:rsidRPr="00FE4878" w:rsidRDefault="00F15C79" w:rsidP="00A771AB">
            <w:pPr>
              <w:spacing w:line="276" w:lineRule="auto"/>
              <w:ind w:left="426"/>
              <w:jc w:val="both"/>
              <w:rPr>
                <w:rFonts w:cstheme="minorHAnsi"/>
                <w:snapToGrid w:val="0"/>
                <w:lang w:val="en-GB"/>
              </w:rPr>
            </w:pPr>
          </w:p>
          <w:p w:rsidR="00F15C79" w:rsidRPr="00FE4878" w:rsidRDefault="00F15C79" w:rsidP="00A771AB">
            <w:pPr>
              <w:spacing w:line="276" w:lineRule="auto"/>
              <w:ind w:left="426"/>
              <w:jc w:val="both"/>
              <w:rPr>
                <w:rFonts w:cstheme="minorHAnsi"/>
                <w:snapToGrid w:val="0"/>
                <w:lang w:val="en-GB"/>
              </w:rPr>
            </w:pPr>
            <w:r w:rsidRPr="00FE4878">
              <w:rPr>
                <w:rFonts w:cstheme="minorHAnsi"/>
                <w:snapToGrid w:val="0"/>
                <w:lang w:val="en-GB"/>
              </w:rPr>
              <w:t>enter, on the present day, month and year, into this Purchase Contract (here</w:t>
            </w:r>
            <w:r w:rsidR="00C2689D" w:rsidRPr="00FE4878">
              <w:rPr>
                <w:rFonts w:cstheme="minorHAnsi"/>
                <w:snapToGrid w:val="0"/>
                <w:lang w:val="en-GB"/>
              </w:rPr>
              <w:t>in</w:t>
            </w:r>
            <w:r w:rsidRPr="00FE4878">
              <w:rPr>
                <w:rFonts w:cstheme="minorHAnsi"/>
                <w:snapToGrid w:val="0"/>
                <w:lang w:val="en-GB"/>
              </w:rPr>
              <w:t>after the "</w:t>
            </w:r>
            <w:r w:rsidRPr="00FE4878">
              <w:rPr>
                <w:rFonts w:cstheme="minorHAnsi"/>
                <w:b/>
                <w:snapToGrid w:val="0"/>
                <w:lang w:val="en-GB"/>
              </w:rPr>
              <w:t>Contract</w:t>
            </w:r>
            <w:r w:rsidRPr="00FE4878">
              <w:rPr>
                <w:rFonts w:cstheme="minorHAnsi"/>
                <w:snapToGrid w:val="0"/>
                <w:lang w:val="en-GB"/>
              </w:rPr>
              <w:t>")</w:t>
            </w:r>
          </w:p>
          <w:p w:rsidR="00435532" w:rsidRPr="00FE4878" w:rsidRDefault="00435532" w:rsidP="00A771AB">
            <w:pPr>
              <w:spacing w:line="276" w:lineRule="auto"/>
              <w:ind w:right="137"/>
              <w:jc w:val="both"/>
              <w:rPr>
                <w:rFonts w:eastAsiaTheme="majorEastAsia" w:cstheme="minorHAnsi"/>
                <w:b/>
                <w:bCs/>
                <w:lang w:val="en-GB"/>
              </w:rPr>
            </w:pPr>
          </w:p>
          <w:p w:rsidR="00435532" w:rsidRPr="00FE4878" w:rsidRDefault="006119B9" w:rsidP="00A771AB">
            <w:pPr>
              <w:snapToGrid w:val="0"/>
              <w:spacing w:line="276" w:lineRule="auto"/>
              <w:ind w:left="426" w:right="137" w:hanging="426"/>
              <w:jc w:val="both"/>
              <w:rPr>
                <w:rFonts w:cstheme="minorHAnsi"/>
                <w:b/>
                <w:u w:val="single"/>
                <w:lang w:val="en-GB"/>
              </w:rPr>
            </w:pPr>
            <w:r w:rsidRPr="00FE4878">
              <w:rPr>
                <w:rFonts w:cstheme="minorHAnsi"/>
                <w:b/>
                <w:u w:val="single"/>
                <w:lang w:val="en-GB"/>
              </w:rPr>
              <w:t>II.</w:t>
            </w:r>
            <w:r w:rsidRPr="00FE4878">
              <w:rPr>
                <w:rFonts w:cstheme="minorHAnsi"/>
                <w:b/>
                <w:u w:val="single"/>
                <w:lang w:val="en-GB"/>
              </w:rPr>
              <w:tab/>
            </w:r>
            <w:r w:rsidR="00C83C60" w:rsidRPr="00FE4878">
              <w:rPr>
                <w:rFonts w:cstheme="minorHAnsi"/>
                <w:b/>
                <w:u w:val="single"/>
                <w:lang w:val="en-GB"/>
              </w:rPr>
              <w:t>INTRODUCTORY</w:t>
            </w:r>
            <w:r w:rsidRPr="00FE4878">
              <w:rPr>
                <w:rFonts w:cstheme="minorHAnsi"/>
                <w:b/>
                <w:u w:val="single"/>
                <w:lang w:val="en-GB"/>
              </w:rPr>
              <w:t xml:space="preserve"> PROVISIONS:</w:t>
            </w:r>
          </w:p>
          <w:p w:rsidR="00435532" w:rsidRPr="00FE4878" w:rsidRDefault="00435532" w:rsidP="00A771AB">
            <w:pPr>
              <w:spacing w:line="276" w:lineRule="auto"/>
              <w:ind w:right="137"/>
              <w:jc w:val="both"/>
              <w:rPr>
                <w:rFonts w:eastAsiaTheme="majorEastAsia" w:cstheme="minorHAnsi"/>
                <w:b/>
                <w:bCs/>
                <w:lang w:val="en-GB"/>
              </w:rPr>
            </w:pPr>
          </w:p>
          <w:p w:rsidR="00CA4D7D" w:rsidRPr="00FE4878" w:rsidRDefault="00CA4D7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Buyer is the beneficiary of a subsidy from the Ministry of Education, Youth and Sports of the Czech Republic for the project “ELI: EXTREME LIGHT INFRASTRUCTURE”, reg. No. CZ.1.05/1.1.00/02.0061, within the Operational Programme “Research and Development for Innovations”, priority axis 1 European Centres of Excellence, area of support 1.1 European Centres of Excellence (hereinafter the “</w:t>
            </w:r>
            <w:r w:rsidRPr="00FE4878">
              <w:rPr>
                <w:rFonts w:asciiTheme="minorHAnsi" w:hAnsiTheme="minorHAnsi" w:cstheme="minorHAnsi"/>
                <w:b/>
                <w:sz w:val="22"/>
                <w:szCs w:val="22"/>
                <w:lang w:val="en-GB"/>
              </w:rPr>
              <w:t>ELI-</w:t>
            </w:r>
            <w:proofErr w:type="spellStart"/>
            <w:r w:rsidRPr="00FE4878">
              <w:rPr>
                <w:rFonts w:asciiTheme="minorHAnsi" w:hAnsiTheme="minorHAnsi" w:cstheme="minorHAnsi"/>
                <w:b/>
                <w:sz w:val="22"/>
                <w:szCs w:val="22"/>
                <w:lang w:val="en-GB"/>
              </w:rPr>
              <w:t>Beamlines</w:t>
            </w:r>
            <w:proofErr w:type="spellEnd"/>
            <w:r w:rsidRPr="00FE4878">
              <w:rPr>
                <w:rFonts w:asciiTheme="minorHAnsi" w:hAnsiTheme="minorHAnsi" w:cstheme="minorHAnsi"/>
                <w:b/>
                <w:sz w:val="22"/>
                <w:szCs w:val="22"/>
                <w:lang w:val="en-GB"/>
              </w:rPr>
              <w:t xml:space="preserve"> Project</w:t>
            </w:r>
            <w:r w:rsidRPr="00FE4878">
              <w:rPr>
                <w:rFonts w:asciiTheme="minorHAnsi" w:hAnsiTheme="minorHAnsi" w:cstheme="minorHAnsi"/>
                <w:sz w:val="22"/>
                <w:szCs w:val="22"/>
                <w:lang w:val="en-GB"/>
              </w:rPr>
              <w:t>“).</w:t>
            </w:r>
          </w:p>
          <w:p w:rsidR="00A771AB" w:rsidRPr="00FE4878" w:rsidRDefault="00A771AB" w:rsidP="00A771AB">
            <w:pPr>
              <w:pStyle w:val="Odstavecseseznamem"/>
              <w:snapToGrid w:val="0"/>
              <w:spacing w:line="276" w:lineRule="auto"/>
              <w:ind w:left="360"/>
              <w:jc w:val="both"/>
              <w:rPr>
                <w:rFonts w:asciiTheme="minorHAnsi" w:hAnsiTheme="minorHAnsi" w:cstheme="minorHAnsi"/>
                <w:sz w:val="22"/>
                <w:szCs w:val="22"/>
                <w:lang w:val="en-GB"/>
              </w:rPr>
            </w:pPr>
          </w:p>
          <w:p w:rsidR="00CA4D7D" w:rsidRPr="00FE4878" w:rsidRDefault="00CA4D7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objective of the ELI-</w:t>
            </w:r>
            <w:proofErr w:type="spellStart"/>
            <w:r w:rsidRPr="00FE4878">
              <w:rPr>
                <w:rFonts w:asciiTheme="minorHAnsi" w:hAnsiTheme="minorHAnsi" w:cstheme="minorHAnsi"/>
                <w:sz w:val="22"/>
                <w:szCs w:val="22"/>
                <w:lang w:val="en-GB"/>
              </w:rPr>
              <w:t>Beamlines</w:t>
            </w:r>
            <w:proofErr w:type="spellEnd"/>
            <w:r w:rsidRPr="00FE4878">
              <w:rPr>
                <w:rFonts w:asciiTheme="minorHAnsi" w:hAnsiTheme="minorHAnsi" w:cstheme="minorHAnsi"/>
                <w:sz w:val="22"/>
                <w:szCs w:val="22"/>
                <w:lang w:val="en-GB"/>
              </w:rPr>
              <w:t xml:space="preserve"> Project is to build and operate an international research laboratory (research facility) utilising the latest generation of laser technology with subsequent implementation of a series of projects in basic and applied research. </w:t>
            </w:r>
          </w:p>
          <w:p w:rsidR="00A771AB" w:rsidRPr="00FE4878" w:rsidRDefault="00A771AB" w:rsidP="00C2689D">
            <w:pPr>
              <w:rPr>
                <w:rFonts w:cstheme="minorHAnsi"/>
                <w:lang w:val="en-GB"/>
              </w:rPr>
            </w:pPr>
          </w:p>
          <w:p w:rsidR="00A771AB" w:rsidRPr="00FE4878" w:rsidRDefault="00A771AB" w:rsidP="00A771AB">
            <w:pPr>
              <w:pStyle w:val="Odstavecseseznamem"/>
              <w:snapToGrid w:val="0"/>
              <w:spacing w:line="276" w:lineRule="auto"/>
              <w:ind w:left="360"/>
              <w:jc w:val="both"/>
              <w:rPr>
                <w:rFonts w:asciiTheme="minorHAnsi" w:hAnsiTheme="minorHAnsi" w:cstheme="minorHAnsi"/>
                <w:sz w:val="22"/>
                <w:szCs w:val="22"/>
                <w:lang w:val="en-GB"/>
              </w:rPr>
            </w:pPr>
          </w:p>
          <w:p w:rsidR="00CA4D7D" w:rsidRPr="00FE4878" w:rsidRDefault="00C2689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For</w:t>
            </w:r>
            <w:r w:rsidR="00CA4D7D" w:rsidRPr="00FE4878">
              <w:rPr>
                <w:rFonts w:asciiTheme="minorHAnsi" w:hAnsiTheme="minorHAnsi" w:cstheme="minorHAnsi"/>
                <w:sz w:val="22"/>
                <w:szCs w:val="22"/>
                <w:lang w:val="en-GB"/>
              </w:rPr>
              <w:t xml:space="preserve"> successful implementation of the ELI-</w:t>
            </w:r>
            <w:proofErr w:type="spellStart"/>
            <w:r w:rsidR="00CA4D7D" w:rsidRPr="00FE4878">
              <w:rPr>
                <w:rFonts w:asciiTheme="minorHAnsi" w:hAnsiTheme="minorHAnsi" w:cstheme="minorHAnsi"/>
                <w:sz w:val="22"/>
                <w:szCs w:val="22"/>
                <w:lang w:val="en-GB"/>
              </w:rPr>
              <w:lastRenderedPageBreak/>
              <w:t>Beamlines</w:t>
            </w:r>
            <w:proofErr w:type="spellEnd"/>
            <w:r w:rsidR="00CA4D7D" w:rsidRPr="00FE4878">
              <w:rPr>
                <w:rFonts w:asciiTheme="minorHAnsi" w:hAnsiTheme="minorHAnsi" w:cstheme="minorHAnsi"/>
                <w:sz w:val="22"/>
                <w:szCs w:val="22"/>
                <w:lang w:val="en-GB"/>
              </w:rPr>
              <w:t xml:space="preserve"> Project, it is also necessary to </w:t>
            </w:r>
            <w:r w:rsidRPr="00FE4878">
              <w:rPr>
                <w:rFonts w:asciiTheme="minorHAnsi" w:hAnsiTheme="minorHAnsi" w:cstheme="minorHAnsi"/>
                <w:sz w:val="22"/>
                <w:szCs w:val="22"/>
                <w:lang w:val="en-GB"/>
              </w:rPr>
              <w:t xml:space="preserve">purchase the </w:t>
            </w:r>
            <w:r w:rsidR="006E12C2" w:rsidRPr="00FE4878">
              <w:rPr>
                <w:rFonts w:asciiTheme="minorHAnsi" w:hAnsiTheme="minorHAnsi" w:cstheme="minorHAnsi"/>
                <w:sz w:val="22"/>
                <w:szCs w:val="22"/>
                <w:lang w:val="en-GB"/>
              </w:rPr>
              <w:t>Devices</w:t>
            </w:r>
            <w:r w:rsidRPr="00FE4878">
              <w:rPr>
                <w:rFonts w:asciiTheme="minorHAnsi" w:hAnsiTheme="minorHAnsi" w:cstheme="minorHAnsi"/>
                <w:sz w:val="22"/>
                <w:szCs w:val="22"/>
                <w:lang w:val="en-GB"/>
              </w:rPr>
              <w:t xml:space="preserve"> (as is defined below)</w:t>
            </w:r>
            <w:r w:rsidR="00CA4D7D" w:rsidRPr="00FE4878">
              <w:rPr>
                <w:rFonts w:asciiTheme="minorHAnsi" w:hAnsiTheme="minorHAnsi" w:cstheme="minorHAnsi"/>
                <w:sz w:val="22"/>
                <w:szCs w:val="22"/>
                <w:lang w:val="en-GB"/>
              </w:rPr>
              <w:t xml:space="preserve">. </w:t>
            </w:r>
          </w:p>
          <w:p w:rsidR="00A771AB" w:rsidRPr="00FE4878" w:rsidRDefault="00A771AB" w:rsidP="00A771AB">
            <w:pPr>
              <w:pStyle w:val="Odstavecseseznamem"/>
              <w:snapToGrid w:val="0"/>
              <w:spacing w:line="276" w:lineRule="auto"/>
              <w:ind w:left="360"/>
              <w:jc w:val="both"/>
              <w:rPr>
                <w:rFonts w:asciiTheme="minorHAnsi" w:hAnsiTheme="minorHAnsi" w:cstheme="minorHAnsi"/>
                <w:sz w:val="22"/>
                <w:szCs w:val="22"/>
                <w:lang w:val="en-GB"/>
              </w:rPr>
            </w:pPr>
          </w:p>
          <w:p w:rsidR="00135738" w:rsidRPr="00FE4878" w:rsidRDefault="007A3348"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Seller was selected as the winner of a public procurement procedure announced by the Buyer in accordance with </w:t>
            </w:r>
            <w:r w:rsidR="00165A78" w:rsidRPr="00FE4878">
              <w:rPr>
                <w:rFonts w:asciiTheme="minorHAnsi" w:hAnsiTheme="minorHAnsi" w:cstheme="minorHAnsi"/>
                <w:sz w:val="22"/>
                <w:szCs w:val="22"/>
                <w:lang w:val="en-GB"/>
              </w:rPr>
              <w:t>the</w:t>
            </w:r>
            <w:r w:rsidRPr="00FE4878">
              <w:rPr>
                <w:rFonts w:asciiTheme="minorHAnsi" w:hAnsiTheme="minorHAnsi" w:cstheme="minorHAnsi"/>
                <w:sz w:val="22"/>
                <w:szCs w:val="22"/>
                <w:lang w:val="en-GB"/>
              </w:rPr>
              <w:t xml:space="preserve"> Act No. 137/2006 Coll., on Public Procurement, as amended (hereinafter the “</w:t>
            </w:r>
            <w:r w:rsidRPr="00FE4878">
              <w:rPr>
                <w:rFonts w:asciiTheme="minorHAnsi" w:hAnsiTheme="minorHAnsi" w:cstheme="minorHAnsi"/>
                <w:b/>
                <w:sz w:val="22"/>
                <w:szCs w:val="22"/>
                <w:lang w:val="en-GB"/>
              </w:rPr>
              <w:t>Act</w:t>
            </w:r>
            <w:r w:rsidRPr="00FE4878">
              <w:rPr>
                <w:rFonts w:asciiTheme="minorHAnsi" w:hAnsiTheme="minorHAnsi" w:cstheme="minorHAnsi"/>
                <w:sz w:val="22"/>
                <w:szCs w:val="22"/>
                <w:lang w:val="en-GB"/>
              </w:rPr>
              <w:t>”), for the public contract called “</w:t>
            </w:r>
            <w:r w:rsidR="00165A78" w:rsidRPr="00FE4878">
              <w:rPr>
                <w:rFonts w:asciiTheme="minorHAnsi" w:hAnsiTheme="minorHAnsi" w:cstheme="minorHAnsi"/>
                <w:bCs/>
                <w:sz w:val="22"/>
                <w:szCs w:val="22"/>
                <w:lang w:val="en-US"/>
              </w:rPr>
              <w:t>Laser</w:t>
            </w:r>
            <w:r w:rsidR="00624904" w:rsidRPr="00FE4878">
              <w:rPr>
                <w:rFonts w:asciiTheme="minorHAnsi" w:hAnsiTheme="minorHAnsi" w:cstheme="minorHAnsi"/>
                <w:bCs/>
                <w:sz w:val="22"/>
                <w:szCs w:val="22"/>
                <w:lang w:val="en-US"/>
              </w:rPr>
              <w:t xml:space="preserve">s for alignment” </w:t>
            </w:r>
            <w:r w:rsidRPr="00FE4878">
              <w:rPr>
                <w:rFonts w:asciiTheme="minorHAnsi" w:hAnsiTheme="minorHAnsi" w:cstheme="minorHAnsi"/>
                <w:sz w:val="22"/>
                <w:szCs w:val="22"/>
                <w:lang w:val="en-GB"/>
              </w:rPr>
              <w:t>(hereinafter the “</w:t>
            </w:r>
            <w:r w:rsidRPr="00FE4878">
              <w:rPr>
                <w:rFonts w:asciiTheme="minorHAnsi" w:hAnsiTheme="minorHAnsi" w:cstheme="minorHAnsi"/>
                <w:b/>
                <w:sz w:val="22"/>
                <w:szCs w:val="22"/>
                <w:lang w:val="en-GB"/>
              </w:rPr>
              <w:t>Procurement Procedure</w:t>
            </w:r>
            <w:r w:rsidRPr="00FE4878">
              <w:rPr>
                <w:rFonts w:asciiTheme="minorHAnsi" w:hAnsiTheme="minorHAnsi" w:cstheme="minorHAnsi"/>
                <w:sz w:val="22"/>
                <w:szCs w:val="22"/>
                <w:lang w:val="en-GB"/>
              </w:rPr>
              <w:t xml:space="preserve">”) </w:t>
            </w:r>
            <w:r w:rsidR="00624904" w:rsidRPr="00FE4878">
              <w:rPr>
                <w:rFonts w:asciiTheme="minorHAnsi" w:hAnsiTheme="minorHAnsi" w:cstheme="minorHAnsi"/>
                <w:sz w:val="22"/>
                <w:szCs w:val="22"/>
                <w:lang w:val="en-GB"/>
              </w:rPr>
              <w:t>published</w:t>
            </w:r>
            <w:r w:rsidR="00DC6B15" w:rsidRPr="00FE4878">
              <w:rPr>
                <w:rFonts w:asciiTheme="minorHAnsi" w:hAnsiTheme="minorHAnsi" w:cstheme="minorHAnsi"/>
                <w:sz w:val="22"/>
                <w:szCs w:val="22"/>
                <w:lang w:val="en-GB"/>
              </w:rPr>
              <w:t xml:space="preserve"> </w:t>
            </w:r>
            <w:r w:rsidRPr="00FE4878">
              <w:rPr>
                <w:rFonts w:asciiTheme="minorHAnsi" w:hAnsiTheme="minorHAnsi" w:cstheme="minorHAnsi"/>
                <w:sz w:val="22"/>
                <w:szCs w:val="22"/>
                <w:lang w:val="en-GB"/>
              </w:rPr>
              <w:t xml:space="preserve">in the </w:t>
            </w:r>
            <w:r w:rsidR="00624904" w:rsidRPr="00FE4878">
              <w:rPr>
                <w:rFonts w:asciiTheme="minorHAnsi" w:hAnsiTheme="minorHAnsi" w:cstheme="minorHAnsi"/>
                <w:sz w:val="22"/>
                <w:szCs w:val="22"/>
                <w:lang w:val="en-GB"/>
              </w:rPr>
              <w:t>Public Procurement Journal</w:t>
            </w:r>
            <w:r w:rsidRPr="00FE4878">
              <w:rPr>
                <w:rFonts w:asciiTheme="minorHAnsi" w:hAnsiTheme="minorHAnsi" w:cstheme="minorHAnsi"/>
                <w:sz w:val="22"/>
                <w:szCs w:val="22"/>
                <w:lang w:val="en-GB"/>
              </w:rPr>
              <w:t xml:space="preserve"> under the evidence number </w:t>
            </w:r>
            <w:r w:rsidR="00624904" w:rsidRPr="00FE4878">
              <w:rPr>
                <w:rFonts w:asciiTheme="minorHAnsi" w:eastAsiaTheme="minorHAnsi" w:hAnsiTheme="minorHAnsi" w:cstheme="minorHAnsi"/>
                <w:bCs/>
                <w:kern w:val="0"/>
                <w:sz w:val="22"/>
                <w:szCs w:val="22"/>
                <w:lang w:eastAsia="en-US"/>
              </w:rPr>
              <w:t>499424</w:t>
            </w:r>
            <w:r w:rsidRPr="00FE4878">
              <w:rPr>
                <w:rFonts w:asciiTheme="minorHAnsi" w:hAnsiTheme="minorHAnsi" w:cstheme="minorHAnsi"/>
                <w:sz w:val="22"/>
                <w:szCs w:val="22"/>
                <w:lang w:val="en-GB"/>
              </w:rPr>
              <w:t>.</w:t>
            </w:r>
          </w:p>
          <w:p w:rsidR="00A771AB" w:rsidRPr="00FE4878" w:rsidRDefault="00A771AB" w:rsidP="0015083C">
            <w:pPr>
              <w:rPr>
                <w:rFonts w:cstheme="minorHAnsi"/>
                <w:lang w:val="en-GB"/>
              </w:rPr>
            </w:pPr>
          </w:p>
          <w:p w:rsidR="00431F8A" w:rsidRPr="00FE4878" w:rsidRDefault="00CA4D7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bCs/>
                <w:sz w:val="22"/>
                <w:szCs w:val="22"/>
                <w:lang w:val="en-GB"/>
              </w:rPr>
              <w:t xml:space="preserve">The Seller acknowledges that the Buyer is </w:t>
            </w:r>
            <w:proofErr w:type="gramStart"/>
            <w:r w:rsidRPr="00FE4878">
              <w:rPr>
                <w:rFonts w:asciiTheme="minorHAnsi" w:hAnsiTheme="minorHAnsi" w:cstheme="minorHAnsi"/>
                <w:bCs/>
                <w:sz w:val="22"/>
                <w:szCs w:val="22"/>
                <w:lang w:val="en-GB"/>
              </w:rPr>
              <w:t>not,</w:t>
            </w:r>
            <w:proofErr w:type="gramEnd"/>
            <w:r w:rsidRPr="00FE4878">
              <w:rPr>
                <w:rFonts w:asciiTheme="minorHAnsi" w:hAnsiTheme="minorHAnsi" w:cstheme="minorHAnsi"/>
                <w:bCs/>
                <w:sz w:val="22"/>
                <w:szCs w:val="22"/>
                <w:lang w:val="en-GB"/>
              </w:rPr>
              <w:t xml:space="preserve"> in connection to the subject </w:t>
            </w:r>
            <w:r w:rsidR="0015083C" w:rsidRPr="00FE4878">
              <w:rPr>
                <w:rFonts w:asciiTheme="minorHAnsi" w:hAnsiTheme="minorHAnsi" w:cstheme="minorHAnsi"/>
                <w:bCs/>
                <w:sz w:val="22"/>
                <w:szCs w:val="22"/>
                <w:lang w:val="en-GB"/>
              </w:rPr>
              <w:t xml:space="preserve">matter </w:t>
            </w:r>
            <w:r w:rsidRPr="00FE4878">
              <w:rPr>
                <w:rFonts w:asciiTheme="minorHAnsi" w:hAnsiTheme="minorHAnsi" w:cstheme="minorHAnsi"/>
                <w:bCs/>
                <w:sz w:val="22"/>
                <w:szCs w:val="22"/>
                <w:lang w:val="en-GB"/>
              </w:rPr>
              <w:t>of this Contract, an entrepreneur, and</w:t>
            </w:r>
            <w:r w:rsidR="0015083C" w:rsidRPr="00FE4878">
              <w:rPr>
                <w:rFonts w:asciiTheme="minorHAnsi" w:hAnsiTheme="minorHAnsi" w:cstheme="minorHAnsi"/>
                <w:bCs/>
                <w:sz w:val="22"/>
                <w:szCs w:val="22"/>
                <w:lang w:val="en-GB"/>
              </w:rPr>
              <w:t xml:space="preserve"> also that the subject matter of this C</w:t>
            </w:r>
            <w:r w:rsidRPr="00FE4878">
              <w:rPr>
                <w:rFonts w:asciiTheme="minorHAnsi" w:hAnsiTheme="minorHAnsi" w:cstheme="minorHAnsi"/>
                <w:bCs/>
                <w:sz w:val="22"/>
                <w:szCs w:val="22"/>
                <w:lang w:val="en-GB"/>
              </w:rPr>
              <w:t>ontract is not related to any business activities of the Buyer.</w:t>
            </w:r>
          </w:p>
          <w:p w:rsidR="00A771AB" w:rsidRPr="00FE4878" w:rsidRDefault="00A771AB" w:rsidP="00A771AB">
            <w:pPr>
              <w:pStyle w:val="Odstavecseseznamem"/>
              <w:rPr>
                <w:rFonts w:asciiTheme="minorHAnsi" w:hAnsiTheme="minorHAnsi" w:cstheme="minorHAnsi"/>
                <w:sz w:val="22"/>
                <w:szCs w:val="22"/>
                <w:lang w:val="en-GB"/>
              </w:rPr>
            </w:pPr>
          </w:p>
          <w:p w:rsidR="007A3348" w:rsidRPr="00FE4878" w:rsidRDefault="007A3348"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documentation neces</w:t>
            </w:r>
            <w:r w:rsidR="00431F8A" w:rsidRPr="00FE4878">
              <w:rPr>
                <w:rFonts w:asciiTheme="minorHAnsi" w:hAnsiTheme="minorHAnsi" w:cstheme="minorHAnsi"/>
                <w:sz w:val="22"/>
                <w:szCs w:val="22"/>
                <w:lang w:val="en-GB"/>
              </w:rPr>
              <w:t xml:space="preserve">sary for the execution of </w:t>
            </w:r>
            <w:r w:rsidR="0015083C" w:rsidRPr="00FE4878">
              <w:rPr>
                <w:rFonts w:asciiTheme="minorHAnsi" w:hAnsiTheme="minorHAnsi" w:cstheme="minorHAnsi"/>
                <w:sz w:val="22"/>
                <w:szCs w:val="22"/>
                <w:lang w:val="en-GB"/>
              </w:rPr>
              <w:t>the Contract is</w:t>
            </w:r>
          </w:p>
          <w:p w:rsidR="00431F8A" w:rsidRPr="00FE4878" w:rsidRDefault="00431F8A" w:rsidP="005A1422">
            <w:pPr>
              <w:pStyle w:val="Odstavecseseznamem"/>
              <w:numPr>
                <w:ilvl w:val="1"/>
                <w:numId w:val="2"/>
              </w:numPr>
              <w:snapToGrid w:val="0"/>
              <w:spacing w:line="276" w:lineRule="auto"/>
              <w:jc w:val="both"/>
              <w:rPr>
                <w:rFonts w:asciiTheme="minorHAnsi" w:hAnsiTheme="minorHAnsi" w:cstheme="minorHAnsi"/>
                <w:i/>
                <w:sz w:val="22"/>
                <w:szCs w:val="22"/>
                <w:lang w:val="en-GB"/>
              </w:rPr>
            </w:pPr>
            <w:r w:rsidRPr="00FE4878">
              <w:rPr>
                <w:rFonts w:asciiTheme="minorHAnsi" w:hAnsiTheme="minorHAnsi" w:cstheme="minorHAnsi"/>
                <w:i/>
                <w:sz w:val="22"/>
                <w:szCs w:val="22"/>
                <w:lang w:val="en-GB"/>
              </w:rPr>
              <w:t>Technical specifications for the engagement hereunder, which forms an integral part hereof as its Annex 1 (hereinafter the “</w:t>
            </w:r>
            <w:r w:rsidRPr="00FE4878">
              <w:rPr>
                <w:rFonts w:asciiTheme="minorHAnsi" w:hAnsiTheme="minorHAnsi" w:cstheme="minorHAnsi"/>
                <w:b/>
                <w:i/>
                <w:sz w:val="22"/>
                <w:szCs w:val="22"/>
                <w:lang w:val="en-GB"/>
              </w:rPr>
              <w:t>Te</w:t>
            </w:r>
            <w:r w:rsidR="00C0479E" w:rsidRPr="00FE4878">
              <w:rPr>
                <w:rFonts w:asciiTheme="minorHAnsi" w:hAnsiTheme="minorHAnsi" w:cstheme="minorHAnsi"/>
                <w:b/>
                <w:i/>
                <w:sz w:val="22"/>
                <w:szCs w:val="22"/>
                <w:lang w:val="en-GB"/>
              </w:rPr>
              <w:t>chnical S</w:t>
            </w:r>
            <w:r w:rsidRPr="00FE4878">
              <w:rPr>
                <w:rFonts w:asciiTheme="minorHAnsi" w:hAnsiTheme="minorHAnsi" w:cstheme="minorHAnsi"/>
                <w:b/>
                <w:i/>
                <w:sz w:val="22"/>
                <w:szCs w:val="22"/>
                <w:lang w:val="en-GB"/>
              </w:rPr>
              <w:t>pecification</w:t>
            </w:r>
            <w:r w:rsidRPr="00FE4878">
              <w:rPr>
                <w:rFonts w:asciiTheme="minorHAnsi" w:hAnsiTheme="minorHAnsi" w:cstheme="minorHAnsi"/>
                <w:i/>
                <w:sz w:val="22"/>
                <w:szCs w:val="22"/>
                <w:lang w:val="en-GB"/>
              </w:rPr>
              <w:t>”)</w:t>
            </w:r>
            <w:r w:rsidR="00B577E8" w:rsidRPr="00FE4878">
              <w:rPr>
                <w:rFonts w:asciiTheme="minorHAnsi" w:hAnsiTheme="minorHAnsi" w:cstheme="minorHAnsi"/>
                <w:i/>
                <w:sz w:val="22"/>
                <w:szCs w:val="22"/>
                <w:lang w:val="en-US"/>
              </w:rPr>
              <w:t>;</w:t>
            </w:r>
            <w:r w:rsidRPr="00FE4878">
              <w:rPr>
                <w:rFonts w:asciiTheme="minorHAnsi" w:hAnsiTheme="minorHAnsi" w:cstheme="minorHAnsi"/>
                <w:i/>
                <w:sz w:val="22"/>
                <w:szCs w:val="22"/>
                <w:lang w:val="en-GB"/>
              </w:rPr>
              <w:t xml:space="preserve"> </w:t>
            </w:r>
            <w:r w:rsidR="00B577E8" w:rsidRPr="00FE4878">
              <w:rPr>
                <w:rFonts w:asciiTheme="minorHAnsi" w:hAnsiTheme="minorHAnsi" w:cstheme="minorHAnsi"/>
                <w:i/>
                <w:sz w:val="22"/>
                <w:szCs w:val="22"/>
                <w:lang w:val="en-GB"/>
              </w:rPr>
              <w:t xml:space="preserve">this </w:t>
            </w:r>
            <w:r w:rsidRPr="00FE4878">
              <w:rPr>
                <w:rFonts w:asciiTheme="minorHAnsi" w:hAnsiTheme="minorHAnsi" w:cstheme="minorHAnsi"/>
                <w:i/>
                <w:sz w:val="22"/>
                <w:szCs w:val="22"/>
                <w:lang w:val="en-GB"/>
              </w:rPr>
              <w:t xml:space="preserve">Technical specification also formed a part of the tender documentation for the Procurement Procedure in the form of Annex No. </w:t>
            </w:r>
            <w:r w:rsidR="00F773E8" w:rsidRPr="00FE4878">
              <w:rPr>
                <w:rFonts w:asciiTheme="minorHAnsi" w:hAnsiTheme="minorHAnsi" w:cstheme="minorHAnsi"/>
                <w:i/>
                <w:sz w:val="22"/>
                <w:szCs w:val="22"/>
                <w:lang w:val="en-GB"/>
              </w:rPr>
              <w:t>4</w:t>
            </w:r>
            <w:r w:rsidRPr="00FE4878">
              <w:rPr>
                <w:rFonts w:asciiTheme="minorHAnsi" w:hAnsiTheme="minorHAnsi" w:cstheme="minorHAnsi"/>
                <w:i/>
                <w:sz w:val="22"/>
                <w:szCs w:val="22"/>
                <w:lang w:val="en-GB"/>
              </w:rPr>
              <w:t>,</w:t>
            </w:r>
          </w:p>
          <w:p w:rsidR="001B436C" w:rsidRPr="00FE4878" w:rsidRDefault="00431F8A" w:rsidP="005A1422">
            <w:pPr>
              <w:pStyle w:val="Odstavecseseznamem"/>
              <w:numPr>
                <w:ilvl w:val="1"/>
                <w:numId w:val="2"/>
              </w:numPr>
              <w:snapToGrid w:val="0"/>
              <w:spacing w:line="276" w:lineRule="auto"/>
              <w:jc w:val="both"/>
              <w:rPr>
                <w:rFonts w:asciiTheme="minorHAnsi" w:hAnsiTheme="minorHAnsi" w:cstheme="minorHAnsi"/>
                <w:i/>
                <w:sz w:val="22"/>
                <w:szCs w:val="22"/>
                <w:lang w:val="en-GB"/>
              </w:rPr>
            </w:pPr>
            <w:r w:rsidRPr="00FE4878">
              <w:rPr>
                <w:rFonts w:asciiTheme="minorHAnsi" w:hAnsiTheme="minorHAnsi" w:cstheme="minorHAnsi"/>
                <w:i/>
                <w:sz w:val="22"/>
                <w:szCs w:val="22"/>
                <w:lang w:val="en-GB"/>
              </w:rPr>
              <w:t>The Seller´s bid submitted for the Procurement Procedure</w:t>
            </w:r>
            <w:r w:rsidR="0015083C" w:rsidRPr="00FE4878">
              <w:rPr>
                <w:rFonts w:asciiTheme="minorHAnsi" w:hAnsiTheme="minorHAnsi" w:cstheme="minorHAnsi"/>
                <w:i/>
                <w:sz w:val="22"/>
                <w:szCs w:val="22"/>
                <w:lang w:val="en-GB"/>
              </w:rPr>
              <w:t>,</w:t>
            </w:r>
            <w:r w:rsidRPr="00FE4878">
              <w:rPr>
                <w:rFonts w:asciiTheme="minorHAnsi" w:hAnsiTheme="minorHAnsi" w:cstheme="minorHAnsi"/>
                <w:i/>
                <w:sz w:val="22"/>
                <w:szCs w:val="22"/>
                <w:lang w:val="en-GB"/>
              </w:rPr>
              <w:t xml:space="preserve"> which describe</w:t>
            </w:r>
            <w:r w:rsidR="0015083C" w:rsidRPr="00FE4878">
              <w:rPr>
                <w:rFonts w:asciiTheme="minorHAnsi" w:hAnsiTheme="minorHAnsi" w:cstheme="minorHAnsi"/>
                <w:i/>
                <w:sz w:val="22"/>
                <w:szCs w:val="22"/>
                <w:lang w:val="en-GB"/>
              </w:rPr>
              <w:t>s</w:t>
            </w:r>
            <w:r w:rsidRPr="00FE4878">
              <w:rPr>
                <w:rFonts w:asciiTheme="minorHAnsi" w:hAnsiTheme="minorHAnsi" w:cstheme="minorHAnsi"/>
                <w:i/>
                <w:sz w:val="22"/>
                <w:szCs w:val="22"/>
                <w:lang w:val="en-GB"/>
              </w:rPr>
              <w:t xml:space="preserve"> the </w:t>
            </w:r>
            <w:r w:rsidR="006E12C2" w:rsidRPr="00FE4878">
              <w:rPr>
                <w:rFonts w:asciiTheme="minorHAnsi" w:hAnsiTheme="minorHAnsi" w:cstheme="minorHAnsi"/>
                <w:i/>
                <w:sz w:val="22"/>
                <w:szCs w:val="22"/>
                <w:lang w:val="en-GB"/>
              </w:rPr>
              <w:t>Devices</w:t>
            </w:r>
            <w:r w:rsidRPr="00FE4878">
              <w:rPr>
                <w:rFonts w:asciiTheme="minorHAnsi" w:hAnsiTheme="minorHAnsi" w:cstheme="minorHAnsi"/>
                <w:i/>
                <w:sz w:val="22"/>
                <w:szCs w:val="22"/>
                <w:lang w:val="en-GB"/>
              </w:rPr>
              <w:t xml:space="preserve"> in technical detail, (hereinafter the “</w:t>
            </w:r>
            <w:r w:rsidRPr="00FE4878">
              <w:rPr>
                <w:rFonts w:asciiTheme="minorHAnsi" w:hAnsiTheme="minorHAnsi" w:cstheme="minorHAnsi"/>
                <w:b/>
                <w:i/>
                <w:sz w:val="22"/>
                <w:szCs w:val="22"/>
                <w:lang w:val="en-GB"/>
              </w:rPr>
              <w:t>Sellers´s Bid</w:t>
            </w:r>
            <w:r w:rsidR="001B436C" w:rsidRPr="00FE4878">
              <w:rPr>
                <w:rFonts w:asciiTheme="minorHAnsi" w:hAnsiTheme="minorHAnsi" w:cstheme="minorHAnsi"/>
                <w:i/>
                <w:sz w:val="22"/>
                <w:szCs w:val="22"/>
                <w:lang w:val="en-GB"/>
              </w:rPr>
              <w:t>”</w:t>
            </w:r>
            <w:r w:rsidRPr="00FE4878">
              <w:rPr>
                <w:rFonts w:asciiTheme="minorHAnsi" w:hAnsiTheme="minorHAnsi" w:cstheme="minorHAnsi"/>
                <w:i/>
                <w:sz w:val="22"/>
                <w:szCs w:val="22"/>
                <w:lang w:val="en-GB"/>
              </w:rPr>
              <w:t>); the Sellers´s Bid forms form Annex 2 to this Contract and an integral part hereof</w:t>
            </w:r>
            <w:r w:rsidR="001B436C" w:rsidRPr="00FE4878">
              <w:rPr>
                <w:rFonts w:asciiTheme="minorHAnsi" w:hAnsiTheme="minorHAnsi" w:cstheme="minorHAnsi"/>
                <w:i/>
                <w:sz w:val="22"/>
                <w:szCs w:val="22"/>
                <w:lang w:val="en-GB"/>
              </w:rPr>
              <w:t>.</w:t>
            </w:r>
          </w:p>
          <w:p w:rsidR="00085354" w:rsidRPr="00FE4878" w:rsidRDefault="00085354" w:rsidP="00085354">
            <w:pPr>
              <w:pStyle w:val="Odstavecseseznamem"/>
              <w:snapToGrid w:val="0"/>
              <w:spacing w:line="276" w:lineRule="auto"/>
              <w:ind w:left="743"/>
              <w:jc w:val="both"/>
              <w:rPr>
                <w:rFonts w:asciiTheme="minorHAnsi" w:hAnsiTheme="minorHAnsi" w:cstheme="minorHAnsi"/>
                <w:i/>
                <w:sz w:val="22"/>
                <w:szCs w:val="22"/>
                <w:lang w:val="en-GB"/>
              </w:rPr>
            </w:pPr>
          </w:p>
          <w:p w:rsidR="00CA4D7D" w:rsidRPr="00FE4878" w:rsidRDefault="00CA4D7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Seller represents that it has all the professional prerequisites required for the supply of the </w:t>
            </w:r>
            <w:r w:rsidR="006E12C2" w:rsidRPr="00FE4878">
              <w:rPr>
                <w:rFonts w:asciiTheme="minorHAnsi" w:hAnsiTheme="minorHAnsi" w:cstheme="minorHAnsi"/>
                <w:sz w:val="22"/>
                <w:szCs w:val="22"/>
                <w:lang w:val="en-GB"/>
              </w:rPr>
              <w:t>Devices</w:t>
            </w:r>
            <w:r w:rsidR="0015083C" w:rsidRPr="00FE4878">
              <w:rPr>
                <w:rFonts w:asciiTheme="minorHAnsi" w:hAnsiTheme="minorHAnsi" w:cstheme="minorHAnsi"/>
                <w:sz w:val="22"/>
                <w:szCs w:val="22"/>
                <w:lang w:val="en-GB"/>
              </w:rPr>
              <w:t xml:space="preserve"> under the</w:t>
            </w:r>
            <w:r w:rsidRPr="00FE4878">
              <w:rPr>
                <w:rFonts w:asciiTheme="minorHAnsi" w:hAnsiTheme="minorHAnsi" w:cstheme="minorHAnsi"/>
                <w:sz w:val="22"/>
                <w:szCs w:val="22"/>
                <w:lang w:val="en-GB"/>
              </w:rPr>
              <w:t xml:space="preserve"> Contract, is authorised to </w:t>
            </w:r>
            <w:r w:rsidR="0015083C" w:rsidRPr="00FE4878">
              <w:rPr>
                <w:rFonts w:asciiTheme="minorHAnsi" w:hAnsiTheme="minorHAnsi" w:cstheme="minorHAnsi"/>
                <w:sz w:val="22"/>
                <w:szCs w:val="22"/>
                <w:lang w:val="en-GB"/>
              </w:rPr>
              <w:t>perform the Contract</w:t>
            </w:r>
            <w:r w:rsidRPr="00FE4878">
              <w:rPr>
                <w:rFonts w:asciiTheme="minorHAnsi" w:hAnsiTheme="minorHAnsi" w:cstheme="minorHAnsi"/>
                <w:sz w:val="22"/>
                <w:szCs w:val="22"/>
                <w:lang w:val="en-GB"/>
              </w:rPr>
              <w:t xml:space="preserve"> and there </w:t>
            </w:r>
            <w:r w:rsidR="0015083C" w:rsidRPr="00FE4878">
              <w:rPr>
                <w:rFonts w:asciiTheme="minorHAnsi" w:hAnsiTheme="minorHAnsi" w:cstheme="minorHAnsi"/>
                <w:sz w:val="22"/>
                <w:szCs w:val="22"/>
                <w:lang w:val="en-GB"/>
              </w:rPr>
              <w:t>are</w:t>
            </w:r>
            <w:r w:rsidRPr="00FE4878">
              <w:rPr>
                <w:rFonts w:asciiTheme="minorHAnsi" w:hAnsiTheme="minorHAnsi" w:cstheme="minorHAnsi"/>
                <w:sz w:val="22"/>
                <w:szCs w:val="22"/>
                <w:lang w:val="en-GB"/>
              </w:rPr>
              <w:t xml:space="preserve"> no obstacles on the part of the Seller that would prevent the Seller from</w:t>
            </w:r>
            <w:r w:rsidR="0015083C" w:rsidRPr="00FE4878">
              <w:rPr>
                <w:rFonts w:asciiTheme="minorHAnsi" w:hAnsiTheme="minorHAnsi" w:cstheme="minorHAnsi"/>
                <w:sz w:val="22"/>
                <w:szCs w:val="22"/>
                <w:lang w:val="en-GB"/>
              </w:rPr>
              <w:t xml:space="preserve"> fulfilling the Contract</w:t>
            </w:r>
            <w:r w:rsidRPr="00FE4878">
              <w:rPr>
                <w:rFonts w:asciiTheme="minorHAnsi" w:hAnsiTheme="minorHAnsi" w:cstheme="minorHAnsi"/>
                <w:sz w:val="22"/>
                <w:szCs w:val="22"/>
                <w:lang w:val="en-GB"/>
              </w:rPr>
              <w:t xml:space="preserve">. </w:t>
            </w:r>
          </w:p>
          <w:p w:rsidR="00F253FE" w:rsidRPr="00FE4878" w:rsidRDefault="00F253FE" w:rsidP="00A17C95">
            <w:pPr>
              <w:snapToGrid w:val="0"/>
              <w:spacing w:line="276" w:lineRule="auto"/>
              <w:jc w:val="both"/>
              <w:rPr>
                <w:rFonts w:cstheme="minorHAnsi"/>
                <w:lang w:val="en-GB"/>
              </w:rPr>
            </w:pPr>
          </w:p>
          <w:p w:rsidR="00CA4D7D" w:rsidRPr="00FE4878" w:rsidRDefault="00CA4D7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w:t>
            </w:r>
            <w:r w:rsidR="00A17C95" w:rsidRPr="00FE4878">
              <w:rPr>
                <w:rFonts w:asciiTheme="minorHAnsi" w:hAnsiTheme="minorHAnsi" w:cstheme="minorHAnsi"/>
                <w:sz w:val="22"/>
                <w:szCs w:val="22"/>
                <w:lang w:val="en-GB"/>
              </w:rPr>
              <w:t>Parties declare</w:t>
            </w:r>
            <w:r w:rsidRPr="00FE4878">
              <w:rPr>
                <w:rFonts w:asciiTheme="minorHAnsi" w:hAnsiTheme="minorHAnsi" w:cstheme="minorHAnsi"/>
                <w:sz w:val="22"/>
                <w:szCs w:val="22"/>
                <w:lang w:val="en-GB"/>
              </w:rPr>
              <w:t xml:space="preserve"> that </w:t>
            </w:r>
            <w:r w:rsidR="00A17C95" w:rsidRPr="00FE4878">
              <w:rPr>
                <w:rFonts w:asciiTheme="minorHAnsi" w:hAnsiTheme="minorHAnsi" w:cstheme="minorHAnsi"/>
                <w:sz w:val="22"/>
                <w:szCs w:val="22"/>
                <w:lang w:val="en-GB"/>
              </w:rPr>
              <w:t>accept</w:t>
            </w:r>
            <w:r w:rsidRPr="00FE4878">
              <w:rPr>
                <w:rFonts w:asciiTheme="minorHAnsi" w:hAnsiTheme="minorHAnsi" w:cstheme="minorHAnsi"/>
                <w:sz w:val="22"/>
                <w:szCs w:val="22"/>
                <w:lang w:val="en-GB"/>
              </w:rPr>
              <w:t xml:space="preserve"> the “risk of changed circumstances” within the meaning of Sec 1765(2) of the Civil Code.</w:t>
            </w:r>
          </w:p>
          <w:p w:rsidR="00183190" w:rsidRPr="00FE4878" w:rsidRDefault="00183190" w:rsidP="00183190">
            <w:pPr>
              <w:snapToGrid w:val="0"/>
              <w:spacing w:line="276" w:lineRule="auto"/>
              <w:jc w:val="both"/>
              <w:rPr>
                <w:rFonts w:cstheme="minorHAnsi"/>
                <w:lang w:val="en-GB"/>
              </w:rPr>
            </w:pPr>
          </w:p>
          <w:p w:rsidR="00A771AB" w:rsidRPr="00FE4878" w:rsidRDefault="00CA4D7D" w:rsidP="005A1422">
            <w:pPr>
              <w:pStyle w:val="Odstavecseseznamem"/>
              <w:numPr>
                <w:ilvl w:val="0"/>
                <w:numId w:val="2"/>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Parties declare that they shall maintain confidentiality with respect to </w:t>
            </w:r>
            <w:r w:rsidR="00A17C95" w:rsidRPr="00FE4878">
              <w:rPr>
                <w:rFonts w:asciiTheme="minorHAnsi" w:hAnsiTheme="minorHAnsi" w:cstheme="minorHAnsi"/>
                <w:sz w:val="22"/>
                <w:szCs w:val="22"/>
                <w:lang w:val="en-GB"/>
              </w:rPr>
              <w:t>all facts and information</w:t>
            </w:r>
            <w:r w:rsidRPr="00FE4878">
              <w:rPr>
                <w:rFonts w:asciiTheme="minorHAnsi" w:hAnsiTheme="minorHAnsi" w:cstheme="minorHAnsi"/>
                <w:sz w:val="22"/>
                <w:szCs w:val="22"/>
                <w:lang w:val="en-GB"/>
              </w:rPr>
              <w:t xml:space="preserve"> they learned in connection </w:t>
            </w:r>
            <w:r w:rsidR="00A17C95" w:rsidRPr="00FE4878">
              <w:rPr>
                <w:rFonts w:asciiTheme="minorHAnsi" w:hAnsiTheme="minorHAnsi" w:cstheme="minorHAnsi"/>
                <w:sz w:val="22"/>
                <w:szCs w:val="22"/>
                <w:lang w:val="en-GB"/>
              </w:rPr>
              <w:t>with the Contract or</w:t>
            </w:r>
            <w:r w:rsidRPr="00FE4878">
              <w:rPr>
                <w:rFonts w:asciiTheme="minorHAnsi" w:hAnsiTheme="minorHAnsi" w:cstheme="minorHAnsi"/>
                <w:sz w:val="22"/>
                <w:szCs w:val="22"/>
                <w:lang w:val="en-GB"/>
              </w:rPr>
              <w:t xml:space="preserve"> during </w:t>
            </w:r>
            <w:r w:rsidR="00A17C95" w:rsidRPr="00FE4878">
              <w:rPr>
                <w:rFonts w:asciiTheme="minorHAnsi" w:hAnsiTheme="minorHAnsi" w:cstheme="minorHAnsi"/>
                <w:sz w:val="22"/>
                <w:szCs w:val="22"/>
                <w:lang w:val="en-GB"/>
              </w:rPr>
              <w:t xml:space="preserve">the </w:t>
            </w:r>
            <w:r w:rsidRPr="00FE4878">
              <w:rPr>
                <w:rFonts w:asciiTheme="minorHAnsi" w:hAnsiTheme="minorHAnsi" w:cstheme="minorHAnsi"/>
                <w:sz w:val="22"/>
                <w:szCs w:val="22"/>
                <w:lang w:val="en-GB"/>
              </w:rPr>
              <w:t xml:space="preserve">performance </w:t>
            </w:r>
            <w:r w:rsidR="00A17C95" w:rsidRPr="00FE4878">
              <w:rPr>
                <w:rFonts w:asciiTheme="minorHAnsi" w:hAnsiTheme="minorHAnsi" w:cstheme="minorHAnsi"/>
                <w:sz w:val="22"/>
                <w:szCs w:val="22"/>
                <w:lang w:val="en-GB"/>
              </w:rPr>
              <w:t>of the Contract, and the</w:t>
            </w:r>
            <w:r w:rsidRPr="00FE4878">
              <w:rPr>
                <w:rFonts w:asciiTheme="minorHAnsi" w:hAnsiTheme="minorHAnsi" w:cstheme="minorHAnsi"/>
                <w:sz w:val="22"/>
                <w:szCs w:val="22"/>
                <w:lang w:val="en-GB"/>
              </w:rPr>
              <w:t xml:space="preserve"> disclosure </w:t>
            </w:r>
            <w:r w:rsidR="00A17C95" w:rsidRPr="00FE4878">
              <w:rPr>
                <w:rFonts w:asciiTheme="minorHAnsi" w:hAnsiTheme="minorHAnsi" w:cstheme="minorHAnsi"/>
                <w:sz w:val="22"/>
                <w:szCs w:val="22"/>
                <w:lang w:val="en-GB"/>
              </w:rPr>
              <w:t xml:space="preserve">of such facts or information </w:t>
            </w:r>
            <w:r w:rsidRPr="00FE4878">
              <w:rPr>
                <w:rFonts w:asciiTheme="minorHAnsi" w:hAnsiTheme="minorHAnsi" w:cstheme="minorHAnsi"/>
                <w:sz w:val="22"/>
                <w:szCs w:val="22"/>
                <w:lang w:val="en-GB"/>
              </w:rPr>
              <w:t xml:space="preserve">could cause damage to </w:t>
            </w:r>
            <w:r w:rsidR="00A17C95" w:rsidRPr="00FE4878">
              <w:rPr>
                <w:rFonts w:asciiTheme="minorHAnsi" w:hAnsiTheme="minorHAnsi" w:cstheme="minorHAnsi"/>
                <w:sz w:val="22"/>
                <w:szCs w:val="22"/>
                <w:lang w:val="en-GB"/>
              </w:rPr>
              <w:t>the other Party. This c</w:t>
            </w:r>
            <w:r w:rsidRPr="00FE4878">
              <w:rPr>
                <w:rFonts w:asciiTheme="minorHAnsi" w:hAnsiTheme="minorHAnsi" w:cstheme="minorHAnsi"/>
                <w:sz w:val="22"/>
                <w:szCs w:val="22"/>
                <w:lang w:val="en-GB"/>
              </w:rPr>
              <w:t xml:space="preserve">onfidentiality provision does not </w:t>
            </w:r>
            <w:r w:rsidR="00A17C95" w:rsidRPr="00FE4878">
              <w:rPr>
                <w:rFonts w:asciiTheme="minorHAnsi" w:hAnsiTheme="minorHAnsi" w:cstheme="minorHAnsi"/>
                <w:sz w:val="22"/>
                <w:szCs w:val="22"/>
                <w:lang w:val="en-GB"/>
              </w:rPr>
              <w:t>affect</w:t>
            </w:r>
            <w:r w:rsidRPr="00FE4878">
              <w:rPr>
                <w:rFonts w:asciiTheme="minorHAnsi" w:hAnsiTheme="minorHAnsi" w:cstheme="minorHAnsi"/>
                <w:sz w:val="22"/>
                <w:szCs w:val="22"/>
                <w:lang w:val="en-GB"/>
              </w:rPr>
              <w:t xml:space="preserve"> </w:t>
            </w:r>
            <w:r w:rsidR="00A17C95" w:rsidRPr="00FE4878">
              <w:rPr>
                <w:rFonts w:asciiTheme="minorHAnsi" w:hAnsiTheme="minorHAnsi" w:cstheme="minorHAnsi"/>
                <w:sz w:val="22"/>
                <w:szCs w:val="22"/>
                <w:lang w:val="en-GB"/>
              </w:rPr>
              <w:t>duties</w:t>
            </w:r>
            <w:r w:rsidRPr="00FE4878">
              <w:rPr>
                <w:rFonts w:asciiTheme="minorHAnsi" w:hAnsiTheme="minorHAnsi" w:cstheme="minorHAnsi"/>
                <w:sz w:val="22"/>
                <w:szCs w:val="22"/>
                <w:lang w:val="en-GB"/>
              </w:rPr>
              <w:t xml:space="preserve"> </w:t>
            </w:r>
            <w:r w:rsidR="00A17C95" w:rsidRPr="00FE4878">
              <w:rPr>
                <w:rFonts w:asciiTheme="minorHAnsi" w:hAnsiTheme="minorHAnsi" w:cstheme="minorHAnsi"/>
                <w:sz w:val="22"/>
                <w:szCs w:val="22"/>
                <w:lang w:val="en-GB"/>
              </w:rPr>
              <w:t>of Parties with respect to applicable legislation</w:t>
            </w:r>
            <w:r w:rsidRPr="00FE4878">
              <w:rPr>
                <w:rFonts w:asciiTheme="minorHAnsi" w:hAnsiTheme="minorHAnsi" w:cstheme="minorHAnsi"/>
                <w:sz w:val="22"/>
                <w:szCs w:val="22"/>
                <w:lang w:val="en-GB"/>
              </w:rPr>
              <w:t>.</w:t>
            </w:r>
          </w:p>
          <w:p w:rsidR="00085354" w:rsidRPr="00FE4878" w:rsidRDefault="00085354" w:rsidP="00085354">
            <w:pPr>
              <w:snapToGrid w:val="0"/>
              <w:spacing w:line="276" w:lineRule="auto"/>
              <w:jc w:val="both"/>
              <w:rPr>
                <w:rFonts w:cstheme="minorHAnsi"/>
                <w:lang w:val="en-GB"/>
              </w:rPr>
            </w:pPr>
          </w:p>
          <w:p w:rsidR="00435532" w:rsidRPr="00FE4878" w:rsidRDefault="002E3396" w:rsidP="00A771AB">
            <w:pPr>
              <w:spacing w:line="276" w:lineRule="auto"/>
              <w:ind w:left="426" w:right="137" w:hanging="426"/>
              <w:jc w:val="both"/>
              <w:rPr>
                <w:rFonts w:cstheme="minorHAnsi"/>
                <w:b/>
                <w:u w:val="single"/>
                <w:lang w:val="en-GB"/>
              </w:rPr>
            </w:pPr>
            <w:r w:rsidRPr="00FE4878">
              <w:rPr>
                <w:rFonts w:cstheme="minorHAnsi"/>
                <w:b/>
                <w:u w:val="single"/>
                <w:lang w:val="en-GB"/>
              </w:rPr>
              <w:t xml:space="preserve">III. SUBJECT </w:t>
            </w:r>
            <w:r w:rsidR="001B436C" w:rsidRPr="00FE4878">
              <w:rPr>
                <w:rFonts w:cstheme="minorHAnsi"/>
                <w:b/>
                <w:u w:val="single"/>
                <w:lang w:val="en-GB"/>
              </w:rPr>
              <w:t>OF THE CONTRACT</w:t>
            </w:r>
            <w:r w:rsidRPr="00FE4878">
              <w:rPr>
                <w:rFonts w:cstheme="minorHAnsi"/>
                <w:b/>
                <w:u w:val="single"/>
                <w:lang w:val="en-GB"/>
              </w:rPr>
              <w:t>:</w:t>
            </w:r>
          </w:p>
          <w:p w:rsidR="00C23B66" w:rsidRPr="00FE4878" w:rsidRDefault="00C23B66" w:rsidP="00A771AB">
            <w:pPr>
              <w:spacing w:line="276" w:lineRule="auto"/>
              <w:ind w:left="426" w:right="137" w:hanging="426"/>
              <w:jc w:val="both"/>
              <w:rPr>
                <w:rFonts w:cstheme="minorHAnsi"/>
                <w:b/>
                <w:u w:val="single"/>
                <w:lang w:val="en-GB"/>
              </w:rPr>
            </w:pPr>
          </w:p>
          <w:p w:rsidR="006E12C2" w:rsidRPr="00FE4878" w:rsidRDefault="003B21B4" w:rsidP="005A1422">
            <w:pPr>
              <w:numPr>
                <w:ilvl w:val="0"/>
                <w:numId w:val="7"/>
              </w:numPr>
              <w:spacing w:line="276" w:lineRule="auto"/>
              <w:jc w:val="both"/>
              <w:rPr>
                <w:rFonts w:cstheme="minorHAnsi"/>
                <w:lang w:val="en-GB"/>
              </w:rPr>
            </w:pPr>
            <w:r w:rsidRPr="00FE4878">
              <w:rPr>
                <w:rFonts w:cstheme="minorHAnsi"/>
                <w:lang w:val="en-GB"/>
              </w:rPr>
              <w:t xml:space="preserve">The subject </w:t>
            </w:r>
            <w:r w:rsidR="00A263D4" w:rsidRPr="00FE4878">
              <w:rPr>
                <w:rFonts w:cstheme="minorHAnsi"/>
                <w:lang w:val="en-GB"/>
              </w:rPr>
              <w:t xml:space="preserve">matter </w:t>
            </w:r>
            <w:r w:rsidR="00624904" w:rsidRPr="00FE4878">
              <w:rPr>
                <w:rFonts w:cstheme="minorHAnsi"/>
                <w:lang w:val="en-GB"/>
              </w:rPr>
              <w:t>of the</w:t>
            </w:r>
            <w:r w:rsidRPr="00FE4878">
              <w:rPr>
                <w:rFonts w:cstheme="minorHAnsi"/>
                <w:lang w:val="en-GB"/>
              </w:rPr>
              <w:t xml:space="preserve"> Contract is the obligation of the Seller to deliver </w:t>
            </w:r>
            <w:r w:rsidR="00A263D4" w:rsidRPr="00FE4878">
              <w:rPr>
                <w:rFonts w:eastAsia="Calibri" w:cs="ArialMT"/>
                <w:color w:val="262626"/>
                <w:lang w:val="en-US"/>
              </w:rPr>
              <w:t>to the Buyer</w:t>
            </w:r>
          </w:p>
          <w:p w:rsidR="006E12C2" w:rsidRPr="00FE4878" w:rsidRDefault="006E12C2" w:rsidP="006E12C2">
            <w:pPr>
              <w:spacing w:line="276" w:lineRule="auto"/>
              <w:ind w:left="360"/>
              <w:jc w:val="both"/>
              <w:rPr>
                <w:rFonts w:eastAsia="Calibri" w:cs="ArialMT"/>
                <w:color w:val="262626"/>
                <w:lang w:val="en-US"/>
              </w:rPr>
            </w:pPr>
          </w:p>
          <w:p w:rsidR="006E12C2" w:rsidRPr="00FE4878" w:rsidRDefault="006E12C2" w:rsidP="006E12C2">
            <w:pPr>
              <w:spacing w:line="276" w:lineRule="auto"/>
              <w:ind w:left="360"/>
              <w:jc w:val="both"/>
              <w:rPr>
                <w:rFonts w:cstheme="minorHAnsi"/>
                <w:lang w:val="en-GB"/>
              </w:rPr>
            </w:pPr>
          </w:p>
          <w:p w:rsidR="006E12C2" w:rsidRPr="00FE4878" w:rsidRDefault="006E12C2" w:rsidP="006E12C2">
            <w:pPr>
              <w:pStyle w:val="Styl1"/>
              <w:numPr>
                <w:ilvl w:val="1"/>
                <w:numId w:val="21"/>
              </w:numPr>
              <w:ind w:left="743" w:hanging="284"/>
              <w:rPr>
                <w:lang w:val="en-US"/>
              </w:rPr>
            </w:pPr>
            <w:r w:rsidRPr="00FE4878">
              <w:rPr>
                <w:rFonts w:eastAsia="Calibri" w:cs="ArialMT"/>
                <w:color w:val="262626"/>
                <w:lang w:val="en-US"/>
              </w:rPr>
              <w:t xml:space="preserve">laser for alignment </w:t>
            </w:r>
            <w:r w:rsidR="003B21B4" w:rsidRPr="00FE4878">
              <w:rPr>
                <w:lang w:val="en-US"/>
              </w:rPr>
              <w:t xml:space="preserve">with </w:t>
            </w:r>
            <w:r w:rsidRPr="00FE4878">
              <w:rPr>
                <w:lang w:val="en-US"/>
              </w:rPr>
              <w:t>properties</w:t>
            </w:r>
            <w:r w:rsidR="003B21B4" w:rsidRPr="00FE4878">
              <w:rPr>
                <w:lang w:val="en-US"/>
              </w:rPr>
              <w:t xml:space="preserve"> and technical parameters described in </w:t>
            </w:r>
            <w:r w:rsidR="00BF67AA">
              <w:rPr>
                <w:lang w:val="en-US"/>
              </w:rPr>
              <w:t xml:space="preserve">article 2.1 of the </w:t>
            </w:r>
            <w:r w:rsidR="003B21B4" w:rsidRPr="00FE4878">
              <w:rPr>
                <w:lang w:val="en-US"/>
              </w:rPr>
              <w:t>Technical speci</w:t>
            </w:r>
            <w:r w:rsidR="00A263D4" w:rsidRPr="00FE4878">
              <w:rPr>
                <w:lang w:val="en-US"/>
              </w:rPr>
              <w:t>fication</w:t>
            </w:r>
            <w:r w:rsidRPr="00FE4878">
              <w:rPr>
                <w:lang w:val="en-US"/>
              </w:rPr>
              <w:t xml:space="preserve"> (the “</w:t>
            </w:r>
            <w:r w:rsidRPr="00FE4878">
              <w:rPr>
                <w:b/>
                <w:lang w:val="en-US"/>
              </w:rPr>
              <w:t>D1</w:t>
            </w:r>
            <w:r w:rsidRPr="00FE4878">
              <w:rPr>
                <w:lang w:val="en-US"/>
              </w:rPr>
              <w:t>”),</w:t>
            </w:r>
          </w:p>
          <w:p w:rsidR="006E12C2" w:rsidRPr="00FE4878" w:rsidRDefault="006E12C2" w:rsidP="006E12C2">
            <w:pPr>
              <w:pStyle w:val="Styl1"/>
              <w:numPr>
                <w:ilvl w:val="0"/>
                <w:numId w:val="0"/>
              </w:numPr>
              <w:ind w:left="743"/>
              <w:rPr>
                <w:lang w:val="en-US"/>
              </w:rPr>
            </w:pPr>
          </w:p>
          <w:p w:rsidR="006E12C2" w:rsidRPr="00FE4878" w:rsidRDefault="006E12C2" w:rsidP="006E12C2">
            <w:pPr>
              <w:pStyle w:val="Styl1"/>
              <w:ind w:left="743" w:hanging="284"/>
              <w:rPr>
                <w:lang w:val="en-US"/>
              </w:rPr>
            </w:pPr>
            <w:r w:rsidRPr="00FE4878">
              <w:rPr>
                <w:rFonts w:eastAsia="Calibri" w:cs="ArialMT"/>
                <w:color w:val="262626"/>
                <w:lang w:val="en-US"/>
              </w:rPr>
              <w:t xml:space="preserve">laser for alignment </w:t>
            </w:r>
            <w:r w:rsidRPr="00FE4878">
              <w:rPr>
                <w:lang w:val="en-US"/>
              </w:rPr>
              <w:t xml:space="preserve">with properties and technical parameters described in </w:t>
            </w:r>
            <w:r w:rsidR="00BF67AA">
              <w:rPr>
                <w:lang w:val="en-US"/>
              </w:rPr>
              <w:t xml:space="preserve">article 2.2 of the </w:t>
            </w:r>
            <w:r w:rsidRPr="00FE4878">
              <w:rPr>
                <w:lang w:val="en-US"/>
              </w:rPr>
              <w:t>Technical specification (the “</w:t>
            </w:r>
            <w:r w:rsidRPr="00FE4878">
              <w:rPr>
                <w:b/>
                <w:lang w:val="en-US"/>
              </w:rPr>
              <w:t>D2</w:t>
            </w:r>
            <w:r w:rsidRPr="00FE4878">
              <w:rPr>
                <w:lang w:val="en-US"/>
              </w:rPr>
              <w:t>”),</w:t>
            </w:r>
          </w:p>
          <w:p w:rsidR="006E12C2" w:rsidRPr="00FE4878" w:rsidRDefault="006E12C2" w:rsidP="00BF67AA">
            <w:pPr>
              <w:pStyle w:val="Styl1"/>
              <w:numPr>
                <w:ilvl w:val="0"/>
                <w:numId w:val="0"/>
              </w:numPr>
              <w:rPr>
                <w:lang w:val="en-US"/>
              </w:rPr>
            </w:pPr>
          </w:p>
          <w:p w:rsidR="003B21B4" w:rsidRPr="00FE4878" w:rsidRDefault="00ED769B" w:rsidP="006E12C2">
            <w:pPr>
              <w:pStyle w:val="Styl1"/>
              <w:numPr>
                <w:ilvl w:val="0"/>
                <w:numId w:val="0"/>
              </w:numPr>
              <w:ind w:left="459"/>
              <w:rPr>
                <w:lang w:val="en-US"/>
              </w:rPr>
            </w:pPr>
            <w:proofErr w:type="gramStart"/>
            <w:r w:rsidRPr="00FE4878">
              <w:rPr>
                <w:lang w:val="en-US"/>
              </w:rPr>
              <w:t>in</w:t>
            </w:r>
            <w:proofErr w:type="gramEnd"/>
            <w:r w:rsidRPr="00FE4878">
              <w:rPr>
                <w:lang w:val="en-US"/>
              </w:rPr>
              <w:t xml:space="preserve"> accordance with </w:t>
            </w:r>
            <w:r w:rsidR="00A17C95" w:rsidRPr="00FE4878">
              <w:rPr>
                <w:lang w:val="en-US"/>
              </w:rPr>
              <w:t>the terms and conditions of the</w:t>
            </w:r>
            <w:r w:rsidRPr="00FE4878">
              <w:rPr>
                <w:lang w:val="en-US"/>
              </w:rPr>
              <w:t xml:space="preserve"> Contract</w:t>
            </w:r>
            <w:r w:rsidR="003B21B4" w:rsidRPr="00FE4878">
              <w:rPr>
                <w:lang w:val="en-US"/>
              </w:rPr>
              <w:t xml:space="preserve">. </w:t>
            </w:r>
          </w:p>
          <w:p w:rsidR="003B21B4" w:rsidRPr="00FE4878" w:rsidRDefault="003B21B4" w:rsidP="008C277E">
            <w:pPr>
              <w:spacing w:line="276" w:lineRule="auto"/>
              <w:jc w:val="both"/>
              <w:rPr>
                <w:rFonts w:cstheme="minorHAnsi"/>
                <w:lang w:val="en-US"/>
              </w:rPr>
            </w:pPr>
          </w:p>
          <w:p w:rsidR="006E12C2" w:rsidRPr="00FE4878" w:rsidRDefault="0072356D" w:rsidP="008C277E">
            <w:pPr>
              <w:spacing w:line="276" w:lineRule="auto"/>
              <w:jc w:val="both"/>
              <w:rPr>
                <w:rFonts w:cstheme="minorHAnsi"/>
                <w:lang w:val="en-US"/>
              </w:rPr>
            </w:pPr>
            <w:r>
              <w:rPr>
                <w:rFonts w:cstheme="minorHAnsi"/>
                <w:lang w:val="en-US"/>
              </w:rPr>
              <w:t>D1 and</w:t>
            </w:r>
            <w:r w:rsidR="006E12C2" w:rsidRPr="00FE4878">
              <w:rPr>
                <w:rFonts w:cstheme="minorHAnsi"/>
                <w:lang w:val="en-US"/>
              </w:rPr>
              <w:t xml:space="preserve"> D2 shall be jointly referred to as the “</w:t>
            </w:r>
            <w:r w:rsidR="00FE4878" w:rsidRPr="00FE4878">
              <w:rPr>
                <w:rFonts w:cstheme="minorHAnsi"/>
                <w:b/>
                <w:lang w:val="en-US"/>
              </w:rPr>
              <w:t>Device</w:t>
            </w:r>
            <w:r w:rsidR="006E12C2" w:rsidRPr="00FE4878">
              <w:rPr>
                <w:rFonts w:cstheme="minorHAnsi"/>
                <w:b/>
                <w:lang w:val="en-US"/>
              </w:rPr>
              <w:t>s</w:t>
            </w:r>
            <w:r w:rsidR="006E12C2" w:rsidRPr="00FE4878">
              <w:rPr>
                <w:rFonts w:cstheme="minorHAnsi"/>
                <w:lang w:val="en-US"/>
              </w:rPr>
              <w:t>”.</w:t>
            </w:r>
          </w:p>
          <w:p w:rsidR="006E12C2" w:rsidRPr="00FE4878" w:rsidRDefault="006E12C2" w:rsidP="008C277E">
            <w:pPr>
              <w:spacing w:line="276" w:lineRule="auto"/>
              <w:jc w:val="both"/>
              <w:rPr>
                <w:rFonts w:cstheme="minorHAnsi"/>
                <w:lang w:val="en-US"/>
              </w:rPr>
            </w:pPr>
          </w:p>
          <w:p w:rsidR="00C23B66" w:rsidRPr="00FE4878" w:rsidRDefault="00C23B66" w:rsidP="005A1422">
            <w:pPr>
              <w:numPr>
                <w:ilvl w:val="0"/>
                <w:numId w:val="7"/>
              </w:numPr>
              <w:spacing w:line="276" w:lineRule="auto"/>
              <w:jc w:val="both"/>
              <w:rPr>
                <w:rFonts w:cstheme="minorHAnsi"/>
                <w:lang w:val="en-US"/>
              </w:rPr>
            </w:pPr>
            <w:r w:rsidRPr="00FE4878">
              <w:rPr>
                <w:rFonts w:cstheme="minorHAnsi"/>
                <w:lang w:val="en-US"/>
              </w:rPr>
              <w:t>The following activities form an integral part of the performance to be provided by the Seller:</w:t>
            </w:r>
          </w:p>
          <w:p w:rsidR="007E1584" w:rsidRDefault="007E1584" w:rsidP="005A1422">
            <w:pPr>
              <w:numPr>
                <w:ilvl w:val="1"/>
                <w:numId w:val="7"/>
              </w:numPr>
              <w:spacing w:line="276" w:lineRule="auto"/>
              <w:jc w:val="both"/>
              <w:rPr>
                <w:rFonts w:cstheme="minorHAnsi"/>
                <w:lang w:val="en-US"/>
              </w:rPr>
            </w:pPr>
            <w:r>
              <w:rPr>
                <w:rFonts w:cstheme="minorHAnsi"/>
                <w:lang w:val="en-US"/>
              </w:rPr>
              <w:t>preparation of the description of the Devices and the conceptual design of the Devices (hereinafter the “</w:t>
            </w:r>
            <w:r w:rsidRPr="007E1584">
              <w:rPr>
                <w:rFonts w:cstheme="minorHAnsi"/>
                <w:b/>
                <w:lang w:val="en-US"/>
              </w:rPr>
              <w:t>Conceptual Design</w:t>
            </w:r>
            <w:r>
              <w:rPr>
                <w:rFonts w:cstheme="minorHAnsi"/>
                <w:lang w:val="en-US"/>
              </w:rPr>
              <w:t xml:space="preserve">”), </w:t>
            </w:r>
          </w:p>
          <w:p w:rsidR="00D25CF3" w:rsidRPr="00BF67AA" w:rsidRDefault="00005237" w:rsidP="00BF67AA">
            <w:pPr>
              <w:numPr>
                <w:ilvl w:val="1"/>
                <w:numId w:val="7"/>
              </w:numPr>
              <w:spacing w:line="276" w:lineRule="auto"/>
              <w:jc w:val="both"/>
              <w:rPr>
                <w:rFonts w:cstheme="minorHAnsi"/>
                <w:lang w:val="en-US"/>
              </w:rPr>
            </w:pPr>
            <w:r w:rsidRPr="00FE4878">
              <w:rPr>
                <w:rFonts w:cstheme="minorHAnsi"/>
                <w:lang w:val="en-US"/>
              </w:rPr>
              <w:t>t</w:t>
            </w:r>
            <w:r w:rsidR="00C23B66" w:rsidRPr="00FE4878">
              <w:rPr>
                <w:rFonts w:cstheme="minorHAnsi"/>
                <w:lang w:val="en-US"/>
              </w:rPr>
              <w:t xml:space="preserve">ransportation of the </w:t>
            </w:r>
            <w:r w:rsidR="006E12C2" w:rsidRPr="00FE4878">
              <w:rPr>
                <w:rFonts w:cstheme="minorHAnsi"/>
                <w:lang w:val="en-US"/>
              </w:rPr>
              <w:t>Devices</w:t>
            </w:r>
            <w:r w:rsidR="00C23B66" w:rsidRPr="00FE4878">
              <w:rPr>
                <w:rFonts w:cstheme="minorHAnsi"/>
                <w:lang w:val="en-US"/>
              </w:rPr>
              <w:t xml:space="preserve"> to the place of </w:t>
            </w:r>
            <w:r w:rsidR="00FE4878">
              <w:rPr>
                <w:rFonts w:cstheme="minorHAnsi"/>
                <w:lang w:val="en-US"/>
              </w:rPr>
              <w:t>delivery</w:t>
            </w:r>
            <w:r w:rsidR="00C23B66" w:rsidRPr="00FE4878">
              <w:rPr>
                <w:rFonts w:cstheme="minorHAnsi"/>
                <w:lang w:val="en-US"/>
              </w:rPr>
              <w:t>, unpacking and checking,</w:t>
            </w:r>
          </w:p>
          <w:p w:rsidR="00C23B66" w:rsidRPr="00FE4878" w:rsidRDefault="00005237" w:rsidP="005A1422">
            <w:pPr>
              <w:numPr>
                <w:ilvl w:val="1"/>
                <w:numId w:val="7"/>
              </w:numPr>
              <w:spacing w:line="276" w:lineRule="auto"/>
              <w:jc w:val="both"/>
              <w:rPr>
                <w:rFonts w:cstheme="minorHAnsi"/>
                <w:lang w:val="en-GB"/>
              </w:rPr>
            </w:pPr>
            <w:r w:rsidRPr="00FE4878">
              <w:rPr>
                <w:rFonts w:cstheme="minorHAnsi"/>
                <w:lang w:val="en-US"/>
              </w:rPr>
              <w:t>p</w:t>
            </w:r>
            <w:r w:rsidR="00C23B66" w:rsidRPr="00FE4878">
              <w:rPr>
                <w:rFonts w:cstheme="minorHAnsi"/>
                <w:lang w:val="en-US"/>
              </w:rPr>
              <w:t xml:space="preserve">reparation of and </w:t>
            </w:r>
            <w:r w:rsidR="008C277E" w:rsidRPr="00FE4878">
              <w:rPr>
                <w:rFonts w:cstheme="minorHAnsi"/>
                <w:lang w:val="en-US"/>
              </w:rPr>
              <w:t xml:space="preserve">the </w:t>
            </w:r>
            <w:r w:rsidR="00C23B66" w:rsidRPr="00FE4878">
              <w:rPr>
                <w:rFonts w:cstheme="minorHAnsi"/>
                <w:lang w:val="en-US"/>
              </w:rPr>
              <w:t xml:space="preserve">handover of the </w:t>
            </w:r>
            <w:r w:rsidR="00C23B66" w:rsidRPr="00FE4878">
              <w:rPr>
                <w:rFonts w:cstheme="minorHAnsi"/>
                <w:lang w:val="en-US"/>
              </w:rPr>
              <w:lastRenderedPageBreak/>
              <w:t>instruction</w:t>
            </w:r>
            <w:r w:rsidR="008C277E" w:rsidRPr="00FE4878">
              <w:rPr>
                <w:rFonts w:cstheme="minorHAnsi"/>
                <w:lang w:val="en-US"/>
              </w:rPr>
              <w:t>s and</w:t>
            </w:r>
            <w:r w:rsidR="00C23B66" w:rsidRPr="00FE4878">
              <w:rPr>
                <w:rFonts w:cstheme="minorHAnsi"/>
                <w:lang w:val="en-US"/>
              </w:rPr>
              <w:t xml:space="preserve"> manual</w:t>
            </w:r>
            <w:r w:rsidR="008C277E" w:rsidRPr="00FE4878">
              <w:rPr>
                <w:rFonts w:cstheme="minorHAnsi"/>
                <w:lang w:val="en-US"/>
              </w:rPr>
              <w:t>s and other documents</w:t>
            </w:r>
            <w:r w:rsidR="001B4145" w:rsidRPr="00FE4878">
              <w:rPr>
                <w:rFonts w:cstheme="minorHAnsi"/>
                <w:lang w:val="en-US"/>
              </w:rPr>
              <w:t xml:space="preserve"> necessary for</w:t>
            </w:r>
            <w:r w:rsidR="001B4145" w:rsidRPr="00FE4878">
              <w:rPr>
                <w:rFonts w:cstheme="minorHAnsi"/>
                <w:lang w:val="en-GB"/>
              </w:rPr>
              <w:t xml:space="preserve"> the takeover, operation and use of the </w:t>
            </w:r>
            <w:r w:rsidR="006E12C2" w:rsidRPr="00FE4878">
              <w:rPr>
                <w:rFonts w:cstheme="minorHAnsi"/>
                <w:lang w:val="en-GB"/>
              </w:rPr>
              <w:t>Devices</w:t>
            </w:r>
            <w:r w:rsidR="00C23B66" w:rsidRPr="00FE4878">
              <w:rPr>
                <w:rFonts w:cstheme="minorHAnsi"/>
                <w:lang w:val="en-GB"/>
              </w:rPr>
              <w:t xml:space="preserve"> </w:t>
            </w:r>
            <w:r w:rsidR="001B4145" w:rsidRPr="00FE4878">
              <w:rPr>
                <w:rFonts w:cstheme="minorHAnsi"/>
                <w:lang w:val="en-GB"/>
              </w:rPr>
              <w:t>in Czech or English language</w:t>
            </w:r>
            <w:r w:rsidR="00C23B66" w:rsidRPr="00FE4878">
              <w:rPr>
                <w:rFonts w:cstheme="minorHAnsi"/>
                <w:lang w:val="en-GB"/>
              </w:rPr>
              <w:t xml:space="preserve">, </w:t>
            </w:r>
          </w:p>
          <w:p w:rsidR="00005237" w:rsidRPr="00FE4878" w:rsidRDefault="008C277E" w:rsidP="005A1422">
            <w:pPr>
              <w:numPr>
                <w:ilvl w:val="1"/>
                <w:numId w:val="7"/>
              </w:numPr>
              <w:spacing w:line="276" w:lineRule="auto"/>
              <w:jc w:val="both"/>
              <w:rPr>
                <w:rFonts w:cstheme="minorHAnsi"/>
                <w:lang w:val="en-GB"/>
              </w:rPr>
            </w:pPr>
            <w:r w:rsidRPr="00FE4878">
              <w:rPr>
                <w:rFonts w:cstheme="minorHAnsi"/>
                <w:lang w:val="en-GB"/>
              </w:rPr>
              <w:t xml:space="preserve">verification that the </w:t>
            </w:r>
            <w:r w:rsidR="006E12C2" w:rsidRPr="00FE4878">
              <w:rPr>
                <w:rFonts w:cstheme="minorHAnsi"/>
                <w:lang w:val="en-GB"/>
              </w:rPr>
              <w:t>Devices</w:t>
            </w:r>
            <w:r w:rsidRPr="00FE4878">
              <w:rPr>
                <w:rFonts w:cstheme="minorHAnsi"/>
                <w:lang w:val="en-GB"/>
              </w:rPr>
              <w:t xml:space="preserve"> </w:t>
            </w:r>
            <w:r w:rsidR="00FE4878">
              <w:rPr>
                <w:rFonts w:cstheme="minorHAnsi"/>
                <w:lang w:val="en-GB"/>
              </w:rPr>
              <w:t>are</w:t>
            </w:r>
            <w:r w:rsidRPr="00FE4878">
              <w:rPr>
                <w:rFonts w:cstheme="minorHAnsi"/>
                <w:lang w:val="en-GB"/>
              </w:rPr>
              <w:t xml:space="preserve"> fully functional and that </w:t>
            </w:r>
            <w:r w:rsidR="00FE4878">
              <w:rPr>
                <w:rFonts w:cstheme="minorHAnsi"/>
                <w:lang w:val="en-GB"/>
              </w:rPr>
              <w:t>fulfil</w:t>
            </w:r>
            <w:r w:rsidRPr="00FE4878">
              <w:rPr>
                <w:rFonts w:cstheme="minorHAnsi"/>
                <w:lang w:val="en-GB"/>
              </w:rPr>
              <w:t xml:space="preserve"> all requirements stipulated in </w:t>
            </w:r>
            <w:r w:rsidR="00CF7E8E" w:rsidRPr="00FE4878">
              <w:rPr>
                <w:rFonts w:cstheme="minorHAnsi"/>
                <w:lang w:val="en-GB"/>
              </w:rPr>
              <w:t>the</w:t>
            </w:r>
            <w:r w:rsidRPr="00FE4878">
              <w:rPr>
                <w:rFonts w:cstheme="minorHAnsi"/>
                <w:lang w:val="en-GB"/>
              </w:rPr>
              <w:t xml:space="preserve"> Contract, </w:t>
            </w:r>
            <w:r w:rsidR="00005237" w:rsidRPr="00FE4878">
              <w:rPr>
                <w:rFonts w:cstheme="minorHAnsi"/>
                <w:lang w:val="en-GB"/>
              </w:rPr>
              <w:t xml:space="preserve">testing of the </w:t>
            </w:r>
            <w:r w:rsidR="006E12C2" w:rsidRPr="00FE4878">
              <w:rPr>
                <w:rFonts w:cstheme="minorHAnsi"/>
                <w:lang w:val="en-GB"/>
              </w:rPr>
              <w:t>Devices</w:t>
            </w:r>
            <w:r w:rsidR="00005237" w:rsidRPr="00FE4878">
              <w:rPr>
                <w:rFonts w:cstheme="minorHAnsi"/>
                <w:lang w:val="en-GB"/>
              </w:rPr>
              <w:t xml:space="preserve"> and demonstrating its functionality </w:t>
            </w:r>
            <w:r w:rsidR="00CF7E8E" w:rsidRPr="00FE4878">
              <w:rPr>
                <w:rFonts w:cstheme="minorHAnsi"/>
                <w:lang w:val="en-GB"/>
              </w:rPr>
              <w:t>(hereinafter the “</w:t>
            </w:r>
            <w:r w:rsidR="00CF7E8E" w:rsidRPr="00FE4878">
              <w:rPr>
                <w:rFonts w:cstheme="minorHAnsi"/>
                <w:b/>
                <w:lang w:val="en-GB"/>
              </w:rPr>
              <w:t>Verification</w:t>
            </w:r>
            <w:r w:rsidR="00CF7E8E" w:rsidRPr="00FE4878">
              <w:rPr>
                <w:rFonts w:cstheme="minorHAnsi"/>
                <w:lang w:val="en-GB"/>
              </w:rPr>
              <w:t>”)</w:t>
            </w:r>
            <w:r w:rsidR="00005237" w:rsidRPr="00FE4878">
              <w:rPr>
                <w:rFonts w:cstheme="minorHAnsi"/>
                <w:lang w:val="en-GB"/>
              </w:rPr>
              <w:t>,</w:t>
            </w:r>
          </w:p>
          <w:p w:rsidR="00CF7E8E" w:rsidRPr="00FE4878" w:rsidRDefault="00CF7E8E" w:rsidP="00CF7E8E">
            <w:pPr>
              <w:spacing w:line="276" w:lineRule="auto"/>
              <w:ind w:left="720"/>
              <w:jc w:val="both"/>
              <w:rPr>
                <w:rFonts w:cstheme="minorHAnsi"/>
                <w:lang w:val="en-GB"/>
              </w:rPr>
            </w:pPr>
          </w:p>
          <w:p w:rsidR="00CF7E8E" w:rsidRPr="00FE4878" w:rsidRDefault="00CF7E8E" w:rsidP="005A1422">
            <w:pPr>
              <w:numPr>
                <w:ilvl w:val="1"/>
                <w:numId w:val="7"/>
              </w:numPr>
              <w:spacing w:line="276" w:lineRule="auto"/>
              <w:jc w:val="both"/>
              <w:rPr>
                <w:rFonts w:cstheme="minorHAnsi"/>
                <w:lang w:val="en-GB"/>
              </w:rPr>
            </w:pPr>
            <w:r w:rsidRPr="00FE4878">
              <w:rPr>
                <w:rFonts w:cstheme="minorHAnsi"/>
                <w:lang w:val="en-GB"/>
              </w:rPr>
              <w:t xml:space="preserve">training of the persons designated by the Buyer in such a way that these (after training) will be able to safely operate, control and maintain the </w:t>
            </w:r>
            <w:r w:rsidR="006E12C2" w:rsidRPr="00FE4878">
              <w:rPr>
                <w:rFonts w:cstheme="minorHAnsi"/>
                <w:lang w:val="en-GB"/>
              </w:rPr>
              <w:t>Devices</w:t>
            </w:r>
            <w:r w:rsidRPr="00FE4878">
              <w:rPr>
                <w:rFonts w:cstheme="minorHAnsi"/>
                <w:lang w:val="en-GB"/>
              </w:rPr>
              <w:t xml:space="preserve"> and will know information that every owner and user of the </w:t>
            </w:r>
            <w:r w:rsidR="006E12C2" w:rsidRPr="00FE4878">
              <w:rPr>
                <w:rFonts w:cstheme="minorHAnsi"/>
                <w:lang w:val="en-GB"/>
              </w:rPr>
              <w:t>Devices</w:t>
            </w:r>
            <w:r w:rsidRPr="00FE4878">
              <w:rPr>
                <w:rFonts w:cstheme="minorHAnsi"/>
                <w:lang w:val="en-GB"/>
              </w:rPr>
              <w:t xml:space="preserve"> should know (hereinafter the “</w:t>
            </w:r>
            <w:r w:rsidRPr="00FE4878">
              <w:rPr>
                <w:rFonts w:cstheme="minorHAnsi"/>
                <w:b/>
                <w:lang w:val="en-GB"/>
              </w:rPr>
              <w:t>Training</w:t>
            </w:r>
            <w:r w:rsidRPr="00FE4878">
              <w:rPr>
                <w:rFonts w:cstheme="minorHAnsi"/>
                <w:lang w:val="en-GB"/>
              </w:rPr>
              <w:t>”)</w:t>
            </w:r>
          </w:p>
          <w:p w:rsidR="00C23B66" w:rsidRPr="00FE4878" w:rsidRDefault="00C23B66" w:rsidP="00A771AB">
            <w:pPr>
              <w:spacing w:line="276" w:lineRule="auto"/>
              <w:ind w:left="720"/>
              <w:rPr>
                <w:rFonts w:cstheme="minorHAnsi"/>
                <w:lang w:val="en-GB"/>
              </w:rPr>
            </w:pPr>
          </w:p>
          <w:p w:rsidR="00C23B66" w:rsidRPr="00FE4878" w:rsidRDefault="00C23B66" w:rsidP="00A17C95">
            <w:pPr>
              <w:spacing w:line="276" w:lineRule="auto"/>
              <w:ind w:left="318"/>
              <w:jc w:val="both"/>
              <w:rPr>
                <w:rFonts w:cstheme="minorHAnsi"/>
                <w:lang w:val="en-GB"/>
              </w:rPr>
            </w:pPr>
            <w:r w:rsidRPr="00FE4878">
              <w:rPr>
                <w:rFonts w:cstheme="minorHAnsi"/>
                <w:lang w:val="en-GB"/>
              </w:rPr>
              <w:t>(</w:t>
            </w:r>
            <w:r w:rsidR="001C2110" w:rsidRPr="00FE4878">
              <w:rPr>
                <w:rFonts w:cstheme="minorHAnsi"/>
                <w:lang w:val="en-GB"/>
              </w:rPr>
              <w:t xml:space="preserve">The </w:t>
            </w:r>
            <w:r w:rsidR="006E12C2" w:rsidRPr="00FE4878">
              <w:rPr>
                <w:rFonts w:cstheme="minorHAnsi"/>
                <w:lang w:val="en-GB"/>
              </w:rPr>
              <w:t>Devices</w:t>
            </w:r>
            <w:r w:rsidRPr="00FE4878">
              <w:rPr>
                <w:rFonts w:cstheme="minorHAnsi"/>
                <w:lang w:val="en-GB"/>
              </w:rPr>
              <w:t xml:space="preserve"> and the </w:t>
            </w:r>
            <w:r w:rsidR="001C2110" w:rsidRPr="00FE4878">
              <w:rPr>
                <w:rFonts w:cstheme="minorHAnsi"/>
                <w:lang w:val="en-GB"/>
              </w:rPr>
              <w:t>activities</w:t>
            </w:r>
            <w:r w:rsidR="00D9291A" w:rsidRPr="00FE4878">
              <w:rPr>
                <w:rFonts w:cstheme="minorHAnsi"/>
                <w:lang w:val="en-GB"/>
              </w:rPr>
              <w:t xml:space="preserve"> required under para</w:t>
            </w:r>
            <w:r w:rsidRPr="00FE4878">
              <w:rPr>
                <w:rFonts w:cstheme="minorHAnsi"/>
                <w:lang w:val="en-GB"/>
              </w:rPr>
              <w:t xml:space="preserve"> 2 above </w:t>
            </w:r>
            <w:r w:rsidR="00A17C95" w:rsidRPr="00FE4878">
              <w:rPr>
                <w:rFonts w:cstheme="minorHAnsi"/>
                <w:lang w:val="en-GB"/>
              </w:rPr>
              <w:t xml:space="preserve">are </w:t>
            </w:r>
            <w:r w:rsidR="00FE4878">
              <w:rPr>
                <w:rFonts w:cstheme="minorHAnsi"/>
                <w:lang w:val="en-GB"/>
              </w:rPr>
              <w:t>jointly</w:t>
            </w:r>
            <w:r w:rsidR="00A17C95" w:rsidRPr="00FE4878">
              <w:rPr>
                <w:rFonts w:cstheme="minorHAnsi"/>
                <w:lang w:val="en-GB"/>
              </w:rPr>
              <w:t xml:space="preserve"> referred to as</w:t>
            </w:r>
            <w:r w:rsidRPr="00FE4878">
              <w:rPr>
                <w:rFonts w:cstheme="minorHAnsi"/>
                <w:lang w:val="en-GB"/>
              </w:rPr>
              <w:t xml:space="preserve"> the “</w:t>
            </w:r>
            <w:r w:rsidRPr="00FE4878">
              <w:rPr>
                <w:rFonts w:cstheme="minorHAnsi"/>
                <w:b/>
                <w:lang w:val="en-GB"/>
              </w:rPr>
              <w:t>Delivery</w:t>
            </w:r>
            <w:r w:rsidRPr="00FE4878">
              <w:rPr>
                <w:rFonts w:cstheme="minorHAnsi"/>
                <w:lang w:val="en-GB"/>
              </w:rPr>
              <w:t>”).</w:t>
            </w:r>
          </w:p>
          <w:p w:rsidR="0089731B" w:rsidRPr="00FE4878" w:rsidRDefault="0089731B" w:rsidP="00624904">
            <w:pPr>
              <w:spacing w:line="276" w:lineRule="auto"/>
              <w:jc w:val="both"/>
              <w:rPr>
                <w:rFonts w:cstheme="minorHAnsi"/>
                <w:lang w:val="en-GB"/>
              </w:rPr>
            </w:pPr>
          </w:p>
          <w:p w:rsidR="00C23B66" w:rsidRPr="00FE4878" w:rsidRDefault="00C23B66" w:rsidP="005A1422">
            <w:pPr>
              <w:numPr>
                <w:ilvl w:val="0"/>
                <w:numId w:val="7"/>
              </w:numPr>
              <w:spacing w:line="276" w:lineRule="auto"/>
              <w:jc w:val="both"/>
              <w:rPr>
                <w:rFonts w:cstheme="minorHAnsi"/>
                <w:lang w:val="en-GB"/>
              </w:rPr>
            </w:pPr>
            <w:r w:rsidRPr="00FE4878">
              <w:rPr>
                <w:rFonts w:cstheme="minorHAnsi"/>
                <w:lang w:val="en-GB"/>
              </w:rPr>
              <w:t xml:space="preserve">The Buyer shall </w:t>
            </w:r>
            <w:r w:rsidR="00C0479E" w:rsidRPr="00FE4878">
              <w:rPr>
                <w:rFonts w:cstheme="minorHAnsi"/>
                <w:lang w:val="en-GB"/>
              </w:rPr>
              <w:t>take over</w:t>
            </w:r>
            <w:r w:rsidRPr="00FE4878">
              <w:rPr>
                <w:rFonts w:cstheme="minorHAnsi"/>
                <w:lang w:val="en-GB"/>
              </w:rPr>
              <w:t xml:space="preserve"> properly and timely delivered </w:t>
            </w:r>
            <w:r w:rsidR="006E12C2" w:rsidRPr="00FE4878">
              <w:rPr>
                <w:rFonts w:cstheme="minorHAnsi"/>
                <w:lang w:val="en-GB"/>
              </w:rPr>
              <w:t>Devices</w:t>
            </w:r>
            <w:r w:rsidRPr="00FE4878">
              <w:rPr>
                <w:rFonts w:cstheme="minorHAnsi"/>
                <w:lang w:val="en-GB"/>
              </w:rPr>
              <w:t xml:space="preserve"> and </w:t>
            </w:r>
            <w:r w:rsidR="00C0479E" w:rsidRPr="00FE4878">
              <w:rPr>
                <w:rFonts w:cstheme="minorHAnsi"/>
                <w:lang w:val="en-GB"/>
              </w:rPr>
              <w:t>shall</w:t>
            </w:r>
            <w:r w:rsidR="00005237" w:rsidRPr="00FE4878">
              <w:rPr>
                <w:rFonts w:cstheme="minorHAnsi"/>
                <w:lang w:val="en-GB"/>
              </w:rPr>
              <w:t xml:space="preserve"> pay the Seller the Purchase P</w:t>
            </w:r>
            <w:r w:rsidRPr="00FE4878">
              <w:rPr>
                <w:rFonts w:cstheme="minorHAnsi"/>
                <w:lang w:val="en-GB"/>
              </w:rPr>
              <w:t>rice</w:t>
            </w:r>
            <w:r w:rsidR="00277F1C">
              <w:rPr>
                <w:rFonts w:cstheme="minorHAnsi"/>
                <w:lang w:val="en-GB"/>
              </w:rPr>
              <w:t xml:space="preserve"> (as defined below)</w:t>
            </w:r>
            <w:r w:rsidRPr="00FE4878">
              <w:rPr>
                <w:rFonts w:cstheme="minorHAnsi"/>
                <w:lang w:val="en-GB"/>
              </w:rPr>
              <w:t xml:space="preserve"> </w:t>
            </w:r>
            <w:r w:rsidR="00C0479E" w:rsidRPr="00FE4878">
              <w:rPr>
                <w:rFonts w:cstheme="minorHAnsi"/>
                <w:lang w:val="en-GB"/>
              </w:rPr>
              <w:t>under the terms and conditions of the Contract</w:t>
            </w:r>
            <w:r w:rsidRPr="00FE4878">
              <w:rPr>
                <w:rFonts w:cstheme="minorHAnsi"/>
                <w:lang w:val="en-GB"/>
              </w:rPr>
              <w:t xml:space="preserve">. </w:t>
            </w:r>
          </w:p>
          <w:p w:rsidR="00C23B66" w:rsidRDefault="00C23B66" w:rsidP="0089731B">
            <w:pPr>
              <w:spacing w:line="276" w:lineRule="auto"/>
              <w:ind w:left="360"/>
              <w:jc w:val="both"/>
              <w:rPr>
                <w:rFonts w:cstheme="minorHAnsi"/>
                <w:lang w:val="en-GB"/>
              </w:rPr>
            </w:pPr>
          </w:p>
          <w:p w:rsidR="00277F1C" w:rsidRPr="00FE4878" w:rsidRDefault="00277F1C" w:rsidP="0089731B">
            <w:pPr>
              <w:spacing w:line="276" w:lineRule="auto"/>
              <w:ind w:left="360"/>
              <w:jc w:val="both"/>
              <w:rPr>
                <w:rFonts w:cstheme="minorHAnsi"/>
                <w:lang w:val="en-GB"/>
              </w:rPr>
            </w:pPr>
          </w:p>
          <w:p w:rsidR="00C23B66" w:rsidRPr="00FE4878" w:rsidRDefault="00C23B66" w:rsidP="005A1422">
            <w:pPr>
              <w:numPr>
                <w:ilvl w:val="0"/>
                <w:numId w:val="7"/>
              </w:numPr>
              <w:spacing w:line="276" w:lineRule="auto"/>
              <w:jc w:val="both"/>
              <w:rPr>
                <w:rFonts w:cstheme="minorHAnsi"/>
                <w:lang w:val="en-GB"/>
              </w:rPr>
            </w:pPr>
            <w:r w:rsidRPr="00FE4878">
              <w:rPr>
                <w:rFonts w:cstheme="minorHAnsi"/>
                <w:lang w:val="en-GB"/>
              </w:rPr>
              <w:t>The Seller hereby undertakes, under the terms and conditions hereof, to deliver to the Buyer, properly and in timely manner</w:t>
            </w:r>
            <w:r w:rsidR="00C0479E" w:rsidRPr="00FE4878">
              <w:rPr>
                <w:rFonts w:cstheme="minorHAnsi"/>
                <w:lang w:val="en-GB"/>
              </w:rPr>
              <w:t xml:space="preserve"> the </w:t>
            </w:r>
            <w:r w:rsidR="006E12C2" w:rsidRPr="00FE4878">
              <w:rPr>
                <w:rFonts w:cstheme="minorHAnsi"/>
                <w:lang w:val="en-GB"/>
              </w:rPr>
              <w:t>Devices</w:t>
            </w:r>
            <w:r w:rsidR="00C0479E" w:rsidRPr="00FE4878">
              <w:rPr>
                <w:rFonts w:cstheme="minorHAnsi"/>
                <w:lang w:val="en-GB"/>
              </w:rPr>
              <w:t>,</w:t>
            </w:r>
            <w:r w:rsidRPr="00FE4878">
              <w:rPr>
                <w:rFonts w:cstheme="minorHAnsi"/>
                <w:lang w:val="en-GB"/>
              </w:rPr>
              <w:t xml:space="preserve"> </w:t>
            </w:r>
            <w:r w:rsidR="00C0479E" w:rsidRPr="00FE4878">
              <w:rPr>
                <w:rFonts w:cstheme="minorHAnsi"/>
                <w:lang w:val="en-GB"/>
              </w:rPr>
              <w:t xml:space="preserve">to </w:t>
            </w:r>
            <w:r w:rsidRPr="00FE4878">
              <w:rPr>
                <w:rFonts w:cstheme="minorHAnsi"/>
                <w:lang w:val="en-GB"/>
              </w:rPr>
              <w:t xml:space="preserve">hand over </w:t>
            </w:r>
            <w:r w:rsidR="00C0479E" w:rsidRPr="00FE4878">
              <w:rPr>
                <w:rFonts w:cstheme="minorHAnsi"/>
                <w:lang w:val="en-GB"/>
              </w:rPr>
              <w:t xml:space="preserve">the </w:t>
            </w:r>
            <w:r w:rsidR="006E12C2" w:rsidRPr="00FE4878">
              <w:rPr>
                <w:rFonts w:cstheme="minorHAnsi"/>
                <w:lang w:val="en-GB"/>
              </w:rPr>
              <w:t>Devices</w:t>
            </w:r>
            <w:r w:rsidR="00C0479E" w:rsidRPr="00FE4878">
              <w:rPr>
                <w:rFonts w:cstheme="minorHAnsi"/>
                <w:lang w:val="en-GB"/>
              </w:rPr>
              <w:t xml:space="preserve"> </w:t>
            </w:r>
            <w:r w:rsidRPr="00FE4878">
              <w:rPr>
                <w:rFonts w:cstheme="minorHAnsi"/>
                <w:lang w:val="en-GB"/>
              </w:rPr>
              <w:t xml:space="preserve">to the Buyer and to </w:t>
            </w:r>
            <w:r w:rsidR="00C0479E" w:rsidRPr="00FE4878">
              <w:rPr>
                <w:rFonts w:cstheme="minorHAnsi"/>
                <w:lang w:val="en-GB"/>
              </w:rPr>
              <w:t>carry out</w:t>
            </w:r>
            <w:r w:rsidRPr="00FE4878">
              <w:rPr>
                <w:rFonts w:cstheme="minorHAnsi"/>
                <w:lang w:val="en-GB"/>
              </w:rPr>
              <w:t xml:space="preserve"> </w:t>
            </w:r>
            <w:r w:rsidR="00CD77FA" w:rsidRPr="00FE4878">
              <w:rPr>
                <w:rFonts w:cstheme="minorHAnsi"/>
                <w:lang w:val="en-GB"/>
              </w:rPr>
              <w:t>activities</w:t>
            </w:r>
            <w:r w:rsidRPr="00FE4878">
              <w:rPr>
                <w:rFonts w:cstheme="minorHAnsi"/>
                <w:lang w:val="en-GB"/>
              </w:rPr>
              <w:t xml:space="preserve"> specified in para 2 above. The Seller shall </w:t>
            </w:r>
            <w:r w:rsidR="00C0479E" w:rsidRPr="00FE4878">
              <w:rPr>
                <w:rFonts w:cstheme="minorHAnsi"/>
                <w:lang w:val="en-GB"/>
              </w:rPr>
              <w:t>ensure</w:t>
            </w:r>
            <w:r w:rsidRPr="00FE4878">
              <w:rPr>
                <w:rFonts w:cstheme="minorHAnsi"/>
                <w:lang w:val="en-GB"/>
              </w:rPr>
              <w:t xml:space="preserve"> the compliance of the </w:t>
            </w:r>
            <w:r w:rsidR="006E12C2" w:rsidRPr="00FE4878">
              <w:rPr>
                <w:rFonts w:cstheme="minorHAnsi"/>
                <w:lang w:val="en-GB"/>
              </w:rPr>
              <w:t>Devices</w:t>
            </w:r>
            <w:r w:rsidRPr="00FE4878">
              <w:rPr>
                <w:rFonts w:cstheme="minorHAnsi"/>
                <w:lang w:val="en-GB"/>
              </w:rPr>
              <w:t xml:space="preserve"> with the Seller’s Bid and with all valid legal, technical and quality standards and </w:t>
            </w:r>
            <w:r w:rsidR="00C0479E" w:rsidRPr="00FE4878">
              <w:rPr>
                <w:rFonts w:cstheme="minorHAnsi"/>
                <w:lang w:val="en-GB"/>
              </w:rPr>
              <w:t xml:space="preserve">the Seller shall ensure </w:t>
            </w:r>
            <w:r w:rsidRPr="00FE4878">
              <w:rPr>
                <w:rFonts w:cstheme="minorHAnsi"/>
                <w:lang w:val="en-GB"/>
              </w:rPr>
              <w:t xml:space="preserve">that the </w:t>
            </w:r>
            <w:r w:rsidR="006E12C2" w:rsidRPr="00FE4878">
              <w:rPr>
                <w:rFonts w:cstheme="minorHAnsi"/>
                <w:lang w:val="en-GB"/>
              </w:rPr>
              <w:t>Devices</w:t>
            </w:r>
            <w:r w:rsidRPr="00FE4878">
              <w:rPr>
                <w:rFonts w:cstheme="minorHAnsi"/>
                <w:lang w:val="en-GB"/>
              </w:rPr>
              <w:t xml:space="preserve"> shall have a properly issued and valid CE certificate</w:t>
            </w:r>
            <w:r w:rsidR="00C0479E" w:rsidRPr="00FE4878">
              <w:rPr>
                <w:rFonts w:cstheme="minorHAnsi"/>
                <w:lang w:val="en-GB"/>
              </w:rPr>
              <w:t>, if applicable</w:t>
            </w:r>
            <w:r w:rsidRPr="00FE4878">
              <w:rPr>
                <w:rFonts w:cstheme="minorHAnsi"/>
                <w:lang w:val="en-GB"/>
              </w:rPr>
              <w:t>.</w:t>
            </w:r>
          </w:p>
          <w:p w:rsidR="00C0479E" w:rsidRPr="00FE4878" w:rsidRDefault="00C0479E" w:rsidP="00AB7015">
            <w:pPr>
              <w:rPr>
                <w:rFonts w:cstheme="minorHAnsi"/>
                <w:lang w:val="en-GB"/>
              </w:rPr>
            </w:pPr>
          </w:p>
          <w:p w:rsidR="007E1584" w:rsidRDefault="007E1584" w:rsidP="005A1422">
            <w:pPr>
              <w:numPr>
                <w:ilvl w:val="0"/>
                <w:numId w:val="7"/>
              </w:numPr>
              <w:spacing w:line="276" w:lineRule="auto"/>
              <w:jc w:val="both"/>
              <w:rPr>
                <w:rFonts w:cstheme="minorHAnsi"/>
                <w:lang w:val="en-GB"/>
              </w:rPr>
            </w:pPr>
            <w:r>
              <w:rPr>
                <w:rFonts w:cstheme="minorHAnsi"/>
                <w:lang w:val="en-GB"/>
              </w:rPr>
              <w:t xml:space="preserve">The Seller shall prepare the Conceptual Design </w:t>
            </w:r>
            <w:r w:rsidR="00F46BE8">
              <w:rPr>
                <w:rFonts w:cstheme="minorHAnsi"/>
                <w:lang w:val="en-GB"/>
              </w:rPr>
              <w:t>twelve</w:t>
            </w:r>
            <w:r>
              <w:rPr>
                <w:rFonts w:cstheme="minorHAnsi"/>
                <w:lang w:val="en-GB"/>
              </w:rPr>
              <w:t xml:space="preserve"> (</w:t>
            </w:r>
            <w:r w:rsidR="00F46BE8">
              <w:rPr>
                <w:rFonts w:cstheme="minorHAnsi"/>
                <w:lang w:val="en-GB"/>
              </w:rPr>
              <w:t>12</w:t>
            </w:r>
            <w:r>
              <w:rPr>
                <w:rFonts w:cstheme="minorHAnsi"/>
                <w:lang w:val="en-GB"/>
              </w:rPr>
              <w:t>) weeks</w:t>
            </w:r>
            <w:r w:rsidR="00F16C02">
              <w:rPr>
                <w:rFonts w:cstheme="minorHAnsi"/>
                <w:lang w:val="en-GB"/>
              </w:rPr>
              <w:t xml:space="preserve"> (at the latest)</w:t>
            </w:r>
            <w:r>
              <w:rPr>
                <w:rFonts w:cstheme="minorHAnsi"/>
                <w:lang w:val="en-GB"/>
              </w:rPr>
              <w:t xml:space="preserve"> prior to the </w:t>
            </w:r>
            <w:r>
              <w:rPr>
                <w:rFonts w:cstheme="minorHAnsi"/>
                <w:lang w:val="en-GB"/>
              </w:rPr>
              <w:lastRenderedPageBreak/>
              <w:t>delivery of the Devices. The Conceptual Design must contain such information and designs, so that the Buyer may verify that Devices fulfil all requirements listed in the Technical Specification</w:t>
            </w:r>
            <w:r w:rsidR="00F46BE8">
              <w:rPr>
                <w:rFonts w:cstheme="minorHAnsi"/>
                <w:lang w:val="en-GB"/>
              </w:rPr>
              <w:t xml:space="preserve"> and in this Contract</w:t>
            </w:r>
            <w:r>
              <w:rPr>
                <w:rFonts w:cstheme="minorHAnsi"/>
                <w:lang w:val="en-GB"/>
              </w:rPr>
              <w:t xml:space="preserve">. </w:t>
            </w:r>
            <w:r w:rsidR="00F46BE8">
              <w:rPr>
                <w:rFonts w:cstheme="minorHAnsi"/>
                <w:lang w:val="en-GB"/>
              </w:rPr>
              <w:t>The Seller may not deliver Devices, if the Buyer does not approve Conceptual Design. The Buyer approves Conceptual Design, if it fulfils the requirements listed in the Technical Specification. If the Conceptual Design does not comply with the Technical Specification, the Buyer is entitled to return without undue delay the Conceptual Design to the Seller with comments. The Seller shall change the Conceptual Design according to Buyer</w:t>
            </w:r>
            <w:r w:rsidR="00F46BE8">
              <w:rPr>
                <w:rFonts w:cstheme="minorHAnsi"/>
                <w:lang w:val="en-US"/>
              </w:rPr>
              <w:t>’s comments or shall explain why it refuses to do so.</w:t>
            </w:r>
            <w:r w:rsidR="00672705">
              <w:rPr>
                <w:rFonts w:cstheme="minorHAnsi"/>
                <w:lang w:val="en-US"/>
              </w:rPr>
              <w:t xml:space="preserve"> The Buyer is also entitled on the basis of the Conceptual Design to specify the requirements listed in the Technical Specification in more </w:t>
            </w:r>
            <w:proofErr w:type="gramStart"/>
            <w:r w:rsidR="00672705">
              <w:rPr>
                <w:rFonts w:cstheme="minorHAnsi"/>
                <w:lang w:val="en-US"/>
              </w:rPr>
              <w:t>detail,</w:t>
            </w:r>
            <w:proofErr w:type="gramEnd"/>
            <w:r w:rsidR="00672705">
              <w:rPr>
                <w:rFonts w:cstheme="minorHAnsi"/>
                <w:lang w:val="en-US"/>
              </w:rPr>
              <w:t xml:space="preserve"> however, such specification shall not extend the </w:t>
            </w:r>
            <w:r w:rsidR="00FD2B00">
              <w:rPr>
                <w:rFonts w:cstheme="minorHAnsi"/>
                <w:lang w:val="en-US"/>
              </w:rPr>
              <w:t>scope of performance under this Contract.</w:t>
            </w:r>
          </w:p>
          <w:p w:rsidR="007E1584" w:rsidRDefault="007E1584" w:rsidP="007E1584">
            <w:pPr>
              <w:pStyle w:val="Odstavecseseznamem"/>
              <w:rPr>
                <w:rFonts w:cstheme="minorHAnsi"/>
                <w:lang w:val="en-GB"/>
              </w:rPr>
            </w:pPr>
          </w:p>
          <w:p w:rsidR="00E01D0B" w:rsidRPr="00FE4878" w:rsidRDefault="00E01D0B" w:rsidP="005A1422">
            <w:pPr>
              <w:numPr>
                <w:ilvl w:val="0"/>
                <w:numId w:val="7"/>
              </w:numPr>
              <w:spacing w:line="276" w:lineRule="auto"/>
              <w:jc w:val="both"/>
              <w:rPr>
                <w:rFonts w:cstheme="minorHAnsi"/>
                <w:lang w:val="en-GB"/>
              </w:rPr>
            </w:pPr>
            <w:r w:rsidRPr="00FE4878">
              <w:rPr>
                <w:rFonts w:cstheme="minorHAnsi"/>
                <w:lang w:val="en-GB"/>
              </w:rPr>
              <w:t xml:space="preserve">During the </w:t>
            </w:r>
            <w:r w:rsidR="00C0479E" w:rsidRPr="00FE4878">
              <w:rPr>
                <w:rFonts w:cstheme="minorHAnsi"/>
                <w:lang w:val="en-GB"/>
              </w:rPr>
              <w:t>performance</w:t>
            </w:r>
            <w:r w:rsidRPr="00FE4878">
              <w:rPr>
                <w:rFonts w:cstheme="minorHAnsi"/>
                <w:lang w:val="en-GB"/>
              </w:rPr>
              <w:t xml:space="preserve"> of the Contract, the Seller shall cooperate with the Buyer and shall follow the instructions of the Buyer unless such instructions contravene the Contract.</w:t>
            </w:r>
          </w:p>
          <w:p w:rsidR="00C23B66" w:rsidRPr="00FE4878" w:rsidRDefault="00C23B66" w:rsidP="00DA3477">
            <w:pPr>
              <w:spacing w:line="276" w:lineRule="auto"/>
              <w:ind w:right="137"/>
              <w:jc w:val="both"/>
              <w:rPr>
                <w:rFonts w:cstheme="minorHAnsi"/>
                <w:b/>
                <w:smallCaps/>
                <w:kern w:val="22"/>
                <w:u w:val="single"/>
                <w:lang w:val="en-GB"/>
              </w:rPr>
            </w:pPr>
          </w:p>
          <w:p w:rsidR="00435532" w:rsidRPr="00FE4878" w:rsidRDefault="006119B9" w:rsidP="00A771AB">
            <w:pPr>
              <w:spacing w:line="276" w:lineRule="auto"/>
              <w:ind w:left="426" w:right="137" w:hanging="426"/>
              <w:jc w:val="both"/>
              <w:rPr>
                <w:rFonts w:cstheme="minorHAnsi"/>
                <w:b/>
                <w:bCs/>
                <w:smallCaps/>
                <w:kern w:val="22"/>
                <w:u w:val="single"/>
                <w:lang w:val="en-GB"/>
              </w:rPr>
            </w:pPr>
            <w:r w:rsidRPr="00FE4878">
              <w:rPr>
                <w:rFonts w:cstheme="minorHAnsi"/>
                <w:b/>
                <w:smallCaps/>
                <w:kern w:val="22"/>
                <w:u w:val="single"/>
                <w:lang w:val="en-GB"/>
              </w:rPr>
              <w:t>IV.</w:t>
            </w:r>
            <w:r w:rsidRPr="00FE4878">
              <w:rPr>
                <w:rFonts w:cstheme="minorHAnsi"/>
                <w:b/>
                <w:smallCaps/>
                <w:kern w:val="22"/>
                <w:u w:val="single"/>
                <w:lang w:val="en-GB"/>
              </w:rPr>
              <w:tab/>
            </w:r>
            <w:r w:rsidR="00D721F1" w:rsidRPr="00FE4878">
              <w:rPr>
                <w:rFonts w:cstheme="minorHAnsi"/>
                <w:b/>
                <w:bCs/>
                <w:caps/>
                <w:kern w:val="22"/>
                <w:u w:val="single"/>
                <w:lang w:val="en-GB"/>
              </w:rPr>
              <w:t>ownership title</w:t>
            </w:r>
            <w:r w:rsidRPr="00FE4878">
              <w:rPr>
                <w:rFonts w:cstheme="minorHAnsi"/>
                <w:b/>
                <w:bCs/>
                <w:smallCaps/>
                <w:kern w:val="22"/>
                <w:u w:val="single"/>
                <w:lang w:val="en-GB"/>
              </w:rPr>
              <w:t>:</w:t>
            </w:r>
          </w:p>
          <w:p w:rsidR="00326126" w:rsidRPr="00FE4878" w:rsidRDefault="00326126" w:rsidP="00A771AB">
            <w:pPr>
              <w:spacing w:line="276" w:lineRule="auto"/>
              <w:ind w:right="241"/>
              <w:jc w:val="both"/>
              <w:rPr>
                <w:rFonts w:eastAsiaTheme="majorEastAsia" w:cstheme="minorHAnsi"/>
                <w:b/>
                <w:bCs/>
                <w:smallCaps/>
                <w:kern w:val="22"/>
                <w:u w:val="single"/>
                <w:lang w:val="en-GB"/>
              </w:rPr>
            </w:pPr>
          </w:p>
          <w:p w:rsidR="004464BA" w:rsidRPr="00FE4878" w:rsidRDefault="00D721F1" w:rsidP="00A771AB">
            <w:pPr>
              <w:tabs>
                <w:tab w:val="left" w:pos="1080"/>
              </w:tabs>
              <w:autoSpaceDE w:val="0"/>
              <w:autoSpaceDN w:val="0"/>
              <w:adjustRightInd w:val="0"/>
              <w:spacing w:line="276" w:lineRule="auto"/>
              <w:ind w:right="46"/>
              <w:jc w:val="both"/>
              <w:rPr>
                <w:rFonts w:cstheme="minorHAnsi"/>
                <w:lang w:val="en-GB"/>
              </w:rPr>
            </w:pPr>
            <w:r w:rsidRPr="00FE4878">
              <w:rPr>
                <w:rFonts w:cstheme="minorHAnsi"/>
                <w:lang w:val="en-GB"/>
              </w:rPr>
              <w:t xml:space="preserve">The ownership right </w:t>
            </w:r>
            <w:r w:rsidR="00277F1C">
              <w:rPr>
                <w:rFonts w:cstheme="minorHAnsi"/>
                <w:lang w:val="en-GB"/>
              </w:rPr>
              <w:t xml:space="preserve">to the Devices </w:t>
            </w:r>
            <w:r w:rsidRPr="00FE4878">
              <w:rPr>
                <w:rFonts w:cstheme="minorHAnsi"/>
                <w:lang w:val="en-GB"/>
              </w:rPr>
              <w:t xml:space="preserve">passes to the Buyer </w:t>
            </w:r>
            <w:r w:rsidR="00BA48C1" w:rsidRPr="00FE4878">
              <w:rPr>
                <w:rFonts w:cstheme="minorHAnsi"/>
                <w:lang w:val="en-GB"/>
              </w:rPr>
              <w:t xml:space="preserve">upon the signature of the </w:t>
            </w:r>
            <w:r w:rsidR="00537B5F" w:rsidRPr="00FE4878">
              <w:rPr>
                <w:rFonts w:cstheme="minorHAnsi"/>
                <w:lang w:val="en-GB"/>
              </w:rPr>
              <w:t>Handover Protocol</w:t>
            </w:r>
            <w:r w:rsidR="00BA48C1" w:rsidRPr="00FE4878">
              <w:rPr>
                <w:rFonts w:cstheme="minorHAnsi"/>
                <w:lang w:val="en-GB"/>
              </w:rPr>
              <w:t xml:space="preserve"> (as is defined below)</w:t>
            </w:r>
            <w:r w:rsidRPr="00FE4878">
              <w:rPr>
                <w:rFonts w:cstheme="minorHAnsi"/>
                <w:lang w:val="en-GB"/>
              </w:rPr>
              <w:t>.</w:t>
            </w:r>
          </w:p>
          <w:p w:rsidR="001C101D" w:rsidRPr="00FE4878" w:rsidRDefault="001C101D" w:rsidP="00A771AB">
            <w:pPr>
              <w:tabs>
                <w:tab w:val="left" w:pos="1080"/>
              </w:tabs>
              <w:autoSpaceDE w:val="0"/>
              <w:autoSpaceDN w:val="0"/>
              <w:adjustRightInd w:val="0"/>
              <w:spacing w:line="276" w:lineRule="auto"/>
              <w:ind w:right="46"/>
              <w:jc w:val="both"/>
              <w:rPr>
                <w:rFonts w:cstheme="minorHAnsi"/>
                <w:lang w:val="en-GB"/>
              </w:rPr>
            </w:pPr>
          </w:p>
          <w:p w:rsidR="00435532" w:rsidRPr="00FE4878" w:rsidRDefault="006119B9" w:rsidP="00A771AB">
            <w:pPr>
              <w:tabs>
                <w:tab w:val="left" w:pos="709"/>
              </w:tabs>
              <w:snapToGrid w:val="0"/>
              <w:spacing w:line="276" w:lineRule="auto"/>
              <w:ind w:right="137"/>
              <w:jc w:val="both"/>
              <w:rPr>
                <w:rFonts w:cstheme="minorHAnsi"/>
                <w:b/>
                <w:u w:val="single"/>
                <w:lang w:val="en-GB"/>
              </w:rPr>
            </w:pPr>
            <w:r w:rsidRPr="00FE4878">
              <w:rPr>
                <w:rFonts w:cstheme="minorHAnsi"/>
                <w:b/>
                <w:u w:val="single"/>
                <w:lang w:val="en-GB"/>
              </w:rPr>
              <w:t xml:space="preserve">V. </w:t>
            </w:r>
            <w:r w:rsidR="00D721F1" w:rsidRPr="00FE4878">
              <w:rPr>
                <w:rFonts w:cstheme="minorHAnsi"/>
                <w:b/>
                <w:u w:val="single"/>
                <w:lang w:val="en-GB"/>
              </w:rPr>
              <w:t>PURCHASE PRICE AND PAYMENT TERMS</w:t>
            </w:r>
          </w:p>
          <w:p w:rsidR="00435532" w:rsidRPr="00FE4878" w:rsidRDefault="00435532" w:rsidP="00A771AB">
            <w:pPr>
              <w:tabs>
                <w:tab w:val="left" w:pos="709"/>
              </w:tabs>
              <w:snapToGrid w:val="0"/>
              <w:spacing w:line="276" w:lineRule="auto"/>
              <w:ind w:right="137"/>
              <w:jc w:val="both"/>
              <w:rPr>
                <w:rFonts w:eastAsiaTheme="majorEastAsia" w:cstheme="minorHAnsi"/>
                <w:b/>
                <w:bCs/>
                <w:u w:val="single"/>
                <w:lang w:val="en-GB"/>
              </w:rPr>
            </w:pPr>
          </w:p>
          <w:p w:rsidR="00B71B34" w:rsidRPr="00FE4878" w:rsidRDefault="00D721F1" w:rsidP="005A1422">
            <w:pPr>
              <w:numPr>
                <w:ilvl w:val="0"/>
                <w:numId w:val="6"/>
              </w:numPr>
              <w:tabs>
                <w:tab w:val="left" w:pos="1080"/>
              </w:tabs>
              <w:autoSpaceDE w:val="0"/>
              <w:autoSpaceDN w:val="0"/>
              <w:adjustRightInd w:val="0"/>
              <w:spacing w:line="276" w:lineRule="auto"/>
              <w:ind w:right="46"/>
              <w:jc w:val="both"/>
              <w:rPr>
                <w:rFonts w:cstheme="minorHAnsi"/>
                <w:lang w:val="en-GB"/>
              </w:rPr>
            </w:pPr>
            <w:r w:rsidRPr="00FE4878">
              <w:rPr>
                <w:rFonts w:cstheme="minorHAnsi"/>
                <w:lang w:val="en-GB"/>
              </w:rPr>
              <w:t xml:space="preserve">The </w:t>
            </w:r>
            <w:r w:rsidR="00AE7D24" w:rsidRPr="00FE4878">
              <w:rPr>
                <w:rFonts w:cstheme="minorHAnsi"/>
                <w:lang w:val="en-GB"/>
              </w:rPr>
              <w:t xml:space="preserve">Purchase Price </w:t>
            </w:r>
            <w:r w:rsidRPr="00FE4878">
              <w:rPr>
                <w:rFonts w:cstheme="minorHAnsi"/>
                <w:lang w:val="en-GB"/>
              </w:rPr>
              <w:t xml:space="preserve">for the </w:t>
            </w:r>
            <w:r w:rsidR="00A30699" w:rsidRPr="00FE4878">
              <w:rPr>
                <w:rFonts w:cstheme="minorHAnsi"/>
                <w:lang w:val="en-GB"/>
              </w:rPr>
              <w:t>Delivery</w:t>
            </w:r>
            <w:r w:rsidR="007B5C74" w:rsidRPr="00FE4878">
              <w:rPr>
                <w:rFonts w:cstheme="minorHAnsi"/>
                <w:lang w:val="en-GB"/>
              </w:rPr>
              <w:t xml:space="preserve"> </w:t>
            </w:r>
            <w:r w:rsidR="00A30699" w:rsidRPr="00FE4878">
              <w:rPr>
                <w:rFonts w:cstheme="minorHAnsi"/>
                <w:lang w:val="en-GB"/>
              </w:rPr>
              <w:t>is</w:t>
            </w:r>
            <w:r w:rsidRPr="00FE4878">
              <w:rPr>
                <w:rFonts w:cstheme="minorHAnsi"/>
                <w:lang w:val="en-GB"/>
              </w:rPr>
              <w:t xml:space="preserve"> the maximum price that cannot be exceeded</w:t>
            </w:r>
            <w:r w:rsidR="00A30699" w:rsidRPr="00FE4878">
              <w:rPr>
                <w:rFonts w:cstheme="minorHAnsi"/>
                <w:lang w:val="en-GB"/>
              </w:rPr>
              <w:t xml:space="preserve"> and is </w:t>
            </w:r>
            <w:r w:rsidR="000A516B" w:rsidRPr="00FE4878">
              <w:rPr>
                <w:rFonts w:cstheme="minorHAnsi"/>
                <w:b/>
                <w:highlight w:val="yellow"/>
              </w:rPr>
              <w:t>[DOPLNIT/ADD</w:t>
            </w:r>
            <w:r w:rsidR="000A516B" w:rsidRPr="00FE4878">
              <w:rPr>
                <w:rFonts w:cstheme="minorHAnsi"/>
                <w:b/>
              </w:rPr>
              <w:t>]</w:t>
            </w:r>
            <w:r w:rsidR="00DA0328" w:rsidRPr="00FE4878">
              <w:rPr>
                <w:rFonts w:cstheme="minorHAnsi"/>
                <w:lang w:val="en-GB"/>
              </w:rPr>
              <w:t xml:space="preserve"> </w:t>
            </w:r>
            <w:r w:rsidR="000071F4">
              <w:rPr>
                <w:rFonts w:cstheme="minorHAnsi"/>
                <w:lang w:val="en-GB"/>
              </w:rPr>
              <w:t>EUR</w:t>
            </w:r>
            <w:r w:rsidR="00812176" w:rsidRPr="00FE4878">
              <w:rPr>
                <w:rFonts w:cstheme="minorHAnsi"/>
                <w:lang w:val="en-GB"/>
              </w:rPr>
              <w:t xml:space="preserve"> without</w:t>
            </w:r>
            <w:r w:rsidRPr="00FE4878">
              <w:rPr>
                <w:rFonts w:cstheme="minorHAnsi"/>
                <w:lang w:val="en-GB"/>
              </w:rPr>
              <w:t xml:space="preserve"> </w:t>
            </w:r>
            <w:r w:rsidR="00A30699" w:rsidRPr="00FE4878">
              <w:rPr>
                <w:rFonts w:cstheme="minorHAnsi"/>
                <w:lang w:val="en-GB"/>
              </w:rPr>
              <w:t>value added tax</w:t>
            </w:r>
            <w:r w:rsidRPr="00FE4878">
              <w:rPr>
                <w:rFonts w:cstheme="minorHAnsi"/>
                <w:lang w:val="en-GB"/>
              </w:rPr>
              <w:t xml:space="preserve">, </w:t>
            </w:r>
            <w:r w:rsidR="00A30699" w:rsidRPr="00FE4878">
              <w:rPr>
                <w:rFonts w:cstheme="minorHAnsi"/>
                <w:lang w:val="en-GB"/>
              </w:rPr>
              <w:t>(</w:t>
            </w:r>
            <w:r w:rsidRPr="00FE4878">
              <w:rPr>
                <w:rFonts w:cstheme="minorHAnsi"/>
                <w:lang w:val="en-GB"/>
              </w:rPr>
              <w:t>hereinafter the “</w:t>
            </w:r>
            <w:r w:rsidRPr="00FE4878">
              <w:rPr>
                <w:rFonts w:cstheme="minorHAnsi"/>
                <w:b/>
                <w:lang w:val="en-GB"/>
              </w:rPr>
              <w:t>Purchase Price</w:t>
            </w:r>
            <w:r w:rsidRPr="00FE4878">
              <w:rPr>
                <w:rFonts w:cstheme="minorHAnsi"/>
                <w:lang w:val="en-GB"/>
              </w:rPr>
              <w:t>”</w:t>
            </w:r>
            <w:r w:rsidR="00A30699" w:rsidRPr="00FE4878">
              <w:rPr>
                <w:rFonts w:cstheme="minorHAnsi"/>
                <w:lang w:val="en-GB"/>
              </w:rPr>
              <w:t>)</w:t>
            </w:r>
            <w:r w:rsidRPr="00FE4878">
              <w:rPr>
                <w:rFonts w:cstheme="minorHAnsi"/>
                <w:lang w:val="en-GB"/>
              </w:rPr>
              <w:t xml:space="preserve">. </w:t>
            </w:r>
          </w:p>
          <w:p w:rsidR="004464BA" w:rsidRPr="00FE4878" w:rsidRDefault="004464BA" w:rsidP="00A771AB">
            <w:pPr>
              <w:pStyle w:val="Odstavecseseznamem"/>
              <w:spacing w:line="276" w:lineRule="auto"/>
              <w:rPr>
                <w:rFonts w:asciiTheme="minorHAnsi" w:hAnsiTheme="minorHAnsi" w:cstheme="minorHAnsi"/>
                <w:sz w:val="22"/>
                <w:szCs w:val="22"/>
                <w:lang w:val="en-GB"/>
              </w:rPr>
            </w:pPr>
          </w:p>
          <w:p w:rsidR="00B71B34" w:rsidRPr="00FE4878" w:rsidRDefault="00D721F1" w:rsidP="005A1422">
            <w:pPr>
              <w:numPr>
                <w:ilvl w:val="0"/>
                <w:numId w:val="6"/>
              </w:numPr>
              <w:tabs>
                <w:tab w:val="left" w:pos="1080"/>
              </w:tabs>
              <w:autoSpaceDE w:val="0"/>
              <w:autoSpaceDN w:val="0"/>
              <w:adjustRightInd w:val="0"/>
              <w:spacing w:line="276" w:lineRule="auto"/>
              <w:ind w:right="46"/>
              <w:jc w:val="both"/>
              <w:rPr>
                <w:rFonts w:cstheme="minorHAnsi"/>
                <w:lang w:val="en-GB"/>
              </w:rPr>
            </w:pPr>
            <w:r w:rsidRPr="00FE4878">
              <w:rPr>
                <w:rFonts w:cstheme="minorHAnsi"/>
                <w:lang w:val="en-GB"/>
              </w:rPr>
              <w:t xml:space="preserve">Unless </w:t>
            </w:r>
            <w:r w:rsidR="00C23B66" w:rsidRPr="00FE4878">
              <w:rPr>
                <w:rFonts w:cstheme="minorHAnsi"/>
                <w:lang w:val="en-GB"/>
              </w:rPr>
              <w:t xml:space="preserve">provided otherwise in </w:t>
            </w:r>
            <w:r w:rsidRPr="00FE4878">
              <w:rPr>
                <w:rFonts w:cstheme="minorHAnsi"/>
                <w:lang w:val="en-GB"/>
              </w:rPr>
              <w:t xml:space="preserve">this Contract, all the prices in this Contract are exclusive of </w:t>
            </w:r>
            <w:r w:rsidR="00A30699" w:rsidRPr="00FE4878">
              <w:rPr>
                <w:rFonts w:cstheme="minorHAnsi"/>
                <w:lang w:val="en-GB"/>
              </w:rPr>
              <w:t xml:space="preserve">value </w:t>
            </w:r>
            <w:r w:rsidR="00A30699" w:rsidRPr="00FE4878">
              <w:rPr>
                <w:rFonts w:cstheme="minorHAnsi"/>
                <w:lang w:val="en-GB"/>
              </w:rPr>
              <w:lastRenderedPageBreak/>
              <w:t>added tax</w:t>
            </w:r>
            <w:r w:rsidRPr="00FE4878">
              <w:rPr>
                <w:rFonts w:cstheme="minorHAnsi"/>
                <w:lang w:val="en-GB"/>
              </w:rPr>
              <w:t>, which shall be charged</w:t>
            </w:r>
            <w:r w:rsidR="00A30699" w:rsidRPr="00FE4878">
              <w:rPr>
                <w:rFonts w:cstheme="minorHAnsi"/>
                <w:lang w:val="en-GB"/>
              </w:rPr>
              <w:t xml:space="preserve"> by the Seller </w:t>
            </w:r>
            <w:r w:rsidR="00B50E53" w:rsidRPr="00FE4878">
              <w:rPr>
                <w:rFonts w:cstheme="minorHAnsi"/>
                <w:lang w:val="en-GB"/>
              </w:rPr>
              <w:t>in accordance with</w:t>
            </w:r>
            <w:r w:rsidR="00A30699" w:rsidRPr="00FE4878">
              <w:rPr>
                <w:rFonts w:cstheme="minorHAnsi"/>
                <w:lang w:val="en-GB"/>
              </w:rPr>
              <w:t xml:space="preserve"> the applicable </w:t>
            </w:r>
            <w:r w:rsidRPr="00FE4878">
              <w:rPr>
                <w:rFonts w:cstheme="minorHAnsi"/>
                <w:lang w:val="en-GB"/>
              </w:rPr>
              <w:t>regulations.</w:t>
            </w:r>
          </w:p>
          <w:p w:rsidR="00183190" w:rsidRPr="00FE4878" w:rsidRDefault="00183190" w:rsidP="00A771AB">
            <w:pPr>
              <w:tabs>
                <w:tab w:val="left" w:pos="1080"/>
              </w:tabs>
              <w:autoSpaceDE w:val="0"/>
              <w:autoSpaceDN w:val="0"/>
              <w:adjustRightInd w:val="0"/>
              <w:spacing w:line="276" w:lineRule="auto"/>
              <w:ind w:right="45"/>
              <w:jc w:val="both"/>
              <w:rPr>
                <w:rFonts w:cstheme="minorHAnsi"/>
                <w:lang w:val="en-GB"/>
              </w:rPr>
            </w:pPr>
          </w:p>
          <w:p w:rsidR="00537B5F" w:rsidRPr="00FE4878" w:rsidRDefault="00537B5F" w:rsidP="00A771AB">
            <w:pPr>
              <w:tabs>
                <w:tab w:val="left" w:pos="1080"/>
              </w:tabs>
              <w:autoSpaceDE w:val="0"/>
              <w:autoSpaceDN w:val="0"/>
              <w:adjustRightInd w:val="0"/>
              <w:spacing w:line="276" w:lineRule="auto"/>
              <w:ind w:right="45"/>
              <w:jc w:val="both"/>
              <w:rPr>
                <w:rFonts w:cstheme="minorHAnsi"/>
                <w:lang w:val="en-GB"/>
              </w:rPr>
            </w:pPr>
          </w:p>
          <w:p w:rsidR="00537B5F" w:rsidRPr="00FE4878" w:rsidRDefault="00277F1C" w:rsidP="00537B5F">
            <w:pPr>
              <w:numPr>
                <w:ilvl w:val="0"/>
                <w:numId w:val="6"/>
              </w:numPr>
              <w:tabs>
                <w:tab w:val="left" w:pos="1080"/>
              </w:tabs>
              <w:autoSpaceDE w:val="0"/>
              <w:autoSpaceDN w:val="0"/>
              <w:adjustRightInd w:val="0"/>
              <w:spacing w:line="276" w:lineRule="auto"/>
              <w:ind w:right="46"/>
              <w:jc w:val="both"/>
              <w:rPr>
                <w:rFonts w:cstheme="minorHAnsi"/>
                <w:lang w:val="en-GB"/>
              </w:rPr>
            </w:pPr>
            <w:r>
              <w:rPr>
                <w:rFonts w:cstheme="minorHAnsi"/>
                <w:lang w:val="en-GB"/>
              </w:rPr>
              <w:t>Th</w:t>
            </w:r>
            <w:r w:rsidR="00D721F1" w:rsidRPr="00FE4878">
              <w:rPr>
                <w:rFonts w:cstheme="minorHAnsi"/>
                <w:lang w:val="en-GB"/>
              </w:rPr>
              <w:t xml:space="preserve">e Purchase Price includes all the costs related </w:t>
            </w:r>
            <w:r w:rsidR="00A30699" w:rsidRPr="00FE4878">
              <w:rPr>
                <w:rFonts w:cstheme="minorHAnsi"/>
                <w:lang w:val="en-GB"/>
              </w:rPr>
              <w:t>with the performance of the</w:t>
            </w:r>
            <w:r w:rsidR="00D721F1" w:rsidRPr="00FE4878">
              <w:rPr>
                <w:rFonts w:cstheme="minorHAnsi"/>
                <w:lang w:val="en-GB"/>
              </w:rPr>
              <w:t xml:space="preserve"> Contract</w:t>
            </w:r>
            <w:r w:rsidR="00C03A01" w:rsidRPr="00FE4878">
              <w:rPr>
                <w:rFonts w:cstheme="minorHAnsi"/>
                <w:lang w:val="en-GB"/>
              </w:rPr>
              <w:t xml:space="preserve">, including the cost of </w:t>
            </w:r>
            <w:r w:rsidR="00A30699" w:rsidRPr="00FE4878">
              <w:rPr>
                <w:rFonts w:cstheme="minorHAnsi"/>
                <w:lang w:val="en-GB"/>
              </w:rPr>
              <w:t xml:space="preserve">transport of the </w:t>
            </w:r>
            <w:r w:rsidR="006E12C2" w:rsidRPr="00FE4878">
              <w:rPr>
                <w:rFonts w:cstheme="minorHAnsi"/>
                <w:lang w:val="en-GB"/>
              </w:rPr>
              <w:t>Devices</w:t>
            </w:r>
            <w:r w:rsidR="00A30699" w:rsidRPr="00FE4878">
              <w:rPr>
                <w:rFonts w:cstheme="minorHAnsi"/>
                <w:lang w:val="en-GB"/>
              </w:rPr>
              <w:t xml:space="preserve"> to the place of delivery, the costs of Verification and Training, the costs of </w:t>
            </w:r>
            <w:r w:rsidR="00C03A01" w:rsidRPr="00FE4878">
              <w:rPr>
                <w:rFonts w:cstheme="minorHAnsi"/>
                <w:lang w:val="en-GB"/>
              </w:rPr>
              <w:t xml:space="preserve">insurance until </w:t>
            </w:r>
            <w:r w:rsidR="00A30699" w:rsidRPr="00FE4878">
              <w:rPr>
                <w:rFonts w:cstheme="minorHAnsi"/>
                <w:lang w:val="en-GB"/>
              </w:rPr>
              <w:t xml:space="preserve">the </w:t>
            </w:r>
            <w:r w:rsidR="00537B5F" w:rsidRPr="00FE4878">
              <w:rPr>
                <w:rFonts w:cstheme="minorHAnsi"/>
                <w:lang w:val="en-GB"/>
              </w:rPr>
              <w:t>Handover Protocol</w:t>
            </w:r>
            <w:r w:rsidR="00A30699" w:rsidRPr="00FE4878">
              <w:rPr>
                <w:rFonts w:cstheme="minorHAnsi"/>
                <w:lang w:val="en-GB"/>
              </w:rPr>
              <w:t xml:space="preserve"> is signed</w:t>
            </w:r>
            <w:r w:rsidR="00C03A01" w:rsidRPr="00FE4878">
              <w:rPr>
                <w:rFonts w:cstheme="minorHAnsi"/>
                <w:lang w:val="en-GB"/>
              </w:rPr>
              <w:t>, licenses</w:t>
            </w:r>
            <w:r w:rsidR="009325C7" w:rsidRPr="00FE4878">
              <w:rPr>
                <w:rFonts w:cstheme="minorHAnsi"/>
                <w:lang w:val="en-GB"/>
              </w:rPr>
              <w:t>, taxes and fees,</w:t>
            </w:r>
            <w:r w:rsidR="00C03A01" w:rsidRPr="00FE4878">
              <w:rPr>
                <w:rFonts w:cstheme="minorHAnsi"/>
                <w:lang w:val="en-GB"/>
              </w:rPr>
              <w:t xml:space="preserve"> etc</w:t>
            </w:r>
            <w:r w:rsidR="00D721F1" w:rsidRPr="00FE4878">
              <w:rPr>
                <w:rFonts w:cstheme="minorHAnsi"/>
                <w:lang w:val="en-GB"/>
              </w:rPr>
              <w:t xml:space="preserve">. The Purchase Price is </w:t>
            </w:r>
            <w:r w:rsidR="00A30699" w:rsidRPr="00FE4878">
              <w:rPr>
                <w:rFonts w:cstheme="minorHAnsi"/>
                <w:lang w:val="en-GB"/>
              </w:rPr>
              <w:t xml:space="preserve">fixed and shall not be changed regardless </w:t>
            </w:r>
            <w:r w:rsidR="00D721F1" w:rsidRPr="00FE4878">
              <w:rPr>
                <w:rFonts w:cstheme="minorHAnsi"/>
                <w:lang w:val="en-GB"/>
              </w:rPr>
              <w:t xml:space="preserve">of the </w:t>
            </w:r>
            <w:r w:rsidR="00BA48C1" w:rsidRPr="00FE4878">
              <w:rPr>
                <w:rFonts w:cstheme="minorHAnsi"/>
                <w:lang w:val="en-GB"/>
              </w:rPr>
              <w:t>changes</w:t>
            </w:r>
            <w:r w:rsidR="00D721F1" w:rsidRPr="00FE4878">
              <w:rPr>
                <w:rFonts w:cstheme="minorHAnsi"/>
                <w:lang w:val="en-GB"/>
              </w:rPr>
              <w:t xml:space="preserve"> of prices </w:t>
            </w:r>
            <w:r w:rsidR="00A30699" w:rsidRPr="00FE4878">
              <w:rPr>
                <w:rFonts w:cstheme="minorHAnsi"/>
                <w:lang w:val="en-GB"/>
              </w:rPr>
              <w:t>or</w:t>
            </w:r>
            <w:r w:rsidR="00D721F1" w:rsidRPr="00FE4878">
              <w:rPr>
                <w:rFonts w:cstheme="minorHAnsi"/>
                <w:lang w:val="en-GB"/>
              </w:rPr>
              <w:t xml:space="preserve"> change</w:t>
            </w:r>
            <w:r w:rsidR="00A30699" w:rsidRPr="00FE4878">
              <w:rPr>
                <w:rFonts w:cstheme="minorHAnsi"/>
                <w:lang w:val="en-GB"/>
              </w:rPr>
              <w:t>s in the foreign exchange rates.</w:t>
            </w:r>
          </w:p>
          <w:p w:rsidR="005D0F5E" w:rsidRPr="00FE4878" w:rsidRDefault="00537B5F" w:rsidP="00537B5F">
            <w:pPr>
              <w:tabs>
                <w:tab w:val="left" w:pos="1080"/>
              </w:tabs>
              <w:autoSpaceDE w:val="0"/>
              <w:autoSpaceDN w:val="0"/>
              <w:adjustRightInd w:val="0"/>
              <w:spacing w:line="276" w:lineRule="auto"/>
              <w:ind w:left="360" w:right="46"/>
              <w:jc w:val="both"/>
              <w:rPr>
                <w:rFonts w:cstheme="minorHAnsi"/>
                <w:snapToGrid w:val="0"/>
                <w:lang w:val="en-GB"/>
              </w:rPr>
            </w:pPr>
            <w:r w:rsidRPr="00FE4878">
              <w:rPr>
                <w:rFonts w:cstheme="minorHAnsi"/>
                <w:snapToGrid w:val="0"/>
                <w:lang w:val="en-GB"/>
              </w:rPr>
              <w:t xml:space="preserve"> </w:t>
            </w:r>
          </w:p>
          <w:p w:rsidR="00277F1C" w:rsidRPr="00D23D5E" w:rsidRDefault="00E14AEF" w:rsidP="005A1422">
            <w:pPr>
              <w:numPr>
                <w:ilvl w:val="0"/>
                <w:numId w:val="6"/>
              </w:numPr>
              <w:tabs>
                <w:tab w:val="left" w:pos="1080"/>
              </w:tabs>
              <w:autoSpaceDE w:val="0"/>
              <w:autoSpaceDN w:val="0"/>
              <w:adjustRightInd w:val="0"/>
              <w:spacing w:line="276" w:lineRule="auto"/>
              <w:ind w:right="46"/>
              <w:jc w:val="both"/>
              <w:rPr>
                <w:rFonts w:cstheme="minorHAnsi"/>
                <w:lang w:val="en-GB"/>
              </w:rPr>
            </w:pPr>
            <w:r w:rsidRPr="00FE4878">
              <w:rPr>
                <w:rFonts w:cstheme="minorHAnsi"/>
                <w:snapToGrid w:val="0"/>
                <w:lang w:val="en-GB"/>
              </w:rPr>
              <w:t>The Buyer shall pay the Purchase Price</w:t>
            </w:r>
            <w:r w:rsidR="00277F1C">
              <w:rPr>
                <w:rFonts w:cstheme="minorHAnsi"/>
                <w:snapToGrid w:val="0"/>
                <w:lang w:val="en-GB"/>
              </w:rPr>
              <w:t xml:space="preserve"> in the following manner:</w:t>
            </w:r>
          </w:p>
          <w:p w:rsidR="00D23D5E" w:rsidRDefault="00D23D5E" w:rsidP="00D23D5E">
            <w:pPr>
              <w:pStyle w:val="Odstavecseseznamem"/>
              <w:rPr>
                <w:rFonts w:cstheme="minorHAnsi"/>
                <w:lang w:val="en-GB"/>
              </w:rPr>
            </w:pPr>
          </w:p>
          <w:p w:rsidR="00D23D5E" w:rsidRPr="00D23D5E" w:rsidRDefault="00D23D5E" w:rsidP="00D23D5E">
            <w:pPr>
              <w:pStyle w:val="Styl1"/>
              <w:numPr>
                <w:ilvl w:val="1"/>
                <w:numId w:val="24"/>
              </w:numPr>
              <w:ind w:left="1026" w:hanging="567"/>
            </w:pPr>
            <w:r w:rsidRPr="00D23D5E">
              <w:t xml:space="preserve">10 </w:t>
            </w:r>
            <w:r w:rsidRPr="00D23D5E">
              <w:rPr>
                <w:lang w:val="en-US"/>
              </w:rPr>
              <w:t>% of the Purchase Price after the signature of the Contract</w:t>
            </w:r>
            <w:r>
              <w:rPr>
                <w:lang w:val="en-US"/>
              </w:rPr>
              <w:t>,</w:t>
            </w:r>
          </w:p>
          <w:p w:rsidR="00D23D5E" w:rsidRPr="00D23D5E" w:rsidRDefault="001534BE" w:rsidP="00D23D5E">
            <w:pPr>
              <w:pStyle w:val="Styl1"/>
              <w:numPr>
                <w:ilvl w:val="1"/>
                <w:numId w:val="24"/>
              </w:numPr>
              <w:ind w:left="1026" w:hanging="567"/>
            </w:pPr>
            <w:r>
              <w:rPr>
                <w:lang w:val="en-US"/>
              </w:rPr>
              <w:t>70</w:t>
            </w:r>
            <w:r w:rsidR="00D23D5E">
              <w:rPr>
                <w:lang w:val="en-US"/>
              </w:rPr>
              <w:t xml:space="preserve"> % of the Purchase Price after the signature of the Handover Protocol regarding D1,</w:t>
            </w:r>
          </w:p>
          <w:p w:rsidR="00D23D5E" w:rsidRPr="00D23D5E" w:rsidRDefault="001534BE" w:rsidP="00D23D5E">
            <w:pPr>
              <w:pStyle w:val="Styl1"/>
              <w:numPr>
                <w:ilvl w:val="1"/>
                <w:numId w:val="24"/>
              </w:numPr>
              <w:ind w:left="1026" w:hanging="567"/>
            </w:pPr>
            <w:r>
              <w:rPr>
                <w:lang w:val="en-US"/>
              </w:rPr>
              <w:t>10</w:t>
            </w:r>
            <w:r w:rsidR="00D23D5E">
              <w:rPr>
                <w:lang w:val="en-US"/>
              </w:rPr>
              <w:t xml:space="preserve"> % of the Purchase Price after the signature of the Handover Protocol regarding D2,</w:t>
            </w:r>
          </w:p>
          <w:p w:rsidR="00D23D5E" w:rsidRPr="00D23D5E" w:rsidRDefault="00D23D5E" w:rsidP="00D23D5E">
            <w:pPr>
              <w:pStyle w:val="Styl1"/>
              <w:numPr>
                <w:ilvl w:val="1"/>
                <w:numId w:val="24"/>
              </w:numPr>
              <w:ind w:left="1026" w:hanging="567"/>
            </w:pPr>
            <w:r>
              <w:rPr>
                <w:lang w:val="en-US"/>
              </w:rPr>
              <w:t>10 % of the Purchase Price after the whole Delivery is completed.</w:t>
            </w:r>
          </w:p>
          <w:p w:rsidR="00277F1C" w:rsidRPr="00D23D5E" w:rsidRDefault="00277F1C" w:rsidP="00D23D5E">
            <w:pPr>
              <w:rPr>
                <w:rFonts w:cstheme="minorHAnsi"/>
                <w:snapToGrid w:val="0"/>
                <w:lang w:val="en-GB"/>
              </w:rPr>
            </w:pPr>
          </w:p>
          <w:p w:rsidR="004857D6" w:rsidRPr="00FE4878" w:rsidRDefault="005D0F5E" w:rsidP="005A1422">
            <w:pPr>
              <w:numPr>
                <w:ilvl w:val="0"/>
                <w:numId w:val="6"/>
              </w:numPr>
              <w:tabs>
                <w:tab w:val="left" w:pos="1080"/>
              </w:tabs>
              <w:autoSpaceDE w:val="0"/>
              <w:autoSpaceDN w:val="0"/>
              <w:adjustRightInd w:val="0"/>
              <w:spacing w:line="276" w:lineRule="auto"/>
              <w:ind w:right="46"/>
              <w:jc w:val="both"/>
              <w:rPr>
                <w:rFonts w:cstheme="minorHAnsi"/>
                <w:lang w:val="en-GB"/>
              </w:rPr>
            </w:pPr>
            <w:r w:rsidRPr="00FE4878">
              <w:rPr>
                <w:rFonts w:cstheme="minorHAnsi"/>
                <w:snapToGrid w:val="0"/>
                <w:lang w:val="en-GB"/>
              </w:rPr>
              <w:t xml:space="preserve"> </w:t>
            </w:r>
            <w:r w:rsidR="00277F1C">
              <w:rPr>
                <w:rFonts w:cstheme="minorHAnsi"/>
                <w:snapToGrid w:val="0"/>
                <w:lang w:val="en-GB"/>
              </w:rPr>
              <w:t>The Purchase Price shall be paid</w:t>
            </w:r>
            <w:r w:rsidR="00537B5F" w:rsidRPr="00FE4878">
              <w:rPr>
                <w:rFonts w:cstheme="minorHAnsi"/>
                <w:snapToGrid w:val="0"/>
                <w:lang w:val="en-GB"/>
              </w:rPr>
              <w:t xml:space="preserve"> </w:t>
            </w:r>
            <w:r w:rsidR="00E14AEF" w:rsidRPr="00FE4878">
              <w:rPr>
                <w:rFonts w:cstheme="minorHAnsi"/>
                <w:snapToGrid w:val="0"/>
                <w:lang w:val="en-GB"/>
              </w:rPr>
              <w:t>on the basis of an invoice issued by the Seller</w:t>
            </w:r>
            <w:r w:rsidR="00D721F1" w:rsidRPr="00FE4878">
              <w:rPr>
                <w:rFonts w:cstheme="minorHAnsi"/>
                <w:lang w:val="en-GB"/>
              </w:rPr>
              <w:t>.</w:t>
            </w:r>
            <w:r w:rsidR="00537B5F" w:rsidRPr="00FE4878">
              <w:rPr>
                <w:rFonts w:cstheme="minorHAnsi"/>
                <w:lang w:val="en-GB"/>
              </w:rPr>
              <w:t xml:space="preserve"> </w:t>
            </w:r>
            <w:r w:rsidR="0072356D">
              <w:rPr>
                <w:rFonts w:cstheme="minorHAnsi"/>
                <w:lang w:val="en-GB"/>
              </w:rPr>
              <w:t>In case of payments for D1 and D2</w:t>
            </w:r>
            <w:r w:rsidR="00277F1C">
              <w:rPr>
                <w:rFonts w:cstheme="minorHAnsi"/>
                <w:lang w:val="en-GB"/>
              </w:rPr>
              <w:t>, t</w:t>
            </w:r>
            <w:r w:rsidR="00537B5F" w:rsidRPr="00FE4878">
              <w:rPr>
                <w:rFonts w:cstheme="minorHAnsi"/>
                <w:lang w:val="en-GB"/>
              </w:rPr>
              <w:t>he Handover Protocol signed by both Parties must be attached to the invoice.</w:t>
            </w:r>
          </w:p>
          <w:p w:rsidR="00D23D5E" w:rsidRPr="00FE4878" w:rsidRDefault="00D23D5E" w:rsidP="00DA3477">
            <w:pPr>
              <w:tabs>
                <w:tab w:val="left" w:pos="1080"/>
              </w:tabs>
              <w:autoSpaceDE w:val="0"/>
              <w:autoSpaceDN w:val="0"/>
              <w:adjustRightInd w:val="0"/>
              <w:spacing w:line="276" w:lineRule="auto"/>
              <w:ind w:right="46"/>
              <w:jc w:val="both"/>
              <w:rPr>
                <w:rFonts w:cstheme="minorHAnsi"/>
                <w:snapToGrid w:val="0"/>
                <w:lang w:val="en-GB"/>
              </w:rPr>
            </w:pPr>
          </w:p>
          <w:p w:rsidR="00C0549E" w:rsidRPr="00FE4878" w:rsidRDefault="00D721F1" w:rsidP="005A1422">
            <w:pPr>
              <w:numPr>
                <w:ilvl w:val="0"/>
                <w:numId w:val="6"/>
              </w:numPr>
              <w:tabs>
                <w:tab w:val="left" w:pos="1080"/>
              </w:tabs>
              <w:autoSpaceDE w:val="0"/>
              <w:autoSpaceDN w:val="0"/>
              <w:adjustRightInd w:val="0"/>
              <w:spacing w:line="276" w:lineRule="auto"/>
              <w:ind w:right="46"/>
              <w:jc w:val="both"/>
              <w:rPr>
                <w:rFonts w:cstheme="minorHAnsi"/>
                <w:snapToGrid w:val="0"/>
                <w:lang w:val="en-GB"/>
              </w:rPr>
            </w:pPr>
            <w:r w:rsidRPr="00FE4878">
              <w:rPr>
                <w:rFonts w:cstheme="minorHAnsi"/>
                <w:snapToGrid w:val="0"/>
                <w:lang w:val="en-GB"/>
              </w:rPr>
              <w:t xml:space="preserve">Invoices shall be payable within </w:t>
            </w:r>
            <w:r w:rsidR="004857D6" w:rsidRPr="00FE4878">
              <w:rPr>
                <w:rFonts w:cstheme="minorHAnsi"/>
                <w:snapToGrid w:val="0"/>
                <w:lang w:val="en-GB"/>
              </w:rPr>
              <w:t>thirty</w:t>
            </w:r>
            <w:r w:rsidRPr="00FE4878">
              <w:rPr>
                <w:rFonts w:cstheme="minorHAnsi"/>
                <w:snapToGrid w:val="0"/>
                <w:lang w:val="en-GB"/>
              </w:rPr>
              <w:t xml:space="preserve"> (</w:t>
            </w:r>
            <w:r w:rsidR="004857D6" w:rsidRPr="00FE4878">
              <w:rPr>
                <w:rFonts w:cstheme="minorHAnsi"/>
                <w:snapToGrid w:val="0"/>
                <w:lang w:val="en-GB"/>
              </w:rPr>
              <w:t>30</w:t>
            </w:r>
            <w:r w:rsidRPr="00FE4878">
              <w:rPr>
                <w:rFonts w:cstheme="minorHAnsi"/>
                <w:snapToGrid w:val="0"/>
                <w:lang w:val="en-GB"/>
              </w:rPr>
              <w:t>) days of the date of their delivery to the Buyer. Payment of the invoiced amount means the date of its remitting to the Seller’s account. In conformity with the applicable tax regulations of the Czech Republic, the tax documents – invoices issued by the Seller hereunder shall include the following details:</w:t>
            </w:r>
          </w:p>
          <w:p w:rsidR="00C0549E" w:rsidRPr="00FE4878" w:rsidRDefault="00C0549E" w:rsidP="00A771AB">
            <w:pPr>
              <w:tabs>
                <w:tab w:val="left" w:pos="1080"/>
              </w:tabs>
              <w:autoSpaceDE w:val="0"/>
              <w:autoSpaceDN w:val="0"/>
              <w:adjustRightInd w:val="0"/>
              <w:spacing w:line="276" w:lineRule="auto"/>
              <w:ind w:left="360" w:right="46"/>
              <w:jc w:val="both"/>
              <w:rPr>
                <w:rFonts w:cstheme="minorHAnsi"/>
                <w:snapToGrid w:val="0"/>
                <w:lang w:val="en-GB"/>
              </w:rPr>
            </w:pP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 xml:space="preserve">the business name/designation and </w:t>
            </w:r>
            <w:r w:rsidRPr="00FE4878">
              <w:rPr>
                <w:rFonts w:asciiTheme="minorHAnsi" w:hAnsiTheme="minorHAnsi" w:cstheme="minorHAnsi"/>
                <w:snapToGrid w:val="0"/>
                <w:sz w:val="22"/>
                <w:szCs w:val="22"/>
                <w:lang w:val="en-GB"/>
              </w:rPr>
              <w:lastRenderedPageBreak/>
              <w:t>registered office of the Buyer</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the tax identification number of the Buyer</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the business name/designation and registered office of the Seller</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the tax identification number of the Seller</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the registration number of the tax document</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 xml:space="preserve">the scope and object of the </w:t>
            </w:r>
            <w:r w:rsidR="00FD2F8F" w:rsidRPr="00FE4878">
              <w:rPr>
                <w:rFonts w:asciiTheme="minorHAnsi" w:hAnsiTheme="minorHAnsi" w:cstheme="minorHAnsi"/>
                <w:snapToGrid w:val="0"/>
                <w:sz w:val="22"/>
                <w:szCs w:val="22"/>
                <w:lang w:val="en-GB"/>
              </w:rPr>
              <w:t>Delivery or Services</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the date of issue of the tax document</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 xml:space="preserve">the date of the supply </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 xml:space="preserve">the price </w:t>
            </w:r>
          </w:p>
          <w:p w:rsidR="001A2595" w:rsidRPr="00FE4878" w:rsidRDefault="001A2595" w:rsidP="005A1422">
            <w:pPr>
              <w:pStyle w:val="Odstavecseseznamem"/>
              <w:numPr>
                <w:ilvl w:val="0"/>
                <w:numId w:val="4"/>
              </w:numPr>
              <w:rPr>
                <w:rFonts w:asciiTheme="minorHAnsi" w:hAnsiTheme="minorHAnsi" w:cstheme="minorHAnsi"/>
                <w:snapToGrid w:val="0"/>
                <w:sz w:val="22"/>
                <w:szCs w:val="22"/>
                <w:lang w:val="en-GB"/>
              </w:rPr>
            </w:pPr>
            <w:r w:rsidRPr="00FE4878">
              <w:rPr>
                <w:rFonts w:asciiTheme="minorHAnsi" w:hAnsiTheme="minorHAnsi" w:cstheme="minorHAnsi"/>
                <w:snapToGrid w:val="0"/>
                <w:sz w:val="22"/>
                <w:szCs w:val="22"/>
                <w:lang w:val="en-GB"/>
              </w:rPr>
              <w:t>the registration number of the Contract, which the Buyer shall communicate to the Seller at his request before the invoice is issued,</w:t>
            </w:r>
          </w:p>
          <w:p w:rsidR="00D721F1" w:rsidRPr="00FE4878" w:rsidRDefault="00D721F1" w:rsidP="005A1422">
            <w:pPr>
              <w:pStyle w:val="Odstavecseseznamem"/>
              <w:numPr>
                <w:ilvl w:val="0"/>
                <w:numId w:val="4"/>
              </w:numPr>
              <w:rPr>
                <w:rFonts w:asciiTheme="minorHAnsi" w:hAnsiTheme="minorHAnsi" w:cstheme="minorHAnsi"/>
                <w:snapToGrid w:val="0"/>
                <w:sz w:val="22"/>
                <w:szCs w:val="22"/>
                <w:lang w:val="en-GB"/>
              </w:rPr>
            </w:pPr>
            <w:proofErr w:type="gramStart"/>
            <w:r w:rsidRPr="00FE4878">
              <w:rPr>
                <w:rFonts w:asciiTheme="minorHAnsi" w:hAnsiTheme="minorHAnsi" w:cstheme="minorHAnsi"/>
                <w:snapToGrid w:val="0"/>
                <w:sz w:val="22"/>
                <w:szCs w:val="22"/>
                <w:lang w:val="en-GB"/>
              </w:rPr>
              <w:t>a</w:t>
            </w:r>
            <w:proofErr w:type="gramEnd"/>
            <w:r w:rsidRPr="00FE4878">
              <w:rPr>
                <w:rFonts w:asciiTheme="minorHAnsi" w:hAnsiTheme="minorHAnsi" w:cstheme="minorHAnsi"/>
                <w:snapToGrid w:val="0"/>
                <w:sz w:val="22"/>
                <w:szCs w:val="22"/>
                <w:lang w:val="en-GB"/>
              </w:rPr>
              <w:t xml:space="preserve"> declaration that the charged </w:t>
            </w:r>
            <w:r w:rsidR="00FD2F8F" w:rsidRPr="00FE4878">
              <w:rPr>
                <w:rFonts w:asciiTheme="minorHAnsi" w:hAnsiTheme="minorHAnsi" w:cstheme="minorHAnsi"/>
                <w:snapToGrid w:val="0"/>
                <w:sz w:val="22"/>
                <w:szCs w:val="22"/>
                <w:lang w:val="en-GB"/>
              </w:rPr>
              <w:t>price</w:t>
            </w:r>
            <w:r w:rsidRPr="00FE4878">
              <w:rPr>
                <w:rFonts w:asciiTheme="minorHAnsi" w:hAnsiTheme="minorHAnsi" w:cstheme="minorHAnsi"/>
                <w:snapToGrid w:val="0"/>
                <w:sz w:val="22"/>
                <w:szCs w:val="22"/>
                <w:lang w:val="en-GB"/>
              </w:rPr>
              <w:t xml:space="preserve"> is provided for the purposes of the "ELI: EXTREME LIGHT INFRASTRUCTURE“ project, reg. No. CZ.1.05/1.1.00/02.0061.</w:t>
            </w:r>
          </w:p>
          <w:p w:rsidR="00D96D6D" w:rsidRPr="00FE4878" w:rsidRDefault="00D96D6D" w:rsidP="00D96D6D">
            <w:pPr>
              <w:pStyle w:val="Odstavecseseznamem"/>
              <w:ind w:left="720"/>
              <w:rPr>
                <w:rFonts w:asciiTheme="minorHAnsi" w:hAnsiTheme="minorHAnsi" w:cstheme="minorHAnsi"/>
                <w:snapToGrid w:val="0"/>
                <w:sz w:val="22"/>
                <w:szCs w:val="22"/>
                <w:lang w:val="en-GB"/>
              </w:rPr>
            </w:pPr>
          </w:p>
          <w:p w:rsidR="004857D6" w:rsidRPr="00FE4878" w:rsidRDefault="00D721F1" w:rsidP="00A5456A">
            <w:pPr>
              <w:spacing w:line="276" w:lineRule="auto"/>
              <w:jc w:val="both"/>
              <w:rPr>
                <w:rFonts w:cstheme="minorHAnsi"/>
                <w:snapToGrid w:val="0"/>
                <w:lang w:val="en-GB"/>
              </w:rPr>
            </w:pPr>
            <w:proofErr w:type="gramStart"/>
            <w:r w:rsidRPr="00FE4878">
              <w:rPr>
                <w:rFonts w:cstheme="minorHAnsi"/>
                <w:snapToGrid w:val="0"/>
                <w:lang w:val="en-GB"/>
              </w:rPr>
              <w:t>and</w:t>
            </w:r>
            <w:proofErr w:type="gramEnd"/>
            <w:r w:rsidRPr="00FE4878">
              <w:rPr>
                <w:rFonts w:cstheme="minorHAnsi"/>
                <w:snapToGrid w:val="0"/>
                <w:lang w:val="en-GB"/>
              </w:rPr>
              <w:t xml:space="preserve"> must also </w:t>
            </w:r>
            <w:r w:rsidR="00D96D6D" w:rsidRPr="00FE4878">
              <w:rPr>
                <w:rFonts w:cstheme="minorHAnsi"/>
                <w:snapToGrid w:val="0"/>
                <w:lang w:val="en-GB"/>
              </w:rPr>
              <w:t>comply</w:t>
            </w:r>
            <w:r w:rsidRPr="00FE4878">
              <w:rPr>
                <w:rFonts w:cstheme="minorHAnsi"/>
                <w:snapToGrid w:val="0"/>
                <w:lang w:val="en-GB"/>
              </w:rPr>
              <w:t xml:space="preserve"> with any double taxation treaties applicable to the given case. </w:t>
            </w:r>
          </w:p>
          <w:p w:rsidR="00A5456A" w:rsidRPr="00FE4878" w:rsidRDefault="00A5456A" w:rsidP="00A771AB">
            <w:pPr>
              <w:spacing w:line="276" w:lineRule="auto"/>
              <w:ind w:left="709"/>
              <w:jc w:val="both"/>
              <w:rPr>
                <w:rFonts w:cstheme="minorHAnsi"/>
                <w:snapToGrid w:val="0"/>
                <w:lang w:val="en-GB"/>
              </w:rPr>
            </w:pPr>
          </w:p>
          <w:p w:rsidR="00071AA0" w:rsidRPr="00FE4878" w:rsidRDefault="00071AA0" w:rsidP="00D96D6D">
            <w:pPr>
              <w:spacing w:line="276" w:lineRule="auto"/>
              <w:jc w:val="both"/>
              <w:rPr>
                <w:rFonts w:cstheme="minorHAnsi"/>
                <w:snapToGrid w:val="0"/>
                <w:lang w:val="en-GB"/>
              </w:rPr>
            </w:pPr>
          </w:p>
          <w:p w:rsidR="004857D6" w:rsidRPr="00FE4878" w:rsidRDefault="00D721F1" w:rsidP="005A1422">
            <w:pPr>
              <w:numPr>
                <w:ilvl w:val="0"/>
                <w:numId w:val="6"/>
              </w:numPr>
              <w:tabs>
                <w:tab w:val="left" w:pos="1080"/>
              </w:tabs>
              <w:autoSpaceDE w:val="0"/>
              <w:autoSpaceDN w:val="0"/>
              <w:adjustRightInd w:val="0"/>
              <w:spacing w:line="276" w:lineRule="auto"/>
              <w:ind w:right="46"/>
              <w:jc w:val="both"/>
              <w:rPr>
                <w:rFonts w:cstheme="minorHAnsi"/>
                <w:snapToGrid w:val="0"/>
                <w:lang w:val="en-GB"/>
              </w:rPr>
            </w:pPr>
            <w:r w:rsidRPr="00FE4878">
              <w:rPr>
                <w:rFonts w:cstheme="minorHAnsi"/>
                <w:snapToGrid w:val="0"/>
                <w:lang w:val="en-GB"/>
              </w:rPr>
              <w:t xml:space="preserve">The last invoice in each calendar year must be delivered by the Seller to the Buyer’s </w:t>
            </w:r>
            <w:r w:rsidR="00D96D6D" w:rsidRPr="00FE4878">
              <w:rPr>
                <w:rFonts w:cstheme="minorHAnsi"/>
                <w:snapToGrid w:val="0"/>
                <w:lang w:val="en-GB"/>
              </w:rPr>
              <w:t>no</w:t>
            </w:r>
            <w:r w:rsidRPr="00FE4878">
              <w:rPr>
                <w:rFonts w:cstheme="minorHAnsi"/>
                <w:snapToGrid w:val="0"/>
                <w:lang w:val="en-GB"/>
              </w:rPr>
              <w:t xml:space="preserve"> later than by December </w:t>
            </w:r>
            <w:r w:rsidR="00D96D6D" w:rsidRPr="00FE4878">
              <w:rPr>
                <w:rFonts w:cstheme="minorHAnsi"/>
                <w:snapToGrid w:val="0"/>
                <w:lang w:val="en-GB"/>
              </w:rPr>
              <w:t xml:space="preserve">15 </w:t>
            </w:r>
            <w:r w:rsidRPr="00FE4878">
              <w:rPr>
                <w:rFonts w:cstheme="minorHAnsi"/>
                <w:snapToGrid w:val="0"/>
                <w:lang w:val="en-GB"/>
              </w:rPr>
              <w:t xml:space="preserve">of the given calendar year. If a tax document – invoice </w:t>
            </w:r>
            <w:r w:rsidR="00D96D6D" w:rsidRPr="00FE4878">
              <w:rPr>
                <w:rFonts w:cstheme="minorHAnsi"/>
                <w:snapToGrid w:val="0"/>
                <w:lang w:val="en-GB"/>
              </w:rPr>
              <w:t>does not comply</w:t>
            </w:r>
            <w:r w:rsidRPr="00FE4878">
              <w:rPr>
                <w:rFonts w:cstheme="minorHAnsi"/>
                <w:snapToGrid w:val="0"/>
                <w:lang w:val="en-GB"/>
              </w:rPr>
              <w:t xml:space="preserve"> with the payment terms stipulated by the Contract or if it does not comply with the requirements stipulated by law or if it is not delivered to the Buyer by the aforementioned date, the Buyer is entitled to return the tax document – invoice to the Seller as incomplete, or incorrectly issued, for supplementation or issue of a new invoice, as appropriate, within five (5) business days of the date of its delivery to the Buyer. In that case, the Buyer is not in delay in payment of the </w:t>
            </w:r>
            <w:r w:rsidR="00A8510A" w:rsidRPr="00FE4878">
              <w:rPr>
                <w:rFonts w:cstheme="minorHAnsi"/>
                <w:snapToGrid w:val="0"/>
                <w:lang w:val="en-GB"/>
              </w:rPr>
              <w:t>P</w:t>
            </w:r>
            <w:r w:rsidRPr="00FE4878">
              <w:rPr>
                <w:rFonts w:cstheme="minorHAnsi"/>
                <w:snapToGrid w:val="0"/>
                <w:lang w:val="en-GB"/>
              </w:rPr>
              <w:t xml:space="preserve">urchase price or part thereof and the Seller shall issue a corrected invoice with a new identical Maturity Period, which shall commence on the date of delivery of the corrected or newly issued tax document – invoice to the Buyer. </w:t>
            </w:r>
          </w:p>
          <w:p w:rsidR="00C0549E" w:rsidRPr="00FE4878" w:rsidRDefault="00C0549E" w:rsidP="00A771AB">
            <w:pPr>
              <w:tabs>
                <w:tab w:val="left" w:pos="1080"/>
              </w:tabs>
              <w:autoSpaceDE w:val="0"/>
              <w:autoSpaceDN w:val="0"/>
              <w:adjustRightInd w:val="0"/>
              <w:spacing w:line="276" w:lineRule="auto"/>
              <w:ind w:left="360" w:right="46"/>
              <w:jc w:val="both"/>
              <w:rPr>
                <w:rFonts w:cstheme="minorHAnsi"/>
                <w:snapToGrid w:val="0"/>
                <w:lang w:val="en-GB"/>
              </w:rPr>
            </w:pPr>
          </w:p>
          <w:p w:rsidR="00C0549E" w:rsidRPr="00FE4878" w:rsidRDefault="00C0549E" w:rsidP="00A771AB">
            <w:pPr>
              <w:tabs>
                <w:tab w:val="left" w:pos="1080"/>
              </w:tabs>
              <w:autoSpaceDE w:val="0"/>
              <w:autoSpaceDN w:val="0"/>
              <w:adjustRightInd w:val="0"/>
              <w:spacing w:line="276" w:lineRule="auto"/>
              <w:ind w:right="46"/>
              <w:jc w:val="both"/>
              <w:rPr>
                <w:rFonts w:cstheme="minorHAnsi"/>
                <w:snapToGrid w:val="0"/>
                <w:lang w:val="en-GB"/>
              </w:rPr>
            </w:pPr>
          </w:p>
          <w:p w:rsidR="00D96D6D" w:rsidRPr="00FE4878" w:rsidRDefault="00D96D6D" w:rsidP="00A771AB">
            <w:pPr>
              <w:tabs>
                <w:tab w:val="left" w:pos="1080"/>
              </w:tabs>
              <w:autoSpaceDE w:val="0"/>
              <w:autoSpaceDN w:val="0"/>
              <w:adjustRightInd w:val="0"/>
              <w:spacing w:line="276" w:lineRule="auto"/>
              <w:ind w:right="46"/>
              <w:jc w:val="both"/>
              <w:rPr>
                <w:rFonts w:cstheme="minorHAnsi"/>
                <w:snapToGrid w:val="0"/>
                <w:lang w:val="en-GB"/>
              </w:rPr>
            </w:pPr>
          </w:p>
          <w:p w:rsidR="00D721F1" w:rsidRPr="00FE4878" w:rsidRDefault="00D721F1" w:rsidP="005A1422">
            <w:pPr>
              <w:numPr>
                <w:ilvl w:val="0"/>
                <w:numId w:val="6"/>
              </w:numPr>
              <w:tabs>
                <w:tab w:val="left" w:pos="1080"/>
              </w:tabs>
              <w:autoSpaceDE w:val="0"/>
              <w:autoSpaceDN w:val="0"/>
              <w:adjustRightInd w:val="0"/>
              <w:spacing w:line="276" w:lineRule="auto"/>
              <w:ind w:right="46"/>
              <w:jc w:val="both"/>
              <w:rPr>
                <w:rFonts w:cstheme="minorHAnsi"/>
                <w:snapToGrid w:val="0"/>
                <w:lang w:val="en-GB"/>
              </w:rPr>
            </w:pPr>
            <w:r w:rsidRPr="00FE4878">
              <w:rPr>
                <w:rFonts w:cstheme="minorHAnsi"/>
                <w:snapToGrid w:val="0"/>
                <w:lang w:val="en-GB"/>
              </w:rPr>
              <w:t xml:space="preserve">The Buyer’s invoicing details are set out in Art. I hereof. </w:t>
            </w:r>
          </w:p>
          <w:p w:rsidR="008C767B" w:rsidRPr="00FE4878" w:rsidRDefault="008C767B" w:rsidP="00A771AB">
            <w:pPr>
              <w:snapToGrid w:val="0"/>
              <w:spacing w:line="276" w:lineRule="auto"/>
              <w:ind w:right="137"/>
              <w:jc w:val="both"/>
              <w:rPr>
                <w:rFonts w:cstheme="minorHAnsi"/>
                <w:b/>
                <w:bCs/>
                <w:u w:val="single"/>
                <w:lang w:val="en-GB"/>
              </w:rPr>
            </w:pPr>
          </w:p>
          <w:p w:rsidR="004857D6" w:rsidRPr="00FE4878" w:rsidRDefault="00556D3E" w:rsidP="00A771AB">
            <w:pPr>
              <w:tabs>
                <w:tab w:val="left" w:pos="1080"/>
              </w:tabs>
              <w:autoSpaceDE w:val="0"/>
              <w:autoSpaceDN w:val="0"/>
              <w:adjustRightInd w:val="0"/>
              <w:spacing w:line="276" w:lineRule="auto"/>
              <w:ind w:right="45"/>
              <w:rPr>
                <w:rFonts w:cstheme="minorHAnsi"/>
                <w:b/>
                <w:snapToGrid w:val="0"/>
                <w:u w:val="single"/>
                <w:lang w:val="en-GB"/>
              </w:rPr>
            </w:pPr>
            <w:r w:rsidRPr="00FE4878">
              <w:rPr>
                <w:rFonts w:cstheme="minorHAnsi"/>
                <w:b/>
                <w:snapToGrid w:val="0"/>
                <w:u w:val="single"/>
                <w:lang w:val="en-GB"/>
              </w:rPr>
              <w:t xml:space="preserve">VI. </w:t>
            </w:r>
            <w:r w:rsidR="00A17C95" w:rsidRPr="00FE4878">
              <w:rPr>
                <w:rFonts w:cstheme="minorHAnsi"/>
                <w:b/>
                <w:snapToGrid w:val="0"/>
                <w:u w:val="single"/>
                <w:lang w:val="en-GB"/>
              </w:rPr>
              <w:t>TIME OF PERFORMANCE OF THE</w:t>
            </w:r>
            <w:r w:rsidR="004857D6" w:rsidRPr="00FE4878">
              <w:rPr>
                <w:rFonts w:cstheme="minorHAnsi"/>
                <w:b/>
                <w:snapToGrid w:val="0"/>
                <w:u w:val="single"/>
                <w:lang w:val="en-GB"/>
              </w:rPr>
              <w:t xml:space="preserve"> CONTRACT: </w:t>
            </w:r>
          </w:p>
          <w:p w:rsidR="00A5456A" w:rsidRPr="00FE4878" w:rsidRDefault="00A5456A" w:rsidP="00A771AB">
            <w:pPr>
              <w:tabs>
                <w:tab w:val="left" w:pos="1080"/>
              </w:tabs>
              <w:autoSpaceDE w:val="0"/>
              <w:autoSpaceDN w:val="0"/>
              <w:adjustRightInd w:val="0"/>
              <w:spacing w:line="276" w:lineRule="auto"/>
              <w:ind w:right="45"/>
              <w:rPr>
                <w:rFonts w:cstheme="minorHAnsi"/>
                <w:b/>
                <w:snapToGrid w:val="0"/>
                <w:u w:val="single"/>
                <w:lang w:val="en-GB"/>
              </w:rPr>
            </w:pPr>
          </w:p>
          <w:p w:rsidR="00D23D5E" w:rsidRDefault="00C631CF" w:rsidP="00D25CF3">
            <w:pPr>
              <w:numPr>
                <w:ilvl w:val="0"/>
                <w:numId w:val="10"/>
              </w:numPr>
              <w:tabs>
                <w:tab w:val="left" w:pos="720"/>
                <w:tab w:val="left" w:pos="1080"/>
              </w:tabs>
              <w:autoSpaceDE w:val="0"/>
              <w:autoSpaceDN w:val="0"/>
              <w:adjustRightInd w:val="0"/>
              <w:spacing w:line="276" w:lineRule="auto"/>
              <w:ind w:right="46"/>
              <w:jc w:val="both"/>
              <w:rPr>
                <w:rFonts w:cstheme="minorHAnsi"/>
                <w:lang w:val="en-GB"/>
              </w:rPr>
            </w:pPr>
            <w:proofErr w:type="gramStart"/>
            <w:r w:rsidRPr="00FE4878">
              <w:rPr>
                <w:rFonts w:cstheme="minorHAnsi"/>
                <w:lang w:val="en-GB"/>
              </w:rPr>
              <w:t>t</w:t>
            </w:r>
            <w:r w:rsidR="00556D3E" w:rsidRPr="00FE4878">
              <w:rPr>
                <w:rFonts w:cstheme="minorHAnsi"/>
                <w:lang w:val="en-GB"/>
              </w:rPr>
              <w:t>he</w:t>
            </w:r>
            <w:proofErr w:type="gramEnd"/>
            <w:r w:rsidR="00556D3E" w:rsidRPr="00FE4878">
              <w:rPr>
                <w:rFonts w:cstheme="minorHAnsi"/>
                <w:lang w:val="en-GB"/>
              </w:rPr>
              <w:t xml:space="preserve"> Seller </w:t>
            </w:r>
            <w:r w:rsidRPr="00FE4878">
              <w:rPr>
                <w:rFonts w:cstheme="minorHAnsi"/>
                <w:lang w:val="en-GB"/>
              </w:rPr>
              <w:t>shall</w:t>
            </w:r>
            <w:r w:rsidR="00556D3E" w:rsidRPr="00FE4878">
              <w:rPr>
                <w:rFonts w:cstheme="minorHAnsi"/>
                <w:lang w:val="en-GB"/>
              </w:rPr>
              <w:t xml:space="preserve"> deliver</w:t>
            </w:r>
            <w:r w:rsidR="0080529E" w:rsidRPr="00FE4878">
              <w:rPr>
                <w:rFonts w:cstheme="minorHAnsi"/>
                <w:lang w:val="en-GB"/>
              </w:rPr>
              <w:t xml:space="preserve"> </w:t>
            </w:r>
            <w:r w:rsidR="00D23D5E">
              <w:rPr>
                <w:rFonts w:cstheme="minorHAnsi"/>
                <w:lang w:val="en-GB"/>
              </w:rPr>
              <w:t>D1</w:t>
            </w:r>
            <w:r w:rsidR="00717D05" w:rsidRPr="00FE4878">
              <w:rPr>
                <w:rFonts w:cstheme="minorHAnsi"/>
                <w:lang w:val="en-GB"/>
              </w:rPr>
              <w:t xml:space="preserve"> </w:t>
            </w:r>
            <w:r w:rsidR="00DA6DCF" w:rsidRPr="00FE4878">
              <w:rPr>
                <w:rFonts w:cstheme="minorHAnsi"/>
                <w:lang w:val="en-GB"/>
              </w:rPr>
              <w:t xml:space="preserve">to the place of delivery </w:t>
            </w:r>
            <w:r w:rsidR="00AB7015" w:rsidRPr="00FE4878">
              <w:rPr>
                <w:rFonts w:cstheme="minorHAnsi"/>
                <w:lang w:val="en-GB"/>
              </w:rPr>
              <w:t xml:space="preserve">within </w:t>
            </w:r>
            <w:r w:rsidR="00026DFD">
              <w:rPr>
                <w:rFonts w:cstheme="minorHAnsi"/>
                <w:lang w:val="en-GB"/>
              </w:rPr>
              <w:t>20</w:t>
            </w:r>
            <w:r w:rsidR="00D23D5E">
              <w:rPr>
                <w:rFonts w:cstheme="minorHAnsi"/>
                <w:lang w:val="en-GB"/>
              </w:rPr>
              <w:t xml:space="preserve"> weeks</w:t>
            </w:r>
            <w:r w:rsidR="00AB7015" w:rsidRPr="00FE4878">
              <w:rPr>
                <w:rFonts w:cstheme="minorHAnsi"/>
                <w:lang w:val="en-GB"/>
              </w:rPr>
              <w:t xml:space="preserve"> from</w:t>
            </w:r>
            <w:r w:rsidR="00840DBE">
              <w:rPr>
                <w:rFonts w:cstheme="minorHAnsi"/>
                <w:lang w:val="en-GB"/>
              </w:rPr>
              <w:t xml:space="preserve"> the conclusion of the Contract</w:t>
            </w:r>
            <w:r w:rsidR="00DA6DCF" w:rsidRPr="00FE4878">
              <w:rPr>
                <w:rFonts w:cstheme="minorHAnsi"/>
                <w:lang w:val="en-GB"/>
              </w:rPr>
              <w:t xml:space="preserve">. </w:t>
            </w:r>
          </w:p>
          <w:p w:rsidR="00D25CF3" w:rsidRPr="00D25CF3" w:rsidRDefault="00D25CF3" w:rsidP="00D25CF3">
            <w:pPr>
              <w:tabs>
                <w:tab w:val="left" w:pos="720"/>
                <w:tab w:val="left" w:pos="1080"/>
              </w:tabs>
              <w:autoSpaceDE w:val="0"/>
              <w:autoSpaceDN w:val="0"/>
              <w:adjustRightInd w:val="0"/>
              <w:spacing w:line="276" w:lineRule="auto"/>
              <w:ind w:left="360" w:right="46"/>
              <w:jc w:val="both"/>
              <w:rPr>
                <w:rFonts w:cstheme="minorHAnsi"/>
                <w:lang w:val="en-GB"/>
              </w:rPr>
            </w:pPr>
          </w:p>
          <w:p w:rsidR="00D23D5E" w:rsidRPr="00D971D6" w:rsidRDefault="00D23D5E" w:rsidP="00D971D6">
            <w:pPr>
              <w:numPr>
                <w:ilvl w:val="0"/>
                <w:numId w:val="10"/>
              </w:numPr>
              <w:tabs>
                <w:tab w:val="left" w:pos="720"/>
                <w:tab w:val="left" w:pos="1080"/>
              </w:tabs>
              <w:autoSpaceDE w:val="0"/>
              <w:autoSpaceDN w:val="0"/>
              <w:adjustRightInd w:val="0"/>
              <w:spacing w:after="200" w:line="276" w:lineRule="auto"/>
              <w:ind w:right="46"/>
              <w:jc w:val="both"/>
              <w:rPr>
                <w:rFonts w:cstheme="minorHAnsi"/>
                <w:lang w:val="en-GB"/>
              </w:rPr>
            </w:pPr>
            <w:proofErr w:type="gramStart"/>
            <w:r w:rsidRPr="00FE4878">
              <w:rPr>
                <w:rFonts w:cstheme="minorHAnsi"/>
                <w:lang w:val="en-GB"/>
              </w:rPr>
              <w:t>the</w:t>
            </w:r>
            <w:proofErr w:type="gramEnd"/>
            <w:r w:rsidRPr="00FE4878">
              <w:rPr>
                <w:rFonts w:cstheme="minorHAnsi"/>
                <w:lang w:val="en-GB"/>
              </w:rPr>
              <w:t xml:space="preserve"> Seller shall deliver </w:t>
            </w:r>
            <w:r w:rsidR="00D25CF3">
              <w:rPr>
                <w:rFonts w:cstheme="minorHAnsi"/>
                <w:lang w:val="en-GB"/>
              </w:rPr>
              <w:t>D2</w:t>
            </w:r>
            <w:r w:rsidRPr="00FE4878">
              <w:rPr>
                <w:rFonts w:cstheme="minorHAnsi"/>
                <w:lang w:val="en-GB"/>
              </w:rPr>
              <w:t xml:space="preserve"> to the place of delivery within </w:t>
            </w:r>
            <w:r w:rsidR="001534BE">
              <w:rPr>
                <w:rFonts w:cstheme="minorHAnsi"/>
                <w:lang w:val="en-GB"/>
              </w:rPr>
              <w:t>2</w:t>
            </w:r>
            <w:r w:rsidR="00026DFD">
              <w:rPr>
                <w:rFonts w:cstheme="minorHAnsi"/>
                <w:lang w:val="en-GB"/>
              </w:rPr>
              <w:t>2</w:t>
            </w:r>
            <w:r>
              <w:rPr>
                <w:rFonts w:cstheme="minorHAnsi"/>
                <w:lang w:val="en-GB"/>
              </w:rPr>
              <w:t xml:space="preserve"> weeks</w:t>
            </w:r>
            <w:r w:rsidRPr="00FE4878">
              <w:rPr>
                <w:rFonts w:cstheme="minorHAnsi"/>
                <w:lang w:val="en-GB"/>
              </w:rPr>
              <w:t xml:space="preserve"> from</w:t>
            </w:r>
            <w:r w:rsidR="00840DBE">
              <w:rPr>
                <w:rFonts w:cstheme="minorHAnsi"/>
                <w:lang w:val="en-GB"/>
              </w:rPr>
              <w:t xml:space="preserve"> the conclusion of the Contract</w:t>
            </w:r>
            <w:r w:rsidRPr="00FE4878">
              <w:rPr>
                <w:rFonts w:cstheme="minorHAnsi"/>
                <w:lang w:val="en-GB"/>
              </w:rPr>
              <w:t xml:space="preserve">. </w:t>
            </w:r>
          </w:p>
          <w:p w:rsidR="00D971D6" w:rsidRDefault="00D971D6" w:rsidP="005A1422">
            <w:pPr>
              <w:pStyle w:val="Odstavecseseznamem"/>
              <w:numPr>
                <w:ilvl w:val="0"/>
                <w:numId w:val="10"/>
              </w:numPr>
              <w:snapToGrid w:val="0"/>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The Delivery shall be completed in the place of delivery within </w:t>
            </w:r>
            <w:r w:rsidR="001534BE">
              <w:rPr>
                <w:rFonts w:asciiTheme="minorHAnsi" w:hAnsiTheme="minorHAnsi" w:cstheme="minorHAnsi"/>
                <w:sz w:val="22"/>
                <w:szCs w:val="22"/>
                <w:lang w:val="en-GB"/>
              </w:rPr>
              <w:t>2</w:t>
            </w:r>
            <w:r w:rsidR="00026DFD">
              <w:rPr>
                <w:rFonts w:asciiTheme="minorHAnsi" w:hAnsiTheme="minorHAnsi" w:cstheme="minorHAnsi"/>
                <w:sz w:val="22"/>
                <w:szCs w:val="22"/>
                <w:lang w:val="en-GB"/>
              </w:rPr>
              <w:t>2</w:t>
            </w:r>
            <w:r>
              <w:rPr>
                <w:rFonts w:asciiTheme="minorHAnsi" w:hAnsiTheme="minorHAnsi" w:cstheme="minorHAnsi"/>
                <w:sz w:val="22"/>
                <w:szCs w:val="22"/>
                <w:lang w:val="en-GB"/>
              </w:rPr>
              <w:t xml:space="preserve"> weeks fro</w:t>
            </w:r>
            <w:r w:rsidR="00840DBE">
              <w:rPr>
                <w:rFonts w:asciiTheme="minorHAnsi" w:hAnsiTheme="minorHAnsi" w:cstheme="minorHAnsi"/>
                <w:sz w:val="22"/>
                <w:szCs w:val="22"/>
                <w:lang w:val="en-GB"/>
              </w:rPr>
              <w:t>m the signature of the Contract</w:t>
            </w:r>
            <w:r>
              <w:rPr>
                <w:rFonts w:asciiTheme="minorHAnsi" w:hAnsiTheme="minorHAnsi" w:cstheme="minorHAnsi"/>
                <w:sz w:val="22"/>
                <w:szCs w:val="22"/>
                <w:lang w:val="en-GB"/>
              </w:rPr>
              <w:t>.</w:t>
            </w:r>
          </w:p>
          <w:p w:rsidR="00D971D6" w:rsidRDefault="00D971D6" w:rsidP="00D971D6">
            <w:pPr>
              <w:pStyle w:val="Odstavecseseznamem"/>
              <w:snapToGrid w:val="0"/>
              <w:spacing w:line="276" w:lineRule="auto"/>
              <w:ind w:left="360"/>
              <w:jc w:val="both"/>
              <w:rPr>
                <w:rFonts w:asciiTheme="minorHAnsi" w:hAnsiTheme="minorHAnsi" w:cstheme="minorHAnsi"/>
                <w:sz w:val="22"/>
                <w:szCs w:val="22"/>
                <w:lang w:val="en-GB"/>
              </w:rPr>
            </w:pPr>
          </w:p>
          <w:p w:rsidR="00840DBE" w:rsidRDefault="00840DBE" w:rsidP="005A1422">
            <w:pPr>
              <w:pStyle w:val="Odstavecseseznamem"/>
              <w:numPr>
                <w:ilvl w:val="0"/>
                <w:numId w:val="10"/>
              </w:numPr>
              <w:snapToGrid w:val="0"/>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The Seller is entitled to deliver Devices earlier, </w:t>
            </w:r>
            <w:r w:rsidR="00FB00D5">
              <w:rPr>
                <w:rFonts w:asciiTheme="minorHAnsi" w:hAnsiTheme="minorHAnsi" w:cstheme="minorHAnsi"/>
                <w:sz w:val="22"/>
                <w:szCs w:val="22"/>
                <w:lang w:val="en-GB"/>
              </w:rPr>
              <w:t>if the Buyer consents to it.</w:t>
            </w:r>
          </w:p>
          <w:p w:rsidR="00840DBE" w:rsidRPr="00840DBE" w:rsidRDefault="00840DBE" w:rsidP="00840DBE">
            <w:pPr>
              <w:pStyle w:val="Odstavecseseznamem"/>
              <w:rPr>
                <w:rFonts w:asciiTheme="minorHAnsi" w:hAnsiTheme="minorHAnsi" w:cstheme="minorHAnsi"/>
                <w:sz w:val="22"/>
                <w:szCs w:val="22"/>
                <w:lang w:val="en-GB"/>
              </w:rPr>
            </w:pPr>
          </w:p>
          <w:p w:rsidR="00840DBE" w:rsidRDefault="00840DBE" w:rsidP="005A1422">
            <w:pPr>
              <w:pStyle w:val="Odstavecseseznamem"/>
              <w:numPr>
                <w:ilvl w:val="0"/>
                <w:numId w:val="10"/>
              </w:numPr>
              <w:snapToGrid w:val="0"/>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The Buyer is entitled at its discretion to postpone the terms of delivery stipulated in this Contract, if there are serious reasons (such as that the place of delivery is not prepared for the acceptance of the Delivery). </w:t>
            </w:r>
          </w:p>
          <w:p w:rsidR="00840DBE" w:rsidRPr="00840DBE" w:rsidRDefault="00840DBE" w:rsidP="00840DBE">
            <w:pPr>
              <w:pStyle w:val="Odstavecseseznamem"/>
              <w:rPr>
                <w:rFonts w:asciiTheme="minorHAnsi" w:hAnsiTheme="minorHAnsi" w:cstheme="minorHAnsi"/>
                <w:sz w:val="22"/>
                <w:szCs w:val="22"/>
                <w:lang w:val="en-GB"/>
              </w:rPr>
            </w:pPr>
          </w:p>
          <w:p w:rsidR="00812176" w:rsidRPr="00FE4878" w:rsidRDefault="0015083C" w:rsidP="005A1422">
            <w:pPr>
              <w:pStyle w:val="Odstavecseseznamem"/>
              <w:numPr>
                <w:ilvl w:val="0"/>
                <w:numId w:val="10"/>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Seller acknowledges that the deadlines </w:t>
            </w:r>
            <w:r w:rsidR="00A17C95" w:rsidRPr="00FE4878">
              <w:rPr>
                <w:rFonts w:asciiTheme="minorHAnsi" w:hAnsiTheme="minorHAnsi" w:cstheme="minorHAnsi"/>
                <w:sz w:val="22"/>
                <w:szCs w:val="22"/>
                <w:lang w:val="en-GB"/>
              </w:rPr>
              <w:t>stated in this article</w:t>
            </w:r>
            <w:r w:rsidRPr="00FE4878">
              <w:rPr>
                <w:rFonts w:asciiTheme="minorHAnsi" w:hAnsiTheme="minorHAnsi" w:cstheme="minorHAnsi"/>
                <w:sz w:val="22"/>
                <w:szCs w:val="22"/>
                <w:lang w:val="en-GB"/>
              </w:rPr>
              <w:t xml:space="preserve"> are of essential importance </w:t>
            </w:r>
            <w:r w:rsidR="00A17C95" w:rsidRPr="00FE4878">
              <w:rPr>
                <w:rFonts w:asciiTheme="minorHAnsi" w:hAnsiTheme="minorHAnsi" w:cstheme="minorHAnsi"/>
                <w:sz w:val="22"/>
                <w:szCs w:val="22"/>
                <w:lang w:val="en-GB"/>
              </w:rPr>
              <w:t>to</w:t>
            </w:r>
            <w:r w:rsidRPr="00FE4878">
              <w:rPr>
                <w:rFonts w:asciiTheme="minorHAnsi" w:hAnsiTheme="minorHAnsi" w:cstheme="minorHAnsi"/>
                <w:sz w:val="22"/>
                <w:szCs w:val="22"/>
                <w:lang w:val="en-GB"/>
              </w:rPr>
              <w:t xml:space="preserve"> the Buyer </w:t>
            </w:r>
            <w:r w:rsidR="00A17C95" w:rsidRPr="00FE4878">
              <w:rPr>
                <w:rFonts w:asciiTheme="minorHAnsi" w:hAnsiTheme="minorHAnsi" w:cstheme="minorHAnsi"/>
                <w:sz w:val="22"/>
                <w:szCs w:val="22"/>
                <w:lang w:val="en-GB"/>
              </w:rPr>
              <w:t>with respect to</w:t>
            </w:r>
            <w:r w:rsidRPr="00FE4878">
              <w:rPr>
                <w:rFonts w:asciiTheme="minorHAnsi" w:hAnsiTheme="minorHAnsi" w:cstheme="minorHAnsi"/>
                <w:sz w:val="22"/>
                <w:szCs w:val="22"/>
                <w:lang w:val="en-GB"/>
              </w:rPr>
              <w:t xml:space="preserve"> the </w:t>
            </w:r>
            <w:r w:rsidR="00A17C95" w:rsidRPr="00FE4878">
              <w:rPr>
                <w:rFonts w:asciiTheme="minorHAnsi" w:hAnsiTheme="minorHAnsi" w:cstheme="minorHAnsi"/>
                <w:sz w:val="22"/>
                <w:szCs w:val="22"/>
                <w:lang w:val="en-GB"/>
              </w:rPr>
              <w:t>timeline of</w:t>
            </w:r>
            <w:r w:rsidRPr="00FE4878">
              <w:rPr>
                <w:rFonts w:asciiTheme="minorHAnsi" w:hAnsiTheme="minorHAnsi" w:cstheme="minorHAnsi"/>
                <w:sz w:val="22"/>
                <w:szCs w:val="22"/>
                <w:lang w:val="en-GB"/>
              </w:rPr>
              <w:t xml:space="preserve"> the ELI-</w:t>
            </w:r>
            <w:proofErr w:type="spellStart"/>
            <w:r w:rsidRPr="00FE4878">
              <w:rPr>
                <w:rFonts w:asciiTheme="minorHAnsi" w:hAnsiTheme="minorHAnsi" w:cstheme="minorHAnsi"/>
                <w:sz w:val="22"/>
                <w:szCs w:val="22"/>
                <w:lang w:val="en-GB"/>
              </w:rPr>
              <w:t>Beamlines</w:t>
            </w:r>
            <w:proofErr w:type="spellEnd"/>
            <w:r w:rsidRPr="00FE4878">
              <w:rPr>
                <w:rFonts w:asciiTheme="minorHAnsi" w:hAnsiTheme="minorHAnsi" w:cstheme="minorHAnsi"/>
                <w:sz w:val="22"/>
                <w:szCs w:val="22"/>
                <w:lang w:val="en-GB"/>
              </w:rPr>
              <w:t xml:space="preserve"> Project and </w:t>
            </w:r>
            <w:r w:rsidR="00A17C95" w:rsidRPr="00FE4878">
              <w:rPr>
                <w:rFonts w:asciiTheme="minorHAnsi" w:hAnsiTheme="minorHAnsi" w:cstheme="minorHAnsi"/>
                <w:sz w:val="22"/>
                <w:szCs w:val="22"/>
                <w:lang w:val="en-GB"/>
              </w:rPr>
              <w:t xml:space="preserve">with respect to </w:t>
            </w:r>
            <w:r w:rsidRPr="00FE4878">
              <w:rPr>
                <w:rFonts w:asciiTheme="minorHAnsi" w:hAnsiTheme="minorHAnsi" w:cstheme="minorHAnsi"/>
                <w:sz w:val="22"/>
                <w:szCs w:val="22"/>
                <w:lang w:val="en-GB"/>
              </w:rPr>
              <w:t xml:space="preserve">the deadline by which the </w:t>
            </w:r>
            <w:r w:rsidR="00A17C95" w:rsidRPr="00FE4878">
              <w:rPr>
                <w:rFonts w:asciiTheme="minorHAnsi" w:hAnsiTheme="minorHAnsi" w:cstheme="minorHAnsi"/>
                <w:sz w:val="22"/>
                <w:szCs w:val="22"/>
                <w:lang w:val="en-GB"/>
              </w:rPr>
              <w:t>ELI-</w:t>
            </w:r>
            <w:proofErr w:type="spellStart"/>
            <w:r w:rsidR="00A17C95" w:rsidRPr="00FE4878">
              <w:rPr>
                <w:rFonts w:asciiTheme="minorHAnsi" w:hAnsiTheme="minorHAnsi" w:cstheme="minorHAnsi"/>
                <w:sz w:val="22"/>
                <w:szCs w:val="22"/>
                <w:lang w:val="en-GB"/>
              </w:rPr>
              <w:t>Beamlines</w:t>
            </w:r>
            <w:proofErr w:type="spellEnd"/>
            <w:r w:rsidR="00A17C95" w:rsidRPr="00FE4878">
              <w:rPr>
                <w:rFonts w:asciiTheme="minorHAnsi" w:hAnsiTheme="minorHAnsi" w:cstheme="minorHAnsi"/>
                <w:sz w:val="22"/>
                <w:szCs w:val="22"/>
                <w:lang w:val="en-GB"/>
              </w:rPr>
              <w:t xml:space="preserve"> Project </w:t>
            </w:r>
            <w:r w:rsidRPr="00FE4878">
              <w:rPr>
                <w:rFonts w:asciiTheme="minorHAnsi" w:hAnsiTheme="minorHAnsi" w:cstheme="minorHAnsi"/>
                <w:sz w:val="22"/>
                <w:szCs w:val="22"/>
                <w:lang w:val="en-GB"/>
              </w:rPr>
              <w:t xml:space="preserve">is to be implemented, and that the Buyer could incur damage as a result of failure to meet the </w:t>
            </w:r>
            <w:r w:rsidR="00A17C95" w:rsidRPr="00FE4878">
              <w:rPr>
                <w:rFonts w:asciiTheme="minorHAnsi" w:hAnsiTheme="minorHAnsi" w:cstheme="minorHAnsi"/>
                <w:sz w:val="22"/>
                <w:szCs w:val="22"/>
                <w:lang w:val="en-GB"/>
              </w:rPr>
              <w:t>above stipulated</w:t>
            </w:r>
            <w:r w:rsidRPr="00FE4878">
              <w:rPr>
                <w:rFonts w:asciiTheme="minorHAnsi" w:hAnsiTheme="minorHAnsi" w:cstheme="minorHAnsi"/>
                <w:sz w:val="22"/>
                <w:szCs w:val="22"/>
                <w:lang w:val="en-GB"/>
              </w:rPr>
              <w:t xml:space="preserve"> deadlines. </w:t>
            </w:r>
            <w:r w:rsidR="00812176" w:rsidRPr="00FE4878">
              <w:rPr>
                <w:rFonts w:asciiTheme="minorHAnsi" w:hAnsiTheme="minorHAnsi" w:cstheme="minorHAnsi"/>
                <w:lang w:val="en-GB"/>
              </w:rPr>
              <w:t xml:space="preserve"> </w:t>
            </w:r>
          </w:p>
          <w:p w:rsidR="00A5456A" w:rsidRPr="00FE4878" w:rsidRDefault="00A5456A" w:rsidP="00812176">
            <w:pPr>
              <w:tabs>
                <w:tab w:val="left" w:pos="720"/>
                <w:tab w:val="left" w:pos="1080"/>
              </w:tabs>
              <w:autoSpaceDE w:val="0"/>
              <w:autoSpaceDN w:val="0"/>
              <w:adjustRightInd w:val="0"/>
              <w:spacing w:line="276" w:lineRule="auto"/>
              <w:ind w:right="46"/>
              <w:jc w:val="both"/>
              <w:rPr>
                <w:rFonts w:cstheme="minorHAnsi"/>
                <w:lang w:val="en-GB"/>
              </w:rPr>
            </w:pPr>
          </w:p>
          <w:p w:rsidR="00556D3E" w:rsidRPr="00FE4878" w:rsidRDefault="00A5456A" w:rsidP="00A771AB">
            <w:pPr>
              <w:tabs>
                <w:tab w:val="left" w:pos="720"/>
              </w:tabs>
              <w:autoSpaceDE w:val="0"/>
              <w:autoSpaceDN w:val="0"/>
              <w:adjustRightInd w:val="0"/>
              <w:spacing w:line="276" w:lineRule="auto"/>
              <w:ind w:right="45"/>
              <w:jc w:val="both"/>
              <w:rPr>
                <w:rFonts w:cstheme="minorHAnsi"/>
                <w:b/>
                <w:u w:val="single"/>
                <w:lang w:val="en-GB"/>
              </w:rPr>
            </w:pPr>
            <w:r w:rsidRPr="00FE4878">
              <w:rPr>
                <w:rFonts w:cstheme="minorHAnsi"/>
                <w:b/>
                <w:u w:val="single"/>
                <w:lang w:val="en-GB"/>
              </w:rPr>
              <w:t xml:space="preserve">VII. PLACE OF </w:t>
            </w:r>
            <w:r w:rsidR="00812176" w:rsidRPr="00FE4878">
              <w:rPr>
                <w:rFonts w:cstheme="minorHAnsi"/>
                <w:b/>
                <w:u w:val="single"/>
                <w:lang w:val="en-GB"/>
              </w:rPr>
              <w:t>DELIVERY</w:t>
            </w:r>
            <w:r w:rsidRPr="00FE4878">
              <w:rPr>
                <w:rFonts w:cstheme="minorHAnsi"/>
                <w:b/>
                <w:u w:val="single"/>
                <w:lang w:val="en-GB"/>
              </w:rPr>
              <w:t xml:space="preserve"> </w:t>
            </w:r>
          </w:p>
          <w:p w:rsidR="00A5456A" w:rsidRPr="00FE4878" w:rsidRDefault="00A5456A" w:rsidP="00A771AB">
            <w:pPr>
              <w:tabs>
                <w:tab w:val="left" w:pos="720"/>
              </w:tabs>
              <w:autoSpaceDE w:val="0"/>
              <w:autoSpaceDN w:val="0"/>
              <w:adjustRightInd w:val="0"/>
              <w:spacing w:line="276" w:lineRule="auto"/>
              <w:ind w:right="45"/>
              <w:jc w:val="both"/>
              <w:rPr>
                <w:rFonts w:cstheme="minorHAnsi"/>
                <w:b/>
                <w:u w:val="single"/>
                <w:lang w:val="en-GB"/>
              </w:rPr>
            </w:pPr>
          </w:p>
          <w:p w:rsidR="00BC4B5C" w:rsidRPr="00FE4878" w:rsidRDefault="00DA6DCF" w:rsidP="00D206FB">
            <w:pPr>
              <w:tabs>
                <w:tab w:val="left" w:pos="720"/>
                <w:tab w:val="left" w:pos="1080"/>
              </w:tabs>
              <w:autoSpaceDE w:val="0"/>
              <w:autoSpaceDN w:val="0"/>
              <w:adjustRightInd w:val="0"/>
              <w:spacing w:line="276" w:lineRule="auto"/>
              <w:ind w:left="360" w:right="46"/>
              <w:jc w:val="both"/>
              <w:rPr>
                <w:rFonts w:cstheme="minorHAnsi"/>
                <w:lang w:val="en-GB"/>
              </w:rPr>
            </w:pPr>
            <w:r w:rsidRPr="00FE4878">
              <w:rPr>
                <w:rFonts w:cstheme="minorHAnsi"/>
                <w:lang w:val="en-GB"/>
              </w:rPr>
              <w:t>The p</w:t>
            </w:r>
            <w:r w:rsidR="00556D3E" w:rsidRPr="00FE4878">
              <w:rPr>
                <w:rFonts w:cstheme="minorHAnsi"/>
                <w:lang w:val="en-GB"/>
              </w:rPr>
              <w:t xml:space="preserve">lace of </w:t>
            </w:r>
            <w:r w:rsidRPr="00FE4878">
              <w:rPr>
                <w:rFonts w:cstheme="minorHAnsi"/>
                <w:lang w:val="en-GB"/>
              </w:rPr>
              <w:t>delivery</w:t>
            </w:r>
            <w:r w:rsidR="00556D3E" w:rsidRPr="00FE4878">
              <w:rPr>
                <w:rFonts w:cstheme="minorHAnsi"/>
                <w:lang w:val="en-GB"/>
              </w:rPr>
              <w:t xml:space="preserve"> shall be</w:t>
            </w:r>
            <w:r w:rsidR="003A1FF9" w:rsidRPr="00FE4878">
              <w:rPr>
                <w:rFonts w:cstheme="minorHAnsi"/>
                <w:lang w:val="en-GB"/>
              </w:rPr>
              <w:t xml:space="preserve"> </w:t>
            </w:r>
            <w:r w:rsidR="00FF6845" w:rsidRPr="00FE4878">
              <w:rPr>
                <w:rFonts w:cstheme="minorHAnsi"/>
                <w:lang w:val="en-GB"/>
              </w:rPr>
              <w:t xml:space="preserve">Prague or </w:t>
            </w:r>
            <w:proofErr w:type="spellStart"/>
            <w:r w:rsidR="00E01D0B" w:rsidRPr="00FE4878">
              <w:rPr>
                <w:rFonts w:cstheme="minorHAnsi"/>
                <w:lang w:val="en-GB"/>
              </w:rPr>
              <w:t>Dolní</w:t>
            </w:r>
            <w:proofErr w:type="spellEnd"/>
            <w:r w:rsidR="00E01D0B" w:rsidRPr="00FE4878">
              <w:rPr>
                <w:rFonts w:cstheme="minorHAnsi"/>
                <w:lang w:val="en-GB"/>
              </w:rPr>
              <w:t xml:space="preserve"> </w:t>
            </w:r>
            <w:proofErr w:type="spellStart"/>
            <w:r w:rsidR="00E01D0B" w:rsidRPr="00FE4878">
              <w:rPr>
                <w:rFonts w:cstheme="minorHAnsi"/>
                <w:lang w:val="en-GB"/>
              </w:rPr>
              <w:t>Břežany</w:t>
            </w:r>
            <w:proofErr w:type="spellEnd"/>
            <w:r w:rsidR="00E01D0B" w:rsidRPr="00FE4878">
              <w:rPr>
                <w:rFonts w:cstheme="minorHAnsi"/>
                <w:lang w:val="en-GB"/>
              </w:rPr>
              <w:t xml:space="preserve"> in the Central Bohemian Region in the Czech Republic</w:t>
            </w:r>
            <w:r w:rsidR="00E75106" w:rsidRPr="00FE4878">
              <w:rPr>
                <w:rFonts w:cstheme="minorHAnsi"/>
                <w:lang w:val="en-GB"/>
              </w:rPr>
              <w:t>.</w:t>
            </w:r>
            <w:r w:rsidR="00FF6845" w:rsidRPr="00FE4878">
              <w:rPr>
                <w:rFonts w:cstheme="minorHAnsi"/>
                <w:lang w:val="en-GB"/>
              </w:rPr>
              <w:t xml:space="preserve"> </w:t>
            </w:r>
            <w:r w:rsidR="00E01D0B" w:rsidRPr="00FE4878">
              <w:rPr>
                <w:rFonts w:cstheme="minorHAnsi"/>
                <w:lang w:val="en-GB"/>
              </w:rPr>
              <w:t>At the request of the Seller</w:t>
            </w:r>
            <w:r w:rsidR="00D96D6D" w:rsidRPr="00FE4878">
              <w:rPr>
                <w:rFonts w:cstheme="minorHAnsi"/>
                <w:lang w:val="en-GB"/>
              </w:rPr>
              <w:t xml:space="preserve"> made prior to the transport of the </w:t>
            </w:r>
            <w:r w:rsidR="006E12C2" w:rsidRPr="00FE4878">
              <w:rPr>
                <w:rFonts w:cstheme="minorHAnsi"/>
                <w:lang w:val="en-GB"/>
              </w:rPr>
              <w:t>Devices</w:t>
            </w:r>
            <w:r w:rsidR="00D96D6D" w:rsidRPr="00FE4878">
              <w:rPr>
                <w:rFonts w:cstheme="minorHAnsi"/>
                <w:lang w:val="en-GB"/>
              </w:rPr>
              <w:t xml:space="preserve"> to </w:t>
            </w:r>
            <w:r w:rsidR="00D96D6D" w:rsidRPr="00FE4878">
              <w:rPr>
                <w:rFonts w:cstheme="minorHAnsi"/>
                <w:lang w:val="en-GB"/>
              </w:rPr>
              <w:lastRenderedPageBreak/>
              <w:t>the place of delivery</w:t>
            </w:r>
            <w:r w:rsidR="00E01D0B" w:rsidRPr="00FE4878">
              <w:rPr>
                <w:rFonts w:cstheme="minorHAnsi"/>
                <w:lang w:val="en-GB"/>
              </w:rPr>
              <w:t xml:space="preserve"> the Buyer shall inform the Seller of the </w:t>
            </w:r>
            <w:r w:rsidR="00D96D6D" w:rsidRPr="00FE4878">
              <w:rPr>
                <w:rFonts w:cstheme="minorHAnsi"/>
                <w:lang w:val="en-GB"/>
              </w:rPr>
              <w:t xml:space="preserve">exact </w:t>
            </w:r>
            <w:r w:rsidR="00E01D0B" w:rsidRPr="00FE4878">
              <w:rPr>
                <w:rFonts w:cstheme="minorHAnsi"/>
                <w:lang w:val="en-GB"/>
              </w:rPr>
              <w:t>address</w:t>
            </w:r>
            <w:r w:rsidR="00FF6845" w:rsidRPr="00FE4878">
              <w:rPr>
                <w:rFonts w:cstheme="minorHAnsi"/>
                <w:lang w:val="en-GB"/>
              </w:rPr>
              <w:t>.</w:t>
            </w:r>
          </w:p>
          <w:p w:rsidR="00A5456A" w:rsidRPr="00FE4878" w:rsidRDefault="00A5456A" w:rsidP="00A771AB">
            <w:pPr>
              <w:autoSpaceDE w:val="0"/>
              <w:autoSpaceDN w:val="0"/>
              <w:adjustRightInd w:val="0"/>
              <w:spacing w:line="276" w:lineRule="auto"/>
              <w:ind w:right="45"/>
              <w:jc w:val="both"/>
              <w:rPr>
                <w:rFonts w:cstheme="minorHAnsi"/>
                <w:b/>
                <w:u w:val="single"/>
                <w:lang w:val="en-GB"/>
              </w:rPr>
            </w:pPr>
          </w:p>
          <w:p w:rsidR="00677BE0" w:rsidRPr="00FE4878" w:rsidRDefault="003A1FF9" w:rsidP="00A771AB">
            <w:pPr>
              <w:autoSpaceDE w:val="0"/>
              <w:autoSpaceDN w:val="0"/>
              <w:adjustRightInd w:val="0"/>
              <w:spacing w:line="276" w:lineRule="auto"/>
              <w:ind w:right="45"/>
              <w:jc w:val="both"/>
              <w:rPr>
                <w:rFonts w:cstheme="minorHAnsi"/>
                <w:b/>
                <w:u w:val="single"/>
                <w:lang w:val="en-GB"/>
              </w:rPr>
            </w:pPr>
            <w:r w:rsidRPr="00FE4878">
              <w:rPr>
                <w:rFonts w:cstheme="minorHAnsi"/>
                <w:b/>
                <w:u w:val="single"/>
                <w:lang w:val="en-GB"/>
              </w:rPr>
              <w:t>V</w:t>
            </w:r>
            <w:r w:rsidR="00FF6845" w:rsidRPr="00FE4878">
              <w:rPr>
                <w:rFonts w:cstheme="minorHAnsi"/>
                <w:b/>
                <w:u w:val="single"/>
                <w:lang w:val="en-GB"/>
              </w:rPr>
              <w:t>I</w:t>
            </w:r>
            <w:r w:rsidRPr="00FE4878">
              <w:rPr>
                <w:rFonts w:cstheme="minorHAnsi"/>
                <w:b/>
                <w:u w:val="single"/>
                <w:lang w:val="en-GB"/>
              </w:rPr>
              <w:t>II</w:t>
            </w:r>
            <w:r w:rsidR="00677BE0" w:rsidRPr="00FE4878">
              <w:rPr>
                <w:rFonts w:cstheme="minorHAnsi"/>
                <w:b/>
                <w:u w:val="single"/>
                <w:lang w:val="en-GB"/>
              </w:rPr>
              <w:t>.</w:t>
            </w:r>
            <w:r w:rsidR="00677BE0" w:rsidRPr="00FE4878">
              <w:rPr>
                <w:rFonts w:cstheme="minorHAnsi"/>
                <w:b/>
                <w:u w:val="single"/>
                <w:lang w:val="en-GB"/>
              </w:rPr>
              <w:tab/>
            </w:r>
            <w:r w:rsidR="00C4390C" w:rsidRPr="00FE4878">
              <w:rPr>
                <w:rFonts w:cstheme="minorHAnsi"/>
                <w:b/>
                <w:u w:val="single"/>
                <w:lang w:val="en-GB"/>
              </w:rPr>
              <w:t xml:space="preserve">HANDOVER OF THE </w:t>
            </w:r>
            <w:r w:rsidR="006E12C2" w:rsidRPr="00FE4878">
              <w:rPr>
                <w:rFonts w:cstheme="minorHAnsi"/>
                <w:b/>
                <w:u w:val="single"/>
                <w:lang w:val="en-GB"/>
              </w:rPr>
              <w:t>DEVICES</w:t>
            </w:r>
          </w:p>
          <w:p w:rsidR="00A5456A" w:rsidRPr="00FE4878" w:rsidRDefault="00A5456A" w:rsidP="00A771AB">
            <w:pPr>
              <w:autoSpaceDE w:val="0"/>
              <w:autoSpaceDN w:val="0"/>
              <w:adjustRightInd w:val="0"/>
              <w:spacing w:line="276" w:lineRule="auto"/>
              <w:ind w:right="45"/>
              <w:jc w:val="both"/>
              <w:rPr>
                <w:rFonts w:cstheme="minorHAnsi"/>
                <w:lang w:val="en-GB"/>
              </w:rPr>
            </w:pPr>
          </w:p>
          <w:p w:rsidR="00677BE0" w:rsidRPr="00FE4878" w:rsidRDefault="00677BE0" w:rsidP="005A1422">
            <w:pPr>
              <w:numPr>
                <w:ilvl w:val="0"/>
                <w:numId w:val="12"/>
              </w:numPr>
              <w:autoSpaceDE w:val="0"/>
              <w:autoSpaceDN w:val="0"/>
              <w:adjustRightInd w:val="0"/>
              <w:spacing w:line="276" w:lineRule="auto"/>
              <w:ind w:right="45"/>
              <w:jc w:val="both"/>
              <w:rPr>
                <w:rFonts w:cstheme="minorHAnsi"/>
                <w:lang w:val="en-GB"/>
              </w:rPr>
            </w:pPr>
            <w:r w:rsidRPr="00FE4878">
              <w:rPr>
                <w:rFonts w:cstheme="minorHAnsi"/>
                <w:lang w:val="en-GB"/>
              </w:rPr>
              <w:t xml:space="preserve">The </w:t>
            </w:r>
            <w:r w:rsidR="00D25CF3">
              <w:rPr>
                <w:rFonts w:cstheme="minorHAnsi"/>
                <w:lang w:val="en-GB"/>
              </w:rPr>
              <w:t>D1 and D2</w:t>
            </w:r>
            <w:r w:rsidR="00AE095C" w:rsidRPr="00FE4878">
              <w:rPr>
                <w:rFonts w:cstheme="minorHAnsi"/>
                <w:lang w:val="en-GB"/>
              </w:rPr>
              <w:t xml:space="preserve"> shall be handed over </w:t>
            </w:r>
            <w:r w:rsidR="00D971D6">
              <w:rPr>
                <w:rFonts w:cstheme="minorHAnsi"/>
                <w:lang w:val="en-GB"/>
              </w:rPr>
              <w:t xml:space="preserve">after the Verification and Training was </w:t>
            </w:r>
            <w:r w:rsidR="008E1D01">
              <w:rPr>
                <w:rFonts w:cstheme="minorHAnsi"/>
                <w:lang w:val="en-GB"/>
              </w:rPr>
              <w:t>realized</w:t>
            </w:r>
            <w:r w:rsidR="00D971D6">
              <w:rPr>
                <w:rFonts w:cstheme="minorHAnsi"/>
                <w:lang w:val="en-GB"/>
              </w:rPr>
              <w:t xml:space="preserve"> </w:t>
            </w:r>
            <w:r w:rsidR="00AE095C" w:rsidRPr="00FE4878">
              <w:rPr>
                <w:rFonts w:cstheme="minorHAnsi"/>
                <w:lang w:val="en-GB"/>
              </w:rPr>
              <w:t xml:space="preserve">on the basis of </w:t>
            </w:r>
            <w:r w:rsidR="008E1D01">
              <w:rPr>
                <w:rFonts w:cstheme="minorHAnsi"/>
                <w:lang w:val="en-GB"/>
              </w:rPr>
              <w:t>the handover p</w:t>
            </w:r>
            <w:r w:rsidR="00537B5F" w:rsidRPr="00FE4878">
              <w:rPr>
                <w:rFonts w:cstheme="minorHAnsi"/>
                <w:lang w:val="en-GB"/>
              </w:rPr>
              <w:t>rotocol</w:t>
            </w:r>
            <w:r w:rsidRPr="00FE4878">
              <w:rPr>
                <w:rFonts w:cstheme="minorHAnsi"/>
                <w:lang w:val="en-GB"/>
              </w:rPr>
              <w:t>, which shall contain the following</w:t>
            </w:r>
            <w:r w:rsidR="00AE095C" w:rsidRPr="00FE4878">
              <w:rPr>
                <w:rFonts w:cstheme="minorHAnsi"/>
                <w:lang w:val="en-GB"/>
              </w:rPr>
              <w:t xml:space="preserve"> information</w:t>
            </w:r>
            <w:r w:rsidRPr="00FE4878">
              <w:rPr>
                <w:rFonts w:cstheme="minorHAnsi"/>
                <w:lang w:val="en-GB"/>
              </w:rPr>
              <w:t>:</w:t>
            </w:r>
          </w:p>
          <w:p w:rsidR="00812176" w:rsidRPr="00FE4878" w:rsidRDefault="00812176" w:rsidP="00812176">
            <w:pPr>
              <w:autoSpaceDE w:val="0"/>
              <w:autoSpaceDN w:val="0"/>
              <w:adjustRightInd w:val="0"/>
              <w:spacing w:line="276" w:lineRule="auto"/>
              <w:ind w:left="360" w:right="45"/>
              <w:jc w:val="both"/>
              <w:rPr>
                <w:rFonts w:cstheme="minorHAnsi"/>
                <w:lang w:val="en-GB"/>
              </w:rPr>
            </w:pPr>
          </w:p>
          <w:p w:rsidR="00677BE0" w:rsidRPr="00FE4878" w:rsidRDefault="00AE095C" w:rsidP="005A1422">
            <w:pPr>
              <w:pStyle w:val="Odstavecseseznamem"/>
              <w:numPr>
                <w:ilvl w:val="0"/>
                <w:numId w:val="4"/>
              </w:numPr>
              <w:autoSpaceDE w:val="0"/>
              <w:autoSpaceDN w:val="0"/>
              <w:adjustRightInd w:val="0"/>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i</w:t>
            </w:r>
            <w:r w:rsidR="002066F7" w:rsidRPr="00FE4878">
              <w:rPr>
                <w:rFonts w:asciiTheme="minorHAnsi" w:hAnsiTheme="minorHAnsi" w:cstheme="minorHAnsi"/>
                <w:sz w:val="22"/>
                <w:szCs w:val="22"/>
                <w:lang w:val="en-GB"/>
              </w:rPr>
              <w:t>dentification of</w:t>
            </w:r>
            <w:r w:rsidR="00677BE0" w:rsidRPr="00FE4878">
              <w:rPr>
                <w:rFonts w:asciiTheme="minorHAnsi" w:hAnsiTheme="minorHAnsi" w:cstheme="minorHAnsi"/>
                <w:sz w:val="22"/>
                <w:szCs w:val="22"/>
                <w:lang w:val="en-GB"/>
              </w:rPr>
              <w:t xml:space="preserve"> the Seller, the Buyer and all subcontractors</w:t>
            </w:r>
            <w:r w:rsidR="002066F7" w:rsidRPr="00FE4878">
              <w:rPr>
                <w:rFonts w:asciiTheme="minorHAnsi" w:hAnsiTheme="minorHAnsi" w:cstheme="minorHAnsi"/>
                <w:sz w:val="22"/>
                <w:szCs w:val="22"/>
                <w:lang w:val="en-GB"/>
              </w:rPr>
              <w:t>, if there are any</w:t>
            </w:r>
            <w:r w:rsidR="00677BE0" w:rsidRPr="00FE4878">
              <w:rPr>
                <w:rFonts w:asciiTheme="minorHAnsi" w:hAnsiTheme="minorHAnsi" w:cstheme="minorHAnsi"/>
                <w:sz w:val="22"/>
                <w:szCs w:val="22"/>
                <w:lang w:val="en-GB"/>
              </w:rPr>
              <w:t>,</w:t>
            </w:r>
          </w:p>
          <w:p w:rsidR="00677BE0" w:rsidRPr="00FE4878" w:rsidRDefault="002066F7" w:rsidP="005A1422">
            <w:pPr>
              <w:pStyle w:val="Odstavecseseznamem"/>
              <w:numPr>
                <w:ilvl w:val="0"/>
                <w:numId w:val="4"/>
              </w:numPr>
              <w:autoSpaceDE w:val="0"/>
              <w:autoSpaceDN w:val="0"/>
              <w:adjustRightInd w:val="0"/>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d</w:t>
            </w:r>
            <w:r w:rsidR="00D971D6">
              <w:rPr>
                <w:rFonts w:asciiTheme="minorHAnsi" w:hAnsiTheme="minorHAnsi" w:cstheme="minorHAnsi"/>
                <w:sz w:val="22"/>
                <w:szCs w:val="22"/>
                <w:lang w:val="en-GB"/>
              </w:rPr>
              <w:t xml:space="preserve">escription of the object of delivery </w:t>
            </w:r>
            <w:r w:rsidR="00E01D0B" w:rsidRPr="00FE4878">
              <w:rPr>
                <w:rFonts w:asciiTheme="minorHAnsi" w:hAnsiTheme="minorHAnsi" w:cstheme="minorHAnsi"/>
                <w:sz w:val="22"/>
                <w:szCs w:val="22"/>
                <w:lang w:val="en-GB"/>
              </w:rPr>
              <w:t>including the list of individual items</w:t>
            </w:r>
            <w:r w:rsidR="00677BE0" w:rsidRPr="00FE4878">
              <w:rPr>
                <w:rFonts w:asciiTheme="minorHAnsi" w:hAnsiTheme="minorHAnsi" w:cstheme="minorHAnsi"/>
                <w:sz w:val="22"/>
                <w:szCs w:val="22"/>
                <w:lang w:val="en-GB"/>
              </w:rPr>
              <w:t>,</w:t>
            </w:r>
          </w:p>
          <w:p w:rsidR="00AE095C" w:rsidRPr="00FE4878" w:rsidRDefault="00AE095C" w:rsidP="005A1422">
            <w:pPr>
              <w:pStyle w:val="Odstavecseseznamem"/>
              <w:numPr>
                <w:ilvl w:val="0"/>
                <w:numId w:val="4"/>
              </w:numPr>
              <w:autoSpaceDE w:val="0"/>
              <w:autoSpaceDN w:val="0"/>
              <w:adjustRightInd w:val="0"/>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list of defects and deficiencies, if there are any, and the deadlines for their </w:t>
            </w:r>
            <w:r w:rsidR="00DA6DCF" w:rsidRPr="00FE4878">
              <w:rPr>
                <w:rFonts w:asciiTheme="minorHAnsi" w:hAnsiTheme="minorHAnsi" w:cstheme="minorHAnsi"/>
                <w:sz w:val="22"/>
                <w:szCs w:val="22"/>
                <w:lang w:val="en-GB"/>
              </w:rPr>
              <w:t>removal,</w:t>
            </w:r>
          </w:p>
          <w:p w:rsidR="00D971D6" w:rsidRDefault="00D971D6" w:rsidP="005A1422">
            <w:pPr>
              <w:pStyle w:val="Odstavecseseznamem"/>
              <w:numPr>
                <w:ilvl w:val="0"/>
                <w:numId w:val="4"/>
              </w:numPr>
              <w:autoSpaceDE w:val="0"/>
              <w:autoSpaceDN w:val="0"/>
              <w:adjustRightInd w:val="0"/>
              <w:ind w:right="45"/>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confirmation of the </w:t>
            </w:r>
            <w:r w:rsidR="008E1D01">
              <w:rPr>
                <w:rFonts w:asciiTheme="minorHAnsi" w:hAnsiTheme="minorHAnsi" w:cstheme="minorHAnsi"/>
                <w:sz w:val="22"/>
                <w:szCs w:val="22"/>
                <w:lang w:val="en-GB"/>
              </w:rPr>
              <w:t>Buyer</w:t>
            </w:r>
            <w:r>
              <w:rPr>
                <w:rFonts w:asciiTheme="minorHAnsi" w:hAnsiTheme="minorHAnsi" w:cstheme="minorHAnsi"/>
                <w:sz w:val="22"/>
                <w:szCs w:val="22"/>
                <w:lang w:val="en-GB"/>
              </w:rPr>
              <w:t xml:space="preserve"> that the Verification and Training in the required extent was realized, </w:t>
            </w:r>
          </w:p>
          <w:p w:rsidR="00A5456A" w:rsidRPr="00FE4878" w:rsidRDefault="00812176" w:rsidP="005A1422">
            <w:pPr>
              <w:pStyle w:val="Odstavecseseznamem"/>
              <w:numPr>
                <w:ilvl w:val="0"/>
                <w:numId w:val="4"/>
              </w:numPr>
              <w:autoSpaceDE w:val="0"/>
              <w:autoSpaceDN w:val="0"/>
              <w:adjustRightInd w:val="0"/>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signature and the </w:t>
            </w:r>
            <w:r w:rsidR="002066F7" w:rsidRPr="00FE4878">
              <w:rPr>
                <w:rFonts w:asciiTheme="minorHAnsi" w:hAnsiTheme="minorHAnsi" w:cstheme="minorHAnsi"/>
                <w:sz w:val="22"/>
                <w:szCs w:val="22"/>
                <w:lang w:val="en-GB"/>
              </w:rPr>
              <w:t>d</w:t>
            </w:r>
            <w:r w:rsidR="00677BE0" w:rsidRPr="00FE4878">
              <w:rPr>
                <w:rFonts w:asciiTheme="minorHAnsi" w:hAnsiTheme="minorHAnsi" w:cstheme="minorHAnsi"/>
                <w:sz w:val="22"/>
                <w:szCs w:val="22"/>
                <w:lang w:val="en-GB"/>
              </w:rPr>
              <w:t>ate</w:t>
            </w:r>
            <w:r w:rsidR="00DA6DCF" w:rsidRPr="00FE4878">
              <w:rPr>
                <w:rFonts w:asciiTheme="minorHAnsi" w:hAnsiTheme="minorHAnsi" w:cstheme="minorHAnsi"/>
                <w:sz w:val="22"/>
                <w:szCs w:val="22"/>
                <w:lang w:val="en-GB"/>
              </w:rPr>
              <w:t xml:space="preserve"> of the signature</w:t>
            </w:r>
          </w:p>
          <w:p w:rsidR="00FB2B10" w:rsidRPr="00FE4878" w:rsidRDefault="00FB2B10" w:rsidP="00FB2B10">
            <w:pPr>
              <w:autoSpaceDE w:val="0"/>
              <w:autoSpaceDN w:val="0"/>
              <w:adjustRightInd w:val="0"/>
              <w:spacing w:line="276" w:lineRule="auto"/>
              <w:ind w:left="720" w:right="45"/>
              <w:jc w:val="both"/>
              <w:rPr>
                <w:rFonts w:cstheme="minorHAnsi"/>
                <w:lang w:val="en-GB"/>
              </w:rPr>
            </w:pPr>
          </w:p>
          <w:p w:rsidR="00677BE0" w:rsidRPr="00FE4878" w:rsidRDefault="00677BE0" w:rsidP="00FB2B10">
            <w:pPr>
              <w:autoSpaceDE w:val="0"/>
              <w:autoSpaceDN w:val="0"/>
              <w:adjustRightInd w:val="0"/>
              <w:spacing w:line="276" w:lineRule="auto"/>
              <w:ind w:right="45" w:firstLine="318"/>
              <w:jc w:val="both"/>
              <w:rPr>
                <w:rFonts w:cstheme="minorHAnsi"/>
                <w:lang w:val="en-GB"/>
              </w:rPr>
            </w:pPr>
            <w:r w:rsidRPr="00FE4878">
              <w:rPr>
                <w:rFonts w:cstheme="minorHAnsi"/>
                <w:lang w:val="en-GB"/>
              </w:rPr>
              <w:t>(</w:t>
            </w:r>
            <w:proofErr w:type="gramStart"/>
            <w:r w:rsidRPr="00FE4878">
              <w:rPr>
                <w:rFonts w:cstheme="minorHAnsi"/>
                <w:lang w:val="en-GB"/>
              </w:rPr>
              <w:t>the</w:t>
            </w:r>
            <w:proofErr w:type="gramEnd"/>
            <w:r w:rsidRPr="00FE4878">
              <w:rPr>
                <w:rFonts w:cstheme="minorHAnsi"/>
                <w:lang w:val="en-GB"/>
              </w:rPr>
              <w:t xml:space="preserve"> “</w:t>
            </w:r>
            <w:r w:rsidR="00537B5F" w:rsidRPr="00FE4878">
              <w:rPr>
                <w:rFonts w:cstheme="minorHAnsi"/>
                <w:b/>
                <w:lang w:val="en-GB"/>
              </w:rPr>
              <w:t>Handover Protocol</w:t>
            </w:r>
            <w:r w:rsidRPr="00FE4878">
              <w:rPr>
                <w:rFonts w:cstheme="minorHAnsi"/>
                <w:lang w:val="en-GB"/>
              </w:rPr>
              <w:t>”).</w:t>
            </w:r>
          </w:p>
          <w:p w:rsidR="00FB2B10" w:rsidRPr="00FE4878" w:rsidRDefault="00FB2B10" w:rsidP="001B4145">
            <w:pPr>
              <w:autoSpaceDE w:val="0"/>
              <w:autoSpaceDN w:val="0"/>
              <w:adjustRightInd w:val="0"/>
              <w:spacing w:line="276" w:lineRule="auto"/>
              <w:ind w:right="45"/>
              <w:jc w:val="both"/>
              <w:rPr>
                <w:rFonts w:cstheme="minorHAnsi"/>
                <w:lang w:val="en-GB"/>
              </w:rPr>
            </w:pPr>
          </w:p>
          <w:p w:rsidR="00677BE0" w:rsidRPr="00FE4878" w:rsidRDefault="00677BE0" w:rsidP="005A1422">
            <w:pPr>
              <w:numPr>
                <w:ilvl w:val="0"/>
                <w:numId w:val="12"/>
              </w:numPr>
              <w:autoSpaceDE w:val="0"/>
              <w:autoSpaceDN w:val="0"/>
              <w:adjustRightInd w:val="0"/>
              <w:spacing w:line="276" w:lineRule="auto"/>
              <w:ind w:right="45"/>
              <w:jc w:val="both"/>
              <w:rPr>
                <w:rFonts w:cstheme="minorHAnsi"/>
                <w:lang w:val="en-GB"/>
              </w:rPr>
            </w:pPr>
            <w:r w:rsidRPr="00FE4878">
              <w:rPr>
                <w:rFonts w:cstheme="minorHAnsi"/>
                <w:lang w:val="en-GB"/>
              </w:rPr>
              <w:t xml:space="preserve">The </w:t>
            </w:r>
            <w:r w:rsidR="001B4145" w:rsidRPr="00FE4878">
              <w:rPr>
                <w:rFonts w:cstheme="minorHAnsi"/>
                <w:lang w:val="en-GB"/>
              </w:rPr>
              <w:t>signature of the Handover Protocol</w:t>
            </w:r>
            <w:r w:rsidRPr="00FE4878">
              <w:rPr>
                <w:rFonts w:cstheme="minorHAnsi"/>
                <w:lang w:val="en-GB"/>
              </w:rPr>
              <w:t xml:space="preserve"> marks the passage of the risk of damage </w:t>
            </w:r>
            <w:r w:rsidR="002066F7" w:rsidRPr="00FE4878">
              <w:rPr>
                <w:rFonts w:cstheme="minorHAnsi"/>
                <w:lang w:val="en-GB"/>
              </w:rPr>
              <w:t>to</w:t>
            </w:r>
            <w:r w:rsidRPr="00FE4878">
              <w:rPr>
                <w:rFonts w:cstheme="minorHAnsi"/>
                <w:lang w:val="en-GB"/>
              </w:rPr>
              <w:t xml:space="preserve"> the </w:t>
            </w:r>
            <w:r w:rsidR="006E12C2" w:rsidRPr="00FE4878">
              <w:rPr>
                <w:rFonts w:cstheme="minorHAnsi"/>
                <w:lang w:val="en-GB"/>
              </w:rPr>
              <w:t>Devices</w:t>
            </w:r>
            <w:r w:rsidRPr="00FE4878">
              <w:rPr>
                <w:rFonts w:cstheme="minorHAnsi"/>
                <w:lang w:val="en-GB"/>
              </w:rPr>
              <w:t xml:space="preserve"> from the Seller </w:t>
            </w:r>
            <w:r w:rsidR="002066F7" w:rsidRPr="00FE4878">
              <w:rPr>
                <w:rFonts w:cstheme="minorHAnsi"/>
                <w:lang w:val="en-GB"/>
              </w:rPr>
              <w:t>on</w:t>
            </w:r>
            <w:r w:rsidRPr="00FE4878">
              <w:rPr>
                <w:rFonts w:cstheme="minorHAnsi"/>
                <w:lang w:val="en-GB"/>
              </w:rPr>
              <w:t xml:space="preserve"> the Buyer; however, this passage of risk of damage does not in any manner prejudice the Seller’s liability for damage due to </w:t>
            </w:r>
            <w:r w:rsidR="002066F7" w:rsidRPr="00FE4878">
              <w:rPr>
                <w:rFonts w:cstheme="minorHAnsi"/>
                <w:lang w:val="en-GB"/>
              </w:rPr>
              <w:t xml:space="preserve">the </w:t>
            </w:r>
            <w:r w:rsidRPr="00FE4878">
              <w:rPr>
                <w:rFonts w:cstheme="minorHAnsi"/>
                <w:lang w:val="en-GB"/>
              </w:rPr>
              <w:t>defect</w:t>
            </w:r>
            <w:r w:rsidR="002066F7" w:rsidRPr="00FE4878">
              <w:rPr>
                <w:rFonts w:cstheme="minorHAnsi"/>
                <w:lang w:val="en-GB"/>
              </w:rPr>
              <w:t>s of</w:t>
            </w:r>
            <w:r w:rsidRPr="00FE4878">
              <w:rPr>
                <w:rFonts w:cstheme="minorHAnsi"/>
                <w:lang w:val="en-GB"/>
              </w:rPr>
              <w:t xml:space="preserve"> the </w:t>
            </w:r>
            <w:r w:rsidR="006E12C2" w:rsidRPr="00FE4878">
              <w:rPr>
                <w:rFonts w:cstheme="minorHAnsi"/>
                <w:lang w:val="en-GB"/>
              </w:rPr>
              <w:t>Devices</w:t>
            </w:r>
            <w:r w:rsidRPr="00FE4878">
              <w:rPr>
                <w:rFonts w:cstheme="minorHAnsi"/>
                <w:lang w:val="en-GB"/>
              </w:rPr>
              <w:t xml:space="preserve">. </w:t>
            </w:r>
          </w:p>
          <w:p w:rsidR="00A5456A" w:rsidRPr="00FE4878" w:rsidRDefault="00A5456A" w:rsidP="00A5456A">
            <w:pPr>
              <w:autoSpaceDE w:val="0"/>
              <w:autoSpaceDN w:val="0"/>
              <w:adjustRightInd w:val="0"/>
              <w:spacing w:line="276" w:lineRule="auto"/>
              <w:ind w:left="360" w:right="45"/>
              <w:jc w:val="both"/>
              <w:rPr>
                <w:rFonts w:cstheme="minorHAnsi"/>
                <w:lang w:val="en-GB"/>
              </w:rPr>
            </w:pPr>
          </w:p>
          <w:p w:rsidR="00677BE0" w:rsidRPr="00FE4878" w:rsidRDefault="00677BE0" w:rsidP="005A1422">
            <w:pPr>
              <w:numPr>
                <w:ilvl w:val="0"/>
                <w:numId w:val="12"/>
              </w:numPr>
              <w:autoSpaceDE w:val="0"/>
              <w:autoSpaceDN w:val="0"/>
              <w:adjustRightInd w:val="0"/>
              <w:spacing w:line="276" w:lineRule="auto"/>
              <w:ind w:right="45"/>
              <w:jc w:val="both"/>
              <w:rPr>
                <w:rFonts w:cstheme="minorHAnsi"/>
                <w:lang w:val="en-GB"/>
              </w:rPr>
            </w:pPr>
            <w:r w:rsidRPr="00FE4878">
              <w:rPr>
                <w:rFonts w:cstheme="minorHAnsi"/>
                <w:lang w:val="en-GB"/>
              </w:rPr>
              <w:t>The Buy</w:t>
            </w:r>
            <w:r w:rsidR="00DA6DCF" w:rsidRPr="00FE4878">
              <w:rPr>
                <w:rFonts w:cstheme="minorHAnsi"/>
                <w:lang w:val="en-GB"/>
              </w:rPr>
              <w:t xml:space="preserve">er shall not be obliged to </w:t>
            </w:r>
            <w:r w:rsidR="00812176" w:rsidRPr="00FE4878">
              <w:rPr>
                <w:rFonts w:cstheme="minorHAnsi"/>
                <w:lang w:val="en-GB"/>
              </w:rPr>
              <w:t>take over</w:t>
            </w:r>
            <w:r w:rsidRPr="00FE4878">
              <w:rPr>
                <w:rFonts w:cstheme="minorHAnsi"/>
                <w:lang w:val="en-GB"/>
              </w:rPr>
              <w:t xml:space="preserve"> the </w:t>
            </w:r>
            <w:r w:rsidR="006E12C2" w:rsidRPr="00FE4878">
              <w:rPr>
                <w:rFonts w:cstheme="minorHAnsi"/>
                <w:lang w:val="en-GB"/>
              </w:rPr>
              <w:t>Devices</w:t>
            </w:r>
            <w:r w:rsidR="00DA6DCF" w:rsidRPr="00FE4878">
              <w:rPr>
                <w:rFonts w:cstheme="minorHAnsi"/>
                <w:lang w:val="en-GB"/>
              </w:rPr>
              <w:t xml:space="preserve"> with defects or deficiencies</w:t>
            </w:r>
            <w:r w:rsidRPr="00FE4878">
              <w:rPr>
                <w:rFonts w:cstheme="minorHAnsi"/>
                <w:lang w:val="en-GB"/>
              </w:rPr>
              <w:t xml:space="preserve">, regardless </w:t>
            </w:r>
            <w:r w:rsidR="00DA6DCF" w:rsidRPr="00FE4878">
              <w:rPr>
                <w:rFonts w:cstheme="minorHAnsi"/>
                <w:lang w:val="en-GB"/>
              </w:rPr>
              <w:t xml:space="preserve">of the fact </w:t>
            </w:r>
            <w:r w:rsidR="008E1D01">
              <w:rPr>
                <w:rFonts w:cstheme="minorHAnsi"/>
                <w:lang w:val="en-GB"/>
              </w:rPr>
              <w:t>that such defects</w:t>
            </w:r>
            <w:r w:rsidRPr="00FE4878">
              <w:rPr>
                <w:rFonts w:cstheme="minorHAnsi"/>
                <w:lang w:val="en-GB"/>
              </w:rPr>
              <w:t xml:space="preserve"> </w:t>
            </w:r>
            <w:r w:rsidR="00DA6DCF" w:rsidRPr="00FE4878">
              <w:rPr>
                <w:rFonts w:cstheme="minorHAnsi"/>
                <w:lang w:val="en-GB"/>
              </w:rPr>
              <w:t>or deficiencies</w:t>
            </w:r>
            <w:r w:rsidRPr="00FE4878">
              <w:rPr>
                <w:rFonts w:cstheme="minorHAnsi"/>
                <w:lang w:val="en-GB"/>
              </w:rPr>
              <w:t xml:space="preserve"> may</w:t>
            </w:r>
            <w:r w:rsidR="00DA6DCF" w:rsidRPr="00FE4878">
              <w:rPr>
                <w:rFonts w:cstheme="minorHAnsi"/>
                <w:lang w:val="en-GB"/>
              </w:rPr>
              <w:t xml:space="preserve"> </w:t>
            </w:r>
            <w:r w:rsidRPr="00FE4878">
              <w:rPr>
                <w:rFonts w:cstheme="minorHAnsi"/>
                <w:lang w:val="en-GB"/>
              </w:rPr>
              <w:t xml:space="preserve">not compromise </w:t>
            </w:r>
            <w:r w:rsidR="00DA6DCF" w:rsidRPr="00FE4878">
              <w:rPr>
                <w:rFonts w:cstheme="minorHAnsi"/>
                <w:lang w:val="en-GB"/>
              </w:rPr>
              <w:t xml:space="preserve">the </w:t>
            </w:r>
            <w:r w:rsidRPr="00FE4878">
              <w:rPr>
                <w:rFonts w:cstheme="minorHAnsi"/>
                <w:lang w:val="en-GB"/>
              </w:rPr>
              <w:t xml:space="preserve">functionality and use of the </w:t>
            </w:r>
            <w:r w:rsidR="006E12C2" w:rsidRPr="00FE4878">
              <w:rPr>
                <w:rFonts w:cstheme="minorHAnsi"/>
                <w:lang w:val="en-GB"/>
              </w:rPr>
              <w:t>Devices</w:t>
            </w:r>
            <w:r w:rsidRPr="00FE4878">
              <w:rPr>
                <w:rFonts w:cstheme="minorHAnsi"/>
                <w:lang w:val="en-GB"/>
              </w:rPr>
              <w:t xml:space="preserve">. Should the Buyer not exercise its right not to accept the </w:t>
            </w:r>
            <w:r w:rsidR="006E12C2" w:rsidRPr="00FE4878">
              <w:rPr>
                <w:rFonts w:cstheme="minorHAnsi"/>
                <w:lang w:val="en-GB"/>
              </w:rPr>
              <w:t>Devices</w:t>
            </w:r>
            <w:r w:rsidRPr="00FE4878">
              <w:rPr>
                <w:rFonts w:cstheme="minorHAnsi"/>
                <w:lang w:val="en-GB"/>
              </w:rPr>
              <w:t xml:space="preserve"> even when manifesting defects or </w:t>
            </w:r>
            <w:r w:rsidR="00DA6DCF" w:rsidRPr="00FE4878">
              <w:rPr>
                <w:rFonts w:cstheme="minorHAnsi"/>
                <w:lang w:val="en-GB"/>
              </w:rPr>
              <w:t>deficiencies</w:t>
            </w:r>
            <w:r w:rsidRPr="00FE4878">
              <w:rPr>
                <w:rFonts w:cstheme="minorHAnsi"/>
                <w:lang w:val="en-GB"/>
              </w:rPr>
              <w:t xml:space="preserve">, the Parties shall list these </w:t>
            </w:r>
            <w:r w:rsidR="00DA6DCF" w:rsidRPr="00FE4878">
              <w:rPr>
                <w:rFonts w:cstheme="minorHAnsi"/>
                <w:lang w:val="en-GB"/>
              </w:rPr>
              <w:t>in</w:t>
            </w:r>
            <w:r w:rsidRPr="00FE4878">
              <w:rPr>
                <w:rFonts w:cstheme="minorHAnsi"/>
                <w:lang w:val="en-GB"/>
              </w:rPr>
              <w:t xml:space="preserve"> the </w:t>
            </w:r>
            <w:r w:rsidR="00537B5F" w:rsidRPr="00FE4878">
              <w:rPr>
                <w:rFonts w:cstheme="minorHAnsi"/>
                <w:lang w:val="en-GB"/>
              </w:rPr>
              <w:t>Handover Protocol</w:t>
            </w:r>
            <w:r w:rsidRPr="00FE4878">
              <w:rPr>
                <w:rFonts w:cstheme="minorHAnsi"/>
                <w:lang w:val="en-GB"/>
              </w:rPr>
              <w:t xml:space="preserve">, including the manner and deadline for their removal. Should the Parties not specify a deadline for the removal of </w:t>
            </w:r>
            <w:r w:rsidR="00DA6DCF" w:rsidRPr="00FE4878">
              <w:rPr>
                <w:rFonts w:cstheme="minorHAnsi"/>
                <w:lang w:val="en-GB"/>
              </w:rPr>
              <w:t>defects or deficiencies</w:t>
            </w:r>
            <w:r w:rsidRPr="00FE4878">
              <w:rPr>
                <w:rFonts w:cstheme="minorHAnsi"/>
                <w:lang w:val="en-GB"/>
              </w:rPr>
              <w:t xml:space="preserve"> in the </w:t>
            </w:r>
            <w:r w:rsidR="00537B5F" w:rsidRPr="00FE4878">
              <w:rPr>
                <w:rFonts w:cstheme="minorHAnsi"/>
                <w:lang w:val="en-GB"/>
              </w:rPr>
              <w:t>Handover Protocol</w:t>
            </w:r>
            <w:r w:rsidRPr="00FE4878">
              <w:rPr>
                <w:rFonts w:cstheme="minorHAnsi"/>
                <w:lang w:val="en-GB"/>
              </w:rPr>
              <w:t xml:space="preserve">, </w:t>
            </w:r>
            <w:r w:rsidR="00DA6DCF" w:rsidRPr="00FE4878">
              <w:rPr>
                <w:rFonts w:cstheme="minorHAnsi"/>
                <w:lang w:val="en-GB"/>
              </w:rPr>
              <w:t>then</w:t>
            </w:r>
            <w:r w:rsidRPr="00FE4878">
              <w:rPr>
                <w:rFonts w:cstheme="minorHAnsi"/>
                <w:lang w:val="en-GB"/>
              </w:rPr>
              <w:t xml:space="preserve"> these must be removed within </w:t>
            </w:r>
            <w:r w:rsidR="00DA6DCF" w:rsidRPr="00FE4878">
              <w:rPr>
                <w:rFonts w:cstheme="minorHAnsi"/>
                <w:lang w:val="en-GB"/>
              </w:rPr>
              <w:t>5 days</w:t>
            </w:r>
            <w:r w:rsidRPr="00FE4878">
              <w:rPr>
                <w:rFonts w:cstheme="minorHAnsi"/>
                <w:lang w:val="en-GB"/>
              </w:rPr>
              <w:t xml:space="preserve"> from the </w:t>
            </w:r>
            <w:r w:rsidRPr="00FE4878">
              <w:rPr>
                <w:rFonts w:cstheme="minorHAnsi"/>
                <w:lang w:val="en-GB"/>
              </w:rPr>
              <w:lastRenderedPageBreak/>
              <w:t>date of the handover.</w:t>
            </w:r>
          </w:p>
          <w:p w:rsidR="00DA6DCF" w:rsidRPr="00FE4878" w:rsidRDefault="00DA6DCF" w:rsidP="00DA6DCF">
            <w:pPr>
              <w:autoSpaceDE w:val="0"/>
              <w:autoSpaceDN w:val="0"/>
              <w:adjustRightInd w:val="0"/>
              <w:spacing w:line="276" w:lineRule="auto"/>
              <w:ind w:right="45"/>
              <w:jc w:val="both"/>
              <w:rPr>
                <w:rFonts w:cstheme="minorHAnsi"/>
                <w:lang w:val="en-GB"/>
              </w:rPr>
            </w:pPr>
          </w:p>
          <w:p w:rsidR="00EE7C80" w:rsidRPr="00FE4878" w:rsidRDefault="00C6023A" w:rsidP="00DA3477">
            <w:pPr>
              <w:widowControl w:val="0"/>
              <w:tabs>
                <w:tab w:val="left" w:pos="426"/>
              </w:tabs>
              <w:suppressAutoHyphens/>
              <w:snapToGrid w:val="0"/>
              <w:spacing w:line="276" w:lineRule="auto"/>
              <w:ind w:left="360" w:right="137"/>
              <w:jc w:val="both"/>
              <w:rPr>
                <w:rFonts w:cstheme="minorHAnsi"/>
                <w:b/>
                <w:u w:val="single"/>
                <w:lang w:val="en-GB"/>
              </w:rPr>
            </w:pPr>
            <w:r w:rsidRPr="00FE4878">
              <w:rPr>
                <w:rFonts w:cstheme="minorHAnsi"/>
                <w:b/>
                <w:u w:val="single"/>
                <w:lang w:val="en-GB"/>
              </w:rPr>
              <w:t>I</w:t>
            </w:r>
            <w:r w:rsidR="00175388" w:rsidRPr="00FE4878">
              <w:rPr>
                <w:rFonts w:cstheme="minorHAnsi"/>
                <w:b/>
                <w:u w:val="single"/>
                <w:lang w:val="en-GB"/>
              </w:rPr>
              <w:t>X. WARRANTY</w:t>
            </w:r>
          </w:p>
          <w:p w:rsidR="00175388" w:rsidRPr="00FE4878" w:rsidRDefault="00175388" w:rsidP="00DA3477">
            <w:pPr>
              <w:widowControl w:val="0"/>
              <w:tabs>
                <w:tab w:val="left" w:pos="426"/>
              </w:tabs>
              <w:suppressAutoHyphens/>
              <w:snapToGrid w:val="0"/>
              <w:spacing w:line="276" w:lineRule="auto"/>
              <w:ind w:left="360" w:right="137"/>
              <w:jc w:val="both"/>
              <w:rPr>
                <w:rFonts w:eastAsiaTheme="majorEastAsia" w:cstheme="minorHAnsi"/>
                <w:b/>
                <w:bCs/>
                <w:lang w:val="en-GB"/>
              </w:rPr>
            </w:pPr>
          </w:p>
          <w:p w:rsidR="00BF65AB"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Seller shall provide the warranty for the </w:t>
            </w:r>
            <w:r w:rsidR="006E12C2" w:rsidRPr="00FE4878">
              <w:rPr>
                <w:rFonts w:asciiTheme="minorHAnsi" w:hAnsiTheme="minorHAnsi" w:cstheme="minorHAnsi"/>
                <w:sz w:val="22"/>
                <w:szCs w:val="22"/>
                <w:lang w:val="en-GB"/>
              </w:rPr>
              <w:t>Devices</w:t>
            </w:r>
            <w:r w:rsidR="001F5C20" w:rsidRPr="00FE4878">
              <w:rPr>
                <w:rFonts w:asciiTheme="minorHAnsi" w:hAnsiTheme="minorHAnsi" w:cstheme="minorHAnsi"/>
                <w:sz w:val="22"/>
                <w:szCs w:val="22"/>
                <w:lang w:val="en-GB"/>
              </w:rPr>
              <w:t xml:space="preserve"> for a period of </w:t>
            </w:r>
            <w:r w:rsidR="00DA3477" w:rsidRPr="00FE4878">
              <w:rPr>
                <w:rFonts w:asciiTheme="minorHAnsi" w:hAnsiTheme="minorHAnsi" w:cstheme="minorHAnsi"/>
                <w:sz w:val="22"/>
                <w:szCs w:val="22"/>
                <w:lang w:val="en-GB"/>
              </w:rPr>
              <w:t>24</w:t>
            </w:r>
            <w:r w:rsidR="00570C1B" w:rsidRPr="00FE4878">
              <w:rPr>
                <w:rFonts w:asciiTheme="minorHAnsi" w:hAnsiTheme="minorHAnsi" w:cstheme="minorHAnsi"/>
                <w:sz w:val="22"/>
                <w:szCs w:val="22"/>
                <w:lang w:val="en-GB"/>
              </w:rPr>
              <w:t xml:space="preserve"> </w:t>
            </w:r>
            <w:r w:rsidR="001F5C20" w:rsidRPr="00FE4878">
              <w:rPr>
                <w:rFonts w:asciiTheme="minorHAnsi" w:hAnsiTheme="minorHAnsi" w:cstheme="minorHAnsi"/>
                <w:sz w:val="22"/>
                <w:szCs w:val="22"/>
                <w:lang w:val="en-GB"/>
              </w:rPr>
              <w:t>months.</w:t>
            </w:r>
          </w:p>
          <w:p w:rsidR="00A5456A" w:rsidRPr="00FE4878" w:rsidRDefault="00A5456A" w:rsidP="00A5456A">
            <w:pPr>
              <w:pStyle w:val="Odstavecseseznamem"/>
              <w:tabs>
                <w:tab w:val="left" w:pos="720"/>
              </w:tabs>
              <w:autoSpaceDE w:val="0"/>
              <w:autoSpaceDN w:val="0"/>
              <w:adjustRightInd w:val="0"/>
              <w:spacing w:line="276" w:lineRule="auto"/>
              <w:ind w:left="360" w:right="45"/>
              <w:jc w:val="both"/>
              <w:rPr>
                <w:rFonts w:asciiTheme="minorHAnsi" w:hAnsiTheme="minorHAnsi" w:cstheme="minorHAnsi"/>
                <w:sz w:val="22"/>
                <w:szCs w:val="22"/>
                <w:lang w:val="en-GB"/>
              </w:rPr>
            </w:pPr>
          </w:p>
          <w:p w:rsidR="002E0907"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warranty </w:t>
            </w:r>
            <w:r w:rsidR="00677BE0" w:rsidRPr="00FE4878">
              <w:rPr>
                <w:rFonts w:asciiTheme="minorHAnsi" w:hAnsiTheme="minorHAnsi" w:cstheme="minorHAnsi"/>
                <w:sz w:val="22"/>
                <w:szCs w:val="22"/>
                <w:lang w:val="en-GB"/>
              </w:rPr>
              <w:t xml:space="preserve">period </w:t>
            </w:r>
            <w:r w:rsidRPr="00FE4878">
              <w:rPr>
                <w:rFonts w:asciiTheme="minorHAnsi" w:hAnsiTheme="minorHAnsi" w:cstheme="minorHAnsi"/>
                <w:sz w:val="22"/>
                <w:szCs w:val="22"/>
                <w:lang w:val="en-GB"/>
              </w:rPr>
              <w:t xml:space="preserve">shall commence on the date of </w:t>
            </w:r>
            <w:r w:rsidR="00DA3477" w:rsidRPr="00FE4878">
              <w:rPr>
                <w:rFonts w:asciiTheme="minorHAnsi" w:hAnsiTheme="minorHAnsi" w:cstheme="minorHAnsi"/>
                <w:sz w:val="22"/>
                <w:szCs w:val="22"/>
                <w:lang w:val="en-GB"/>
              </w:rPr>
              <w:t>the signature</w:t>
            </w:r>
            <w:r w:rsidRPr="00FE4878">
              <w:rPr>
                <w:rFonts w:asciiTheme="minorHAnsi" w:hAnsiTheme="minorHAnsi" w:cstheme="minorHAnsi"/>
                <w:sz w:val="22"/>
                <w:szCs w:val="22"/>
                <w:lang w:val="en-GB"/>
              </w:rPr>
              <w:t xml:space="preserve"> of the </w:t>
            </w:r>
            <w:r w:rsidR="00537B5F" w:rsidRPr="00FE4878">
              <w:rPr>
                <w:rFonts w:asciiTheme="minorHAnsi" w:hAnsiTheme="minorHAnsi" w:cstheme="minorHAnsi"/>
                <w:sz w:val="22"/>
                <w:szCs w:val="22"/>
                <w:lang w:val="en-GB"/>
              </w:rPr>
              <w:t>Handover Protocol</w:t>
            </w:r>
            <w:r w:rsidRPr="00FE4878">
              <w:rPr>
                <w:rFonts w:asciiTheme="minorHAnsi" w:hAnsiTheme="minorHAnsi" w:cstheme="minorHAnsi"/>
                <w:sz w:val="22"/>
                <w:szCs w:val="22"/>
                <w:lang w:val="en-GB"/>
              </w:rPr>
              <w:t xml:space="preserve">. However, if the </w:t>
            </w:r>
            <w:r w:rsidR="006E12C2" w:rsidRPr="00FE4878">
              <w:rPr>
                <w:rFonts w:asciiTheme="minorHAnsi" w:hAnsiTheme="minorHAnsi" w:cstheme="minorHAnsi"/>
                <w:sz w:val="22"/>
                <w:szCs w:val="22"/>
                <w:lang w:val="en-GB"/>
              </w:rPr>
              <w:t>Devices</w:t>
            </w:r>
            <w:r w:rsidRPr="00FE4878">
              <w:rPr>
                <w:rFonts w:asciiTheme="minorHAnsi" w:hAnsiTheme="minorHAnsi" w:cstheme="minorHAnsi"/>
                <w:sz w:val="22"/>
                <w:szCs w:val="22"/>
                <w:lang w:val="en-GB"/>
              </w:rPr>
              <w:t xml:space="preserve"> </w:t>
            </w:r>
            <w:proofErr w:type="gramStart"/>
            <w:r w:rsidR="00DA3477" w:rsidRPr="00FE4878">
              <w:rPr>
                <w:rFonts w:asciiTheme="minorHAnsi" w:hAnsiTheme="minorHAnsi" w:cstheme="minorHAnsi"/>
                <w:sz w:val="22"/>
                <w:szCs w:val="22"/>
                <w:lang w:val="en-GB"/>
              </w:rPr>
              <w:t>is</w:t>
            </w:r>
            <w:proofErr w:type="gramEnd"/>
            <w:r w:rsidR="002F17C8" w:rsidRPr="00FE4878">
              <w:rPr>
                <w:rFonts w:asciiTheme="minorHAnsi" w:hAnsiTheme="minorHAnsi" w:cstheme="minorHAnsi"/>
                <w:sz w:val="22"/>
                <w:szCs w:val="22"/>
                <w:lang w:val="en-GB"/>
              </w:rPr>
              <w:t xml:space="preserve"> </w:t>
            </w:r>
            <w:r w:rsidR="00DA3477" w:rsidRPr="00FE4878">
              <w:rPr>
                <w:rFonts w:asciiTheme="minorHAnsi" w:hAnsiTheme="minorHAnsi" w:cstheme="minorHAnsi"/>
                <w:sz w:val="22"/>
                <w:szCs w:val="22"/>
                <w:lang w:val="en-GB"/>
              </w:rPr>
              <w:t>taken over with defects or deficiencies</w:t>
            </w:r>
            <w:r w:rsidRPr="00FE4878">
              <w:rPr>
                <w:rFonts w:asciiTheme="minorHAnsi" w:hAnsiTheme="minorHAnsi" w:cstheme="minorHAnsi"/>
                <w:sz w:val="22"/>
                <w:szCs w:val="22"/>
                <w:lang w:val="en-GB"/>
              </w:rPr>
              <w:t xml:space="preserve">, the warranty </w:t>
            </w:r>
            <w:r w:rsidR="00DA3477" w:rsidRPr="00FE4878">
              <w:rPr>
                <w:rFonts w:asciiTheme="minorHAnsi" w:hAnsiTheme="minorHAnsi" w:cstheme="minorHAnsi"/>
                <w:sz w:val="22"/>
                <w:szCs w:val="22"/>
                <w:lang w:val="en-GB"/>
              </w:rPr>
              <w:t>period</w:t>
            </w:r>
            <w:r w:rsidRPr="00FE4878">
              <w:rPr>
                <w:rFonts w:asciiTheme="minorHAnsi" w:hAnsiTheme="minorHAnsi" w:cstheme="minorHAnsi"/>
                <w:sz w:val="22"/>
                <w:szCs w:val="22"/>
                <w:lang w:val="en-GB"/>
              </w:rPr>
              <w:t xml:space="preserve"> shall commence on the date of </w:t>
            </w:r>
            <w:r w:rsidR="00DA3477" w:rsidRPr="00FE4878">
              <w:rPr>
                <w:rFonts w:asciiTheme="minorHAnsi" w:hAnsiTheme="minorHAnsi" w:cstheme="minorHAnsi"/>
                <w:sz w:val="22"/>
                <w:szCs w:val="22"/>
                <w:lang w:val="en-GB"/>
              </w:rPr>
              <w:t xml:space="preserve">the </w:t>
            </w:r>
            <w:r w:rsidRPr="00FE4878">
              <w:rPr>
                <w:rFonts w:asciiTheme="minorHAnsi" w:hAnsiTheme="minorHAnsi" w:cstheme="minorHAnsi"/>
                <w:sz w:val="22"/>
                <w:szCs w:val="22"/>
                <w:lang w:val="en-GB"/>
              </w:rPr>
              <w:t xml:space="preserve">removal of the last defect </w:t>
            </w:r>
            <w:r w:rsidR="00DA3477" w:rsidRPr="00FE4878">
              <w:rPr>
                <w:rFonts w:asciiTheme="minorHAnsi" w:hAnsiTheme="minorHAnsi" w:cstheme="minorHAnsi"/>
                <w:sz w:val="22"/>
                <w:szCs w:val="22"/>
                <w:lang w:val="en-GB"/>
              </w:rPr>
              <w:t xml:space="preserve">or deficiency </w:t>
            </w:r>
            <w:r w:rsidRPr="00FE4878">
              <w:rPr>
                <w:rFonts w:asciiTheme="minorHAnsi" w:hAnsiTheme="minorHAnsi" w:cstheme="minorHAnsi"/>
                <w:sz w:val="22"/>
                <w:szCs w:val="22"/>
                <w:lang w:val="en-GB"/>
              </w:rPr>
              <w:t>by the</w:t>
            </w:r>
            <w:r w:rsidR="00677BE0" w:rsidRPr="00FE4878">
              <w:rPr>
                <w:rFonts w:asciiTheme="minorHAnsi" w:hAnsiTheme="minorHAnsi" w:cstheme="minorHAnsi"/>
                <w:sz w:val="22"/>
                <w:szCs w:val="22"/>
                <w:lang w:val="en-GB"/>
              </w:rPr>
              <w:t xml:space="preserve"> Seller</w:t>
            </w:r>
            <w:r w:rsidRPr="00FE4878">
              <w:rPr>
                <w:rFonts w:asciiTheme="minorHAnsi" w:hAnsiTheme="minorHAnsi" w:cstheme="minorHAnsi"/>
                <w:sz w:val="22"/>
                <w:szCs w:val="22"/>
                <w:lang w:val="en-GB"/>
              </w:rPr>
              <w:t>.</w:t>
            </w:r>
          </w:p>
          <w:p w:rsidR="00DA3477" w:rsidRPr="00FE4878" w:rsidRDefault="00DA3477" w:rsidP="00DA3477">
            <w:pPr>
              <w:tabs>
                <w:tab w:val="left" w:pos="720"/>
              </w:tabs>
              <w:autoSpaceDE w:val="0"/>
              <w:autoSpaceDN w:val="0"/>
              <w:adjustRightInd w:val="0"/>
              <w:spacing w:line="276" w:lineRule="auto"/>
              <w:ind w:right="45"/>
              <w:jc w:val="both"/>
              <w:rPr>
                <w:rFonts w:cstheme="minorHAnsi"/>
                <w:lang w:val="en-GB"/>
              </w:rPr>
            </w:pPr>
          </w:p>
          <w:p w:rsidR="001A79D1" w:rsidRPr="00FE4878" w:rsidRDefault="00DA347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If</w:t>
            </w:r>
            <w:r w:rsidR="00677BE0" w:rsidRPr="00FE4878">
              <w:rPr>
                <w:rFonts w:asciiTheme="minorHAnsi" w:hAnsiTheme="minorHAnsi" w:cstheme="minorHAnsi"/>
                <w:sz w:val="22"/>
                <w:szCs w:val="22"/>
                <w:lang w:val="en-GB"/>
              </w:rPr>
              <w:t xml:space="preserve"> the </w:t>
            </w:r>
            <w:r w:rsidR="006E12C2" w:rsidRPr="00FE4878">
              <w:rPr>
                <w:rFonts w:asciiTheme="minorHAnsi" w:hAnsiTheme="minorHAnsi" w:cstheme="minorHAnsi"/>
                <w:sz w:val="22"/>
                <w:szCs w:val="22"/>
                <w:lang w:val="en-GB"/>
              </w:rPr>
              <w:t>Devices</w:t>
            </w:r>
            <w:r w:rsidR="00677BE0" w:rsidRPr="00FE4878">
              <w:rPr>
                <w:rFonts w:asciiTheme="minorHAnsi" w:hAnsiTheme="minorHAnsi" w:cstheme="minorHAnsi"/>
                <w:sz w:val="22"/>
                <w:szCs w:val="22"/>
                <w:lang w:val="en-GB"/>
              </w:rPr>
              <w:t xml:space="preserve"> which </w:t>
            </w:r>
            <w:proofErr w:type="gramStart"/>
            <w:r w:rsidRPr="00FE4878">
              <w:rPr>
                <w:rFonts w:asciiTheme="minorHAnsi" w:hAnsiTheme="minorHAnsi" w:cstheme="minorHAnsi"/>
                <w:sz w:val="22"/>
                <w:szCs w:val="22"/>
                <w:lang w:val="en-GB"/>
              </w:rPr>
              <w:t>contains</w:t>
            </w:r>
            <w:proofErr w:type="gramEnd"/>
            <w:r w:rsidR="00677BE0" w:rsidRPr="00FE4878">
              <w:rPr>
                <w:rFonts w:asciiTheme="minorHAnsi" w:hAnsiTheme="minorHAnsi" w:cstheme="minorHAnsi"/>
                <w:sz w:val="22"/>
                <w:szCs w:val="22"/>
                <w:lang w:val="en-GB"/>
              </w:rPr>
              <w:t xml:space="preserve"> its own warranty</w:t>
            </w:r>
            <w:r w:rsidRPr="00FE4878">
              <w:rPr>
                <w:rFonts w:asciiTheme="minorHAnsi" w:hAnsiTheme="minorHAnsi" w:cstheme="minorHAnsi"/>
                <w:sz w:val="22"/>
                <w:szCs w:val="22"/>
                <w:lang w:val="en-GB"/>
              </w:rPr>
              <w:t xml:space="preserve"> documents then</w:t>
            </w:r>
            <w:r w:rsidR="00677BE0" w:rsidRPr="00FE4878">
              <w:rPr>
                <w:rFonts w:asciiTheme="minorHAnsi" w:hAnsiTheme="minorHAnsi" w:cstheme="minorHAnsi"/>
                <w:sz w:val="22"/>
                <w:szCs w:val="22"/>
                <w:lang w:val="en-GB"/>
              </w:rPr>
              <w:t xml:space="preserve"> the warranty period </w:t>
            </w:r>
            <w:r w:rsidRPr="00FE4878">
              <w:rPr>
                <w:rFonts w:asciiTheme="minorHAnsi" w:hAnsiTheme="minorHAnsi" w:cstheme="minorHAnsi"/>
                <w:sz w:val="22"/>
                <w:szCs w:val="22"/>
                <w:lang w:val="en-GB"/>
              </w:rPr>
              <w:t>shall be</w:t>
            </w:r>
            <w:r w:rsidR="00677BE0" w:rsidRPr="00FE4878">
              <w:rPr>
                <w:rFonts w:asciiTheme="minorHAnsi" w:hAnsiTheme="minorHAnsi" w:cstheme="minorHAnsi"/>
                <w:sz w:val="22"/>
                <w:szCs w:val="22"/>
                <w:lang w:val="en-GB"/>
              </w:rPr>
              <w:t xml:space="preserve"> the period specified </w:t>
            </w:r>
            <w:r w:rsidRPr="00FE4878">
              <w:rPr>
                <w:rFonts w:asciiTheme="minorHAnsi" w:hAnsiTheme="minorHAnsi" w:cstheme="minorHAnsi"/>
                <w:sz w:val="22"/>
                <w:szCs w:val="22"/>
                <w:lang w:val="en-GB"/>
              </w:rPr>
              <w:t>in such documents</w:t>
            </w:r>
            <w:r w:rsidR="00B679D2" w:rsidRPr="00FE4878">
              <w:rPr>
                <w:rFonts w:asciiTheme="minorHAnsi" w:hAnsiTheme="minorHAnsi" w:cstheme="minorHAnsi"/>
                <w:sz w:val="22"/>
                <w:szCs w:val="22"/>
                <w:lang w:val="en-GB"/>
              </w:rPr>
              <w:t>, unless does not exceed the warranty period stipulated in the Contract.</w:t>
            </w:r>
          </w:p>
          <w:p w:rsidR="00A5456A" w:rsidRPr="00FE4878" w:rsidRDefault="00A5456A" w:rsidP="00A5456A">
            <w:pPr>
              <w:pStyle w:val="Odstavecseseznamem"/>
              <w:tabs>
                <w:tab w:val="left" w:pos="720"/>
              </w:tabs>
              <w:autoSpaceDE w:val="0"/>
              <w:autoSpaceDN w:val="0"/>
              <w:adjustRightInd w:val="0"/>
              <w:spacing w:line="276" w:lineRule="auto"/>
              <w:ind w:left="360" w:right="45"/>
              <w:jc w:val="both"/>
              <w:rPr>
                <w:rFonts w:asciiTheme="minorHAnsi" w:hAnsiTheme="minorHAnsi" w:cstheme="minorHAnsi"/>
                <w:sz w:val="22"/>
                <w:szCs w:val="22"/>
                <w:lang w:val="en-GB"/>
              </w:rPr>
            </w:pPr>
          </w:p>
          <w:p w:rsidR="001A4F2B"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Buyer shall raise a claim for removal of a defect of </w:t>
            </w:r>
            <w:r w:rsidR="00B679D2" w:rsidRPr="00FE4878">
              <w:rPr>
                <w:rFonts w:asciiTheme="minorHAnsi" w:hAnsiTheme="minorHAnsi" w:cstheme="minorHAnsi"/>
                <w:sz w:val="22"/>
                <w:szCs w:val="22"/>
                <w:lang w:val="en-GB"/>
              </w:rPr>
              <w:t xml:space="preserve">the </w:t>
            </w:r>
            <w:r w:rsidR="006E12C2" w:rsidRPr="00FE4878">
              <w:rPr>
                <w:rFonts w:asciiTheme="minorHAnsi" w:hAnsiTheme="minorHAnsi" w:cstheme="minorHAnsi"/>
                <w:sz w:val="22"/>
                <w:szCs w:val="22"/>
                <w:lang w:val="en-GB"/>
              </w:rPr>
              <w:t>Devices</w:t>
            </w:r>
            <w:r w:rsidRPr="00FE4878">
              <w:rPr>
                <w:rFonts w:asciiTheme="minorHAnsi" w:hAnsiTheme="minorHAnsi" w:cstheme="minorHAnsi"/>
                <w:sz w:val="22"/>
                <w:szCs w:val="22"/>
                <w:lang w:val="en-GB"/>
              </w:rPr>
              <w:t xml:space="preserve"> without undue delay after </w:t>
            </w:r>
            <w:r w:rsidR="001A4F2B" w:rsidRPr="00FE4878">
              <w:rPr>
                <w:rFonts w:asciiTheme="minorHAnsi" w:hAnsiTheme="minorHAnsi" w:cstheme="minorHAnsi"/>
                <w:sz w:val="22"/>
                <w:szCs w:val="22"/>
                <w:lang w:val="en-GB"/>
              </w:rPr>
              <w:t xml:space="preserve">discovering </w:t>
            </w:r>
            <w:r w:rsidRPr="00FE4878">
              <w:rPr>
                <w:rFonts w:asciiTheme="minorHAnsi" w:hAnsiTheme="minorHAnsi" w:cstheme="minorHAnsi"/>
                <w:sz w:val="22"/>
                <w:szCs w:val="22"/>
                <w:lang w:val="en-GB"/>
              </w:rPr>
              <w:t xml:space="preserve">the defect, but not later than on the last day of the warranty </w:t>
            </w:r>
            <w:r w:rsidR="001A4F2B" w:rsidRPr="00FE4878">
              <w:rPr>
                <w:rFonts w:asciiTheme="minorHAnsi" w:hAnsiTheme="minorHAnsi" w:cstheme="minorHAnsi"/>
                <w:sz w:val="22"/>
                <w:szCs w:val="22"/>
                <w:lang w:val="en-GB"/>
              </w:rPr>
              <w:t>period</w:t>
            </w:r>
            <w:r w:rsidR="00B679D2" w:rsidRPr="00FE4878">
              <w:rPr>
                <w:rFonts w:asciiTheme="minorHAnsi" w:hAnsiTheme="minorHAnsi" w:cstheme="minorHAnsi"/>
                <w:sz w:val="22"/>
                <w:szCs w:val="22"/>
                <w:lang w:val="en-GB"/>
              </w:rPr>
              <w:t>,</w:t>
            </w:r>
            <w:r w:rsidRPr="00FE4878">
              <w:rPr>
                <w:rFonts w:asciiTheme="minorHAnsi" w:hAnsiTheme="minorHAnsi" w:cstheme="minorHAnsi"/>
                <w:sz w:val="22"/>
                <w:szCs w:val="22"/>
                <w:lang w:val="en-GB"/>
              </w:rPr>
              <w:t xml:space="preserve"> by means of a written notice sent to the Seller’s authorised representative for technical matters set out herein</w:t>
            </w:r>
            <w:r w:rsidR="00BC7922" w:rsidRPr="00FE4878">
              <w:rPr>
                <w:rFonts w:asciiTheme="minorHAnsi" w:hAnsiTheme="minorHAnsi" w:cstheme="minorHAnsi"/>
                <w:sz w:val="22"/>
                <w:szCs w:val="22"/>
                <w:lang w:val="en-GB"/>
              </w:rPr>
              <w:t xml:space="preserve"> (hereinafter the „</w:t>
            </w:r>
            <w:r w:rsidR="00BC7922" w:rsidRPr="00FE4878">
              <w:rPr>
                <w:rFonts w:asciiTheme="minorHAnsi" w:hAnsiTheme="minorHAnsi" w:cstheme="minorHAnsi"/>
                <w:b/>
                <w:sz w:val="22"/>
                <w:szCs w:val="22"/>
                <w:lang w:val="en-GB"/>
              </w:rPr>
              <w:t>Warranty Claim</w:t>
            </w:r>
            <w:r w:rsidR="00BC7922" w:rsidRPr="00FE4878">
              <w:rPr>
                <w:rFonts w:asciiTheme="minorHAnsi" w:hAnsiTheme="minorHAnsi" w:cstheme="minorHAnsi"/>
                <w:sz w:val="22"/>
                <w:szCs w:val="22"/>
                <w:lang w:val="en-GB"/>
              </w:rPr>
              <w:t>“)</w:t>
            </w:r>
            <w:r w:rsidRPr="00FE4878">
              <w:rPr>
                <w:rFonts w:asciiTheme="minorHAnsi" w:hAnsiTheme="minorHAnsi" w:cstheme="minorHAnsi"/>
                <w:sz w:val="22"/>
                <w:szCs w:val="22"/>
                <w:lang w:val="en-GB"/>
              </w:rPr>
              <w:t xml:space="preserve">. </w:t>
            </w:r>
            <w:r w:rsidR="00BC7922" w:rsidRPr="00FE4878">
              <w:rPr>
                <w:rFonts w:asciiTheme="minorHAnsi" w:hAnsiTheme="minorHAnsi" w:cstheme="minorHAnsi"/>
                <w:sz w:val="22"/>
                <w:szCs w:val="22"/>
                <w:lang w:val="en-GB"/>
              </w:rPr>
              <w:t>Warranty</w:t>
            </w:r>
            <w:r w:rsidR="00B679D2" w:rsidRPr="00FE4878">
              <w:rPr>
                <w:rFonts w:asciiTheme="minorHAnsi" w:hAnsiTheme="minorHAnsi" w:cstheme="minorHAnsi"/>
                <w:sz w:val="22"/>
                <w:szCs w:val="22"/>
                <w:lang w:val="en-GB"/>
              </w:rPr>
              <w:t xml:space="preserve"> C</w:t>
            </w:r>
            <w:r w:rsidRPr="00FE4878">
              <w:rPr>
                <w:rFonts w:asciiTheme="minorHAnsi" w:hAnsiTheme="minorHAnsi" w:cstheme="minorHAnsi"/>
                <w:sz w:val="22"/>
                <w:szCs w:val="22"/>
                <w:lang w:val="en-GB"/>
              </w:rPr>
              <w:t xml:space="preserve">laim sent by the Buyer on the last day of the warranty </w:t>
            </w:r>
            <w:r w:rsidR="00B679D2" w:rsidRPr="00FE4878">
              <w:rPr>
                <w:rFonts w:asciiTheme="minorHAnsi" w:hAnsiTheme="minorHAnsi" w:cstheme="minorHAnsi"/>
                <w:sz w:val="22"/>
                <w:szCs w:val="22"/>
                <w:lang w:val="en-GB"/>
              </w:rPr>
              <w:t>period</w:t>
            </w:r>
            <w:r w:rsidRPr="00FE4878">
              <w:rPr>
                <w:rFonts w:asciiTheme="minorHAnsi" w:hAnsiTheme="minorHAnsi" w:cstheme="minorHAnsi"/>
                <w:sz w:val="22"/>
                <w:szCs w:val="22"/>
                <w:lang w:val="en-GB"/>
              </w:rPr>
              <w:t xml:space="preserve"> shall be deemed to </w:t>
            </w:r>
            <w:r w:rsidR="001A4F2B" w:rsidRPr="00FE4878">
              <w:rPr>
                <w:rFonts w:asciiTheme="minorHAnsi" w:hAnsiTheme="minorHAnsi" w:cstheme="minorHAnsi"/>
                <w:sz w:val="22"/>
                <w:szCs w:val="22"/>
                <w:lang w:val="en-GB"/>
              </w:rPr>
              <w:t xml:space="preserve">have been </w:t>
            </w:r>
            <w:r w:rsidRPr="00FE4878">
              <w:rPr>
                <w:rFonts w:asciiTheme="minorHAnsi" w:hAnsiTheme="minorHAnsi" w:cstheme="minorHAnsi"/>
                <w:sz w:val="22"/>
                <w:szCs w:val="22"/>
                <w:lang w:val="en-GB"/>
              </w:rPr>
              <w:t>made in time.</w:t>
            </w:r>
          </w:p>
          <w:p w:rsidR="00A5456A" w:rsidRPr="00FE4878" w:rsidRDefault="00A5456A" w:rsidP="009C51EC">
            <w:pPr>
              <w:tabs>
                <w:tab w:val="left" w:pos="720"/>
              </w:tabs>
              <w:autoSpaceDE w:val="0"/>
              <w:autoSpaceDN w:val="0"/>
              <w:adjustRightInd w:val="0"/>
              <w:spacing w:line="276" w:lineRule="auto"/>
              <w:ind w:right="45"/>
              <w:jc w:val="both"/>
              <w:rPr>
                <w:rFonts w:cstheme="minorHAnsi"/>
                <w:lang w:val="en-GB"/>
              </w:rPr>
            </w:pPr>
          </w:p>
          <w:p w:rsidR="002E0907"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In the </w:t>
            </w:r>
            <w:r w:rsidR="00B679D2" w:rsidRPr="00FE4878">
              <w:rPr>
                <w:rFonts w:asciiTheme="minorHAnsi" w:hAnsiTheme="minorHAnsi" w:cstheme="minorHAnsi"/>
                <w:sz w:val="22"/>
                <w:szCs w:val="22"/>
                <w:lang w:val="en-GB"/>
              </w:rPr>
              <w:t>W</w:t>
            </w:r>
            <w:r w:rsidR="00BC7922" w:rsidRPr="00FE4878">
              <w:rPr>
                <w:rFonts w:asciiTheme="minorHAnsi" w:hAnsiTheme="minorHAnsi" w:cstheme="minorHAnsi"/>
                <w:sz w:val="22"/>
                <w:szCs w:val="22"/>
                <w:lang w:val="en-GB"/>
              </w:rPr>
              <w:t>arranty</w:t>
            </w:r>
            <w:r w:rsidR="00B679D2" w:rsidRPr="00FE4878">
              <w:rPr>
                <w:rFonts w:asciiTheme="minorHAnsi" w:hAnsiTheme="minorHAnsi" w:cstheme="minorHAnsi"/>
                <w:sz w:val="22"/>
                <w:szCs w:val="22"/>
                <w:lang w:val="en-GB"/>
              </w:rPr>
              <w:t xml:space="preserve"> C</w:t>
            </w:r>
            <w:r w:rsidRPr="00FE4878">
              <w:rPr>
                <w:rFonts w:asciiTheme="minorHAnsi" w:hAnsiTheme="minorHAnsi" w:cstheme="minorHAnsi"/>
                <w:sz w:val="22"/>
                <w:szCs w:val="22"/>
                <w:lang w:val="en-GB"/>
              </w:rPr>
              <w:t>laim the Buyer shall describe the defect and the manner in which the defect is to be removed. The Buyer is entitled to:</w:t>
            </w:r>
          </w:p>
          <w:p w:rsidR="00B679D2" w:rsidRPr="00FE4878" w:rsidRDefault="00B679D2" w:rsidP="00B679D2">
            <w:pPr>
              <w:pStyle w:val="Odstavecseseznamem"/>
              <w:tabs>
                <w:tab w:val="left" w:pos="720"/>
              </w:tabs>
              <w:autoSpaceDE w:val="0"/>
              <w:autoSpaceDN w:val="0"/>
              <w:adjustRightInd w:val="0"/>
              <w:spacing w:line="276" w:lineRule="auto"/>
              <w:ind w:left="360" w:right="45"/>
              <w:jc w:val="both"/>
              <w:rPr>
                <w:rFonts w:asciiTheme="minorHAnsi" w:hAnsiTheme="minorHAnsi" w:cstheme="minorHAnsi"/>
                <w:sz w:val="22"/>
                <w:szCs w:val="22"/>
                <w:lang w:val="en-GB"/>
              </w:rPr>
            </w:pPr>
          </w:p>
          <w:p w:rsidR="00D07BBB" w:rsidRPr="00FE4878" w:rsidRDefault="00BF65AB" w:rsidP="005A1422">
            <w:pPr>
              <w:pStyle w:val="Odstavecseseznamem"/>
              <w:numPr>
                <w:ilvl w:val="0"/>
                <w:numId w:val="4"/>
              </w:numPr>
              <w:autoSpaceDE w:val="0"/>
              <w:autoSpaceDN w:val="0"/>
              <w:adjustRightInd w:val="0"/>
              <w:ind w:right="46"/>
              <w:jc w:val="both"/>
              <w:rPr>
                <w:rStyle w:val="hps"/>
                <w:rFonts w:asciiTheme="minorHAnsi" w:hAnsiTheme="minorHAnsi" w:cstheme="minorHAnsi"/>
                <w:sz w:val="22"/>
                <w:szCs w:val="22"/>
                <w:lang w:val="en-GB"/>
              </w:rPr>
            </w:pPr>
            <w:r w:rsidRPr="00FE4878">
              <w:rPr>
                <w:rStyle w:val="hps"/>
                <w:rFonts w:asciiTheme="minorHAnsi" w:hAnsiTheme="minorHAnsi" w:cstheme="minorHAnsi"/>
                <w:color w:val="222222"/>
                <w:sz w:val="22"/>
                <w:szCs w:val="22"/>
                <w:lang w:val="en-GB"/>
              </w:rPr>
              <w:t>request the removal of</w:t>
            </w:r>
            <w:r w:rsidRPr="00FE4878">
              <w:rPr>
                <w:rFonts w:asciiTheme="minorHAnsi" w:hAnsiTheme="minorHAnsi" w:cstheme="minorHAnsi"/>
                <w:color w:val="222222"/>
                <w:sz w:val="22"/>
                <w:szCs w:val="22"/>
                <w:lang w:val="en-GB"/>
              </w:rPr>
              <w:t xml:space="preserve"> </w:t>
            </w:r>
            <w:r w:rsidRPr="00FE4878">
              <w:rPr>
                <w:rStyle w:val="hps"/>
                <w:rFonts w:asciiTheme="minorHAnsi" w:hAnsiTheme="minorHAnsi" w:cstheme="minorHAnsi"/>
                <w:color w:val="222222"/>
                <w:sz w:val="22"/>
                <w:szCs w:val="22"/>
                <w:lang w:val="en-GB"/>
              </w:rPr>
              <w:t>defects</w:t>
            </w:r>
            <w:r w:rsidRPr="00FE4878">
              <w:rPr>
                <w:rFonts w:asciiTheme="minorHAnsi" w:hAnsiTheme="minorHAnsi" w:cstheme="minorHAnsi"/>
                <w:color w:val="222222"/>
                <w:sz w:val="22"/>
                <w:szCs w:val="22"/>
                <w:lang w:val="en-GB"/>
              </w:rPr>
              <w:t xml:space="preserve"> </w:t>
            </w:r>
            <w:r w:rsidRPr="00FE4878">
              <w:rPr>
                <w:rStyle w:val="hps"/>
                <w:rFonts w:asciiTheme="minorHAnsi" w:hAnsiTheme="minorHAnsi" w:cstheme="minorHAnsi"/>
                <w:color w:val="222222"/>
                <w:sz w:val="22"/>
                <w:szCs w:val="22"/>
                <w:lang w:val="en-GB"/>
              </w:rPr>
              <w:t xml:space="preserve">by </w:t>
            </w:r>
            <w:r w:rsidR="00B679D2" w:rsidRPr="00FE4878">
              <w:rPr>
                <w:rStyle w:val="hps"/>
                <w:rFonts w:asciiTheme="minorHAnsi" w:hAnsiTheme="minorHAnsi" w:cstheme="minorHAnsi"/>
                <w:color w:val="222222"/>
                <w:sz w:val="22"/>
                <w:szCs w:val="22"/>
                <w:lang w:val="en-GB"/>
              </w:rPr>
              <w:t xml:space="preserve">substitute </w:t>
            </w:r>
            <w:r w:rsidRPr="00FE4878">
              <w:rPr>
                <w:rStyle w:val="hps"/>
                <w:rFonts w:asciiTheme="minorHAnsi" w:hAnsiTheme="minorHAnsi" w:cstheme="minorHAnsi"/>
                <w:color w:val="222222"/>
                <w:sz w:val="22"/>
                <w:szCs w:val="22"/>
                <w:lang w:val="en-GB"/>
              </w:rPr>
              <w:t>delivery</w:t>
            </w:r>
            <w:r w:rsidRPr="00FE4878">
              <w:rPr>
                <w:rFonts w:asciiTheme="minorHAnsi" w:hAnsiTheme="minorHAnsi" w:cstheme="minorHAnsi"/>
                <w:color w:val="222222"/>
                <w:sz w:val="22"/>
                <w:szCs w:val="22"/>
                <w:lang w:val="en-GB"/>
              </w:rPr>
              <w:t xml:space="preserve">, </w:t>
            </w:r>
            <w:r w:rsidRPr="00FE4878">
              <w:rPr>
                <w:rStyle w:val="hps"/>
                <w:rFonts w:asciiTheme="minorHAnsi" w:hAnsiTheme="minorHAnsi" w:cstheme="minorHAnsi"/>
                <w:color w:val="222222"/>
                <w:sz w:val="22"/>
                <w:szCs w:val="22"/>
                <w:lang w:val="en-GB"/>
              </w:rPr>
              <w:t>or</w:t>
            </w:r>
          </w:p>
          <w:p w:rsidR="002E0907" w:rsidRPr="00FE4878" w:rsidRDefault="002E0907" w:rsidP="005A1422">
            <w:pPr>
              <w:pStyle w:val="Odstavecseseznamem"/>
              <w:numPr>
                <w:ilvl w:val="0"/>
                <w:numId w:val="4"/>
              </w:numPr>
              <w:autoSpaceDE w:val="0"/>
              <w:autoSpaceDN w:val="0"/>
              <w:adjustRightInd w:val="0"/>
              <w:ind w:right="46"/>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request that the defects </w:t>
            </w:r>
            <w:r w:rsidR="00B679D2" w:rsidRPr="00FE4878">
              <w:rPr>
                <w:rFonts w:asciiTheme="minorHAnsi" w:hAnsiTheme="minorHAnsi" w:cstheme="minorHAnsi"/>
                <w:sz w:val="22"/>
                <w:szCs w:val="22"/>
                <w:lang w:val="en-GB"/>
              </w:rPr>
              <w:t>are</w:t>
            </w:r>
            <w:r w:rsidRPr="00FE4878">
              <w:rPr>
                <w:rFonts w:asciiTheme="minorHAnsi" w:hAnsiTheme="minorHAnsi" w:cstheme="minorHAnsi"/>
                <w:sz w:val="22"/>
                <w:szCs w:val="22"/>
                <w:lang w:val="en-GB"/>
              </w:rPr>
              <w:t xml:space="preserve"> repair</w:t>
            </w:r>
            <w:r w:rsidR="00B679D2" w:rsidRPr="00FE4878">
              <w:rPr>
                <w:rFonts w:asciiTheme="minorHAnsi" w:hAnsiTheme="minorHAnsi" w:cstheme="minorHAnsi"/>
                <w:sz w:val="22"/>
                <w:szCs w:val="22"/>
                <w:lang w:val="en-GB"/>
              </w:rPr>
              <w:t>ed</w:t>
            </w:r>
            <w:r w:rsidR="00D07BBB" w:rsidRPr="00FE4878">
              <w:rPr>
                <w:rFonts w:asciiTheme="minorHAnsi" w:hAnsiTheme="minorHAnsi" w:cstheme="minorHAnsi"/>
                <w:sz w:val="22"/>
                <w:szCs w:val="22"/>
                <w:lang w:val="en-GB"/>
              </w:rPr>
              <w:t>, or</w:t>
            </w:r>
          </w:p>
          <w:p w:rsidR="002E0907" w:rsidRPr="00FE4878" w:rsidRDefault="002E0907" w:rsidP="005A1422">
            <w:pPr>
              <w:pStyle w:val="Odstavecseseznamem"/>
              <w:numPr>
                <w:ilvl w:val="0"/>
                <w:numId w:val="4"/>
              </w:numPr>
              <w:autoSpaceDE w:val="0"/>
              <w:autoSpaceDN w:val="0"/>
              <w:adjustRightInd w:val="0"/>
              <w:ind w:right="46"/>
              <w:jc w:val="both"/>
              <w:rPr>
                <w:rFonts w:asciiTheme="minorHAnsi" w:hAnsiTheme="minorHAnsi" w:cstheme="minorHAnsi"/>
                <w:sz w:val="22"/>
                <w:szCs w:val="22"/>
                <w:lang w:val="en-GB"/>
              </w:rPr>
            </w:pPr>
            <w:proofErr w:type="gramStart"/>
            <w:r w:rsidRPr="00FE4878">
              <w:rPr>
                <w:rFonts w:asciiTheme="minorHAnsi" w:hAnsiTheme="minorHAnsi" w:cstheme="minorHAnsi"/>
                <w:sz w:val="22"/>
                <w:szCs w:val="22"/>
                <w:lang w:val="en-GB"/>
              </w:rPr>
              <w:t>request</w:t>
            </w:r>
            <w:proofErr w:type="gramEnd"/>
            <w:r w:rsidRPr="00FE4878">
              <w:rPr>
                <w:rFonts w:asciiTheme="minorHAnsi" w:hAnsiTheme="minorHAnsi" w:cstheme="minorHAnsi"/>
                <w:sz w:val="22"/>
                <w:szCs w:val="22"/>
                <w:lang w:val="en-GB"/>
              </w:rPr>
              <w:t xml:space="preserve"> </w:t>
            </w:r>
            <w:r w:rsidR="00D07BBB" w:rsidRPr="00FE4878">
              <w:rPr>
                <w:rFonts w:asciiTheme="minorHAnsi" w:hAnsiTheme="minorHAnsi" w:cstheme="minorHAnsi"/>
                <w:sz w:val="22"/>
                <w:szCs w:val="22"/>
                <w:lang w:val="en-GB"/>
              </w:rPr>
              <w:t>an appropriate discount on the P</w:t>
            </w:r>
            <w:r w:rsidR="00B679D2" w:rsidRPr="00FE4878">
              <w:rPr>
                <w:rFonts w:asciiTheme="minorHAnsi" w:hAnsiTheme="minorHAnsi" w:cstheme="minorHAnsi"/>
                <w:sz w:val="22"/>
                <w:szCs w:val="22"/>
                <w:lang w:val="en-GB"/>
              </w:rPr>
              <w:t>urchase P</w:t>
            </w:r>
            <w:r w:rsidRPr="00FE4878">
              <w:rPr>
                <w:rFonts w:asciiTheme="minorHAnsi" w:hAnsiTheme="minorHAnsi" w:cstheme="minorHAnsi"/>
                <w:sz w:val="22"/>
                <w:szCs w:val="22"/>
                <w:lang w:val="en-GB"/>
              </w:rPr>
              <w:t>rice.</w:t>
            </w:r>
          </w:p>
          <w:p w:rsidR="00B679D2" w:rsidRPr="00FE4878" w:rsidRDefault="00B679D2" w:rsidP="00543E92">
            <w:pPr>
              <w:autoSpaceDE w:val="0"/>
              <w:autoSpaceDN w:val="0"/>
              <w:adjustRightInd w:val="0"/>
              <w:spacing w:line="276" w:lineRule="auto"/>
              <w:ind w:right="46"/>
              <w:jc w:val="both"/>
              <w:rPr>
                <w:rFonts w:cstheme="minorHAnsi"/>
                <w:lang w:val="en-GB"/>
              </w:rPr>
            </w:pPr>
          </w:p>
          <w:p w:rsidR="001A4F2B" w:rsidRPr="00FE4878" w:rsidRDefault="002E0907" w:rsidP="00D206FB">
            <w:pPr>
              <w:autoSpaceDE w:val="0"/>
              <w:autoSpaceDN w:val="0"/>
              <w:adjustRightInd w:val="0"/>
              <w:spacing w:line="276" w:lineRule="auto"/>
              <w:ind w:left="318" w:right="46"/>
              <w:jc w:val="both"/>
              <w:rPr>
                <w:rFonts w:cstheme="minorHAnsi"/>
                <w:lang w:val="en-GB"/>
              </w:rPr>
            </w:pPr>
            <w:r w:rsidRPr="00FE4878">
              <w:rPr>
                <w:rFonts w:cstheme="minorHAnsi"/>
                <w:lang w:val="en-GB"/>
              </w:rPr>
              <w:t xml:space="preserve">The choice among </w:t>
            </w:r>
            <w:r w:rsidR="00D206FB" w:rsidRPr="00FE4878">
              <w:rPr>
                <w:rFonts w:cstheme="minorHAnsi"/>
                <w:lang w:val="en-GB"/>
              </w:rPr>
              <w:t xml:space="preserve">the above </w:t>
            </w:r>
            <w:r w:rsidRPr="00FE4878">
              <w:rPr>
                <w:rFonts w:cstheme="minorHAnsi"/>
                <w:lang w:val="en-GB"/>
              </w:rPr>
              <w:t xml:space="preserve">specified claims shall be made by the Buyer. </w:t>
            </w:r>
          </w:p>
          <w:p w:rsidR="00B679D2" w:rsidRPr="00FE4878" w:rsidRDefault="00B679D2" w:rsidP="00A771AB">
            <w:pPr>
              <w:autoSpaceDE w:val="0"/>
              <w:autoSpaceDN w:val="0"/>
              <w:adjustRightInd w:val="0"/>
              <w:spacing w:line="276" w:lineRule="auto"/>
              <w:ind w:right="46"/>
              <w:jc w:val="both"/>
              <w:rPr>
                <w:rFonts w:cstheme="minorHAnsi"/>
                <w:lang w:val="en-GB"/>
              </w:rPr>
            </w:pPr>
          </w:p>
          <w:p w:rsidR="007E7851"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Seller agrees to remove the defects of the </w:t>
            </w:r>
            <w:r w:rsidR="006E12C2" w:rsidRPr="00FE4878">
              <w:rPr>
                <w:rFonts w:asciiTheme="minorHAnsi" w:hAnsiTheme="minorHAnsi" w:cstheme="minorHAnsi"/>
                <w:sz w:val="22"/>
                <w:szCs w:val="22"/>
                <w:lang w:val="en-GB"/>
              </w:rPr>
              <w:t>Devices</w:t>
            </w:r>
            <w:r w:rsidRPr="00FE4878">
              <w:rPr>
                <w:rFonts w:asciiTheme="minorHAnsi" w:hAnsiTheme="minorHAnsi" w:cstheme="minorHAnsi"/>
                <w:sz w:val="22"/>
                <w:szCs w:val="22"/>
                <w:lang w:val="en-GB"/>
              </w:rPr>
              <w:t xml:space="preserve"> free of charge.</w:t>
            </w:r>
          </w:p>
          <w:p w:rsidR="00875BE9" w:rsidRPr="00FE4878" w:rsidRDefault="00875BE9" w:rsidP="00A771AB">
            <w:pPr>
              <w:tabs>
                <w:tab w:val="left" w:pos="720"/>
              </w:tabs>
              <w:autoSpaceDE w:val="0"/>
              <w:autoSpaceDN w:val="0"/>
              <w:adjustRightInd w:val="0"/>
              <w:spacing w:line="276" w:lineRule="auto"/>
              <w:ind w:right="45"/>
              <w:jc w:val="both"/>
              <w:rPr>
                <w:rFonts w:cstheme="minorHAnsi"/>
                <w:lang w:val="en-GB"/>
              </w:rPr>
            </w:pPr>
          </w:p>
          <w:p w:rsidR="00A501F1" w:rsidRPr="00FE4878" w:rsidRDefault="00B679D2"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Defects must be removed within the period of twenty (20) </w:t>
            </w:r>
            <w:r w:rsidR="00B35696" w:rsidRPr="00FE4878">
              <w:rPr>
                <w:rFonts w:asciiTheme="minorHAnsi" w:hAnsiTheme="minorHAnsi" w:cstheme="minorHAnsi"/>
                <w:sz w:val="22"/>
                <w:szCs w:val="22"/>
                <w:lang w:val="en-GB"/>
              </w:rPr>
              <w:t xml:space="preserve">working </w:t>
            </w:r>
            <w:r w:rsidRPr="00FE4878">
              <w:rPr>
                <w:rFonts w:asciiTheme="minorHAnsi" w:hAnsiTheme="minorHAnsi" w:cstheme="minorHAnsi"/>
                <w:sz w:val="22"/>
                <w:szCs w:val="22"/>
                <w:lang w:val="en-GB"/>
              </w:rPr>
              <w:t xml:space="preserve">days </w:t>
            </w:r>
            <w:r w:rsidR="00BC7922" w:rsidRPr="00FE4878">
              <w:rPr>
                <w:rFonts w:asciiTheme="minorHAnsi" w:hAnsiTheme="minorHAnsi" w:cstheme="minorHAnsi"/>
                <w:sz w:val="22"/>
                <w:szCs w:val="22"/>
                <w:lang w:val="en-GB"/>
              </w:rPr>
              <w:t>from the date</w:t>
            </w:r>
            <w:r w:rsidRPr="00FE4878">
              <w:rPr>
                <w:rFonts w:asciiTheme="minorHAnsi" w:hAnsiTheme="minorHAnsi" w:cstheme="minorHAnsi"/>
                <w:sz w:val="22"/>
                <w:szCs w:val="22"/>
                <w:lang w:val="en-GB"/>
              </w:rPr>
              <w:t>, on which</w:t>
            </w:r>
            <w:r w:rsidR="00BC7922" w:rsidRPr="00FE4878">
              <w:rPr>
                <w:rFonts w:asciiTheme="minorHAnsi" w:hAnsiTheme="minorHAnsi" w:cstheme="minorHAnsi"/>
                <w:sz w:val="22"/>
                <w:szCs w:val="22"/>
                <w:lang w:val="en-GB"/>
              </w:rPr>
              <w:t xml:space="preserve"> the Warranty Claim was notified to the Seller, unless the Buyer and the Seller agree otherwise.</w:t>
            </w:r>
          </w:p>
          <w:p w:rsidR="00A501F1" w:rsidRPr="00FE4878" w:rsidRDefault="00A501F1" w:rsidP="00A771AB">
            <w:pPr>
              <w:pStyle w:val="Odstavecseseznamem"/>
              <w:spacing w:line="276" w:lineRule="auto"/>
              <w:rPr>
                <w:rFonts w:asciiTheme="minorHAnsi" w:hAnsiTheme="minorHAnsi" w:cstheme="minorHAnsi"/>
                <w:sz w:val="22"/>
                <w:szCs w:val="22"/>
                <w:lang w:val="en-GB"/>
              </w:rPr>
            </w:pPr>
          </w:p>
          <w:p w:rsidR="00A5456A"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Seller shall remove defects</w:t>
            </w:r>
            <w:r w:rsidR="001A4F2B" w:rsidRPr="00FE4878">
              <w:rPr>
                <w:rFonts w:asciiTheme="minorHAnsi" w:hAnsiTheme="minorHAnsi" w:cstheme="minorHAnsi"/>
                <w:sz w:val="22"/>
                <w:szCs w:val="22"/>
                <w:lang w:val="en-GB"/>
              </w:rPr>
              <w:t xml:space="preserve"> </w:t>
            </w:r>
            <w:r w:rsidR="00B679D2" w:rsidRPr="00FE4878">
              <w:rPr>
                <w:rFonts w:asciiTheme="minorHAnsi" w:hAnsiTheme="minorHAnsi" w:cstheme="minorHAnsi"/>
                <w:sz w:val="22"/>
                <w:szCs w:val="22"/>
                <w:lang w:val="en-GB"/>
              </w:rPr>
              <w:t>of</w:t>
            </w:r>
            <w:r w:rsidR="001A4F2B" w:rsidRPr="00FE4878">
              <w:rPr>
                <w:rFonts w:asciiTheme="minorHAnsi" w:hAnsiTheme="minorHAnsi" w:cstheme="minorHAnsi"/>
                <w:sz w:val="22"/>
                <w:szCs w:val="22"/>
                <w:lang w:val="en-GB"/>
              </w:rPr>
              <w:t xml:space="preserve"> the </w:t>
            </w:r>
            <w:r w:rsidR="006E12C2" w:rsidRPr="00FE4878">
              <w:rPr>
                <w:rFonts w:asciiTheme="minorHAnsi" w:hAnsiTheme="minorHAnsi" w:cstheme="minorHAnsi"/>
                <w:sz w:val="22"/>
                <w:szCs w:val="22"/>
                <w:lang w:val="en-GB"/>
              </w:rPr>
              <w:t>Devices</w:t>
            </w:r>
            <w:r w:rsidR="00B679D2" w:rsidRPr="00FE4878">
              <w:rPr>
                <w:rFonts w:asciiTheme="minorHAnsi" w:hAnsiTheme="minorHAnsi" w:cstheme="minorHAnsi"/>
                <w:sz w:val="22"/>
                <w:szCs w:val="22"/>
                <w:lang w:val="en-GB"/>
              </w:rPr>
              <w:t xml:space="preserve"> within periods stated in the Contract</w:t>
            </w:r>
            <w:r w:rsidR="001A4F2B" w:rsidRPr="00FE4878">
              <w:rPr>
                <w:rFonts w:asciiTheme="minorHAnsi" w:hAnsiTheme="minorHAnsi" w:cstheme="minorHAnsi"/>
                <w:sz w:val="22"/>
                <w:szCs w:val="22"/>
                <w:lang w:val="en-GB"/>
              </w:rPr>
              <w:t xml:space="preserve"> </w:t>
            </w:r>
            <w:r w:rsidRPr="00FE4878">
              <w:rPr>
                <w:rFonts w:asciiTheme="minorHAnsi" w:hAnsiTheme="minorHAnsi" w:cstheme="minorHAnsi"/>
                <w:sz w:val="22"/>
                <w:szCs w:val="22"/>
                <w:lang w:val="en-GB"/>
              </w:rPr>
              <w:t xml:space="preserve">also in </w:t>
            </w:r>
            <w:r w:rsidR="001A4F2B" w:rsidRPr="00FE4878">
              <w:rPr>
                <w:rFonts w:asciiTheme="minorHAnsi" w:hAnsiTheme="minorHAnsi" w:cstheme="minorHAnsi"/>
                <w:sz w:val="22"/>
                <w:szCs w:val="22"/>
                <w:lang w:val="en-GB"/>
              </w:rPr>
              <w:t xml:space="preserve">the </w:t>
            </w:r>
            <w:r w:rsidRPr="00FE4878">
              <w:rPr>
                <w:rFonts w:asciiTheme="minorHAnsi" w:hAnsiTheme="minorHAnsi" w:cstheme="minorHAnsi"/>
                <w:sz w:val="22"/>
                <w:szCs w:val="22"/>
                <w:lang w:val="en-GB"/>
              </w:rPr>
              <w:t>instance</w:t>
            </w:r>
            <w:r w:rsidR="001A4F2B" w:rsidRPr="00FE4878">
              <w:rPr>
                <w:rFonts w:asciiTheme="minorHAnsi" w:hAnsiTheme="minorHAnsi" w:cstheme="minorHAnsi"/>
                <w:sz w:val="22"/>
                <w:szCs w:val="22"/>
                <w:lang w:val="en-GB"/>
              </w:rPr>
              <w:t>s</w:t>
            </w:r>
            <w:r w:rsidRPr="00FE4878">
              <w:rPr>
                <w:rFonts w:asciiTheme="minorHAnsi" w:hAnsiTheme="minorHAnsi" w:cstheme="minorHAnsi"/>
                <w:sz w:val="22"/>
                <w:szCs w:val="22"/>
                <w:lang w:val="en-GB"/>
              </w:rPr>
              <w:t xml:space="preserve"> when the Seller is of the opinion that he is not liable for such defects. </w:t>
            </w:r>
            <w:r w:rsidR="001A4F2B" w:rsidRPr="00FE4878">
              <w:rPr>
                <w:rFonts w:asciiTheme="minorHAnsi" w:hAnsiTheme="minorHAnsi" w:cstheme="minorHAnsi"/>
                <w:sz w:val="22"/>
                <w:szCs w:val="22"/>
                <w:lang w:val="en-GB"/>
              </w:rPr>
              <w:t>In such cases the Seller shall be entitled to claim the c</w:t>
            </w:r>
            <w:r w:rsidRPr="00FE4878">
              <w:rPr>
                <w:rFonts w:asciiTheme="minorHAnsi" w:hAnsiTheme="minorHAnsi" w:cstheme="minorHAnsi"/>
                <w:sz w:val="22"/>
                <w:szCs w:val="22"/>
                <w:lang w:val="en-GB"/>
              </w:rPr>
              <w:t>ost</w:t>
            </w:r>
            <w:r w:rsidR="001A4F2B" w:rsidRPr="00FE4878">
              <w:rPr>
                <w:rFonts w:asciiTheme="minorHAnsi" w:hAnsiTheme="minorHAnsi" w:cstheme="minorHAnsi"/>
                <w:sz w:val="22"/>
                <w:szCs w:val="22"/>
                <w:lang w:val="en-GB"/>
              </w:rPr>
              <w:t>s</w:t>
            </w:r>
            <w:r w:rsidRPr="00FE4878">
              <w:rPr>
                <w:rFonts w:asciiTheme="minorHAnsi" w:hAnsiTheme="minorHAnsi" w:cstheme="minorHAnsi"/>
                <w:sz w:val="22"/>
                <w:szCs w:val="22"/>
                <w:lang w:val="en-GB"/>
              </w:rPr>
              <w:t xml:space="preserve"> accrued in connection with the removal of defects </w:t>
            </w:r>
            <w:r w:rsidR="001A4F2B" w:rsidRPr="00FE4878">
              <w:rPr>
                <w:rFonts w:asciiTheme="minorHAnsi" w:hAnsiTheme="minorHAnsi" w:cstheme="minorHAnsi"/>
                <w:sz w:val="22"/>
                <w:szCs w:val="22"/>
                <w:lang w:val="en-GB"/>
              </w:rPr>
              <w:t xml:space="preserve">on the </w:t>
            </w:r>
            <w:r w:rsidR="006E12C2" w:rsidRPr="00FE4878">
              <w:rPr>
                <w:rFonts w:asciiTheme="minorHAnsi" w:hAnsiTheme="minorHAnsi" w:cstheme="minorHAnsi"/>
                <w:sz w:val="22"/>
                <w:szCs w:val="22"/>
                <w:lang w:val="en-GB"/>
              </w:rPr>
              <w:t>Devices</w:t>
            </w:r>
            <w:r w:rsidR="001A4F2B" w:rsidRPr="00FE4878">
              <w:rPr>
                <w:rFonts w:asciiTheme="minorHAnsi" w:hAnsiTheme="minorHAnsi" w:cstheme="minorHAnsi"/>
                <w:sz w:val="22"/>
                <w:szCs w:val="22"/>
                <w:lang w:val="en-GB"/>
              </w:rPr>
              <w:t xml:space="preserve"> on </w:t>
            </w:r>
            <w:r w:rsidRPr="00FE4878">
              <w:rPr>
                <w:rFonts w:asciiTheme="minorHAnsi" w:hAnsiTheme="minorHAnsi" w:cstheme="minorHAnsi"/>
                <w:sz w:val="22"/>
                <w:szCs w:val="22"/>
                <w:lang w:val="en-GB"/>
              </w:rPr>
              <w:t>the Buyer</w:t>
            </w:r>
            <w:r w:rsidR="001A4F2B" w:rsidRPr="00FE4878">
              <w:rPr>
                <w:rFonts w:asciiTheme="minorHAnsi" w:hAnsiTheme="minorHAnsi" w:cstheme="minorHAnsi"/>
                <w:sz w:val="22"/>
                <w:szCs w:val="22"/>
                <w:lang w:val="en-GB"/>
              </w:rPr>
              <w:t xml:space="preserve">. In cases when the Seller will not recognize </w:t>
            </w:r>
            <w:r w:rsidRPr="00FE4878">
              <w:rPr>
                <w:rFonts w:asciiTheme="minorHAnsi" w:hAnsiTheme="minorHAnsi" w:cstheme="minorHAnsi"/>
                <w:sz w:val="22"/>
                <w:szCs w:val="22"/>
                <w:lang w:val="en-GB"/>
              </w:rPr>
              <w:t xml:space="preserve"> </w:t>
            </w:r>
            <w:r w:rsidR="001A4F2B" w:rsidRPr="00FE4878">
              <w:rPr>
                <w:rFonts w:asciiTheme="minorHAnsi" w:hAnsiTheme="minorHAnsi" w:cstheme="minorHAnsi"/>
                <w:sz w:val="22"/>
                <w:szCs w:val="22"/>
                <w:lang w:val="en-GB"/>
              </w:rPr>
              <w:t>the defect and the Buyer will not agree with such conclusion, the validity of the Warranty Claim shall be ascertained by an expert, which is to be commissioned by the Buyer</w:t>
            </w:r>
            <w:r w:rsidRPr="00FE4878">
              <w:rPr>
                <w:rFonts w:asciiTheme="minorHAnsi" w:hAnsiTheme="minorHAnsi" w:cstheme="minorHAnsi"/>
                <w:sz w:val="22"/>
                <w:szCs w:val="22"/>
                <w:lang w:val="en-GB"/>
              </w:rPr>
              <w:t>.</w:t>
            </w:r>
            <w:r w:rsidR="001A4F2B" w:rsidRPr="00FE4878">
              <w:rPr>
                <w:rFonts w:asciiTheme="minorHAnsi" w:hAnsiTheme="minorHAnsi" w:cstheme="minorHAnsi"/>
                <w:sz w:val="22"/>
                <w:szCs w:val="22"/>
                <w:lang w:val="en-GB"/>
              </w:rPr>
              <w:t xml:space="preserve"> In the event the expert declared the Warranty Claim</w:t>
            </w:r>
            <w:r w:rsidR="00BD716C" w:rsidRPr="00FE4878">
              <w:rPr>
                <w:rFonts w:asciiTheme="minorHAnsi" w:hAnsiTheme="minorHAnsi" w:cstheme="minorHAnsi"/>
                <w:sz w:val="22"/>
                <w:szCs w:val="22"/>
                <w:lang w:val="en-GB"/>
              </w:rPr>
              <w:t xml:space="preserve"> as</w:t>
            </w:r>
            <w:r w:rsidR="001A4F2B" w:rsidRPr="00FE4878">
              <w:rPr>
                <w:rFonts w:asciiTheme="minorHAnsi" w:hAnsiTheme="minorHAnsi" w:cstheme="minorHAnsi"/>
                <w:sz w:val="22"/>
                <w:szCs w:val="22"/>
                <w:lang w:val="en-GB"/>
              </w:rPr>
              <w:t xml:space="preserve"> justified, the Seller shall bear the costs of the expert</w:t>
            </w:r>
            <w:r w:rsidR="00BD716C" w:rsidRPr="00FE4878">
              <w:rPr>
                <w:rFonts w:asciiTheme="minorHAnsi" w:hAnsiTheme="minorHAnsi" w:cstheme="minorHAnsi"/>
                <w:sz w:val="22"/>
                <w:szCs w:val="22"/>
                <w:lang w:val="en-US"/>
              </w:rPr>
              <w:t>’s assessment</w:t>
            </w:r>
            <w:r w:rsidR="00BD716C" w:rsidRPr="00FE4878">
              <w:rPr>
                <w:rFonts w:asciiTheme="minorHAnsi" w:hAnsiTheme="minorHAnsi" w:cstheme="minorHAnsi"/>
                <w:sz w:val="22"/>
                <w:szCs w:val="22"/>
                <w:lang w:val="en-GB"/>
              </w:rPr>
              <w:t>. If</w:t>
            </w:r>
            <w:r w:rsidR="001A4F2B" w:rsidRPr="00FE4878">
              <w:rPr>
                <w:rFonts w:asciiTheme="minorHAnsi" w:hAnsiTheme="minorHAnsi" w:cstheme="minorHAnsi"/>
                <w:sz w:val="22"/>
                <w:szCs w:val="22"/>
                <w:lang w:val="en-GB"/>
              </w:rPr>
              <w:t xml:space="preserve"> the Warranty Claim</w:t>
            </w:r>
            <w:r w:rsidR="00BD716C" w:rsidRPr="00FE4878">
              <w:rPr>
                <w:rFonts w:asciiTheme="minorHAnsi" w:hAnsiTheme="minorHAnsi" w:cstheme="minorHAnsi"/>
                <w:sz w:val="22"/>
                <w:szCs w:val="22"/>
                <w:lang w:val="en-GB"/>
              </w:rPr>
              <w:t xml:space="preserve"> is raised</w:t>
            </w:r>
            <w:r w:rsidR="001A4F2B" w:rsidRPr="00FE4878">
              <w:rPr>
                <w:rFonts w:asciiTheme="minorHAnsi" w:hAnsiTheme="minorHAnsi" w:cstheme="minorHAnsi"/>
                <w:sz w:val="22"/>
                <w:szCs w:val="22"/>
                <w:lang w:val="en-GB"/>
              </w:rPr>
              <w:t xml:space="preserve"> </w:t>
            </w:r>
            <w:r w:rsidR="00BD716C" w:rsidRPr="00FE4878">
              <w:rPr>
                <w:rFonts w:asciiTheme="minorHAnsi" w:hAnsiTheme="minorHAnsi" w:cstheme="minorHAnsi"/>
                <w:sz w:val="22"/>
                <w:szCs w:val="22"/>
                <w:lang w:val="en-GB"/>
              </w:rPr>
              <w:t>unjustly (according to expert’s assessment)</w:t>
            </w:r>
            <w:r w:rsidR="001A4F2B" w:rsidRPr="00FE4878">
              <w:rPr>
                <w:rFonts w:asciiTheme="minorHAnsi" w:hAnsiTheme="minorHAnsi" w:cstheme="minorHAnsi"/>
                <w:sz w:val="22"/>
                <w:szCs w:val="22"/>
                <w:lang w:val="en-GB"/>
              </w:rPr>
              <w:t xml:space="preserve">, the Buyers shall </w:t>
            </w:r>
            <w:r w:rsidR="00BD716C" w:rsidRPr="00FE4878">
              <w:rPr>
                <w:rFonts w:asciiTheme="minorHAnsi" w:hAnsiTheme="minorHAnsi" w:cstheme="minorHAnsi"/>
                <w:sz w:val="22"/>
                <w:szCs w:val="22"/>
                <w:lang w:val="en-GB"/>
              </w:rPr>
              <w:t>reimburse</w:t>
            </w:r>
            <w:r w:rsidR="001A4F2B" w:rsidRPr="00FE4878">
              <w:rPr>
                <w:rFonts w:asciiTheme="minorHAnsi" w:hAnsiTheme="minorHAnsi" w:cstheme="minorHAnsi"/>
                <w:sz w:val="22"/>
                <w:szCs w:val="22"/>
                <w:lang w:val="en-GB"/>
              </w:rPr>
              <w:t xml:space="preserve"> the Seller all </w:t>
            </w:r>
            <w:r w:rsidR="00BD716C" w:rsidRPr="00FE4878">
              <w:rPr>
                <w:rFonts w:asciiTheme="minorHAnsi" w:hAnsiTheme="minorHAnsi" w:cstheme="minorHAnsi"/>
                <w:sz w:val="22"/>
                <w:szCs w:val="22"/>
                <w:lang w:val="en-GB"/>
              </w:rPr>
              <w:t>reasonably</w:t>
            </w:r>
            <w:r w:rsidR="001A4F2B" w:rsidRPr="00FE4878">
              <w:rPr>
                <w:rFonts w:asciiTheme="minorHAnsi" w:hAnsiTheme="minorHAnsi" w:cstheme="minorHAnsi"/>
                <w:sz w:val="22"/>
                <w:szCs w:val="22"/>
                <w:lang w:val="en-GB"/>
              </w:rPr>
              <w:t xml:space="preserve"> </w:t>
            </w:r>
            <w:r w:rsidR="00BD716C" w:rsidRPr="00FE4878">
              <w:rPr>
                <w:rFonts w:asciiTheme="minorHAnsi" w:hAnsiTheme="minorHAnsi" w:cstheme="minorHAnsi"/>
                <w:sz w:val="22"/>
                <w:szCs w:val="22"/>
                <w:lang w:val="en-GB"/>
              </w:rPr>
              <w:t xml:space="preserve">incurred </w:t>
            </w:r>
            <w:r w:rsidR="001A4F2B" w:rsidRPr="00FE4878">
              <w:rPr>
                <w:rFonts w:asciiTheme="minorHAnsi" w:hAnsiTheme="minorHAnsi" w:cstheme="minorHAnsi"/>
                <w:sz w:val="22"/>
                <w:szCs w:val="22"/>
                <w:lang w:val="en-GB"/>
              </w:rPr>
              <w:t>costs associated with removing the defect.</w:t>
            </w:r>
          </w:p>
          <w:p w:rsidR="00A5456A" w:rsidRPr="00FE4878" w:rsidRDefault="00A5456A" w:rsidP="00A5456A">
            <w:pPr>
              <w:pStyle w:val="Odstavecseseznamem"/>
              <w:tabs>
                <w:tab w:val="left" w:pos="720"/>
              </w:tabs>
              <w:autoSpaceDE w:val="0"/>
              <w:autoSpaceDN w:val="0"/>
              <w:adjustRightInd w:val="0"/>
              <w:spacing w:line="276" w:lineRule="auto"/>
              <w:ind w:left="360" w:right="45"/>
              <w:jc w:val="both"/>
              <w:rPr>
                <w:rFonts w:asciiTheme="minorHAnsi" w:hAnsiTheme="minorHAnsi" w:cstheme="minorHAnsi"/>
                <w:sz w:val="22"/>
                <w:szCs w:val="22"/>
                <w:lang w:val="en-GB"/>
              </w:rPr>
            </w:pPr>
          </w:p>
          <w:p w:rsidR="002E0907"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Parties shall execute a record on removal of the defect, in which they shall confirm that the defect </w:t>
            </w:r>
            <w:r w:rsidR="00BD716C" w:rsidRPr="00FE4878">
              <w:rPr>
                <w:rFonts w:asciiTheme="minorHAnsi" w:hAnsiTheme="minorHAnsi" w:cstheme="minorHAnsi"/>
                <w:sz w:val="22"/>
                <w:szCs w:val="22"/>
                <w:lang w:val="en-GB"/>
              </w:rPr>
              <w:t>was</w:t>
            </w:r>
            <w:r w:rsidRPr="00FE4878">
              <w:rPr>
                <w:rFonts w:asciiTheme="minorHAnsi" w:hAnsiTheme="minorHAnsi" w:cstheme="minorHAnsi"/>
                <w:sz w:val="22"/>
                <w:szCs w:val="22"/>
                <w:lang w:val="en-GB"/>
              </w:rPr>
              <w:t xml:space="preserve"> removed. The warranty </w:t>
            </w:r>
            <w:r w:rsidR="001A4F2B" w:rsidRPr="00FE4878">
              <w:rPr>
                <w:rFonts w:asciiTheme="minorHAnsi" w:hAnsiTheme="minorHAnsi" w:cstheme="minorHAnsi"/>
                <w:sz w:val="22"/>
                <w:szCs w:val="22"/>
                <w:lang w:val="en-GB"/>
              </w:rPr>
              <w:t xml:space="preserve">period </w:t>
            </w:r>
            <w:r w:rsidRPr="00FE4878">
              <w:rPr>
                <w:rFonts w:asciiTheme="minorHAnsi" w:hAnsiTheme="minorHAnsi" w:cstheme="minorHAnsi"/>
                <w:sz w:val="22"/>
                <w:szCs w:val="22"/>
                <w:lang w:val="en-GB"/>
              </w:rPr>
              <w:t xml:space="preserve">shall extend by the time that expires from the date of exercising the </w:t>
            </w:r>
            <w:r w:rsidR="001A4F2B" w:rsidRPr="00FE4878">
              <w:rPr>
                <w:rFonts w:asciiTheme="minorHAnsi" w:hAnsiTheme="minorHAnsi" w:cstheme="minorHAnsi"/>
                <w:sz w:val="22"/>
                <w:szCs w:val="22"/>
                <w:lang w:val="en-GB"/>
              </w:rPr>
              <w:t>Warranty C</w:t>
            </w:r>
            <w:r w:rsidRPr="00FE4878">
              <w:rPr>
                <w:rFonts w:asciiTheme="minorHAnsi" w:hAnsiTheme="minorHAnsi" w:cstheme="minorHAnsi"/>
                <w:sz w:val="22"/>
                <w:szCs w:val="22"/>
                <w:lang w:val="en-GB"/>
              </w:rPr>
              <w:t xml:space="preserve">laim </w:t>
            </w:r>
            <w:r w:rsidR="001A4F2B" w:rsidRPr="00FE4878">
              <w:rPr>
                <w:rFonts w:asciiTheme="minorHAnsi" w:hAnsiTheme="minorHAnsi" w:cstheme="minorHAnsi"/>
                <w:sz w:val="22"/>
                <w:szCs w:val="22"/>
                <w:lang w:val="en-GB"/>
              </w:rPr>
              <w:t xml:space="preserve">until </w:t>
            </w:r>
            <w:r w:rsidRPr="00FE4878">
              <w:rPr>
                <w:rFonts w:asciiTheme="minorHAnsi" w:hAnsiTheme="minorHAnsi" w:cstheme="minorHAnsi"/>
                <w:sz w:val="22"/>
                <w:szCs w:val="22"/>
                <w:lang w:val="en-GB"/>
              </w:rPr>
              <w:t>the defect</w:t>
            </w:r>
            <w:r w:rsidR="001A4F2B" w:rsidRPr="00FE4878">
              <w:rPr>
                <w:rFonts w:asciiTheme="minorHAnsi" w:hAnsiTheme="minorHAnsi" w:cstheme="minorHAnsi"/>
                <w:sz w:val="22"/>
                <w:szCs w:val="22"/>
                <w:lang w:val="en-GB"/>
              </w:rPr>
              <w:t xml:space="preserve"> is removed</w:t>
            </w:r>
            <w:r w:rsidRPr="00FE4878">
              <w:rPr>
                <w:rFonts w:asciiTheme="minorHAnsi" w:hAnsiTheme="minorHAnsi" w:cstheme="minorHAnsi"/>
                <w:sz w:val="22"/>
                <w:szCs w:val="22"/>
                <w:lang w:val="en-GB"/>
              </w:rPr>
              <w:t>.</w:t>
            </w:r>
          </w:p>
          <w:p w:rsidR="00BB375D" w:rsidRPr="00FE4878" w:rsidRDefault="00BB375D" w:rsidP="00BB375D">
            <w:pPr>
              <w:tabs>
                <w:tab w:val="left" w:pos="720"/>
              </w:tabs>
              <w:autoSpaceDE w:val="0"/>
              <w:autoSpaceDN w:val="0"/>
              <w:adjustRightInd w:val="0"/>
              <w:spacing w:line="276" w:lineRule="auto"/>
              <w:ind w:right="45"/>
              <w:jc w:val="both"/>
              <w:rPr>
                <w:rFonts w:cstheme="minorHAnsi"/>
                <w:lang w:val="en-GB"/>
              </w:rPr>
            </w:pPr>
          </w:p>
          <w:p w:rsidR="001A4F2B" w:rsidRPr="00FE4878" w:rsidRDefault="001A4F2B"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In case the Seller fails to remove the defect within the time period </w:t>
            </w:r>
            <w:r w:rsidR="00BD716C" w:rsidRPr="00FE4878">
              <w:rPr>
                <w:rFonts w:asciiTheme="minorHAnsi" w:hAnsiTheme="minorHAnsi" w:cstheme="minorHAnsi"/>
                <w:sz w:val="22"/>
                <w:szCs w:val="22"/>
                <w:lang w:val="en-GB"/>
              </w:rPr>
              <w:t>set out in the Contract</w:t>
            </w:r>
            <w:r w:rsidRPr="00FE4878">
              <w:rPr>
                <w:rFonts w:asciiTheme="minorHAnsi" w:hAnsiTheme="minorHAnsi" w:cstheme="minorHAnsi"/>
                <w:sz w:val="22"/>
                <w:szCs w:val="22"/>
                <w:lang w:val="en-GB"/>
              </w:rPr>
              <w:t xml:space="preserve">, or within other period as may be agreed by the Parties, or in case the Seller refuses to remedy the defect, the Buyer shall be entitled to have </w:t>
            </w:r>
            <w:r w:rsidRPr="00FE4878">
              <w:rPr>
                <w:rFonts w:asciiTheme="minorHAnsi" w:hAnsiTheme="minorHAnsi" w:cstheme="minorHAnsi"/>
                <w:sz w:val="22"/>
                <w:szCs w:val="22"/>
                <w:lang w:val="en-GB"/>
              </w:rPr>
              <w:lastRenderedPageBreak/>
              <w:t xml:space="preserve">the defect removed at his own cost, and the Seller shall be obliged to compensate the Buyer for all </w:t>
            </w:r>
            <w:r w:rsidR="00BD716C" w:rsidRPr="00FE4878">
              <w:rPr>
                <w:rFonts w:asciiTheme="minorHAnsi" w:hAnsiTheme="minorHAnsi" w:cstheme="minorHAnsi"/>
                <w:sz w:val="22"/>
                <w:szCs w:val="22"/>
                <w:lang w:val="en-GB"/>
              </w:rPr>
              <w:t>reasonably incurred</w:t>
            </w:r>
            <w:r w:rsidRPr="00FE4878">
              <w:rPr>
                <w:rFonts w:asciiTheme="minorHAnsi" w:hAnsiTheme="minorHAnsi" w:cstheme="minorHAnsi"/>
                <w:sz w:val="22"/>
                <w:szCs w:val="22"/>
                <w:lang w:val="en-GB"/>
              </w:rPr>
              <w:t xml:space="preserve"> costs associated with removing the defect within 10 days of the Buyer’s request to do so.</w:t>
            </w:r>
          </w:p>
          <w:p w:rsidR="00A5456A" w:rsidRPr="00FE4878" w:rsidRDefault="00A5456A" w:rsidP="00A5456A">
            <w:pPr>
              <w:pStyle w:val="Odstavecseseznamem"/>
              <w:tabs>
                <w:tab w:val="left" w:pos="720"/>
              </w:tabs>
              <w:autoSpaceDE w:val="0"/>
              <w:autoSpaceDN w:val="0"/>
              <w:adjustRightInd w:val="0"/>
              <w:spacing w:line="276" w:lineRule="auto"/>
              <w:ind w:left="360" w:right="45"/>
              <w:jc w:val="both"/>
              <w:rPr>
                <w:rFonts w:asciiTheme="minorHAnsi" w:hAnsiTheme="minorHAnsi" w:cstheme="minorHAnsi"/>
                <w:sz w:val="22"/>
                <w:szCs w:val="22"/>
                <w:lang w:val="en-GB"/>
              </w:rPr>
            </w:pPr>
          </w:p>
          <w:p w:rsidR="00A5456A" w:rsidRPr="00FE4878" w:rsidRDefault="002E0907" w:rsidP="005A1422">
            <w:pPr>
              <w:pStyle w:val="Odstavecseseznamem"/>
              <w:numPr>
                <w:ilvl w:val="0"/>
                <w:numId w:val="14"/>
              </w:numPr>
              <w:tabs>
                <w:tab w:val="left" w:pos="720"/>
              </w:tabs>
              <w:autoSpaceDE w:val="0"/>
              <w:autoSpaceDN w:val="0"/>
              <w:adjustRightInd w:val="0"/>
              <w:spacing w:line="276" w:lineRule="auto"/>
              <w:ind w:right="4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warranty shall not </w:t>
            </w:r>
            <w:r w:rsidR="00BD716C" w:rsidRPr="00FE4878">
              <w:rPr>
                <w:rFonts w:asciiTheme="minorHAnsi" w:hAnsiTheme="minorHAnsi" w:cstheme="minorHAnsi"/>
                <w:sz w:val="22"/>
                <w:szCs w:val="22"/>
                <w:lang w:val="en-GB"/>
              </w:rPr>
              <w:t>cover</w:t>
            </w:r>
            <w:r w:rsidRPr="00FE4878">
              <w:rPr>
                <w:rFonts w:asciiTheme="minorHAnsi" w:hAnsiTheme="minorHAnsi" w:cstheme="minorHAnsi"/>
                <w:sz w:val="22"/>
                <w:szCs w:val="22"/>
                <w:lang w:val="en-GB"/>
              </w:rPr>
              <w:t xml:space="preserve"> defects caused by unprofessional handling, incorrect or unsuitable maintenance, non-compliance with the manufacturers’ rules of operation and maintenance of equipment accepted by the Buyer from the Seller upon handover, or those of which the Seller advised the Buyer in writing. The warranty shall also not apply to defects caused by intentional conduct.</w:t>
            </w:r>
          </w:p>
          <w:p w:rsidR="00B83BE8" w:rsidRPr="00FE4878" w:rsidRDefault="00B83BE8" w:rsidP="00A771AB">
            <w:pPr>
              <w:autoSpaceDE w:val="0"/>
              <w:autoSpaceDN w:val="0"/>
              <w:adjustRightInd w:val="0"/>
              <w:spacing w:line="276" w:lineRule="auto"/>
              <w:ind w:right="46"/>
              <w:rPr>
                <w:rFonts w:cstheme="minorHAnsi"/>
                <w:b/>
                <w:u w:val="single"/>
                <w:lang w:val="en-GB"/>
              </w:rPr>
            </w:pPr>
          </w:p>
          <w:p w:rsidR="00EE7C80" w:rsidRPr="00FE4878" w:rsidRDefault="0026574F" w:rsidP="00A771AB">
            <w:pPr>
              <w:autoSpaceDE w:val="0"/>
              <w:autoSpaceDN w:val="0"/>
              <w:adjustRightInd w:val="0"/>
              <w:spacing w:line="276" w:lineRule="auto"/>
              <w:ind w:right="46"/>
              <w:rPr>
                <w:rFonts w:cstheme="minorHAnsi"/>
                <w:b/>
                <w:u w:val="single"/>
                <w:lang w:val="en-GB"/>
              </w:rPr>
            </w:pPr>
            <w:r w:rsidRPr="00FE4878">
              <w:rPr>
                <w:rFonts w:cstheme="minorHAnsi"/>
                <w:b/>
                <w:u w:val="single"/>
                <w:lang w:val="en-GB"/>
              </w:rPr>
              <w:t>X</w:t>
            </w:r>
            <w:r w:rsidR="007A7EC3" w:rsidRPr="00FE4878">
              <w:rPr>
                <w:rFonts w:cstheme="minorHAnsi"/>
                <w:b/>
                <w:u w:val="single"/>
                <w:lang w:val="en-GB"/>
              </w:rPr>
              <w:t>.  CONTRACTUAL PENALTIES</w:t>
            </w:r>
          </w:p>
          <w:p w:rsidR="00EE7C80" w:rsidRPr="00FE4878" w:rsidRDefault="00EE7C80" w:rsidP="00A771AB">
            <w:pPr>
              <w:widowControl w:val="0"/>
              <w:tabs>
                <w:tab w:val="left" w:pos="426"/>
              </w:tabs>
              <w:suppressAutoHyphens/>
              <w:snapToGrid w:val="0"/>
              <w:spacing w:line="276" w:lineRule="auto"/>
              <w:ind w:right="137"/>
              <w:jc w:val="both"/>
              <w:rPr>
                <w:rFonts w:eastAsiaTheme="majorEastAsia" w:cstheme="minorHAnsi"/>
                <w:b/>
                <w:bCs/>
                <w:lang w:val="en-GB"/>
              </w:rPr>
            </w:pPr>
          </w:p>
          <w:p w:rsidR="00AC12A4" w:rsidRPr="00FE4878" w:rsidRDefault="007A7EC3" w:rsidP="005A1422">
            <w:pPr>
              <w:pStyle w:val="Odstavecseseznamem"/>
              <w:numPr>
                <w:ilvl w:val="1"/>
                <w:numId w:val="14"/>
              </w:numPr>
              <w:autoSpaceDE w:val="0"/>
              <w:autoSpaceDN w:val="0"/>
              <w:adjustRightInd w:val="0"/>
              <w:spacing w:line="276" w:lineRule="auto"/>
              <w:ind w:left="459" w:right="45" w:hanging="425"/>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In the event the Seller </w:t>
            </w:r>
            <w:r w:rsidR="001A4F2B" w:rsidRPr="00FE4878">
              <w:rPr>
                <w:rFonts w:asciiTheme="minorHAnsi" w:hAnsiTheme="minorHAnsi" w:cstheme="minorHAnsi"/>
                <w:sz w:val="22"/>
                <w:szCs w:val="22"/>
                <w:lang w:val="en-GB"/>
              </w:rPr>
              <w:t xml:space="preserve">is </w:t>
            </w:r>
            <w:r w:rsidRPr="00FE4878">
              <w:rPr>
                <w:rFonts w:asciiTheme="minorHAnsi" w:hAnsiTheme="minorHAnsi" w:cstheme="minorHAnsi"/>
                <w:sz w:val="22"/>
                <w:szCs w:val="22"/>
                <w:lang w:val="en-GB"/>
              </w:rPr>
              <w:t xml:space="preserve">in delay with </w:t>
            </w:r>
            <w:r w:rsidR="001A4F2B" w:rsidRPr="00FE4878">
              <w:rPr>
                <w:rFonts w:asciiTheme="minorHAnsi" w:hAnsiTheme="minorHAnsi" w:cstheme="minorHAnsi"/>
                <w:sz w:val="22"/>
                <w:szCs w:val="22"/>
                <w:lang w:val="en-GB"/>
              </w:rPr>
              <w:t xml:space="preserve">performance as </w:t>
            </w:r>
            <w:r w:rsidRPr="00FE4878">
              <w:rPr>
                <w:rFonts w:asciiTheme="minorHAnsi" w:hAnsiTheme="minorHAnsi" w:cstheme="minorHAnsi"/>
                <w:sz w:val="22"/>
                <w:szCs w:val="22"/>
                <w:lang w:val="en-GB"/>
              </w:rPr>
              <w:t xml:space="preserve">stipulated by Art. VI </w:t>
            </w:r>
            <w:r w:rsidR="009C51EC" w:rsidRPr="00FE4878">
              <w:rPr>
                <w:rFonts w:asciiTheme="minorHAnsi" w:hAnsiTheme="minorHAnsi" w:cstheme="minorHAnsi"/>
                <w:sz w:val="22"/>
                <w:szCs w:val="22"/>
                <w:lang w:val="en-GB"/>
              </w:rPr>
              <w:t>of the Contract</w:t>
            </w:r>
            <w:r w:rsidRPr="00FE4878">
              <w:rPr>
                <w:rFonts w:asciiTheme="minorHAnsi" w:hAnsiTheme="minorHAnsi" w:cstheme="minorHAnsi"/>
                <w:sz w:val="22"/>
                <w:szCs w:val="22"/>
                <w:lang w:val="en-GB"/>
              </w:rPr>
              <w:t xml:space="preserve">, the </w:t>
            </w:r>
            <w:r w:rsidR="00145F7C" w:rsidRPr="00FE4878">
              <w:rPr>
                <w:rFonts w:asciiTheme="minorHAnsi" w:hAnsiTheme="minorHAnsi" w:cstheme="minorHAnsi"/>
                <w:sz w:val="22"/>
                <w:szCs w:val="22"/>
                <w:lang w:val="en-GB"/>
              </w:rPr>
              <w:t>Seller</w:t>
            </w:r>
            <w:r w:rsidRPr="00FE4878">
              <w:rPr>
                <w:rFonts w:asciiTheme="minorHAnsi" w:hAnsiTheme="minorHAnsi" w:cstheme="minorHAnsi"/>
                <w:sz w:val="22"/>
                <w:szCs w:val="22"/>
                <w:lang w:val="en-GB"/>
              </w:rPr>
              <w:t xml:space="preserve"> </w:t>
            </w:r>
            <w:r w:rsidR="00646323" w:rsidRPr="00FE4878">
              <w:rPr>
                <w:rFonts w:asciiTheme="minorHAnsi" w:hAnsiTheme="minorHAnsi" w:cstheme="minorHAnsi"/>
                <w:sz w:val="22"/>
                <w:szCs w:val="22"/>
                <w:lang w:val="en-GB"/>
              </w:rPr>
              <w:t>shall</w:t>
            </w:r>
            <w:r w:rsidR="00145F7C" w:rsidRPr="00FE4878">
              <w:rPr>
                <w:rFonts w:asciiTheme="minorHAnsi" w:hAnsiTheme="minorHAnsi" w:cstheme="minorHAnsi"/>
                <w:sz w:val="22"/>
                <w:szCs w:val="22"/>
                <w:lang w:val="en-GB"/>
              </w:rPr>
              <w:t xml:space="preserve"> pay to</w:t>
            </w:r>
            <w:r w:rsidRPr="00FE4878">
              <w:rPr>
                <w:rFonts w:asciiTheme="minorHAnsi" w:hAnsiTheme="minorHAnsi" w:cstheme="minorHAnsi"/>
                <w:sz w:val="22"/>
                <w:szCs w:val="22"/>
                <w:lang w:val="en-GB"/>
              </w:rPr>
              <w:t xml:space="preserve"> the </w:t>
            </w:r>
            <w:r w:rsidR="00145F7C" w:rsidRPr="00FE4878">
              <w:rPr>
                <w:rFonts w:asciiTheme="minorHAnsi" w:hAnsiTheme="minorHAnsi" w:cstheme="minorHAnsi"/>
                <w:sz w:val="22"/>
                <w:szCs w:val="22"/>
                <w:lang w:val="en-GB"/>
              </w:rPr>
              <w:t>Buyer the</w:t>
            </w:r>
            <w:r w:rsidRPr="00FE4878">
              <w:rPr>
                <w:rFonts w:asciiTheme="minorHAnsi" w:hAnsiTheme="minorHAnsi" w:cstheme="minorHAnsi"/>
                <w:sz w:val="22"/>
                <w:szCs w:val="22"/>
                <w:lang w:val="en-GB"/>
              </w:rPr>
              <w:t xml:space="preserve"> contractual penalty in the amount of </w:t>
            </w:r>
            <w:r w:rsidR="005078DE" w:rsidRPr="00FE4878">
              <w:rPr>
                <w:rFonts w:asciiTheme="minorHAnsi" w:hAnsiTheme="minorHAnsi" w:cstheme="minorHAnsi"/>
                <w:sz w:val="22"/>
                <w:szCs w:val="22"/>
                <w:lang w:val="en-GB"/>
              </w:rPr>
              <w:t>0</w:t>
            </w:r>
            <w:r w:rsidR="001A4F2B" w:rsidRPr="00FE4878">
              <w:rPr>
                <w:rFonts w:asciiTheme="minorHAnsi" w:hAnsiTheme="minorHAnsi" w:cstheme="minorHAnsi"/>
                <w:sz w:val="22"/>
                <w:szCs w:val="22"/>
                <w:lang w:val="en-GB"/>
              </w:rPr>
              <w:t>.</w:t>
            </w:r>
            <w:r w:rsidR="009C51EC" w:rsidRPr="00FE4878">
              <w:rPr>
                <w:rFonts w:asciiTheme="minorHAnsi" w:hAnsiTheme="minorHAnsi" w:cstheme="minorHAnsi"/>
                <w:sz w:val="22"/>
                <w:szCs w:val="22"/>
                <w:lang w:val="en-GB"/>
              </w:rPr>
              <w:t xml:space="preserve">1 </w:t>
            </w:r>
            <w:r w:rsidRPr="00FE4878">
              <w:rPr>
                <w:rFonts w:asciiTheme="minorHAnsi" w:hAnsiTheme="minorHAnsi" w:cstheme="minorHAnsi"/>
                <w:sz w:val="22"/>
                <w:szCs w:val="22"/>
                <w:lang w:val="en-GB"/>
              </w:rPr>
              <w:t xml:space="preserve">% of the Purchase Price for each, even </w:t>
            </w:r>
            <w:r w:rsidR="001A4F2B" w:rsidRPr="00FE4878">
              <w:rPr>
                <w:rFonts w:asciiTheme="minorHAnsi" w:hAnsiTheme="minorHAnsi" w:cstheme="minorHAnsi"/>
                <w:sz w:val="22"/>
                <w:szCs w:val="22"/>
                <w:lang w:val="en-GB"/>
              </w:rPr>
              <w:t xml:space="preserve">commenced </w:t>
            </w:r>
            <w:r w:rsidRPr="00FE4878">
              <w:rPr>
                <w:rFonts w:asciiTheme="minorHAnsi" w:hAnsiTheme="minorHAnsi" w:cstheme="minorHAnsi"/>
                <w:sz w:val="22"/>
                <w:szCs w:val="22"/>
                <w:lang w:val="en-GB"/>
              </w:rPr>
              <w:t>day of delay</w:t>
            </w:r>
            <w:r w:rsidR="008E1D01">
              <w:rPr>
                <w:rFonts w:asciiTheme="minorHAnsi" w:hAnsiTheme="minorHAnsi" w:cstheme="minorHAnsi"/>
                <w:sz w:val="22"/>
                <w:szCs w:val="22"/>
                <w:lang w:val="en-GB"/>
              </w:rPr>
              <w:t xml:space="preserve"> for every case of delay</w:t>
            </w:r>
            <w:r w:rsidRPr="00FE4878">
              <w:rPr>
                <w:rFonts w:asciiTheme="minorHAnsi" w:hAnsiTheme="minorHAnsi" w:cstheme="minorHAnsi"/>
                <w:sz w:val="22"/>
                <w:szCs w:val="22"/>
                <w:lang w:val="en-GB"/>
              </w:rPr>
              <w:t xml:space="preserve">. </w:t>
            </w:r>
          </w:p>
          <w:p w:rsidR="00A5456A" w:rsidRDefault="00A5456A" w:rsidP="00A771AB">
            <w:pPr>
              <w:autoSpaceDE w:val="0"/>
              <w:autoSpaceDN w:val="0"/>
              <w:adjustRightInd w:val="0"/>
              <w:spacing w:line="276" w:lineRule="auto"/>
              <w:ind w:right="45"/>
              <w:jc w:val="both"/>
              <w:rPr>
                <w:rFonts w:cstheme="minorHAnsi"/>
                <w:lang w:val="en-GB"/>
              </w:rPr>
            </w:pPr>
          </w:p>
          <w:p w:rsidR="008E1D01" w:rsidRPr="00FE4878" w:rsidRDefault="008E1D01" w:rsidP="00A771AB">
            <w:pPr>
              <w:autoSpaceDE w:val="0"/>
              <w:autoSpaceDN w:val="0"/>
              <w:adjustRightInd w:val="0"/>
              <w:spacing w:line="276" w:lineRule="auto"/>
              <w:ind w:right="45"/>
              <w:jc w:val="both"/>
              <w:rPr>
                <w:rFonts w:cstheme="minorHAnsi"/>
                <w:lang w:val="en-GB"/>
              </w:rPr>
            </w:pPr>
          </w:p>
          <w:p w:rsidR="00BC17B7" w:rsidRPr="00FE4878" w:rsidRDefault="00BC17B7" w:rsidP="005A1422">
            <w:pPr>
              <w:numPr>
                <w:ilvl w:val="1"/>
                <w:numId w:val="14"/>
              </w:numPr>
              <w:autoSpaceDE w:val="0"/>
              <w:autoSpaceDN w:val="0"/>
              <w:adjustRightInd w:val="0"/>
              <w:spacing w:line="276" w:lineRule="auto"/>
              <w:ind w:left="459" w:right="45" w:hanging="425"/>
              <w:jc w:val="both"/>
              <w:rPr>
                <w:rFonts w:cstheme="minorHAnsi"/>
                <w:lang w:val="en-GB"/>
              </w:rPr>
            </w:pPr>
            <w:r w:rsidRPr="00FE4878">
              <w:rPr>
                <w:rFonts w:cstheme="minorHAnsi"/>
                <w:lang w:val="en-GB"/>
              </w:rPr>
              <w:t>In the case where the Seller fail</w:t>
            </w:r>
            <w:r w:rsidR="000C71EE" w:rsidRPr="00FE4878">
              <w:rPr>
                <w:rFonts w:cstheme="minorHAnsi"/>
                <w:lang w:val="en-GB"/>
              </w:rPr>
              <w:t>s</w:t>
            </w:r>
            <w:r w:rsidRPr="00FE4878">
              <w:rPr>
                <w:rFonts w:cstheme="minorHAnsi"/>
                <w:lang w:val="en-GB"/>
              </w:rPr>
              <w:t xml:space="preserve"> to remove defects </w:t>
            </w:r>
            <w:r w:rsidR="000472A2" w:rsidRPr="00FE4878">
              <w:rPr>
                <w:rFonts w:cstheme="minorHAnsi"/>
                <w:lang w:val="en-GB"/>
              </w:rPr>
              <w:t>within the period</w:t>
            </w:r>
            <w:r w:rsidR="00646323" w:rsidRPr="00FE4878">
              <w:rPr>
                <w:rFonts w:cstheme="minorHAnsi"/>
                <w:lang w:val="en-GB"/>
              </w:rPr>
              <w:t>s</w:t>
            </w:r>
            <w:r w:rsidRPr="00FE4878">
              <w:rPr>
                <w:rFonts w:cstheme="minorHAnsi"/>
                <w:lang w:val="en-GB"/>
              </w:rPr>
              <w:t xml:space="preserve"> stipulated </w:t>
            </w:r>
            <w:r w:rsidR="000C71EE" w:rsidRPr="00FE4878">
              <w:rPr>
                <w:rFonts w:cstheme="minorHAnsi"/>
                <w:lang w:val="en-GB"/>
              </w:rPr>
              <w:t xml:space="preserve">in </w:t>
            </w:r>
            <w:r w:rsidR="00646323" w:rsidRPr="00FE4878">
              <w:rPr>
                <w:rFonts w:cstheme="minorHAnsi"/>
                <w:lang w:val="en-GB"/>
              </w:rPr>
              <w:t>the Contract</w:t>
            </w:r>
            <w:r w:rsidR="00F8653E" w:rsidRPr="00FE4878">
              <w:rPr>
                <w:rFonts w:cstheme="minorHAnsi"/>
                <w:lang w:val="en-GB"/>
              </w:rPr>
              <w:t xml:space="preserve">, the Seller </w:t>
            </w:r>
            <w:r w:rsidR="000C71EE" w:rsidRPr="00FE4878">
              <w:rPr>
                <w:rFonts w:cstheme="minorHAnsi"/>
                <w:lang w:val="en-GB"/>
              </w:rPr>
              <w:t xml:space="preserve">shall </w:t>
            </w:r>
            <w:r w:rsidR="00FA78D6" w:rsidRPr="00FE4878">
              <w:rPr>
                <w:rFonts w:cstheme="minorHAnsi"/>
                <w:lang w:val="en-GB"/>
              </w:rPr>
              <w:t>pay</w:t>
            </w:r>
            <w:r w:rsidR="00F8653E" w:rsidRPr="00FE4878">
              <w:rPr>
                <w:rFonts w:cstheme="minorHAnsi"/>
                <w:lang w:val="en-GB"/>
              </w:rPr>
              <w:t xml:space="preserve"> to the Buyer </w:t>
            </w:r>
            <w:r w:rsidR="00FA78D6" w:rsidRPr="00FE4878">
              <w:rPr>
                <w:rFonts w:cstheme="minorHAnsi"/>
                <w:lang w:val="en-GB"/>
              </w:rPr>
              <w:t xml:space="preserve">a </w:t>
            </w:r>
            <w:r w:rsidR="00F8653E" w:rsidRPr="00FE4878">
              <w:rPr>
                <w:rFonts w:cstheme="minorHAnsi"/>
                <w:lang w:val="en-GB"/>
              </w:rPr>
              <w:t xml:space="preserve">contractual penalty in the amount of </w:t>
            </w:r>
            <w:r w:rsidR="000071F4">
              <w:rPr>
                <w:rFonts w:cstheme="minorHAnsi"/>
                <w:lang w:val="en-GB"/>
              </w:rPr>
              <w:t>2</w:t>
            </w:r>
            <w:r w:rsidR="000C71EE" w:rsidRPr="00FE4878">
              <w:rPr>
                <w:rFonts w:cstheme="minorHAnsi"/>
                <w:lang w:val="en-GB"/>
              </w:rPr>
              <w:t>0</w:t>
            </w:r>
            <w:r w:rsidR="00F8653E" w:rsidRPr="00FE4878">
              <w:rPr>
                <w:rFonts w:cstheme="minorHAnsi"/>
                <w:lang w:val="en-GB"/>
              </w:rPr>
              <w:t xml:space="preserve"> </w:t>
            </w:r>
            <w:r w:rsidR="000071F4">
              <w:rPr>
                <w:rFonts w:cstheme="minorHAnsi"/>
                <w:lang w:val="en-GB"/>
              </w:rPr>
              <w:t>EUR</w:t>
            </w:r>
            <w:r w:rsidR="00F8653E" w:rsidRPr="00FE4878">
              <w:rPr>
                <w:rFonts w:cstheme="minorHAnsi"/>
                <w:lang w:val="en-GB"/>
              </w:rPr>
              <w:t xml:space="preserve"> for each defect and for each day of delay.</w:t>
            </w:r>
          </w:p>
          <w:p w:rsidR="00BC17B7" w:rsidRPr="00FE4878" w:rsidRDefault="00BC17B7" w:rsidP="00A771AB">
            <w:pPr>
              <w:autoSpaceDE w:val="0"/>
              <w:autoSpaceDN w:val="0"/>
              <w:adjustRightInd w:val="0"/>
              <w:spacing w:line="276" w:lineRule="auto"/>
              <w:ind w:left="709" w:right="45"/>
              <w:jc w:val="both"/>
              <w:rPr>
                <w:rFonts w:cstheme="minorHAnsi"/>
                <w:lang w:val="en-GB"/>
              </w:rPr>
            </w:pPr>
          </w:p>
          <w:p w:rsidR="00875BE9" w:rsidRPr="00FE4878" w:rsidRDefault="00875BE9" w:rsidP="00A771AB">
            <w:pPr>
              <w:autoSpaceDE w:val="0"/>
              <w:autoSpaceDN w:val="0"/>
              <w:adjustRightInd w:val="0"/>
              <w:spacing w:line="276" w:lineRule="auto"/>
              <w:ind w:left="709" w:right="45"/>
              <w:jc w:val="both"/>
              <w:rPr>
                <w:rFonts w:cstheme="minorHAnsi"/>
                <w:lang w:val="en-GB"/>
              </w:rPr>
            </w:pPr>
          </w:p>
          <w:p w:rsidR="00A5456A" w:rsidRPr="00FE4878" w:rsidRDefault="00F8653E" w:rsidP="005A1422">
            <w:pPr>
              <w:numPr>
                <w:ilvl w:val="1"/>
                <w:numId w:val="14"/>
              </w:numPr>
              <w:autoSpaceDE w:val="0"/>
              <w:autoSpaceDN w:val="0"/>
              <w:adjustRightInd w:val="0"/>
              <w:spacing w:line="276" w:lineRule="auto"/>
              <w:ind w:left="459" w:right="45" w:hanging="425"/>
              <w:jc w:val="both"/>
              <w:rPr>
                <w:rFonts w:cstheme="minorHAnsi"/>
                <w:lang w:val="en-GB"/>
              </w:rPr>
            </w:pPr>
            <w:r w:rsidRPr="00FE4878">
              <w:rPr>
                <w:rFonts w:cstheme="minorHAnsi"/>
                <w:lang w:val="en-GB"/>
              </w:rPr>
              <w:t xml:space="preserve">If the Buyer fails to pay the Purchase Price within the deadlines set out in this Contract, the Buyer </w:t>
            </w:r>
            <w:r w:rsidR="00FA78D6" w:rsidRPr="00FE4878">
              <w:rPr>
                <w:rFonts w:cstheme="minorHAnsi"/>
                <w:lang w:val="en-GB"/>
              </w:rPr>
              <w:t>shall</w:t>
            </w:r>
            <w:r w:rsidRPr="00FE4878">
              <w:rPr>
                <w:rFonts w:cstheme="minorHAnsi"/>
                <w:lang w:val="en-GB"/>
              </w:rPr>
              <w:t xml:space="preserve"> pay the Seller </w:t>
            </w:r>
            <w:r w:rsidR="000C71EE" w:rsidRPr="00FE4878">
              <w:rPr>
                <w:rFonts w:cstheme="minorHAnsi"/>
                <w:lang w:val="en-GB"/>
              </w:rPr>
              <w:t>i</w:t>
            </w:r>
            <w:r w:rsidRPr="00FE4878">
              <w:rPr>
                <w:rFonts w:cstheme="minorHAnsi"/>
                <w:lang w:val="en-GB"/>
              </w:rPr>
              <w:t xml:space="preserve">nterest on delay in the amount set forth by the law for each day of delay unless the Buyer proves that the delay </w:t>
            </w:r>
            <w:r w:rsidR="000C71EE" w:rsidRPr="00FE4878">
              <w:rPr>
                <w:rFonts w:cstheme="minorHAnsi"/>
                <w:lang w:val="en-GB"/>
              </w:rPr>
              <w:t xml:space="preserve">with the </w:t>
            </w:r>
            <w:r w:rsidRPr="00FE4878">
              <w:rPr>
                <w:rFonts w:cstheme="minorHAnsi"/>
                <w:lang w:val="en-GB"/>
              </w:rPr>
              <w:t xml:space="preserve">payment of the Purchase Price was caused by late release of the funds by the provider of the support. </w:t>
            </w:r>
          </w:p>
          <w:p w:rsidR="00A5456A" w:rsidRPr="00FE4878" w:rsidRDefault="00A5456A" w:rsidP="00A5456A">
            <w:pPr>
              <w:autoSpaceDE w:val="0"/>
              <w:autoSpaceDN w:val="0"/>
              <w:adjustRightInd w:val="0"/>
              <w:spacing w:line="276" w:lineRule="auto"/>
              <w:ind w:left="459" w:right="45"/>
              <w:jc w:val="both"/>
              <w:rPr>
                <w:rFonts w:cstheme="minorHAnsi"/>
                <w:lang w:val="en-GB"/>
              </w:rPr>
            </w:pPr>
          </w:p>
          <w:p w:rsidR="0026574F" w:rsidRPr="00FE4878" w:rsidRDefault="007A7EC3" w:rsidP="005A1422">
            <w:pPr>
              <w:numPr>
                <w:ilvl w:val="1"/>
                <w:numId w:val="14"/>
              </w:numPr>
              <w:autoSpaceDE w:val="0"/>
              <w:autoSpaceDN w:val="0"/>
              <w:adjustRightInd w:val="0"/>
              <w:spacing w:line="276" w:lineRule="auto"/>
              <w:ind w:left="459" w:right="45" w:hanging="425"/>
              <w:jc w:val="both"/>
              <w:rPr>
                <w:rFonts w:cstheme="minorHAnsi"/>
                <w:lang w:val="en-GB"/>
              </w:rPr>
            </w:pPr>
            <w:r w:rsidRPr="00FE4878">
              <w:rPr>
                <w:rFonts w:cstheme="minorHAnsi"/>
                <w:lang w:val="en-GB"/>
              </w:rPr>
              <w:lastRenderedPageBreak/>
              <w:t>The obliged party must pay any contractual penalties to the entitled party not later than within 15 calendar days of the date of receipt of the relevant claim from the other party.</w:t>
            </w:r>
          </w:p>
          <w:p w:rsidR="00FA78D6" w:rsidRPr="00FE4878" w:rsidRDefault="00FA78D6" w:rsidP="00A5456A">
            <w:pPr>
              <w:autoSpaceDE w:val="0"/>
              <w:autoSpaceDN w:val="0"/>
              <w:adjustRightInd w:val="0"/>
              <w:spacing w:line="276" w:lineRule="auto"/>
              <w:ind w:right="45"/>
              <w:jc w:val="both"/>
              <w:rPr>
                <w:rFonts w:cstheme="minorHAnsi"/>
                <w:lang w:val="en-GB"/>
              </w:rPr>
            </w:pPr>
          </w:p>
          <w:p w:rsidR="00891164" w:rsidRPr="00FE4878" w:rsidRDefault="00F8653E" w:rsidP="005A1422">
            <w:pPr>
              <w:numPr>
                <w:ilvl w:val="1"/>
                <w:numId w:val="14"/>
              </w:numPr>
              <w:autoSpaceDE w:val="0"/>
              <w:autoSpaceDN w:val="0"/>
              <w:adjustRightInd w:val="0"/>
              <w:spacing w:line="276" w:lineRule="auto"/>
              <w:ind w:left="459" w:right="45" w:hanging="425"/>
              <w:jc w:val="both"/>
              <w:rPr>
                <w:rFonts w:cstheme="minorHAnsi"/>
                <w:lang w:val="en-GB"/>
              </w:rPr>
            </w:pPr>
            <w:r w:rsidRPr="00FE4878">
              <w:rPr>
                <w:rFonts w:cstheme="minorHAnsi"/>
                <w:lang w:val="en-GB"/>
              </w:rPr>
              <w:t>Payment of the contract</w:t>
            </w:r>
            <w:r w:rsidR="00D206FB" w:rsidRPr="00FE4878">
              <w:rPr>
                <w:rFonts w:cstheme="minorHAnsi"/>
                <w:lang w:val="en-GB"/>
              </w:rPr>
              <w:t>ual penalties pursuant to this a</w:t>
            </w:r>
            <w:r w:rsidRPr="00FE4878">
              <w:rPr>
                <w:rFonts w:cstheme="minorHAnsi"/>
                <w:lang w:val="en-GB"/>
              </w:rPr>
              <w:t xml:space="preserve">rticle shall in no way prejudice the Buyer’s </w:t>
            </w:r>
            <w:r w:rsidR="000C71EE" w:rsidRPr="00FE4878">
              <w:rPr>
                <w:rFonts w:cstheme="minorHAnsi"/>
                <w:lang w:val="en-GB"/>
              </w:rPr>
              <w:t xml:space="preserve">right </w:t>
            </w:r>
            <w:r w:rsidRPr="00FE4878">
              <w:rPr>
                <w:rFonts w:cstheme="minorHAnsi"/>
                <w:lang w:val="en-GB"/>
              </w:rPr>
              <w:t xml:space="preserve">to </w:t>
            </w:r>
            <w:r w:rsidR="000C71EE" w:rsidRPr="00FE4878">
              <w:rPr>
                <w:rFonts w:cstheme="minorHAnsi"/>
                <w:lang w:val="en-GB"/>
              </w:rPr>
              <w:t xml:space="preserve">claim </w:t>
            </w:r>
            <w:r w:rsidRPr="00FE4878">
              <w:rPr>
                <w:rFonts w:cstheme="minorHAnsi"/>
                <w:lang w:val="en-GB"/>
              </w:rPr>
              <w:t xml:space="preserve">compensation for damage incurred by the Buyer as a result of the Seller’s </w:t>
            </w:r>
            <w:r w:rsidR="000C71EE" w:rsidRPr="00FE4878">
              <w:rPr>
                <w:rFonts w:cstheme="minorHAnsi"/>
                <w:lang w:val="en-GB"/>
              </w:rPr>
              <w:t xml:space="preserve">breach of </w:t>
            </w:r>
            <w:r w:rsidRPr="00FE4878">
              <w:rPr>
                <w:rFonts w:cstheme="minorHAnsi"/>
                <w:lang w:val="en-GB"/>
              </w:rPr>
              <w:t>obligations to which the penalty applies.</w:t>
            </w:r>
          </w:p>
          <w:p w:rsidR="00857903" w:rsidRPr="00FE4878" w:rsidRDefault="00857903" w:rsidP="00857903">
            <w:pPr>
              <w:pStyle w:val="Odstavecseseznamem"/>
              <w:rPr>
                <w:rFonts w:asciiTheme="minorHAnsi" w:hAnsiTheme="minorHAnsi" w:cstheme="minorHAnsi"/>
                <w:lang w:val="en-GB"/>
              </w:rPr>
            </w:pPr>
          </w:p>
          <w:p w:rsidR="00857903" w:rsidRPr="00FE4878" w:rsidRDefault="00857903" w:rsidP="005A1422">
            <w:pPr>
              <w:numPr>
                <w:ilvl w:val="1"/>
                <w:numId w:val="14"/>
              </w:numPr>
              <w:autoSpaceDE w:val="0"/>
              <w:autoSpaceDN w:val="0"/>
              <w:adjustRightInd w:val="0"/>
              <w:spacing w:line="276" w:lineRule="auto"/>
              <w:ind w:left="459" w:right="45" w:hanging="459"/>
              <w:jc w:val="both"/>
              <w:rPr>
                <w:rFonts w:cstheme="minorHAnsi"/>
                <w:lang w:val="en-GB"/>
              </w:rPr>
            </w:pPr>
            <w:r w:rsidRPr="00FE4878">
              <w:rPr>
                <w:rFonts w:cstheme="minorHAnsi"/>
                <w:lang w:val="en-GB"/>
              </w:rPr>
              <w:t xml:space="preserve">Total amount of contractual penalties, which the Buyer is entitled to enforce pursuant to this Contract, shall not exceed </w:t>
            </w:r>
            <w:r w:rsidR="008E1D01">
              <w:rPr>
                <w:rFonts w:cstheme="minorHAnsi"/>
                <w:lang w:val="en-GB"/>
              </w:rPr>
              <w:t>30</w:t>
            </w:r>
            <w:r w:rsidRPr="00FE4878">
              <w:rPr>
                <w:rFonts w:cstheme="minorHAnsi"/>
                <w:lang w:val="en-GB"/>
              </w:rPr>
              <w:t xml:space="preserve"> % of the Purchase Price.</w:t>
            </w:r>
          </w:p>
          <w:p w:rsidR="00FA3FE3" w:rsidRPr="00FE4878" w:rsidRDefault="00FA3FE3" w:rsidP="00A771AB">
            <w:pPr>
              <w:widowControl w:val="0"/>
              <w:tabs>
                <w:tab w:val="left" w:pos="426"/>
              </w:tabs>
              <w:suppressAutoHyphens/>
              <w:snapToGrid w:val="0"/>
              <w:spacing w:line="276" w:lineRule="auto"/>
              <w:ind w:right="137"/>
              <w:jc w:val="both"/>
              <w:rPr>
                <w:rFonts w:eastAsiaTheme="majorEastAsia" w:cstheme="minorHAnsi"/>
                <w:b/>
                <w:bCs/>
                <w:u w:val="single"/>
                <w:lang w:val="en-GB"/>
              </w:rPr>
            </w:pPr>
          </w:p>
          <w:p w:rsidR="00891164" w:rsidRPr="00FE4878" w:rsidRDefault="0026574F" w:rsidP="00A771AB">
            <w:pPr>
              <w:widowControl w:val="0"/>
              <w:tabs>
                <w:tab w:val="left" w:pos="426"/>
              </w:tabs>
              <w:suppressAutoHyphens/>
              <w:snapToGrid w:val="0"/>
              <w:spacing w:line="276" w:lineRule="auto"/>
              <w:ind w:right="137"/>
              <w:jc w:val="both"/>
              <w:rPr>
                <w:rFonts w:eastAsiaTheme="majorEastAsia" w:cstheme="minorHAnsi"/>
                <w:b/>
                <w:bCs/>
                <w:u w:val="single"/>
                <w:lang w:val="en-GB"/>
              </w:rPr>
            </w:pPr>
            <w:r w:rsidRPr="00FE4878">
              <w:rPr>
                <w:rFonts w:eastAsiaTheme="majorEastAsia" w:cstheme="minorHAnsi"/>
                <w:b/>
                <w:bCs/>
                <w:u w:val="single"/>
                <w:lang w:val="en-GB"/>
              </w:rPr>
              <w:t>X</w:t>
            </w:r>
            <w:r w:rsidR="00891164" w:rsidRPr="00FE4878">
              <w:rPr>
                <w:rFonts w:eastAsiaTheme="majorEastAsia" w:cstheme="minorHAnsi"/>
                <w:b/>
                <w:bCs/>
                <w:u w:val="single"/>
                <w:lang w:val="en-GB"/>
              </w:rPr>
              <w:t xml:space="preserve">I. </w:t>
            </w:r>
            <w:r w:rsidR="00BB375D" w:rsidRPr="00FE4878">
              <w:rPr>
                <w:rFonts w:eastAsiaTheme="majorEastAsia" w:cstheme="minorHAnsi"/>
                <w:b/>
                <w:bCs/>
                <w:u w:val="single"/>
                <w:lang w:val="en-GB"/>
              </w:rPr>
              <w:t>TERMINATION OF THE CONTRACT</w:t>
            </w:r>
          </w:p>
          <w:p w:rsidR="00891164" w:rsidRPr="00FE4878" w:rsidRDefault="00891164" w:rsidP="00A771AB">
            <w:pPr>
              <w:widowControl w:val="0"/>
              <w:tabs>
                <w:tab w:val="left" w:pos="426"/>
              </w:tabs>
              <w:suppressAutoHyphens/>
              <w:snapToGrid w:val="0"/>
              <w:spacing w:line="276" w:lineRule="auto"/>
              <w:ind w:right="137"/>
              <w:jc w:val="both"/>
              <w:rPr>
                <w:rFonts w:eastAsiaTheme="majorEastAsia" w:cstheme="minorHAnsi"/>
                <w:b/>
                <w:bCs/>
                <w:u w:val="single"/>
                <w:lang w:val="en-GB"/>
              </w:rPr>
            </w:pPr>
          </w:p>
          <w:p w:rsidR="00891164" w:rsidRPr="00FE4878" w:rsidRDefault="00891164"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This Contract may be terminated by </w:t>
            </w:r>
            <w:r w:rsidR="00D459B4" w:rsidRPr="00FE4878">
              <w:rPr>
                <w:rFonts w:asciiTheme="minorHAnsi" w:hAnsiTheme="minorHAnsi" w:cstheme="minorHAnsi"/>
                <w:sz w:val="22"/>
                <w:szCs w:val="22"/>
                <w:lang w:val="en-GB"/>
              </w:rPr>
              <w:t xml:space="preserve">completing the </w:t>
            </w:r>
            <w:r w:rsidRPr="00FE4878">
              <w:rPr>
                <w:rFonts w:asciiTheme="minorHAnsi" w:hAnsiTheme="minorHAnsi" w:cstheme="minorHAnsi"/>
                <w:sz w:val="22"/>
                <w:szCs w:val="22"/>
                <w:lang w:val="en-GB"/>
              </w:rPr>
              <w:t>performance</w:t>
            </w:r>
            <w:r w:rsidR="00D459B4" w:rsidRPr="00FE4878">
              <w:rPr>
                <w:rFonts w:asciiTheme="minorHAnsi" w:hAnsiTheme="minorHAnsi" w:cstheme="minorHAnsi"/>
                <w:sz w:val="22"/>
                <w:szCs w:val="22"/>
                <w:lang w:val="en-GB"/>
              </w:rPr>
              <w:t xml:space="preserve"> required hereunder</w:t>
            </w:r>
            <w:r w:rsidRPr="00FE4878">
              <w:rPr>
                <w:rFonts w:asciiTheme="minorHAnsi" w:hAnsiTheme="minorHAnsi" w:cstheme="minorHAnsi"/>
                <w:sz w:val="22"/>
                <w:szCs w:val="22"/>
                <w:lang w:val="en-GB"/>
              </w:rPr>
              <w:t xml:space="preserve">, </w:t>
            </w:r>
            <w:r w:rsidR="00D459B4" w:rsidRPr="00FE4878">
              <w:rPr>
                <w:rFonts w:asciiTheme="minorHAnsi" w:hAnsiTheme="minorHAnsi" w:cstheme="minorHAnsi"/>
                <w:sz w:val="22"/>
                <w:szCs w:val="22"/>
                <w:lang w:val="en-GB"/>
              </w:rPr>
              <w:t xml:space="preserve">by </w:t>
            </w:r>
            <w:r w:rsidRPr="00FE4878">
              <w:rPr>
                <w:rFonts w:asciiTheme="minorHAnsi" w:hAnsiTheme="minorHAnsi" w:cstheme="minorHAnsi"/>
                <w:sz w:val="22"/>
                <w:szCs w:val="22"/>
                <w:lang w:val="en-GB"/>
              </w:rPr>
              <w:t xml:space="preserve">agreement of the Parties or </w:t>
            </w:r>
            <w:r w:rsidR="00D459B4" w:rsidRPr="00FE4878">
              <w:rPr>
                <w:rFonts w:asciiTheme="minorHAnsi" w:hAnsiTheme="minorHAnsi" w:cstheme="minorHAnsi"/>
                <w:sz w:val="22"/>
                <w:szCs w:val="22"/>
                <w:lang w:val="en-GB"/>
              </w:rPr>
              <w:t xml:space="preserve">by </w:t>
            </w:r>
            <w:r w:rsidRPr="00FE4878">
              <w:rPr>
                <w:rFonts w:asciiTheme="minorHAnsi" w:hAnsiTheme="minorHAnsi" w:cstheme="minorHAnsi"/>
                <w:sz w:val="22"/>
                <w:szCs w:val="22"/>
                <w:lang w:val="en-GB"/>
              </w:rPr>
              <w:t>withdrawal from the Contract on the grounds stipulated by law or in the Contract.</w:t>
            </w:r>
          </w:p>
          <w:p w:rsidR="00D206FB" w:rsidRPr="00FE4878" w:rsidRDefault="00D206FB" w:rsidP="00D206FB">
            <w:pPr>
              <w:pStyle w:val="Odstavecseseznamem"/>
              <w:spacing w:line="276" w:lineRule="auto"/>
              <w:ind w:left="360"/>
              <w:jc w:val="both"/>
              <w:rPr>
                <w:rFonts w:asciiTheme="minorHAnsi" w:hAnsiTheme="minorHAnsi" w:cstheme="minorHAnsi"/>
                <w:sz w:val="22"/>
                <w:szCs w:val="22"/>
                <w:lang w:val="en-GB"/>
              </w:rPr>
            </w:pPr>
          </w:p>
          <w:p w:rsidR="00891164" w:rsidRPr="00FE4878" w:rsidRDefault="00891164"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Buyer is entitled to withdraw from the Contract without any penalty from Seller in any of the following events: </w:t>
            </w:r>
          </w:p>
          <w:p w:rsidR="00891164" w:rsidRPr="00FE4878" w:rsidRDefault="00891164" w:rsidP="00A771AB">
            <w:pPr>
              <w:spacing w:line="276" w:lineRule="auto"/>
              <w:jc w:val="both"/>
              <w:rPr>
                <w:rFonts w:cstheme="minorHAnsi"/>
                <w:b/>
                <w:lang w:val="en-GB"/>
              </w:rPr>
            </w:pPr>
          </w:p>
          <w:p w:rsidR="00891164" w:rsidRPr="00FE4878" w:rsidRDefault="00D206FB" w:rsidP="005A1422">
            <w:pPr>
              <w:pStyle w:val="Odstavecseseznamem"/>
              <w:numPr>
                <w:ilvl w:val="2"/>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p</w:t>
            </w:r>
            <w:r w:rsidR="00891164" w:rsidRPr="00FE4878">
              <w:rPr>
                <w:rFonts w:asciiTheme="minorHAnsi" w:hAnsiTheme="minorHAnsi" w:cstheme="minorHAnsi"/>
                <w:sz w:val="22"/>
                <w:szCs w:val="22"/>
                <w:lang w:val="en-GB"/>
              </w:rPr>
              <w:t>rovider of the subsidy or any other control body determines that the expenditures or part of the expenditures incurred on the basis of this Contract are ineligible; or</w:t>
            </w:r>
          </w:p>
          <w:p w:rsidR="00085354" w:rsidRPr="00672705" w:rsidRDefault="00891164" w:rsidP="00672705">
            <w:pPr>
              <w:widowControl w:val="0"/>
              <w:numPr>
                <w:ilvl w:val="2"/>
                <w:numId w:val="17"/>
              </w:numPr>
              <w:suppressAutoHyphens/>
              <w:spacing w:line="276" w:lineRule="auto"/>
              <w:jc w:val="both"/>
              <w:rPr>
                <w:rFonts w:cstheme="minorHAnsi"/>
                <w:lang w:val="en-GB"/>
              </w:rPr>
            </w:pPr>
            <w:r w:rsidRPr="00FE4878">
              <w:rPr>
                <w:rFonts w:cstheme="minorHAnsi"/>
                <w:lang w:val="en-GB"/>
              </w:rPr>
              <w:t>The financial subsidy for implementation of the ELI-</w:t>
            </w:r>
            <w:proofErr w:type="spellStart"/>
            <w:r w:rsidRPr="00FE4878">
              <w:rPr>
                <w:rFonts w:cstheme="minorHAnsi"/>
                <w:lang w:val="en-GB"/>
              </w:rPr>
              <w:t>Beamlines</w:t>
            </w:r>
            <w:proofErr w:type="spellEnd"/>
            <w:r w:rsidRPr="00FE4878">
              <w:rPr>
                <w:rFonts w:cstheme="minorHAnsi"/>
                <w:lang w:val="en-GB"/>
              </w:rPr>
              <w:t xml:space="preserve"> Project is withdrawn from the Buyer;</w:t>
            </w:r>
          </w:p>
          <w:p w:rsidR="00085354" w:rsidRPr="00FE4878" w:rsidRDefault="00891164" w:rsidP="005A1422">
            <w:pPr>
              <w:widowControl w:val="0"/>
              <w:numPr>
                <w:ilvl w:val="2"/>
                <w:numId w:val="17"/>
              </w:numPr>
              <w:suppressAutoHyphens/>
              <w:spacing w:line="276" w:lineRule="auto"/>
              <w:jc w:val="both"/>
              <w:rPr>
                <w:rFonts w:cstheme="minorHAnsi"/>
                <w:lang w:val="en-GB"/>
              </w:rPr>
            </w:pPr>
            <w:r w:rsidRPr="00FE4878">
              <w:rPr>
                <w:rFonts w:cstheme="minorHAnsi"/>
                <w:lang w:val="en-GB"/>
              </w:rPr>
              <w:t>The Seller has materially breached the obligations imposed thereon by the Contract</w:t>
            </w:r>
            <w:r w:rsidR="00FA3FE3" w:rsidRPr="00FE4878">
              <w:rPr>
                <w:rFonts w:cstheme="minorHAnsi"/>
                <w:lang w:val="en-GB"/>
              </w:rPr>
              <w:t xml:space="preserve">, </w:t>
            </w:r>
            <w:r w:rsidR="00672705">
              <w:rPr>
                <w:rFonts w:cstheme="minorHAnsi"/>
                <w:lang w:val="en-GB"/>
              </w:rPr>
              <w:t>in particular, if</w:t>
            </w:r>
            <w:r w:rsidR="00FA3FE3" w:rsidRPr="00FE4878">
              <w:rPr>
                <w:rFonts w:cstheme="minorHAnsi"/>
                <w:lang w:val="en-GB"/>
              </w:rPr>
              <w:t xml:space="preserve"> </w:t>
            </w:r>
            <w:proofErr w:type="spellStart"/>
            <w:r w:rsidR="00FA3FE3" w:rsidRPr="00FE4878">
              <w:rPr>
                <w:rFonts w:cstheme="minorHAnsi"/>
                <w:lang w:val="en-GB"/>
              </w:rPr>
              <w:t>i</w:t>
            </w:r>
            <w:proofErr w:type="spellEnd"/>
            <w:r w:rsidR="00FA3FE3" w:rsidRPr="00FE4878">
              <w:rPr>
                <w:rFonts w:cstheme="minorHAnsi"/>
                <w:lang w:val="en-GB"/>
              </w:rPr>
              <w:t xml:space="preserve">) </w:t>
            </w:r>
            <w:r w:rsidR="00672705">
              <w:rPr>
                <w:rFonts w:cstheme="minorHAnsi"/>
                <w:lang w:val="en-GB"/>
              </w:rPr>
              <w:t>the Seller is in delay</w:t>
            </w:r>
            <w:r w:rsidR="00FA3FE3" w:rsidRPr="00FE4878">
              <w:rPr>
                <w:rFonts w:cstheme="minorHAnsi"/>
                <w:lang w:val="en-GB"/>
              </w:rPr>
              <w:t xml:space="preserve"> with the performance hereunder by more than </w:t>
            </w:r>
            <w:r w:rsidR="0097601D" w:rsidRPr="00FE4878">
              <w:rPr>
                <w:rFonts w:cstheme="minorHAnsi"/>
                <w:lang w:val="en-GB"/>
              </w:rPr>
              <w:t>30</w:t>
            </w:r>
            <w:r w:rsidR="00FA3FE3" w:rsidRPr="00FE4878">
              <w:rPr>
                <w:rFonts w:cstheme="minorHAnsi"/>
                <w:lang w:val="en-GB"/>
              </w:rPr>
              <w:t xml:space="preserve"> days, or ii) </w:t>
            </w:r>
            <w:r w:rsidR="006E12C2" w:rsidRPr="00FE4878">
              <w:rPr>
                <w:rFonts w:cstheme="minorHAnsi"/>
                <w:lang w:val="en-GB"/>
              </w:rPr>
              <w:t>Devices</w:t>
            </w:r>
            <w:r w:rsidR="008E1D01">
              <w:rPr>
                <w:rFonts w:cstheme="minorHAnsi"/>
                <w:lang w:val="en-GB"/>
              </w:rPr>
              <w:t xml:space="preserve"> fail</w:t>
            </w:r>
            <w:r w:rsidR="00FA3FE3" w:rsidRPr="00FE4878">
              <w:rPr>
                <w:rFonts w:cstheme="minorHAnsi"/>
                <w:lang w:val="en-GB"/>
              </w:rPr>
              <w:t xml:space="preserve"> </w:t>
            </w:r>
            <w:r w:rsidR="00FA3FE3" w:rsidRPr="00FE4878">
              <w:rPr>
                <w:rFonts w:cstheme="minorHAnsi"/>
                <w:lang w:val="en-GB"/>
              </w:rPr>
              <w:lastRenderedPageBreak/>
              <w:t xml:space="preserve">to meet technical parameters </w:t>
            </w:r>
            <w:r w:rsidR="00085354" w:rsidRPr="00FE4878">
              <w:rPr>
                <w:rFonts w:cstheme="minorHAnsi"/>
                <w:lang w:val="en-GB"/>
              </w:rPr>
              <w:t xml:space="preserve">and qualities </w:t>
            </w:r>
            <w:r w:rsidR="0097601D" w:rsidRPr="00FE4878">
              <w:rPr>
                <w:rFonts w:cstheme="minorHAnsi"/>
                <w:lang w:val="en-GB"/>
              </w:rPr>
              <w:t xml:space="preserve">or other requirements </w:t>
            </w:r>
            <w:r w:rsidR="00FA3FE3" w:rsidRPr="00FE4878">
              <w:rPr>
                <w:rFonts w:cstheme="minorHAnsi"/>
                <w:lang w:val="en-GB"/>
              </w:rPr>
              <w:t>defined in Technical Specification</w:t>
            </w:r>
            <w:r w:rsidR="00672705">
              <w:rPr>
                <w:rFonts w:cstheme="minorHAnsi"/>
                <w:lang w:val="en-GB"/>
              </w:rPr>
              <w:t>, or iii) the Seller does not prepare Conceptual Design in time or the Seller refuses to incorporate in the Conceptual Design the comments of the Buyer</w:t>
            </w:r>
            <w:r w:rsidR="00FA3FE3" w:rsidRPr="00FE4878">
              <w:rPr>
                <w:rFonts w:cstheme="minorHAnsi"/>
                <w:lang w:val="en-GB"/>
              </w:rPr>
              <w:t xml:space="preserve">; </w:t>
            </w:r>
          </w:p>
          <w:p w:rsidR="00891164" w:rsidRPr="00FE4878" w:rsidRDefault="00891164" w:rsidP="005A1422">
            <w:pPr>
              <w:widowControl w:val="0"/>
              <w:numPr>
                <w:ilvl w:val="2"/>
                <w:numId w:val="17"/>
              </w:numPr>
              <w:suppressAutoHyphens/>
              <w:spacing w:line="276" w:lineRule="auto"/>
              <w:jc w:val="both"/>
              <w:rPr>
                <w:rFonts w:cstheme="minorHAnsi"/>
                <w:lang w:val="en-GB"/>
              </w:rPr>
            </w:pPr>
            <w:r w:rsidRPr="00FE4878">
              <w:rPr>
                <w:rFonts w:cstheme="minorHAnsi"/>
                <w:lang w:val="en-GB"/>
              </w:rPr>
              <w:t xml:space="preserve">Insolvency proceedings are </w:t>
            </w:r>
            <w:r w:rsidR="0097601D" w:rsidRPr="00FE4878">
              <w:rPr>
                <w:rFonts w:cstheme="minorHAnsi"/>
                <w:lang w:val="en-GB"/>
              </w:rPr>
              <w:t>initiated</w:t>
            </w:r>
            <w:r w:rsidRPr="00FE4878">
              <w:rPr>
                <w:rFonts w:cstheme="minorHAnsi"/>
                <w:lang w:val="en-GB"/>
              </w:rPr>
              <w:t xml:space="preserve"> against the Seller’s assets,</w:t>
            </w:r>
          </w:p>
          <w:p w:rsidR="00891164" w:rsidRPr="00FE4878" w:rsidRDefault="00891164" w:rsidP="005A1422">
            <w:pPr>
              <w:widowControl w:val="0"/>
              <w:numPr>
                <w:ilvl w:val="2"/>
                <w:numId w:val="17"/>
              </w:numPr>
              <w:suppressAutoHyphens/>
              <w:spacing w:line="276" w:lineRule="auto"/>
              <w:jc w:val="both"/>
              <w:rPr>
                <w:rFonts w:cstheme="minorHAnsi"/>
                <w:lang w:val="en-GB"/>
              </w:rPr>
            </w:pPr>
            <w:proofErr w:type="gramStart"/>
            <w:r w:rsidRPr="00FE4878">
              <w:rPr>
                <w:rFonts w:cstheme="minorHAnsi"/>
                <w:lang w:val="en-GB"/>
              </w:rPr>
              <w:t>should</w:t>
            </w:r>
            <w:proofErr w:type="gramEnd"/>
            <w:r w:rsidRPr="00FE4878">
              <w:rPr>
                <w:rFonts w:cstheme="minorHAnsi"/>
                <w:lang w:val="en-GB"/>
              </w:rPr>
              <w:t xml:space="preserve"> it become apparent that the Seller provided information or documentary evidence in the</w:t>
            </w:r>
            <w:r w:rsidR="00857903" w:rsidRPr="00FE4878">
              <w:rPr>
                <w:rFonts w:cstheme="minorHAnsi"/>
                <w:lang w:val="en-GB"/>
              </w:rPr>
              <w:t xml:space="preserve"> Seller</w:t>
            </w:r>
            <w:r w:rsidR="00857903" w:rsidRPr="00FE4878">
              <w:rPr>
                <w:rFonts w:cstheme="minorHAnsi"/>
                <w:lang w:val="en-US"/>
              </w:rPr>
              <w:t>’s</w:t>
            </w:r>
            <w:r w:rsidRPr="00FE4878">
              <w:rPr>
                <w:rFonts w:cstheme="minorHAnsi"/>
                <w:lang w:val="en-GB"/>
              </w:rPr>
              <w:t xml:space="preserve"> bid, which are not true and which could therefore influence the outcome of the </w:t>
            </w:r>
            <w:r w:rsidR="00D459B4" w:rsidRPr="00FE4878">
              <w:rPr>
                <w:rFonts w:cstheme="minorHAnsi"/>
                <w:lang w:val="en-GB"/>
              </w:rPr>
              <w:t>Procurement P</w:t>
            </w:r>
            <w:r w:rsidRPr="00FE4878">
              <w:rPr>
                <w:rFonts w:cstheme="minorHAnsi"/>
                <w:lang w:val="en-GB"/>
              </w:rPr>
              <w:t xml:space="preserve">rocedure leading to the conclusion </w:t>
            </w:r>
            <w:r w:rsidR="00D459B4" w:rsidRPr="00FE4878">
              <w:rPr>
                <w:rFonts w:cstheme="minorHAnsi"/>
                <w:lang w:val="en-GB"/>
              </w:rPr>
              <w:t xml:space="preserve">of this Contract </w:t>
            </w:r>
            <w:r w:rsidRPr="00FE4878">
              <w:rPr>
                <w:rFonts w:cstheme="minorHAnsi"/>
                <w:lang w:val="en-GB"/>
              </w:rPr>
              <w:t>(Section 82(8) of the Act).</w:t>
            </w:r>
          </w:p>
          <w:p w:rsidR="00D459B4" w:rsidRPr="00FE4878" w:rsidRDefault="00D459B4" w:rsidP="00A771AB">
            <w:pPr>
              <w:widowControl w:val="0"/>
              <w:suppressAutoHyphens/>
              <w:spacing w:line="276" w:lineRule="auto"/>
              <w:ind w:left="720"/>
              <w:jc w:val="both"/>
              <w:rPr>
                <w:rFonts w:cstheme="minorHAnsi"/>
                <w:b/>
                <w:lang w:val="en-GB"/>
              </w:rPr>
            </w:pPr>
          </w:p>
          <w:p w:rsidR="00113F05" w:rsidRPr="00FE4878" w:rsidRDefault="00891164"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Seller is entitled to withdraw from the Contract in the event of material breach of the Contract by the Buyer.</w:t>
            </w:r>
          </w:p>
          <w:p w:rsidR="0046185B" w:rsidRPr="00FE4878" w:rsidRDefault="0046185B" w:rsidP="00A771AB">
            <w:pPr>
              <w:tabs>
                <w:tab w:val="left" w:pos="1080"/>
              </w:tabs>
              <w:autoSpaceDE w:val="0"/>
              <w:autoSpaceDN w:val="0"/>
              <w:adjustRightInd w:val="0"/>
              <w:spacing w:line="276" w:lineRule="auto"/>
              <w:ind w:right="45"/>
              <w:jc w:val="both"/>
              <w:rPr>
                <w:rFonts w:cstheme="minorHAnsi"/>
                <w:b/>
                <w:u w:val="single"/>
                <w:lang w:val="en-GB"/>
              </w:rPr>
            </w:pPr>
          </w:p>
          <w:p w:rsidR="00113F05" w:rsidRPr="00FE4878" w:rsidRDefault="00113F05" w:rsidP="00A771AB">
            <w:pPr>
              <w:tabs>
                <w:tab w:val="left" w:pos="1080"/>
              </w:tabs>
              <w:autoSpaceDE w:val="0"/>
              <w:autoSpaceDN w:val="0"/>
              <w:adjustRightInd w:val="0"/>
              <w:spacing w:line="276" w:lineRule="auto"/>
              <w:ind w:right="45"/>
              <w:jc w:val="both"/>
              <w:rPr>
                <w:rFonts w:cstheme="minorHAnsi"/>
                <w:b/>
                <w:u w:val="single"/>
                <w:lang w:val="en-GB"/>
              </w:rPr>
            </w:pPr>
            <w:r w:rsidRPr="00FE4878">
              <w:rPr>
                <w:rFonts w:cstheme="minorHAnsi"/>
                <w:b/>
                <w:u w:val="single"/>
                <w:lang w:val="en-GB"/>
              </w:rPr>
              <w:t xml:space="preserve">XII. </w:t>
            </w:r>
            <w:r w:rsidR="006F35D9" w:rsidRPr="00FE4878">
              <w:rPr>
                <w:rFonts w:cstheme="minorHAnsi"/>
                <w:b/>
                <w:u w:val="single"/>
                <w:lang w:val="en-GB"/>
              </w:rPr>
              <w:t>REPRESENTATIVES OF THE PARTIES</w:t>
            </w:r>
          </w:p>
          <w:p w:rsidR="00A5456A" w:rsidRPr="00FE4878" w:rsidRDefault="00A5456A" w:rsidP="00A771AB">
            <w:pPr>
              <w:tabs>
                <w:tab w:val="left" w:pos="1080"/>
              </w:tabs>
              <w:autoSpaceDE w:val="0"/>
              <w:autoSpaceDN w:val="0"/>
              <w:adjustRightInd w:val="0"/>
              <w:spacing w:line="276" w:lineRule="auto"/>
              <w:ind w:right="45"/>
              <w:jc w:val="both"/>
              <w:rPr>
                <w:rFonts w:cstheme="minorHAnsi"/>
                <w:lang w:val="en-GB"/>
              </w:rPr>
            </w:pPr>
          </w:p>
          <w:p w:rsidR="00113F05" w:rsidRPr="00FE4878" w:rsidRDefault="00113F05"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Seller has appointed the following authorised representatives for communication with the Buyer in relation to the subject of performance hereunder:</w:t>
            </w:r>
          </w:p>
          <w:p w:rsidR="00113F05" w:rsidRPr="00FE4878" w:rsidRDefault="00113F05" w:rsidP="00A771AB">
            <w:pPr>
              <w:widowControl w:val="0"/>
              <w:suppressAutoHyphens/>
              <w:spacing w:line="276" w:lineRule="auto"/>
              <w:ind w:firstLine="708"/>
              <w:jc w:val="both"/>
              <w:rPr>
                <w:rFonts w:cstheme="minorHAnsi"/>
                <w:lang w:val="en-GB"/>
              </w:rPr>
            </w:pPr>
          </w:p>
          <w:p w:rsidR="00113F05" w:rsidRPr="00FE4878" w:rsidRDefault="00113F05" w:rsidP="00A771AB">
            <w:pPr>
              <w:widowControl w:val="0"/>
              <w:suppressAutoHyphens/>
              <w:spacing w:line="276" w:lineRule="auto"/>
              <w:ind w:firstLine="708"/>
              <w:jc w:val="both"/>
              <w:rPr>
                <w:rFonts w:cstheme="minorHAnsi"/>
                <w:lang w:val="en-GB"/>
              </w:rPr>
            </w:pPr>
            <w:r w:rsidRPr="00FE4878">
              <w:rPr>
                <w:rFonts w:cstheme="minorHAnsi"/>
                <w:lang w:val="en-GB"/>
              </w:rPr>
              <w:t>In technical matters:</w:t>
            </w:r>
          </w:p>
          <w:p w:rsidR="00113F05" w:rsidRPr="00FE4878" w:rsidRDefault="00A0386D" w:rsidP="00A771AB">
            <w:pPr>
              <w:widowControl w:val="0"/>
              <w:suppressAutoHyphens/>
              <w:spacing w:line="276" w:lineRule="auto"/>
              <w:ind w:left="708"/>
              <w:jc w:val="both"/>
              <w:rPr>
                <w:rFonts w:cstheme="minorHAnsi"/>
                <w:lang w:val="en-GB"/>
              </w:rPr>
            </w:pPr>
            <w:r w:rsidRPr="00FE4878">
              <w:rPr>
                <w:rFonts w:cstheme="minorHAnsi"/>
                <w:b/>
                <w:highlight w:val="yellow"/>
              </w:rPr>
              <w:t>[DOPLNIT/ADD</w:t>
            </w:r>
            <w:r w:rsidRPr="00FE4878">
              <w:rPr>
                <w:rFonts w:cstheme="minorHAnsi"/>
                <w:b/>
              </w:rPr>
              <w:t>]</w:t>
            </w:r>
            <w:r w:rsidR="00A5456A" w:rsidRPr="00FE4878">
              <w:rPr>
                <w:rFonts w:cstheme="minorHAnsi"/>
                <w:lang w:val="en-GB"/>
              </w:rPr>
              <w:t xml:space="preserve">, </w:t>
            </w:r>
            <w:r w:rsidR="00113F05" w:rsidRPr="00FE4878">
              <w:rPr>
                <w:rFonts w:cstheme="minorHAnsi"/>
                <w:lang w:val="en-GB"/>
              </w:rPr>
              <w:t xml:space="preserve">E-mail: </w:t>
            </w:r>
            <w:r w:rsidRPr="00FE4878">
              <w:rPr>
                <w:rFonts w:cstheme="minorHAnsi"/>
                <w:b/>
                <w:highlight w:val="yellow"/>
              </w:rPr>
              <w:t>[DOPLNIT/ADD</w:t>
            </w:r>
            <w:r w:rsidRPr="00FE4878">
              <w:rPr>
                <w:rFonts w:cstheme="minorHAnsi"/>
                <w:b/>
              </w:rPr>
              <w:t>]</w:t>
            </w:r>
            <w:r w:rsidR="00113F05" w:rsidRPr="00FE4878">
              <w:rPr>
                <w:rFonts w:cstheme="minorHAnsi"/>
                <w:highlight w:val="yellow"/>
                <w:lang w:val="en-GB"/>
              </w:rPr>
              <w:t>,</w:t>
            </w:r>
            <w:r w:rsidR="00113F05" w:rsidRPr="00FE4878">
              <w:rPr>
                <w:rFonts w:cstheme="minorHAnsi"/>
                <w:lang w:val="en-GB"/>
              </w:rPr>
              <w:t xml:space="preserve"> tel.: </w:t>
            </w:r>
            <w:r w:rsidRPr="00FE4878">
              <w:rPr>
                <w:rFonts w:cstheme="minorHAnsi"/>
                <w:b/>
                <w:highlight w:val="yellow"/>
              </w:rPr>
              <w:t>[DOPLNIT/ADD</w:t>
            </w:r>
            <w:r w:rsidRPr="00FE4878">
              <w:rPr>
                <w:rFonts w:cstheme="minorHAnsi"/>
                <w:b/>
              </w:rPr>
              <w:t>]</w:t>
            </w:r>
          </w:p>
          <w:p w:rsidR="00113F05" w:rsidRPr="00FE4878" w:rsidRDefault="00113F05" w:rsidP="00A771AB">
            <w:pPr>
              <w:widowControl w:val="0"/>
              <w:suppressAutoHyphens/>
              <w:spacing w:line="276" w:lineRule="auto"/>
              <w:ind w:left="708"/>
              <w:jc w:val="both"/>
              <w:rPr>
                <w:rFonts w:cstheme="minorHAnsi"/>
                <w:b/>
                <w:lang w:val="en-GB"/>
              </w:rPr>
            </w:pPr>
          </w:p>
          <w:p w:rsidR="00A56C06" w:rsidRPr="00FE4878" w:rsidRDefault="00A56C06" w:rsidP="00A771AB">
            <w:pPr>
              <w:widowControl w:val="0"/>
              <w:suppressAutoHyphens/>
              <w:spacing w:line="276" w:lineRule="auto"/>
              <w:ind w:left="708"/>
              <w:jc w:val="both"/>
              <w:rPr>
                <w:rFonts w:cstheme="minorHAnsi"/>
                <w:b/>
                <w:lang w:val="en-GB"/>
              </w:rPr>
            </w:pPr>
          </w:p>
          <w:p w:rsidR="00113F05" w:rsidRPr="00FE4878" w:rsidRDefault="00113F05"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Buyer has appointed the following authorised representatives for communication with the Seller in relation to the subject of performance hereunder:</w:t>
            </w:r>
          </w:p>
          <w:p w:rsidR="006F35D9" w:rsidRPr="00FE4878" w:rsidRDefault="006F35D9" w:rsidP="00D25CF3">
            <w:pPr>
              <w:widowControl w:val="0"/>
              <w:suppressAutoHyphens/>
              <w:spacing w:line="276" w:lineRule="auto"/>
              <w:jc w:val="both"/>
              <w:rPr>
                <w:rFonts w:cstheme="minorHAnsi"/>
              </w:rPr>
            </w:pPr>
          </w:p>
          <w:p w:rsidR="00683CF6" w:rsidRPr="00FE4878" w:rsidRDefault="00683CF6" w:rsidP="0097601D">
            <w:pPr>
              <w:widowControl w:val="0"/>
              <w:suppressAutoHyphens/>
              <w:spacing w:line="276" w:lineRule="auto"/>
              <w:ind w:firstLine="459"/>
              <w:jc w:val="both"/>
              <w:rPr>
                <w:rFonts w:cstheme="minorHAnsi"/>
              </w:rPr>
            </w:pPr>
            <w:r w:rsidRPr="00FE4878">
              <w:rPr>
                <w:rFonts w:cstheme="minorHAnsi"/>
              </w:rPr>
              <w:t>Roberto Ziano</w:t>
            </w:r>
          </w:p>
          <w:p w:rsidR="00683CF6" w:rsidRPr="00FE4878" w:rsidRDefault="00683CF6" w:rsidP="0097601D">
            <w:pPr>
              <w:widowControl w:val="0"/>
              <w:suppressAutoHyphens/>
              <w:spacing w:line="276" w:lineRule="auto"/>
              <w:ind w:firstLine="459"/>
              <w:jc w:val="both"/>
              <w:rPr>
                <w:rFonts w:cstheme="minorHAnsi"/>
              </w:rPr>
            </w:pPr>
            <w:r w:rsidRPr="00FE4878">
              <w:rPr>
                <w:rFonts w:cstheme="minorHAnsi"/>
              </w:rPr>
              <w:t xml:space="preserve">E-mail: </w:t>
            </w:r>
            <w:proofErr w:type="spellStart"/>
            <w:r w:rsidRPr="00FE4878">
              <w:rPr>
                <w:rFonts w:cstheme="minorHAnsi"/>
              </w:rPr>
              <w:t>Roberto.Ziano</w:t>
            </w:r>
            <w:proofErr w:type="spellEnd"/>
            <w:r w:rsidRPr="00330827">
              <w:rPr>
                <w:rFonts w:cstheme="minorHAnsi"/>
                <w:lang w:val="es-ES_tradnl"/>
              </w:rPr>
              <w:t>@</w:t>
            </w:r>
            <w:r w:rsidRPr="00FE4878">
              <w:rPr>
                <w:rFonts w:cstheme="minorHAnsi"/>
              </w:rPr>
              <w:t>eli-beams.eu</w:t>
            </w:r>
          </w:p>
          <w:p w:rsidR="00683CF6" w:rsidRPr="00FE4878" w:rsidRDefault="00683CF6" w:rsidP="0097601D">
            <w:pPr>
              <w:widowControl w:val="0"/>
              <w:suppressAutoHyphens/>
              <w:spacing w:line="276" w:lineRule="auto"/>
              <w:ind w:firstLine="459"/>
              <w:jc w:val="both"/>
              <w:rPr>
                <w:rFonts w:cstheme="minorHAnsi"/>
              </w:rPr>
            </w:pPr>
          </w:p>
          <w:p w:rsidR="009C51EC" w:rsidRPr="00FE4878" w:rsidRDefault="009C51EC" w:rsidP="006F35D9">
            <w:pPr>
              <w:widowControl w:val="0"/>
              <w:suppressAutoHyphens/>
              <w:spacing w:line="276" w:lineRule="auto"/>
              <w:ind w:firstLine="459"/>
              <w:jc w:val="both"/>
              <w:rPr>
                <w:rFonts w:cstheme="minorHAnsi"/>
              </w:rPr>
            </w:pPr>
            <w:r w:rsidRPr="00FE4878">
              <w:rPr>
                <w:rFonts w:cstheme="minorHAnsi"/>
              </w:rPr>
              <w:lastRenderedPageBreak/>
              <w:t xml:space="preserve">Bruno Le Garrec </w:t>
            </w:r>
          </w:p>
          <w:p w:rsidR="00F253FE" w:rsidRPr="00FE4878" w:rsidRDefault="00113F05" w:rsidP="009C51EC">
            <w:pPr>
              <w:widowControl w:val="0"/>
              <w:tabs>
                <w:tab w:val="left" w:pos="426"/>
              </w:tabs>
              <w:suppressAutoHyphens/>
              <w:snapToGrid w:val="0"/>
              <w:spacing w:line="276" w:lineRule="auto"/>
              <w:ind w:left="459" w:right="137"/>
              <w:jc w:val="both"/>
              <w:rPr>
                <w:rFonts w:cstheme="minorHAnsi"/>
              </w:rPr>
            </w:pPr>
            <w:r w:rsidRPr="00FE4878">
              <w:rPr>
                <w:rFonts w:cstheme="minorHAnsi"/>
              </w:rPr>
              <w:t xml:space="preserve">E-mail: </w:t>
            </w:r>
            <w:r w:rsidR="00A56C06" w:rsidRPr="00FE4878">
              <w:rPr>
                <w:rFonts w:cstheme="minorHAnsi"/>
              </w:rPr>
              <w:t xml:space="preserve"> </w:t>
            </w:r>
            <w:r w:rsidR="009C51EC" w:rsidRPr="00FE4878">
              <w:t xml:space="preserve"> </w:t>
            </w:r>
            <w:r w:rsidR="009C51EC" w:rsidRPr="00FE4878">
              <w:rPr>
                <w:rFonts w:cstheme="minorHAnsi"/>
              </w:rPr>
              <w:t xml:space="preserve">Bruno.LeGarrec@eli-beams.eu </w:t>
            </w:r>
          </w:p>
          <w:p w:rsidR="00630B1E" w:rsidRPr="00FE4878" w:rsidRDefault="00630B1E" w:rsidP="009C51EC">
            <w:pPr>
              <w:widowControl w:val="0"/>
              <w:tabs>
                <w:tab w:val="left" w:pos="426"/>
              </w:tabs>
              <w:suppressAutoHyphens/>
              <w:snapToGrid w:val="0"/>
              <w:spacing w:line="276" w:lineRule="auto"/>
              <w:ind w:left="459" w:right="137"/>
              <w:jc w:val="both"/>
              <w:rPr>
                <w:rFonts w:eastAsiaTheme="majorEastAsia" w:cstheme="minorHAnsi"/>
                <w:b/>
                <w:bCs/>
                <w:lang w:val="en-GB"/>
              </w:rPr>
            </w:pPr>
          </w:p>
          <w:p w:rsidR="00113F05" w:rsidRPr="00FE4878" w:rsidRDefault="00113F05" w:rsidP="00A771AB">
            <w:pPr>
              <w:tabs>
                <w:tab w:val="left" w:pos="1080"/>
              </w:tabs>
              <w:autoSpaceDE w:val="0"/>
              <w:autoSpaceDN w:val="0"/>
              <w:adjustRightInd w:val="0"/>
              <w:spacing w:line="276" w:lineRule="auto"/>
              <w:ind w:right="45"/>
              <w:rPr>
                <w:rFonts w:cstheme="minorHAnsi"/>
                <w:b/>
                <w:u w:val="single"/>
                <w:lang w:val="en-GB"/>
              </w:rPr>
            </w:pPr>
            <w:r w:rsidRPr="00FE4878">
              <w:rPr>
                <w:rFonts w:cstheme="minorHAnsi"/>
                <w:b/>
                <w:u w:val="single"/>
                <w:lang w:val="en-GB"/>
              </w:rPr>
              <w:t>X</w:t>
            </w:r>
            <w:r w:rsidR="00136E0B" w:rsidRPr="00FE4878">
              <w:rPr>
                <w:rFonts w:cstheme="minorHAnsi"/>
                <w:b/>
                <w:u w:val="single"/>
                <w:lang w:val="en-GB"/>
              </w:rPr>
              <w:t>I</w:t>
            </w:r>
            <w:r w:rsidR="001402AD" w:rsidRPr="00FE4878">
              <w:rPr>
                <w:rFonts w:cstheme="minorHAnsi"/>
                <w:b/>
                <w:u w:val="single"/>
                <w:lang w:val="en-GB"/>
              </w:rPr>
              <w:t>II</w:t>
            </w:r>
            <w:r w:rsidRPr="00FE4878">
              <w:rPr>
                <w:rFonts w:cstheme="minorHAnsi"/>
                <w:b/>
                <w:u w:val="single"/>
                <w:lang w:val="en-GB"/>
              </w:rPr>
              <w:t xml:space="preserve">. </w:t>
            </w:r>
            <w:r w:rsidR="006F35D9" w:rsidRPr="00FE4878">
              <w:rPr>
                <w:rFonts w:cstheme="minorHAnsi"/>
                <w:b/>
                <w:u w:val="single"/>
                <w:lang w:val="en-GB"/>
              </w:rPr>
              <w:t>CHOICE OF LAW</w:t>
            </w:r>
          </w:p>
          <w:p w:rsidR="00A5456A" w:rsidRPr="00FE4878" w:rsidRDefault="00A5456A" w:rsidP="00A771AB">
            <w:pPr>
              <w:tabs>
                <w:tab w:val="left" w:pos="1080"/>
              </w:tabs>
              <w:autoSpaceDE w:val="0"/>
              <w:autoSpaceDN w:val="0"/>
              <w:adjustRightInd w:val="0"/>
              <w:spacing w:line="276" w:lineRule="auto"/>
              <w:ind w:right="45"/>
              <w:rPr>
                <w:rFonts w:cstheme="minorHAnsi"/>
                <w:lang w:val="en-GB"/>
              </w:rPr>
            </w:pPr>
          </w:p>
          <w:p w:rsidR="00113F05" w:rsidRPr="00FE4878" w:rsidRDefault="00113F05"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This Contract and all the legal relationships arising out of it shall be governed by the laws of the Czech Republic.</w:t>
            </w:r>
          </w:p>
          <w:p w:rsidR="006F35D9" w:rsidRPr="00FE4878" w:rsidRDefault="006F35D9" w:rsidP="006F35D9">
            <w:pPr>
              <w:pStyle w:val="Odstavecseseznamem"/>
              <w:spacing w:line="276" w:lineRule="auto"/>
              <w:ind w:left="360"/>
              <w:jc w:val="both"/>
              <w:rPr>
                <w:rFonts w:asciiTheme="minorHAnsi" w:hAnsiTheme="minorHAnsi" w:cstheme="minorHAnsi"/>
                <w:sz w:val="22"/>
                <w:szCs w:val="22"/>
                <w:lang w:val="en-GB"/>
              </w:rPr>
            </w:pPr>
          </w:p>
          <w:p w:rsidR="00113F05" w:rsidRPr="00FE4878" w:rsidRDefault="00113F05" w:rsidP="005A1422">
            <w:pPr>
              <w:pStyle w:val="Odstavecseseznamem"/>
              <w:numPr>
                <w:ilvl w:val="0"/>
                <w:numId w:val="17"/>
              </w:numPr>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Any disputes arising out of this Contract or legal relationships connected with the Contract shall be resolved by the Parties </w:t>
            </w:r>
            <w:r w:rsidR="008D7668" w:rsidRPr="00FE4878">
              <w:rPr>
                <w:rFonts w:asciiTheme="minorHAnsi" w:hAnsiTheme="minorHAnsi" w:cstheme="minorHAnsi"/>
                <w:sz w:val="22"/>
                <w:szCs w:val="22"/>
                <w:lang w:val="en-GB"/>
              </w:rPr>
              <w:t>amicably</w:t>
            </w:r>
            <w:r w:rsidRPr="00FE4878">
              <w:rPr>
                <w:rFonts w:asciiTheme="minorHAnsi" w:hAnsiTheme="minorHAnsi" w:cstheme="minorHAnsi"/>
                <w:sz w:val="22"/>
                <w:szCs w:val="22"/>
                <w:lang w:val="en-GB"/>
              </w:rPr>
              <w:t xml:space="preserve">. In the event that a dispute cannot be resolved </w:t>
            </w:r>
            <w:r w:rsidR="008D7668" w:rsidRPr="00FE4878">
              <w:rPr>
                <w:rFonts w:asciiTheme="minorHAnsi" w:hAnsiTheme="minorHAnsi" w:cstheme="minorHAnsi"/>
                <w:sz w:val="22"/>
                <w:szCs w:val="22"/>
                <w:lang w:val="en-GB"/>
              </w:rPr>
              <w:t xml:space="preserve">amicably </w:t>
            </w:r>
            <w:r w:rsidRPr="00FE4878">
              <w:rPr>
                <w:rFonts w:asciiTheme="minorHAnsi" w:hAnsiTheme="minorHAnsi" w:cstheme="minorHAnsi"/>
                <w:sz w:val="22"/>
                <w:szCs w:val="22"/>
                <w:lang w:val="en-GB"/>
              </w:rPr>
              <w:t>within sixty (60) days, the dispute shall be resolved by the competent court in the Czech Republic based on application of any of the Parties.</w:t>
            </w:r>
          </w:p>
          <w:p w:rsidR="008D7668" w:rsidRPr="00FE4878" w:rsidRDefault="008D7668" w:rsidP="00A771AB">
            <w:pPr>
              <w:pStyle w:val="Odstavecseseznamem"/>
              <w:spacing w:line="276" w:lineRule="auto"/>
              <w:ind w:left="360"/>
              <w:jc w:val="both"/>
              <w:rPr>
                <w:rFonts w:asciiTheme="minorHAnsi" w:hAnsiTheme="minorHAnsi" w:cstheme="minorHAnsi"/>
                <w:sz w:val="22"/>
                <w:szCs w:val="22"/>
                <w:lang w:val="en-GB"/>
              </w:rPr>
            </w:pPr>
          </w:p>
          <w:p w:rsidR="002C2DBC" w:rsidRPr="00FE4878" w:rsidRDefault="00136E0B" w:rsidP="00A771AB">
            <w:pPr>
              <w:widowControl w:val="0"/>
              <w:suppressAutoHyphens/>
              <w:spacing w:line="276" w:lineRule="auto"/>
              <w:jc w:val="both"/>
              <w:rPr>
                <w:rFonts w:cstheme="minorHAnsi"/>
                <w:b/>
                <w:u w:val="single"/>
                <w:lang w:val="en-GB"/>
              </w:rPr>
            </w:pPr>
            <w:r w:rsidRPr="00FE4878">
              <w:rPr>
                <w:rFonts w:cstheme="minorHAnsi"/>
                <w:b/>
                <w:u w:val="single"/>
                <w:lang w:val="en-GB"/>
              </w:rPr>
              <w:t>X</w:t>
            </w:r>
            <w:r w:rsidR="001402AD" w:rsidRPr="00FE4878">
              <w:rPr>
                <w:rFonts w:cstheme="minorHAnsi"/>
                <w:b/>
                <w:u w:val="single"/>
                <w:lang w:val="en-GB"/>
              </w:rPr>
              <w:t>I</w:t>
            </w:r>
            <w:r w:rsidR="00961370" w:rsidRPr="00FE4878">
              <w:rPr>
                <w:rFonts w:cstheme="minorHAnsi"/>
                <w:b/>
                <w:u w:val="single"/>
                <w:lang w:val="en-GB"/>
              </w:rPr>
              <w:t>V. FINAL PROVISIONS</w:t>
            </w:r>
          </w:p>
          <w:p w:rsidR="00A5456A" w:rsidRPr="00FE4878" w:rsidRDefault="00A5456A" w:rsidP="00A771AB">
            <w:pPr>
              <w:widowControl w:val="0"/>
              <w:suppressAutoHyphens/>
              <w:spacing w:line="276" w:lineRule="auto"/>
              <w:jc w:val="both"/>
              <w:rPr>
                <w:rFonts w:cstheme="minorHAnsi"/>
                <w:b/>
                <w:u w:val="single"/>
                <w:lang w:val="en-GB"/>
              </w:rPr>
            </w:pPr>
          </w:p>
          <w:p w:rsidR="00113F05"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Contract</w:t>
            </w:r>
            <w:r w:rsidR="001914D5" w:rsidRPr="00FE4878">
              <w:rPr>
                <w:rFonts w:asciiTheme="minorHAnsi" w:hAnsiTheme="minorHAnsi" w:cstheme="minorHAnsi"/>
                <w:sz w:val="22"/>
                <w:szCs w:val="22"/>
                <w:lang w:val="en-GB"/>
              </w:rPr>
              <w:t xml:space="preserve"> with all</w:t>
            </w:r>
            <w:r w:rsidRPr="00FE4878">
              <w:rPr>
                <w:rFonts w:asciiTheme="minorHAnsi" w:hAnsiTheme="minorHAnsi" w:cstheme="minorHAnsi"/>
                <w:sz w:val="22"/>
                <w:szCs w:val="22"/>
                <w:lang w:val="en-GB"/>
              </w:rPr>
              <w:t xml:space="preserve"> </w:t>
            </w:r>
            <w:r w:rsidR="001914D5" w:rsidRPr="00FE4878">
              <w:rPr>
                <w:rFonts w:asciiTheme="minorHAnsi" w:hAnsiTheme="minorHAnsi" w:cstheme="minorHAnsi"/>
                <w:sz w:val="22"/>
                <w:szCs w:val="22"/>
                <w:lang w:val="en-GB"/>
              </w:rPr>
              <w:t xml:space="preserve">annexes </w:t>
            </w:r>
            <w:r w:rsidRPr="00FE4878">
              <w:rPr>
                <w:rFonts w:asciiTheme="minorHAnsi" w:hAnsiTheme="minorHAnsi" w:cstheme="minorHAnsi"/>
                <w:sz w:val="22"/>
                <w:szCs w:val="22"/>
                <w:lang w:val="en-GB"/>
              </w:rPr>
              <w:t>represents the entire and com</w:t>
            </w:r>
            <w:r w:rsidR="008D7668" w:rsidRPr="00FE4878">
              <w:rPr>
                <w:rFonts w:asciiTheme="minorHAnsi" w:hAnsiTheme="minorHAnsi" w:cstheme="minorHAnsi"/>
                <w:sz w:val="22"/>
                <w:szCs w:val="22"/>
                <w:lang w:val="en-GB"/>
              </w:rPr>
              <w:t xml:space="preserve">plete </w:t>
            </w:r>
            <w:r w:rsidRPr="00FE4878">
              <w:rPr>
                <w:rFonts w:asciiTheme="minorHAnsi" w:hAnsiTheme="minorHAnsi" w:cstheme="minorHAnsi"/>
                <w:sz w:val="22"/>
                <w:szCs w:val="22"/>
                <w:lang w:val="en-GB"/>
              </w:rPr>
              <w:t xml:space="preserve">agreement between the Buyer and the Seller. </w:t>
            </w:r>
          </w:p>
          <w:p w:rsidR="00A5456A" w:rsidRPr="00FE4878" w:rsidRDefault="00A5456A" w:rsidP="00A5456A">
            <w:pPr>
              <w:pStyle w:val="Odstavecseseznamem"/>
              <w:snapToGrid w:val="0"/>
              <w:spacing w:line="276" w:lineRule="auto"/>
              <w:ind w:left="360"/>
              <w:jc w:val="both"/>
              <w:rPr>
                <w:rFonts w:asciiTheme="minorHAnsi" w:hAnsiTheme="minorHAnsi" w:cstheme="minorHAnsi"/>
                <w:sz w:val="22"/>
                <w:szCs w:val="22"/>
                <w:lang w:val="en-GB"/>
              </w:rPr>
            </w:pPr>
          </w:p>
          <w:p w:rsidR="008D7668" w:rsidRPr="00FE4878" w:rsidRDefault="008D7668"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The Parties agree that the Seller shall not be entitled to set off any part of its receivable, or receivable of its sub-debtor against the Buyer or any of his receivables. The Seller shall not be entitled to assign any receivable arising in connection herewith to a third party.  The Seller shall not be entitled to assign any rights or obligations arising to him hereunder or any of its parts to third parties.</w:t>
            </w:r>
          </w:p>
          <w:p w:rsidR="001914D5" w:rsidRPr="00FE4878" w:rsidRDefault="001914D5" w:rsidP="00A771AB">
            <w:pPr>
              <w:snapToGrid w:val="0"/>
              <w:spacing w:line="276" w:lineRule="auto"/>
              <w:jc w:val="both"/>
              <w:rPr>
                <w:rFonts w:cstheme="minorHAnsi"/>
                <w:lang w:val="en-GB"/>
              </w:rPr>
            </w:pPr>
          </w:p>
          <w:p w:rsidR="00A5456A" w:rsidRPr="00FE4878" w:rsidRDefault="00A5456A" w:rsidP="00A771AB">
            <w:pPr>
              <w:snapToGrid w:val="0"/>
              <w:spacing w:line="276" w:lineRule="auto"/>
              <w:jc w:val="both"/>
              <w:rPr>
                <w:rFonts w:cstheme="minorHAnsi"/>
                <w:lang w:val="en-GB"/>
              </w:rPr>
            </w:pPr>
          </w:p>
          <w:p w:rsidR="003A08CE"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Seller </w:t>
            </w:r>
            <w:r w:rsidR="00961370" w:rsidRPr="00FE4878">
              <w:rPr>
                <w:rFonts w:asciiTheme="minorHAnsi" w:hAnsiTheme="minorHAnsi" w:cstheme="minorHAnsi"/>
                <w:sz w:val="22"/>
                <w:szCs w:val="22"/>
                <w:lang w:val="en-GB"/>
              </w:rPr>
              <w:t>shall</w:t>
            </w:r>
            <w:r w:rsidRPr="00FE4878">
              <w:rPr>
                <w:rFonts w:asciiTheme="minorHAnsi" w:hAnsiTheme="minorHAnsi" w:cstheme="minorHAnsi"/>
                <w:sz w:val="22"/>
                <w:szCs w:val="22"/>
                <w:lang w:val="en-GB"/>
              </w:rPr>
              <w:t>:</w:t>
            </w:r>
          </w:p>
          <w:p w:rsidR="00961370" w:rsidRPr="00FE4878" w:rsidRDefault="00961370" w:rsidP="00961370">
            <w:pPr>
              <w:pStyle w:val="Odstavecseseznamem"/>
              <w:snapToGrid w:val="0"/>
              <w:spacing w:line="276" w:lineRule="auto"/>
              <w:ind w:left="360"/>
              <w:jc w:val="both"/>
              <w:rPr>
                <w:rFonts w:asciiTheme="minorHAnsi" w:hAnsiTheme="minorHAnsi" w:cstheme="minorHAnsi"/>
                <w:sz w:val="22"/>
                <w:szCs w:val="22"/>
                <w:lang w:val="en-GB"/>
              </w:rPr>
            </w:pPr>
          </w:p>
          <w:p w:rsidR="00113F05" w:rsidRPr="00FE4878" w:rsidRDefault="00113F05" w:rsidP="005A1422">
            <w:pPr>
              <w:pStyle w:val="Odstavecseseznamem"/>
              <w:numPr>
                <w:ilvl w:val="0"/>
                <w:numId w:val="4"/>
              </w:numPr>
              <w:snapToGrid w:val="0"/>
              <w:spacing w:line="276" w:lineRule="auto"/>
              <w:jc w:val="both"/>
              <w:rPr>
                <w:rFonts w:asciiTheme="minorHAnsi" w:hAnsiTheme="minorHAnsi" w:cstheme="minorHAnsi"/>
                <w:sz w:val="22"/>
                <w:szCs w:val="22"/>
                <w:lang w:val="en-GB"/>
              </w:rPr>
            </w:pPr>
            <w:proofErr w:type="gramStart"/>
            <w:r w:rsidRPr="00FE4878">
              <w:rPr>
                <w:rFonts w:asciiTheme="minorHAnsi" w:hAnsiTheme="minorHAnsi" w:cstheme="minorHAnsi"/>
                <w:sz w:val="22"/>
                <w:szCs w:val="22"/>
                <w:lang w:val="en-GB"/>
              </w:rPr>
              <w:t>duly</w:t>
            </w:r>
            <w:proofErr w:type="gramEnd"/>
            <w:r w:rsidRPr="00FE4878">
              <w:rPr>
                <w:rFonts w:asciiTheme="minorHAnsi" w:hAnsiTheme="minorHAnsi" w:cstheme="minorHAnsi"/>
                <w:sz w:val="22"/>
                <w:szCs w:val="22"/>
                <w:lang w:val="en-GB"/>
              </w:rPr>
              <w:t xml:space="preserve"> archive all written material prepared in connection with the execution of this Contract and to provide access to the Buyer to these archived documents until 2021. The Buyer shall be entitled to take possession of </w:t>
            </w:r>
            <w:r w:rsidRPr="00FE4878">
              <w:rPr>
                <w:rFonts w:asciiTheme="minorHAnsi" w:hAnsiTheme="minorHAnsi" w:cstheme="minorHAnsi"/>
                <w:sz w:val="22"/>
                <w:szCs w:val="22"/>
                <w:lang w:val="en-GB"/>
              </w:rPr>
              <w:lastRenderedPageBreak/>
              <w:t>these documents after ten years from the completion of the Contract from the Seller free of charge;</w:t>
            </w:r>
          </w:p>
          <w:p w:rsidR="00113F05" w:rsidRPr="00FE4878" w:rsidRDefault="00113F05" w:rsidP="005A1422">
            <w:pPr>
              <w:pStyle w:val="Odstavecseseznamem"/>
              <w:numPr>
                <w:ilvl w:val="0"/>
                <w:numId w:val="4"/>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cooperate during financial inspections carried out in accordance with Act 320/2001 Coll., on Financial Inspections, as amended, i.e. to allow the Managing Authority of the Operational Program Research and Development for Innovation (hereinafter the “Sponsor”) to access also those portions of the bid submitted within the Procedure, the Contract, Orders and related documents which may be protected by special legal regulation, given that all requirements set forth by legal regulation with respect to the manner of executing such inspections will  have been observed; the Seller shall bind any of its sub-contractors to comply  with this obligation accordingly.</w:t>
            </w:r>
          </w:p>
          <w:p w:rsidR="00136E0B" w:rsidRPr="00FE4878" w:rsidRDefault="00136E0B" w:rsidP="00961370">
            <w:pPr>
              <w:widowControl w:val="0"/>
              <w:suppressAutoHyphens/>
              <w:snapToGrid w:val="0"/>
              <w:spacing w:line="276" w:lineRule="auto"/>
              <w:ind w:left="1134"/>
              <w:jc w:val="both"/>
              <w:rPr>
                <w:rFonts w:cstheme="minorHAnsi"/>
                <w:lang w:val="en-GB"/>
              </w:rPr>
            </w:pPr>
          </w:p>
          <w:p w:rsidR="00F253FE" w:rsidRPr="00FE4878" w:rsidRDefault="00F253FE" w:rsidP="00961370">
            <w:pPr>
              <w:widowControl w:val="0"/>
              <w:suppressAutoHyphens/>
              <w:snapToGrid w:val="0"/>
              <w:spacing w:line="276" w:lineRule="auto"/>
              <w:jc w:val="both"/>
              <w:rPr>
                <w:rFonts w:cstheme="minorHAnsi"/>
                <w:lang w:val="en-GB"/>
              </w:rPr>
            </w:pPr>
          </w:p>
          <w:p w:rsidR="00113F05"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In the event that any of the provisions of this contract shall later be shown or determined to be invalid, </w:t>
            </w:r>
            <w:r w:rsidR="00A771AB" w:rsidRPr="00FE4878">
              <w:rPr>
                <w:rFonts w:asciiTheme="minorHAnsi" w:hAnsiTheme="minorHAnsi" w:cstheme="minorHAnsi"/>
                <w:sz w:val="22"/>
                <w:szCs w:val="22"/>
                <w:lang w:val="en-GB"/>
              </w:rPr>
              <w:t xml:space="preserve">putative, </w:t>
            </w:r>
            <w:r w:rsidRPr="00FE4878">
              <w:rPr>
                <w:rFonts w:asciiTheme="minorHAnsi" w:hAnsiTheme="minorHAnsi" w:cstheme="minorHAnsi"/>
                <w:sz w:val="22"/>
                <w:szCs w:val="22"/>
                <w:lang w:val="en-GB"/>
              </w:rPr>
              <w:t xml:space="preserve">ineffective or unenforceable, then such invalidity, </w:t>
            </w:r>
            <w:proofErr w:type="spellStart"/>
            <w:r w:rsidR="00A771AB" w:rsidRPr="00FE4878">
              <w:rPr>
                <w:rFonts w:asciiTheme="minorHAnsi" w:hAnsiTheme="minorHAnsi" w:cstheme="minorHAnsi"/>
                <w:sz w:val="22"/>
                <w:szCs w:val="22"/>
                <w:lang w:val="en-GB"/>
              </w:rPr>
              <w:t>putativeness</w:t>
            </w:r>
            <w:proofErr w:type="spellEnd"/>
            <w:r w:rsidR="00A771AB" w:rsidRPr="00FE4878">
              <w:rPr>
                <w:rFonts w:asciiTheme="minorHAnsi" w:hAnsiTheme="minorHAnsi" w:cstheme="minorHAnsi"/>
                <w:sz w:val="22"/>
                <w:szCs w:val="22"/>
                <w:lang w:val="en-GB"/>
              </w:rPr>
              <w:t xml:space="preserve">, </w:t>
            </w:r>
            <w:r w:rsidRPr="00FE4878">
              <w:rPr>
                <w:rFonts w:asciiTheme="minorHAnsi" w:hAnsiTheme="minorHAnsi" w:cstheme="minorHAnsi"/>
                <w:sz w:val="22"/>
                <w:szCs w:val="22"/>
                <w:lang w:val="en-GB"/>
              </w:rPr>
              <w:t>ineffectiveness or unenforceability shall not cause invalidity</w:t>
            </w:r>
            <w:proofErr w:type="gramStart"/>
            <w:r w:rsidRPr="00FE4878">
              <w:rPr>
                <w:rFonts w:asciiTheme="minorHAnsi" w:hAnsiTheme="minorHAnsi" w:cstheme="minorHAnsi"/>
                <w:sz w:val="22"/>
                <w:szCs w:val="22"/>
                <w:lang w:val="en-GB"/>
              </w:rPr>
              <w:t xml:space="preserve">, </w:t>
            </w:r>
            <w:r w:rsidR="00A771AB" w:rsidRPr="00FE4878">
              <w:rPr>
                <w:rFonts w:asciiTheme="minorHAnsi" w:hAnsiTheme="minorHAnsi" w:cstheme="minorHAnsi"/>
                <w:sz w:val="22"/>
                <w:szCs w:val="22"/>
                <w:lang w:val="en-GB"/>
              </w:rPr>
              <w:t xml:space="preserve"> </w:t>
            </w:r>
            <w:proofErr w:type="spellStart"/>
            <w:r w:rsidR="00A771AB" w:rsidRPr="00FE4878">
              <w:rPr>
                <w:rFonts w:asciiTheme="minorHAnsi" w:hAnsiTheme="minorHAnsi" w:cstheme="minorHAnsi"/>
                <w:sz w:val="22"/>
                <w:szCs w:val="22"/>
                <w:lang w:val="en-GB"/>
              </w:rPr>
              <w:t>putativeness</w:t>
            </w:r>
            <w:proofErr w:type="spellEnd"/>
            <w:proofErr w:type="gramEnd"/>
            <w:r w:rsidR="00A771AB" w:rsidRPr="00FE4878">
              <w:rPr>
                <w:rFonts w:asciiTheme="minorHAnsi" w:hAnsiTheme="minorHAnsi" w:cstheme="minorHAnsi"/>
                <w:sz w:val="22"/>
                <w:szCs w:val="22"/>
                <w:lang w:val="en-GB"/>
              </w:rPr>
              <w:t xml:space="preserve">, </w:t>
            </w:r>
            <w:r w:rsidRPr="00FE4878">
              <w:rPr>
                <w:rFonts w:asciiTheme="minorHAnsi" w:hAnsiTheme="minorHAnsi" w:cstheme="minorHAnsi"/>
                <w:sz w:val="22"/>
                <w:szCs w:val="22"/>
                <w:lang w:val="en-GB"/>
              </w:rPr>
              <w:t xml:space="preserve">ineffectiveness or unenforceability of the Contract as a whole. In such event the Parties undertake without undue delay to subsequently clarify any such provision using Sec 553(2) of the Civil Code, or to replace after mutual agreement such invalid, </w:t>
            </w:r>
            <w:r w:rsidR="00A771AB" w:rsidRPr="00FE4878">
              <w:rPr>
                <w:rFonts w:asciiTheme="minorHAnsi" w:hAnsiTheme="minorHAnsi" w:cstheme="minorHAnsi"/>
                <w:sz w:val="22"/>
                <w:szCs w:val="22"/>
                <w:lang w:val="en-GB"/>
              </w:rPr>
              <w:t xml:space="preserve">putative, </w:t>
            </w:r>
            <w:r w:rsidRPr="00FE4878">
              <w:rPr>
                <w:rFonts w:asciiTheme="minorHAnsi" w:hAnsiTheme="minorHAnsi" w:cstheme="minorHAnsi"/>
                <w:sz w:val="22"/>
                <w:szCs w:val="22"/>
                <w:lang w:val="en-GB"/>
              </w:rPr>
              <w:t>ineffective or unenforceable provision of the Contract by a new provision, that in the extent permitted by the laws and regulations of the Czech Republic, relates as closely as possible to the intentions of the Parties to the Contract at the time of creation hereof.</w:t>
            </w:r>
          </w:p>
          <w:p w:rsidR="00A5456A" w:rsidRPr="00FE4878" w:rsidRDefault="00A5456A" w:rsidP="00A5456A">
            <w:pPr>
              <w:pStyle w:val="Odstavecseseznamem"/>
              <w:snapToGrid w:val="0"/>
              <w:spacing w:line="276" w:lineRule="auto"/>
              <w:ind w:left="360"/>
              <w:jc w:val="both"/>
              <w:rPr>
                <w:rFonts w:asciiTheme="minorHAnsi" w:hAnsiTheme="minorHAnsi" w:cstheme="minorHAnsi"/>
                <w:sz w:val="22"/>
                <w:szCs w:val="22"/>
                <w:lang w:val="en-GB"/>
              </w:rPr>
            </w:pPr>
          </w:p>
          <w:p w:rsidR="001914D5"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This Contract becomes valid and effective as of the day of its execution by the authorised persons of both Parties.   </w:t>
            </w:r>
          </w:p>
          <w:p w:rsidR="00A5456A" w:rsidRPr="00FE4878" w:rsidRDefault="00A5456A" w:rsidP="00A5456A">
            <w:pPr>
              <w:snapToGrid w:val="0"/>
              <w:spacing w:line="276" w:lineRule="auto"/>
              <w:jc w:val="both"/>
              <w:rPr>
                <w:rFonts w:cstheme="minorHAnsi"/>
                <w:lang w:val="en-GB"/>
              </w:rPr>
            </w:pPr>
          </w:p>
          <w:p w:rsidR="001914D5"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This Contract may be changed or supplemented solely </w:t>
            </w:r>
            <w:r w:rsidR="00961370" w:rsidRPr="00FE4878">
              <w:rPr>
                <w:rFonts w:asciiTheme="minorHAnsi" w:hAnsiTheme="minorHAnsi" w:cstheme="minorHAnsi"/>
                <w:sz w:val="22"/>
                <w:szCs w:val="22"/>
                <w:lang w:val="en-GB"/>
              </w:rPr>
              <w:t>in writing.</w:t>
            </w:r>
          </w:p>
          <w:p w:rsidR="00961370" w:rsidRPr="00FE4878" w:rsidRDefault="00961370" w:rsidP="00961370">
            <w:pPr>
              <w:snapToGrid w:val="0"/>
              <w:spacing w:line="276" w:lineRule="auto"/>
              <w:jc w:val="both"/>
              <w:rPr>
                <w:rFonts w:cstheme="minorHAnsi"/>
                <w:lang w:val="en-GB"/>
              </w:rPr>
            </w:pPr>
          </w:p>
          <w:p w:rsidR="009A7F69"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This Contract is drawn up in</w:t>
            </w:r>
            <w:r w:rsidR="001914D5" w:rsidRPr="00FE4878">
              <w:rPr>
                <w:rFonts w:asciiTheme="minorHAnsi" w:hAnsiTheme="minorHAnsi" w:cstheme="minorHAnsi"/>
                <w:sz w:val="22"/>
                <w:szCs w:val="22"/>
                <w:lang w:val="en-GB"/>
              </w:rPr>
              <w:t xml:space="preserve"> Czech and English language in</w:t>
            </w:r>
            <w:r w:rsidRPr="00FE4878">
              <w:rPr>
                <w:rFonts w:asciiTheme="minorHAnsi" w:hAnsiTheme="minorHAnsi" w:cstheme="minorHAnsi"/>
                <w:sz w:val="22"/>
                <w:szCs w:val="22"/>
                <w:lang w:val="en-GB"/>
              </w:rPr>
              <w:t xml:space="preserve"> four (4) counterparts, each of which is deemed to be the original. Each Party to the Contract shall receive two (2) counterparts.</w:t>
            </w:r>
            <w:r w:rsidR="009A7F69" w:rsidRPr="00FE4878">
              <w:rPr>
                <w:rFonts w:asciiTheme="minorHAnsi" w:hAnsiTheme="minorHAnsi" w:cstheme="minorHAnsi"/>
                <w:sz w:val="22"/>
                <w:szCs w:val="22"/>
                <w:lang w:val="en-GB"/>
              </w:rPr>
              <w:t xml:space="preserve"> In the case of dispute, the Czech version shall have the priority over the </w:t>
            </w:r>
            <w:r w:rsidR="00A771AB" w:rsidRPr="00FE4878">
              <w:rPr>
                <w:rFonts w:asciiTheme="minorHAnsi" w:hAnsiTheme="minorHAnsi" w:cstheme="minorHAnsi"/>
                <w:sz w:val="22"/>
                <w:szCs w:val="22"/>
                <w:lang w:val="en-GB"/>
              </w:rPr>
              <w:t xml:space="preserve">English </w:t>
            </w:r>
            <w:r w:rsidR="009A7F69" w:rsidRPr="00FE4878">
              <w:rPr>
                <w:rFonts w:asciiTheme="minorHAnsi" w:hAnsiTheme="minorHAnsi" w:cstheme="minorHAnsi"/>
                <w:sz w:val="22"/>
                <w:szCs w:val="22"/>
                <w:lang w:val="en-GB"/>
              </w:rPr>
              <w:t>language version.</w:t>
            </w:r>
          </w:p>
          <w:p w:rsidR="009A7F69" w:rsidRPr="00FE4878" w:rsidRDefault="009A7F69" w:rsidP="00A771AB">
            <w:pPr>
              <w:spacing w:line="276" w:lineRule="auto"/>
              <w:rPr>
                <w:rFonts w:cstheme="minorHAnsi"/>
                <w:lang w:val="en-GB"/>
              </w:rPr>
            </w:pPr>
          </w:p>
          <w:p w:rsidR="0097601D" w:rsidRPr="00FE4878" w:rsidRDefault="0097601D" w:rsidP="00A771AB">
            <w:pPr>
              <w:spacing w:line="276" w:lineRule="auto"/>
              <w:rPr>
                <w:rFonts w:cstheme="minorHAnsi"/>
                <w:lang w:val="en-GB"/>
              </w:rPr>
            </w:pPr>
          </w:p>
          <w:p w:rsidR="009A7F69"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 The following Annexes </w:t>
            </w:r>
            <w:r w:rsidR="00A771AB" w:rsidRPr="00FE4878">
              <w:rPr>
                <w:rFonts w:asciiTheme="minorHAnsi" w:hAnsiTheme="minorHAnsi" w:cstheme="minorHAnsi"/>
                <w:sz w:val="22"/>
                <w:szCs w:val="22"/>
                <w:lang w:val="en-GB"/>
              </w:rPr>
              <w:t xml:space="preserve">form </w:t>
            </w:r>
            <w:r w:rsidRPr="00FE4878">
              <w:rPr>
                <w:rFonts w:asciiTheme="minorHAnsi" w:hAnsiTheme="minorHAnsi" w:cstheme="minorHAnsi"/>
                <w:sz w:val="22"/>
                <w:szCs w:val="22"/>
                <w:lang w:val="en-GB"/>
              </w:rPr>
              <w:t>an integral part of the Contract:</w:t>
            </w:r>
          </w:p>
          <w:p w:rsidR="00113F05" w:rsidRPr="00FE4878" w:rsidRDefault="00113F05" w:rsidP="00A5456A">
            <w:pPr>
              <w:widowControl w:val="0"/>
              <w:suppressAutoHyphens/>
              <w:spacing w:line="276" w:lineRule="auto"/>
              <w:ind w:left="318"/>
              <w:jc w:val="both"/>
              <w:rPr>
                <w:rFonts w:cstheme="minorHAnsi"/>
                <w:lang w:val="en-GB"/>
              </w:rPr>
            </w:pPr>
            <w:r w:rsidRPr="00FE4878">
              <w:rPr>
                <w:rFonts w:cstheme="minorHAnsi"/>
                <w:lang w:val="en-GB"/>
              </w:rPr>
              <w:t xml:space="preserve">Annex No. 1:  Technical </w:t>
            </w:r>
            <w:r w:rsidR="00A771AB" w:rsidRPr="00FE4878">
              <w:rPr>
                <w:rFonts w:cstheme="minorHAnsi"/>
                <w:lang w:val="en-GB"/>
              </w:rPr>
              <w:t>S</w:t>
            </w:r>
            <w:r w:rsidRPr="00FE4878">
              <w:rPr>
                <w:rFonts w:cstheme="minorHAnsi"/>
                <w:lang w:val="en-GB"/>
              </w:rPr>
              <w:t>pecification</w:t>
            </w:r>
            <w:r w:rsidR="00961370" w:rsidRPr="00FE4878">
              <w:rPr>
                <w:rFonts w:cstheme="minorHAnsi"/>
                <w:lang w:val="en-US"/>
              </w:rPr>
              <w:t>; and</w:t>
            </w:r>
            <w:r w:rsidRPr="00FE4878">
              <w:rPr>
                <w:rFonts w:cstheme="minorHAnsi"/>
                <w:lang w:val="en-GB"/>
              </w:rPr>
              <w:t xml:space="preserve"> </w:t>
            </w:r>
          </w:p>
          <w:p w:rsidR="009A7F69" w:rsidRPr="00FE4878" w:rsidRDefault="00C83C60" w:rsidP="00A5456A">
            <w:pPr>
              <w:widowControl w:val="0"/>
              <w:suppressAutoHyphens/>
              <w:spacing w:line="276" w:lineRule="auto"/>
              <w:ind w:left="318"/>
              <w:jc w:val="both"/>
              <w:rPr>
                <w:rFonts w:cstheme="minorHAnsi"/>
                <w:lang w:val="en-GB"/>
              </w:rPr>
            </w:pPr>
            <w:r w:rsidRPr="00FE4878">
              <w:rPr>
                <w:rFonts w:cstheme="minorHAnsi"/>
                <w:lang w:val="en-GB"/>
              </w:rPr>
              <w:t>Annex No. 2: The Seller´s B</w:t>
            </w:r>
            <w:r w:rsidR="009A7F69" w:rsidRPr="00FE4878">
              <w:rPr>
                <w:rFonts w:cstheme="minorHAnsi"/>
                <w:lang w:val="en-GB"/>
              </w:rPr>
              <w:t>id</w:t>
            </w:r>
            <w:r w:rsidR="00F253FE" w:rsidRPr="00FE4878">
              <w:rPr>
                <w:rFonts w:cstheme="minorHAnsi"/>
                <w:lang w:val="en-GB"/>
              </w:rPr>
              <w:t>.</w:t>
            </w:r>
          </w:p>
          <w:p w:rsidR="009A7F69" w:rsidRPr="00FE4878" w:rsidRDefault="009A7F69" w:rsidP="00A771AB">
            <w:pPr>
              <w:widowControl w:val="0"/>
              <w:suppressAutoHyphens/>
              <w:spacing w:line="276" w:lineRule="auto"/>
              <w:jc w:val="both"/>
              <w:rPr>
                <w:rFonts w:cstheme="minorHAnsi"/>
                <w:lang w:val="en-GB"/>
              </w:rPr>
            </w:pPr>
          </w:p>
          <w:p w:rsidR="00113F05" w:rsidRPr="00FE4878" w:rsidRDefault="00113F05" w:rsidP="005A1422">
            <w:pPr>
              <w:pStyle w:val="Odstavecseseznamem"/>
              <w:numPr>
                <w:ilvl w:val="0"/>
                <w:numId w:val="19"/>
              </w:numPr>
              <w:snapToGrid w:val="0"/>
              <w:spacing w:line="276" w:lineRule="auto"/>
              <w:jc w:val="both"/>
              <w:rPr>
                <w:rFonts w:asciiTheme="minorHAnsi" w:hAnsiTheme="minorHAnsi" w:cstheme="minorHAnsi"/>
                <w:sz w:val="22"/>
                <w:szCs w:val="22"/>
                <w:lang w:val="en-GB"/>
              </w:rPr>
            </w:pPr>
            <w:r w:rsidRPr="00FE4878">
              <w:rPr>
                <w:rFonts w:asciiTheme="minorHAnsi" w:hAnsiTheme="minorHAnsi" w:cstheme="minorHAnsi"/>
                <w:sz w:val="22"/>
                <w:szCs w:val="22"/>
                <w:lang w:val="en-GB"/>
              </w:rPr>
              <w:t xml:space="preserve">The Parties, manifesting their </w:t>
            </w:r>
            <w:r w:rsidR="00A771AB" w:rsidRPr="00FE4878">
              <w:rPr>
                <w:rFonts w:asciiTheme="minorHAnsi" w:hAnsiTheme="minorHAnsi" w:cstheme="minorHAnsi"/>
                <w:sz w:val="22"/>
                <w:szCs w:val="22"/>
                <w:lang w:val="en-GB"/>
              </w:rPr>
              <w:t xml:space="preserve">consent </w:t>
            </w:r>
            <w:r w:rsidRPr="00FE4878">
              <w:rPr>
                <w:rFonts w:asciiTheme="minorHAnsi" w:hAnsiTheme="minorHAnsi" w:cstheme="minorHAnsi"/>
                <w:sz w:val="22"/>
                <w:szCs w:val="22"/>
                <w:lang w:val="en-GB"/>
              </w:rPr>
              <w:t xml:space="preserve">with </w:t>
            </w:r>
            <w:r w:rsidR="00A771AB" w:rsidRPr="00FE4878">
              <w:rPr>
                <w:rFonts w:asciiTheme="minorHAnsi" w:hAnsiTheme="minorHAnsi" w:cstheme="minorHAnsi"/>
                <w:sz w:val="22"/>
                <w:szCs w:val="22"/>
                <w:lang w:val="en-GB"/>
              </w:rPr>
              <w:t xml:space="preserve">the </w:t>
            </w:r>
            <w:r w:rsidRPr="00FE4878">
              <w:rPr>
                <w:rFonts w:asciiTheme="minorHAnsi" w:hAnsiTheme="minorHAnsi" w:cstheme="minorHAnsi"/>
                <w:sz w:val="22"/>
                <w:szCs w:val="22"/>
                <w:lang w:val="en-GB"/>
              </w:rPr>
              <w:t xml:space="preserve">entire </w:t>
            </w:r>
            <w:r w:rsidR="00A771AB" w:rsidRPr="00FE4878">
              <w:rPr>
                <w:rFonts w:asciiTheme="minorHAnsi" w:hAnsiTheme="minorHAnsi" w:cstheme="minorHAnsi"/>
                <w:sz w:val="22"/>
                <w:szCs w:val="22"/>
                <w:lang w:val="en-GB"/>
              </w:rPr>
              <w:t>the Contract</w:t>
            </w:r>
            <w:r w:rsidRPr="00FE4878">
              <w:rPr>
                <w:rFonts w:asciiTheme="minorHAnsi" w:hAnsiTheme="minorHAnsi" w:cstheme="minorHAnsi"/>
                <w:sz w:val="22"/>
                <w:szCs w:val="22"/>
                <w:lang w:val="en-GB"/>
              </w:rPr>
              <w:t xml:space="preserve">, </w:t>
            </w:r>
            <w:r w:rsidR="00A771AB" w:rsidRPr="00FE4878">
              <w:rPr>
                <w:rFonts w:asciiTheme="minorHAnsi" w:hAnsiTheme="minorHAnsi" w:cstheme="minorHAnsi"/>
                <w:sz w:val="22"/>
                <w:szCs w:val="22"/>
                <w:lang w:val="en-GB"/>
              </w:rPr>
              <w:t xml:space="preserve">affix </w:t>
            </w:r>
            <w:r w:rsidRPr="00FE4878">
              <w:rPr>
                <w:rFonts w:asciiTheme="minorHAnsi" w:hAnsiTheme="minorHAnsi" w:cstheme="minorHAnsi"/>
                <w:sz w:val="22"/>
                <w:szCs w:val="22"/>
                <w:lang w:val="en-GB"/>
              </w:rPr>
              <w:t>their signature</w:t>
            </w:r>
            <w:r w:rsidR="00A771AB" w:rsidRPr="00FE4878">
              <w:rPr>
                <w:rFonts w:asciiTheme="minorHAnsi" w:hAnsiTheme="minorHAnsi" w:cstheme="minorHAnsi"/>
                <w:sz w:val="22"/>
                <w:szCs w:val="22"/>
                <w:lang w:val="en-GB"/>
              </w:rPr>
              <w:t xml:space="preserve">s </w:t>
            </w:r>
            <w:r w:rsidR="00961370" w:rsidRPr="00FE4878">
              <w:rPr>
                <w:rFonts w:asciiTheme="minorHAnsi" w:hAnsiTheme="minorHAnsi" w:cstheme="minorHAnsi"/>
                <w:sz w:val="22"/>
                <w:szCs w:val="22"/>
                <w:lang w:val="en-GB"/>
              </w:rPr>
              <w:t>below</w:t>
            </w:r>
            <w:r w:rsidRPr="00FE4878">
              <w:rPr>
                <w:rFonts w:asciiTheme="minorHAnsi" w:hAnsiTheme="minorHAnsi" w:cstheme="minorHAnsi"/>
                <w:sz w:val="22"/>
                <w:szCs w:val="22"/>
                <w:lang w:val="en-GB"/>
              </w:rPr>
              <w:t>.</w:t>
            </w:r>
          </w:p>
          <w:p w:rsidR="009A7F69" w:rsidRPr="00FE4878" w:rsidRDefault="009A7F69" w:rsidP="00A771AB">
            <w:pPr>
              <w:pStyle w:val="Odstavecseseznamem"/>
              <w:snapToGrid w:val="0"/>
              <w:spacing w:line="276" w:lineRule="auto"/>
              <w:ind w:left="360"/>
              <w:jc w:val="both"/>
              <w:rPr>
                <w:rFonts w:asciiTheme="minorHAnsi" w:hAnsiTheme="minorHAnsi" w:cstheme="minorHAnsi"/>
                <w:sz w:val="22"/>
                <w:szCs w:val="22"/>
                <w:lang w:val="en-GB"/>
              </w:rPr>
            </w:pPr>
          </w:p>
          <w:p w:rsidR="009A7F69" w:rsidRPr="00FE4878" w:rsidRDefault="009A7F69" w:rsidP="00A771AB">
            <w:pPr>
              <w:pStyle w:val="Nadpis7"/>
              <w:spacing w:before="0" w:line="276" w:lineRule="auto"/>
              <w:jc w:val="both"/>
              <w:outlineLvl w:val="6"/>
              <w:rPr>
                <w:rFonts w:asciiTheme="minorHAnsi" w:hAnsiTheme="minorHAnsi" w:cstheme="minorHAnsi"/>
                <w:lang w:val="en-GB"/>
              </w:rPr>
            </w:pPr>
            <w:proofErr w:type="gramStart"/>
            <w:r w:rsidRPr="00FE4878">
              <w:rPr>
                <w:rFonts w:asciiTheme="minorHAnsi" w:hAnsiTheme="minorHAnsi" w:cstheme="minorHAnsi"/>
                <w:i w:val="0"/>
                <w:lang w:val="en-GB"/>
              </w:rPr>
              <w:t xml:space="preserve">In </w:t>
            </w:r>
            <w:r w:rsidR="00AB1ADC" w:rsidRPr="00FE4878">
              <w:rPr>
                <w:rFonts w:asciiTheme="minorHAnsi" w:hAnsiTheme="minorHAnsi" w:cstheme="minorHAnsi"/>
                <w:highlight w:val="yellow"/>
              </w:rPr>
              <w:t xml:space="preserve"> </w:t>
            </w:r>
            <w:r w:rsidR="00AB1ADC" w:rsidRPr="00FE4878">
              <w:rPr>
                <w:rFonts w:asciiTheme="minorHAnsi" w:eastAsiaTheme="minorHAnsi" w:hAnsiTheme="minorHAnsi" w:cstheme="minorHAnsi"/>
                <w:i w:val="0"/>
                <w:iCs w:val="0"/>
                <w:color w:val="auto"/>
                <w:highlight w:val="yellow"/>
              </w:rPr>
              <w:t>DOPLNIT</w:t>
            </w:r>
            <w:proofErr w:type="gramEnd"/>
            <w:r w:rsidR="00AB1ADC" w:rsidRPr="00FE4878">
              <w:rPr>
                <w:rFonts w:asciiTheme="minorHAnsi" w:eastAsiaTheme="minorHAnsi" w:hAnsiTheme="minorHAnsi" w:cstheme="minorHAnsi"/>
                <w:i w:val="0"/>
                <w:iCs w:val="0"/>
                <w:color w:val="auto"/>
                <w:highlight w:val="yellow"/>
              </w:rPr>
              <w:t>/ADD</w:t>
            </w:r>
            <w:r w:rsidR="00AB1ADC" w:rsidRPr="00FE4878">
              <w:rPr>
                <w:rFonts w:asciiTheme="minorHAnsi" w:hAnsiTheme="minorHAnsi" w:cstheme="minorHAnsi"/>
                <w:i w:val="0"/>
                <w:lang w:val="en-GB"/>
              </w:rPr>
              <w:t xml:space="preserve"> </w:t>
            </w:r>
            <w:r w:rsidRPr="00FE4878">
              <w:rPr>
                <w:rFonts w:asciiTheme="minorHAnsi" w:hAnsiTheme="minorHAnsi" w:cstheme="minorHAnsi"/>
                <w:i w:val="0"/>
                <w:lang w:val="en-GB"/>
              </w:rPr>
              <w:t xml:space="preserve">, on </w:t>
            </w:r>
            <w:r w:rsidR="00136E0B" w:rsidRPr="00FE4878">
              <w:rPr>
                <w:rFonts w:asciiTheme="minorHAnsi" w:hAnsiTheme="minorHAnsi" w:cstheme="minorHAnsi"/>
                <w:i w:val="0"/>
                <w:lang w:val="en-GB"/>
              </w:rPr>
              <w:t xml:space="preserve"> </w:t>
            </w:r>
            <w:r w:rsidR="00A0386D" w:rsidRPr="00FE4878">
              <w:rPr>
                <w:rFonts w:asciiTheme="minorHAnsi" w:hAnsiTheme="minorHAnsi" w:cstheme="minorHAnsi"/>
                <w:i w:val="0"/>
                <w:lang w:val="en-GB"/>
              </w:rPr>
              <w:t>…………………</w:t>
            </w:r>
            <w:r w:rsidRPr="00FE4878">
              <w:rPr>
                <w:rFonts w:asciiTheme="minorHAnsi" w:hAnsiTheme="minorHAnsi" w:cstheme="minorHAnsi"/>
                <w:i w:val="0"/>
                <w:lang w:val="en-GB"/>
              </w:rPr>
              <w:t xml:space="preserve"> 2014</w:t>
            </w:r>
            <w:r w:rsidRPr="00FE4878">
              <w:rPr>
                <w:rFonts w:asciiTheme="minorHAnsi" w:hAnsiTheme="minorHAnsi" w:cstheme="minorHAnsi"/>
                <w:lang w:val="en-GB"/>
              </w:rPr>
              <w:tab/>
            </w:r>
            <w:r w:rsidRPr="00FE4878">
              <w:rPr>
                <w:rFonts w:asciiTheme="minorHAnsi" w:hAnsiTheme="minorHAnsi" w:cstheme="minorHAnsi"/>
                <w:lang w:val="en-GB"/>
              </w:rPr>
              <w:tab/>
            </w:r>
          </w:p>
          <w:p w:rsidR="009A7F69" w:rsidRPr="00FE4878" w:rsidRDefault="007762C6" w:rsidP="00A771AB">
            <w:pPr>
              <w:spacing w:line="276" w:lineRule="auto"/>
              <w:ind w:left="426" w:hanging="426"/>
              <w:jc w:val="both"/>
              <w:rPr>
                <w:rFonts w:cstheme="minorHAnsi"/>
                <w:lang w:val="en-GB"/>
              </w:rPr>
            </w:pPr>
            <w:proofErr w:type="spellStart"/>
            <w:r>
              <w:rPr>
                <w:rFonts w:cstheme="minorHAnsi"/>
                <w:lang w:val="en-GB"/>
              </w:rPr>
              <w:t>Prodávající</w:t>
            </w:r>
            <w:proofErr w:type="spellEnd"/>
            <w:r>
              <w:rPr>
                <w:rFonts w:cstheme="minorHAnsi"/>
                <w:lang w:val="en-GB"/>
              </w:rPr>
              <w:t>/</w:t>
            </w:r>
            <w:r w:rsidR="00C83C60" w:rsidRPr="00FE4878">
              <w:rPr>
                <w:rFonts w:cstheme="minorHAnsi"/>
                <w:lang w:val="en-GB"/>
              </w:rPr>
              <w:t>Seller:</w:t>
            </w:r>
            <w:r w:rsidR="009A7F69" w:rsidRPr="00FE4878">
              <w:rPr>
                <w:rFonts w:cstheme="minorHAnsi"/>
                <w:lang w:val="en-GB"/>
              </w:rPr>
              <w:tab/>
            </w:r>
            <w:r w:rsidR="009A7F69" w:rsidRPr="00FE4878">
              <w:rPr>
                <w:rFonts w:cstheme="minorHAnsi"/>
                <w:lang w:val="en-GB"/>
              </w:rPr>
              <w:tab/>
            </w:r>
            <w:r w:rsidR="009A7F69" w:rsidRPr="00FE4878">
              <w:rPr>
                <w:rFonts w:cstheme="minorHAnsi"/>
                <w:lang w:val="en-GB"/>
              </w:rPr>
              <w:tab/>
            </w:r>
          </w:p>
          <w:p w:rsidR="00AB1ADC" w:rsidRPr="00FE4878" w:rsidRDefault="00AB1ADC" w:rsidP="00A771AB">
            <w:pPr>
              <w:spacing w:line="276" w:lineRule="auto"/>
              <w:jc w:val="both"/>
              <w:rPr>
                <w:rFonts w:cstheme="minorHAnsi"/>
                <w:lang w:val="en-GB"/>
              </w:rPr>
            </w:pPr>
          </w:p>
          <w:p w:rsidR="009A7F69" w:rsidRPr="00FE4878" w:rsidRDefault="009A7F69" w:rsidP="00A771AB">
            <w:pPr>
              <w:spacing w:line="276" w:lineRule="auto"/>
              <w:jc w:val="both"/>
              <w:rPr>
                <w:rFonts w:cstheme="minorHAnsi"/>
                <w:lang w:val="en-GB"/>
              </w:rPr>
            </w:pPr>
            <w:r w:rsidRPr="00FE4878">
              <w:rPr>
                <w:rFonts w:cstheme="minorHAnsi"/>
                <w:lang w:val="en-GB"/>
              </w:rPr>
              <w:t xml:space="preserve"> ________________________</w:t>
            </w:r>
          </w:p>
          <w:p w:rsidR="009A7F69" w:rsidRPr="00FE4878" w:rsidRDefault="007762C6" w:rsidP="00A771AB">
            <w:pPr>
              <w:tabs>
                <w:tab w:val="left" w:pos="993"/>
              </w:tabs>
              <w:spacing w:line="276" w:lineRule="auto"/>
              <w:rPr>
                <w:rFonts w:cstheme="minorHAnsi"/>
                <w:lang w:val="en-GB"/>
              </w:rPr>
            </w:pPr>
            <w:proofErr w:type="spellStart"/>
            <w:r>
              <w:rPr>
                <w:rFonts w:cstheme="minorHAnsi"/>
                <w:lang w:val="en-GB"/>
              </w:rPr>
              <w:t>Jméno</w:t>
            </w:r>
            <w:proofErr w:type="spellEnd"/>
            <w:r>
              <w:rPr>
                <w:rFonts w:cstheme="minorHAnsi"/>
                <w:lang w:val="en-GB"/>
              </w:rPr>
              <w:t>/</w:t>
            </w:r>
            <w:r w:rsidR="009A7F69" w:rsidRPr="00FE4878">
              <w:rPr>
                <w:rFonts w:cstheme="minorHAnsi"/>
                <w:lang w:val="en-GB"/>
              </w:rPr>
              <w:t xml:space="preserve">Name: </w:t>
            </w:r>
            <w:r w:rsidR="00AB1ADC" w:rsidRPr="00FE4878">
              <w:rPr>
                <w:rFonts w:cstheme="minorHAnsi"/>
                <w:highlight w:val="yellow"/>
              </w:rPr>
              <w:t xml:space="preserve"> DOPLNIT/ADD</w:t>
            </w:r>
            <w:r w:rsidR="00AB1ADC" w:rsidRPr="00FE4878">
              <w:rPr>
                <w:rFonts w:cstheme="minorHAnsi"/>
                <w:lang w:val="en-GB"/>
              </w:rPr>
              <w:t xml:space="preserve"> </w:t>
            </w:r>
            <w:r w:rsidR="009A7F69" w:rsidRPr="00FE4878">
              <w:rPr>
                <w:rFonts w:cstheme="minorHAnsi"/>
                <w:lang w:val="en-GB"/>
              </w:rPr>
              <w:tab/>
            </w:r>
            <w:r w:rsidR="009A7F69" w:rsidRPr="00FE4878">
              <w:rPr>
                <w:rFonts w:cstheme="minorHAnsi"/>
                <w:lang w:val="en-GB"/>
              </w:rPr>
              <w:tab/>
            </w:r>
          </w:p>
          <w:p w:rsidR="009A7F69" w:rsidRPr="00FE4878" w:rsidRDefault="007762C6" w:rsidP="00A771AB">
            <w:pPr>
              <w:tabs>
                <w:tab w:val="left" w:pos="993"/>
              </w:tabs>
              <w:spacing w:line="276" w:lineRule="auto"/>
              <w:rPr>
                <w:rFonts w:cstheme="minorHAnsi"/>
                <w:lang w:val="en-GB"/>
              </w:rPr>
            </w:pPr>
            <w:proofErr w:type="spellStart"/>
            <w:r>
              <w:rPr>
                <w:rFonts w:cstheme="minorHAnsi"/>
                <w:lang w:val="en-GB"/>
              </w:rPr>
              <w:t>Funkce</w:t>
            </w:r>
            <w:proofErr w:type="spellEnd"/>
            <w:r>
              <w:rPr>
                <w:rFonts w:cstheme="minorHAnsi"/>
                <w:lang w:val="en-GB"/>
              </w:rPr>
              <w:t>/</w:t>
            </w:r>
            <w:r w:rsidR="00C83C60" w:rsidRPr="00FE4878">
              <w:rPr>
                <w:rFonts w:cstheme="minorHAnsi"/>
                <w:lang w:val="en-GB"/>
              </w:rPr>
              <w:t>Position</w:t>
            </w:r>
            <w:r w:rsidR="009A7F69" w:rsidRPr="00FE4878">
              <w:rPr>
                <w:rFonts w:cstheme="minorHAnsi"/>
                <w:lang w:val="en-GB"/>
              </w:rPr>
              <w:t>:</w:t>
            </w:r>
            <w:r w:rsidR="00F64367" w:rsidRPr="00FE4878">
              <w:rPr>
                <w:rFonts w:cstheme="minorHAnsi"/>
                <w:lang w:val="en-GB"/>
              </w:rPr>
              <w:t xml:space="preserve"> </w:t>
            </w:r>
            <w:r w:rsidR="00AB1ADC" w:rsidRPr="00FE4878">
              <w:rPr>
                <w:rFonts w:cstheme="minorHAnsi"/>
                <w:highlight w:val="yellow"/>
              </w:rPr>
              <w:t xml:space="preserve"> DOPLNIT/ADD</w:t>
            </w:r>
            <w:r w:rsidR="00AB1ADC" w:rsidRPr="00FE4878">
              <w:rPr>
                <w:rFonts w:cstheme="minorHAnsi"/>
                <w:lang w:val="en-GB"/>
              </w:rPr>
              <w:t xml:space="preserve"> </w:t>
            </w:r>
            <w:r w:rsidR="009A7F69" w:rsidRPr="00FE4878">
              <w:rPr>
                <w:rFonts w:cstheme="minorHAnsi"/>
                <w:lang w:val="en-GB"/>
              </w:rPr>
              <w:t xml:space="preserve">                                                                       </w:t>
            </w:r>
            <w:r w:rsidR="009A7F69" w:rsidRPr="00FE4878">
              <w:rPr>
                <w:rFonts w:cstheme="minorHAnsi"/>
                <w:lang w:val="en-GB"/>
              </w:rPr>
              <w:tab/>
              <w:t xml:space="preserve"> </w:t>
            </w:r>
          </w:p>
          <w:p w:rsidR="00435532" w:rsidRPr="00FE4878" w:rsidRDefault="00435532" w:rsidP="00A0386D">
            <w:pPr>
              <w:widowControl w:val="0"/>
              <w:tabs>
                <w:tab w:val="left" w:pos="426"/>
              </w:tabs>
              <w:suppressAutoHyphens/>
              <w:snapToGrid w:val="0"/>
              <w:spacing w:line="276" w:lineRule="auto"/>
              <w:ind w:right="137"/>
              <w:jc w:val="both"/>
              <w:rPr>
                <w:rFonts w:cstheme="minorHAnsi"/>
                <w:lang w:val="en-GB"/>
              </w:rPr>
            </w:pPr>
          </w:p>
        </w:tc>
      </w:tr>
      <w:tr w:rsidR="004D0E63" w:rsidRPr="00FE4878" w:rsidTr="00326126">
        <w:trPr>
          <w:gridAfter w:val="1"/>
          <w:wAfter w:w="317" w:type="dxa"/>
        </w:trPr>
        <w:tc>
          <w:tcPr>
            <w:tcW w:w="5163" w:type="dxa"/>
            <w:gridSpan w:val="2"/>
          </w:tcPr>
          <w:p w:rsidR="004D0E63" w:rsidRPr="00FE4878" w:rsidRDefault="004D0E63" w:rsidP="00A771AB">
            <w:pPr>
              <w:pStyle w:val="Nadpis2"/>
              <w:keepNext w:val="0"/>
              <w:snapToGrid w:val="0"/>
              <w:spacing w:before="0" w:after="0" w:line="276" w:lineRule="auto"/>
              <w:ind w:right="241"/>
              <w:jc w:val="both"/>
              <w:outlineLvl w:val="1"/>
              <w:rPr>
                <w:rFonts w:asciiTheme="minorHAnsi" w:hAnsiTheme="minorHAnsi" w:cstheme="minorHAnsi"/>
                <w:i w:val="0"/>
                <w:sz w:val="22"/>
                <w:szCs w:val="22"/>
                <w:lang w:val="en-GB" w:eastAsia="cs-CZ"/>
              </w:rPr>
            </w:pPr>
          </w:p>
        </w:tc>
        <w:tc>
          <w:tcPr>
            <w:tcW w:w="4125" w:type="dxa"/>
          </w:tcPr>
          <w:p w:rsidR="004D0E63" w:rsidRPr="00FE4878" w:rsidRDefault="004D0E63" w:rsidP="00A771AB">
            <w:pPr>
              <w:pStyle w:val="Nadpis2"/>
              <w:keepNext w:val="0"/>
              <w:snapToGrid w:val="0"/>
              <w:spacing w:before="0" w:after="0" w:line="276" w:lineRule="auto"/>
              <w:ind w:right="241"/>
              <w:jc w:val="both"/>
              <w:outlineLvl w:val="1"/>
              <w:rPr>
                <w:rFonts w:asciiTheme="minorHAnsi" w:hAnsiTheme="minorHAnsi" w:cstheme="minorHAnsi"/>
                <w:i w:val="0"/>
                <w:sz w:val="22"/>
                <w:szCs w:val="22"/>
                <w:lang w:val="en-GB" w:eastAsia="cs-CZ"/>
              </w:rPr>
            </w:pPr>
          </w:p>
        </w:tc>
      </w:tr>
    </w:tbl>
    <w:p w:rsidR="00A409CF" w:rsidRPr="00FE4878" w:rsidRDefault="00A409CF" w:rsidP="00A771AB">
      <w:pPr>
        <w:spacing w:after="0"/>
        <w:rPr>
          <w:rFonts w:cstheme="minorHAnsi"/>
          <w:lang w:val="en-GB"/>
        </w:rPr>
      </w:pPr>
    </w:p>
    <w:sectPr w:rsidR="00A409CF" w:rsidRPr="00FE4878" w:rsidSect="0072796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8EA" w:rsidRDefault="000D08EA" w:rsidP="00DF465F">
      <w:pPr>
        <w:spacing w:after="0" w:line="240" w:lineRule="auto"/>
      </w:pPr>
      <w:r>
        <w:separator/>
      </w:r>
    </w:p>
  </w:endnote>
  <w:endnote w:type="continuationSeparator" w:id="0">
    <w:p w:rsidR="000D08EA" w:rsidRDefault="000D08EA" w:rsidP="00DF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31354"/>
      <w:docPartObj>
        <w:docPartGallery w:val="Page Numbers (Bottom of Page)"/>
        <w:docPartUnique/>
      </w:docPartObj>
    </w:sdtPr>
    <w:sdtEndPr/>
    <w:sdtContent>
      <w:p w:rsidR="0072356D" w:rsidRDefault="0072356D">
        <w:pPr>
          <w:pStyle w:val="Zpat"/>
          <w:jc w:val="center"/>
        </w:pPr>
        <w:r>
          <w:fldChar w:fldCharType="begin"/>
        </w:r>
        <w:r>
          <w:instrText>PAGE   \* MERGEFORMAT</w:instrText>
        </w:r>
        <w:r>
          <w:fldChar w:fldCharType="separate"/>
        </w:r>
        <w:r w:rsidR="000071F4">
          <w:rPr>
            <w:noProof/>
          </w:rPr>
          <w:t>8</w:t>
        </w:r>
        <w:r>
          <w:rPr>
            <w:noProof/>
          </w:rPr>
          <w:fldChar w:fldCharType="end"/>
        </w:r>
      </w:p>
    </w:sdtContent>
  </w:sdt>
  <w:p w:rsidR="0072356D" w:rsidRDefault="0072356D" w:rsidP="00BC2194">
    <w:pPr>
      <w:pStyle w:val="Zpat"/>
      <w:tabs>
        <w:tab w:val="clear" w:pos="4536"/>
        <w:tab w:val="clear" w:pos="9072"/>
        <w:tab w:val="left" w:pos="6082"/>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8EA" w:rsidRDefault="000D08EA" w:rsidP="00DF465F">
      <w:pPr>
        <w:spacing w:after="0" w:line="240" w:lineRule="auto"/>
      </w:pPr>
      <w:r>
        <w:separator/>
      </w:r>
    </w:p>
  </w:footnote>
  <w:footnote w:type="continuationSeparator" w:id="0">
    <w:p w:rsidR="000D08EA" w:rsidRDefault="000D08EA" w:rsidP="00DF4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56D" w:rsidRDefault="0072356D">
    <w:pPr>
      <w:pStyle w:val="Zhlav"/>
    </w:pPr>
  </w:p>
  <w:p w:rsidR="0072356D" w:rsidRDefault="0072356D" w:rsidP="00D026CE">
    <w:pPr>
      <w:pStyle w:val="Zhlav"/>
      <w:tabs>
        <w:tab w:val="clear" w:pos="4536"/>
        <w:tab w:val="clear" w:pos="9072"/>
        <w:tab w:val="left" w:pos="3654"/>
        <w:tab w:val="left" w:pos="7383"/>
      </w:tabs>
    </w:pPr>
    <w:r>
      <w:rPr>
        <w:noProof/>
        <w:lang w:eastAsia="cs-CZ"/>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-181610</wp:posOffset>
          </wp:positionV>
          <wp:extent cx="1190625" cy="571500"/>
          <wp:effectExtent l="19050" t="0" r="9525" b="0"/>
          <wp:wrapSquare wrapText="bothSides"/>
          <wp:docPr id="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
                  <a:srcRect/>
                  <a:stretch>
                    <a:fillRect/>
                  </a:stretch>
                </pic:blipFill>
                <pic:spPr bwMode="auto">
                  <a:xfrm>
                    <a:off x="0" y="0"/>
                    <a:ext cx="1190625" cy="571500"/>
                  </a:xfrm>
                  <a:prstGeom prst="rect">
                    <a:avLst/>
                  </a:prstGeom>
                  <a:solidFill>
                    <a:srgbClr val="FFFFFF"/>
                  </a:solidFill>
                  <a:ln w="9525">
                    <a:noFill/>
                    <a:miter lim="800000"/>
                    <a:headEnd/>
                    <a:tailEnd/>
                  </a:ln>
                </pic:spPr>
              </pic:pic>
            </a:graphicData>
          </a:graphic>
        </wp:anchor>
      </w:drawing>
    </w:r>
    <w:r>
      <w:tab/>
    </w:r>
    <w:r>
      <w:rPr>
        <w:noProof/>
        <w:lang w:eastAsia="cs-CZ"/>
      </w:rPr>
      <w:drawing>
        <wp:anchor distT="0" distB="0" distL="114300" distR="114300" simplePos="0" relativeHeight="251661312" behindDoc="0" locked="0" layoutInCell="1" allowOverlap="1">
          <wp:simplePos x="0" y="0"/>
          <wp:positionH relativeFrom="column">
            <wp:posOffset>1608455</wp:posOffset>
          </wp:positionH>
          <wp:positionV relativeFrom="paragraph">
            <wp:posOffset>-391160</wp:posOffset>
          </wp:positionV>
          <wp:extent cx="2962910" cy="895350"/>
          <wp:effectExtent l="19050" t="0" r="8890" b="0"/>
          <wp:wrapSquare wrapText="bothSides"/>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2962910" cy="895350"/>
                  </a:xfrm>
                  <a:prstGeom prst="rect">
                    <a:avLst/>
                  </a:prstGeom>
                  <a:noFill/>
                  <a:ln w="9525">
                    <a:noFill/>
                    <a:miter lim="800000"/>
                    <a:headEnd/>
                    <a:tailEnd/>
                  </a:ln>
                </pic:spPr>
              </pic:pic>
            </a:graphicData>
          </a:graphic>
        </wp:anchor>
      </w:drawing>
    </w:r>
    <w:r>
      <w:tab/>
    </w:r>
    <w:r>
      <w:rPr>
        <w:noProof/>
        <w:lang w:eastAsia="cs-CZ"/>
      </w:rPr>
      <w:drawing>
        <wp:anchor distT="0" distB="0" distL="114300" distR="114300" simplePos="0" relativeHeight="251663360" behindDoc="0" locked="0" layoutInCell="1" allowOverlap="1">
          <wp:simplePos x="0" y="0"/>
          <wp:positionH relativeFrom="column">
            <wp:posOffset>4842510</wp:posOffset>
          </wp:positionH>
          <wp:positionV relativeFrom="paragraph">
            <wp:posOffset>-248285</wp:posOffset>
          </wp:positionV>
          <wp:extent cx="790575" cy="638175"/>
          <wp:effectExtent l="19050" t="0" r="9525" b="0"/>
          <wp:wrapSquare wrapText="bothSides"/>
          <wp:docPr id="8" name="obrázek 4"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3"/>
                  <a:srcRect/>
                  <a:stretch>
                    <a:fillRect/>
                  </a:stretch>
                </pic:blipFill>
                <pic:spPr bwMode="auto">
                  <a:xfrm>
                    <a:off x="0" y="0"/>
                    <a:ext cx="790575" cy="638175"/>
                  </a:xfrm>
                  <a:prstGeom prst="rect">
                    <a:avLst/>
                  </a:prstGeom>
                  <a:noFill/>
                  <a:ln w="9525">
                    <a:noFill/>
                    <a:miter lim="800000"/>
                    <a:headEnd/>
                    <a:tailEnd/>
                  </a:ln>
                </pic:spPr>
              </pic:pic>
            </a:graphicData>
          </a:graphic>
        </wp:anchor>
      </w:drawing>
    </w:r>
  </w:p>
  <w:p w:rsidR="0072356D" w:rsidRDefault="0072356D">
    <w:pPr>
      <w:pStyle w:val="Zhlav"/>
    </w:pPr>
  </w:p>
  <w:p w:rsidR="0072356D" w:rsidRDefault="0072356D">
    <w:pPr>
      <w:pStyle w:val="Zhlav"/>
    </w:pPr>
  </w:p>
  <w:p w:rsidR="0072356D" w:rsidRDefault="007235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6"/>
    <w:lvl w:ilvl="0">
      <w:start w:val="1"/>
      <w:numFmt w:val="decimal"/>
      <w:lvlText w:val="%1."/>
      <w:lvlJc w:val="left"/>
      <w:pPr>
        <w:tabs>
          <w:tab w:val="num" w:pos="0"/>
        </w:tabs>
        <w:ind w:left="360" w:hanging="360"/>
      </w:pPr>
      <w:rPr>
        <w:rFonts w:cs="Times New Roman"/>
      </w:rPr>
    </w:lvl>
  </w:abstractNum>
  <w:abstractNum w:abstractNumId="1">
    <w:nsid w:val="00000002"/>
    <w:multiLevelType w:val="singleLevel"/>
    <w:tmpl w:val="00000002"/>
    <w:name w:val="WW8Num56"/>
    <w:lvl w:ilvl="0">
      <w:start w:val="5"/>
      <w:numFmt w:val="bullet"/>
      <w:lvlText w:val="-"/>
      <w:lvlJc w:val="left"/>
      <w:pPr>
        <w:tabs>
          <w:tab w:val="num" w:pos="0"/>
        </w:tabs>
        <w:ind w:left="831" w:hanging="360"/>
      </w:pPr>
      <w:rPr>
        <w:rFonts w:ascii="Times New Roman" w:hAnsi="Times New Roman"/>
      </w:rPr>
    </w:lvl>
  </w:abstractNum>
  <w:abstractNum w:abstractNumId="2">
    <w:nsid w:val="0000000A"/>
    <w:multiLevelType w:val="singleLevel"/>
    <w:tmpl w:val="0000000A"/>
    <w:name w:val="WW8Num64"/>
    <w:lvl w:ilvl="0">
      <w:start w:val="1"/>
      <w:numFmt w:val="lowerLetter"/>
      <w:lvlText w:val="%1)"/>
      <w:lvlJc w:val="left"/>
      <w:pPr>
        <w:tabs>
          <w:tab w:val="num" w:pos="0"/>
        </w:tabs>
        <w:ind w:left="1004" w:hanging="360"/>
      </w:pPr>
      <w:rPr>
        <w:rFonts w:cs="Times New Roman"/>
      </w:rPr>
    </w:lvl>
  </w:abstractNum>
  <w:abstractNum w:abstractNumId="3">
    <w:nsid w:val="0000000B"/>
    <w:multiLevelType w:val="multilevel"/>
    <w:tmpl w:val="C76043C4"/>
    <w:name w:val="WW8Num55"/>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76"/>
        </w:tabs>
        <w:ind w:left="1080" w:hanging="360"/>
      </w:pPr>
      <w:rPr>
        <w:rFonts w:ascii="Calibri" w:hAnsi="Calibri" w:cs="Calibri" w:hint="default"/>
        <w:b/>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4">
    <w:nsid w:val="00000013"/>
    <w:multiLevelType w:val="singleLevel"/>
    <w:tmpl w:val="00000013"/>
    <w:name w:val="WW8Num34"/>
    <w:lvl w:ilvl="0">
      <w:start w:val="1"/>
      <w:numFmt w:val="decimal"/>
      <w:lvlText w:val="%1."/>
      <w:lvlJc w:val="left"/>
      <w:pPr>
        <w:tabs>
          <w:tab w:val="num" w:pos="0"/>
        </w:tabs>
        <w:ind w:left="720" w:hanging="360"/>
      </w:pPr>
      <w:rPr>
        <w:rFonts w:cs="Times New Roman"/>
      </w:rPr>
    </w:lvl>
  </w:abstractNum>
  <w:abstractNum w:abstractNumId="5">
    <w:nsid w:val="0000001A"/>
    <w:multiLevelType w:val="singleLevel"/>
    <w:tmpl w:val="0000001A"/>
    <w:name w:val="WW8Num23"/>
    <w:lvl w:ilvl="0">
      <w:start w:val="1"/>
      <w:numFmt w:val="lowerLetter"/>
      <w:lvlText w:val="%1)"/>
      <w:lvlJc w:val="left"/>
      <w:pPr>
        <w:tabs>
          <w:tab w:val="num" w:pos="0"/>
        </w:tabs>
        <w:ind w:left="720" w:hanging="360"/>
      </w:pPr>
    </w:lvl>
  </w:abstractNum>
  <w:abstractNum w:abstractNumId="6">
    <w:nsid w:val="0000001B"/>
    <w:multiLevelType w:val="singleLevel"/>
    <w:tmpl w:val="0000001B"/>
    <w:name w:val="WW8Num17"/>
    <w:lvl w:ilvl="0">
      <w:start w:val="1"/>
      <w:numFmt w:val="lowerLetter"/>
      <w:lvlText w:val="%1)"/>
      <w:lvlJc w:val="left"/>
      <w:pPr>
        <w:tabs>
          <w:tab w:val="num" w:pos="0"/>
        </w:tabs>
        <w:ind w:left="720" w:hanging="360"/>
      </w:pPr>
      <w:rPr>
        <w:rFonts w:cs="Times New Roman"/>
      </w:rPr>
    </w:lvl>
  </w:abstractNum>
  <w:abstractNum w:abstractNumId="7">
    <w:nsid w:val="00000028"/>
    <w:multiLevelType w:val="singleLevel"/>
    <w:tmpl w:val="00000028"/>
    <w:name w:val="WW8Num54"/>
    <w:lvl w:ilvl="0">
      <w:start w:val="1"/>
      <w:numFmt w:val="decimal"/>
      <w:lvlText w:val="%1."/>
      <w:lvlJc w:val="left"/>
      <w:pPr>
        <w:tabs>
          <w:tab w:val="num" w:pos="0"/>
        </w:tabs>
        <w:ind w:left="720" w:hanging="360"/>
      </w:pPr>
      <w:rPr>
        <w:rFonts w:cs="Times New Roman"/>
      </w:rPr>
    </w:lvl>
  </w:abstractNum>
  <w:abstractNum w:abstractNumId="8">
    <w:nsid w:val="0000002F"/>
    <w:multiLevelType w:val="multilevel"/>
    <w:tmpl w:val="1D36E89A"/>
    <w:name w:val="WW8Num5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Letter"/>
      <w:lvlText w:val="%3)"/>
      <w:lvlJc w:val="left"/>
      <w:pPr>
        <w:tabs>
          <w:tab w:val="num" w:pos="0"/>
        </w:tabs>
        <w:ind w:left="1080" w:hanging="360"/>
      </w:pPr>
      <w:rPr>
        <w:rFonts w:ascii="Calibri" w:eastAsiaTheme="minorHAnsi" w:hAnsi="Calibri" w:cstheme="minorBidi"/>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nsid w:val="092D4126"/>
    <w:multiLevelType w:val="multilevel"/>
    <w:tmpl w:val="95AAFF2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color w:val="auto"/>
        <w:u w:val="none"/>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32232EE"/>
    <w:multiLevelType w:val="multilevel"/>
    <w:tmpl w:val="56E4F758"/>
    <w:lvl w:ilvl="0">
      <w:start w:val="6"/>
      <w:numFmt w:val="decimal"/>
      <w:lvlText w:val="%1."/>
      <w:lvlJc w:val="left"/>
      <w:pPr>
        <w:tabs>
          <w:tab w:val="num" w:pos="0"/>
        </w:tabs>
        <w:ind w:left="360" w:hanging="360"/>
      </w:pPr>
      <w:rPr>
        <w:rFonts w:cs="Times New Roman"/>
      </w:rPr>
    </w:lvl>
    <w:lvl w:ilvl="1">
      <w:start w:val="1"/>
      <w:numFmt w:val="lowerLetter"/>
      <w:pStyle w:val="Styl1"/>
      <w:lvlText w:val="%2)"/>
      <w:lvlJc w:val="left"/>
      <w:pPr>
        <w:tabs>
          <w:tab w:val="num" w:pos="0"/>
        </w:tabs>
        <w:ind w:left="1440" w:hanging="360"/>
      </w:pPr>
      <w:rPr>
        <w:rFonts w:asciiTheme="minorHAnsi" w:eastAsia="Times New Roman" w:hAnsiTheme="minorHAnsi" w:cs="Times New Roman" w:hint="default"/>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1">
    <w:nsid w:val="19045732"/>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801553"/>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0373FB5"/>
    <w:multiLevelType w:val="multilevel"/>
    <w:tmpl w:val="A7AE3F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37B0D65"/>
    <w:multiLevelType w:val="multilevel"/>
    <w:tmpl w:val="6EAAC77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color w:val="auto"/>
        <w:u w:val="no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CB04917"/>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E4E5996"/>
    <w:multiLevelType w:val="multilevel"/>
    <w:tmpl w:val="A7AE3F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01C14D7"/>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6350385"/>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6D15275"/>
    <w:multiLevelType w:val="multilevel"/>
    <w:tmpl w:val="A7AE3F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90F5306"/>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E4A0877"/>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EB93394"/>
    <w:multiLevelType w:val="multilevel"/>
    <w:tmpl w:val="A7AE3F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30F0167"/>
    <w:multiLevelType w:val="multilevel"/>
    <w:tmpl w:val="95AAFF2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color w:val="auto"/>
        <w:u w:val="none"/>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62F5D57"/>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8BF361E"/>
    <w:multiLevelType w:val="multilevel"/>
    <w:tmpl w:val="A7AE3F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A047B40"/>
    <w:multiLevelType w:val="multilevel"/>
    <w:tmpl w:val="07164CC4"/>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AD1131C"/>
    <w:multiLevelType w:val="multilevel"/>
    <w:tmpl w:val="D6C0FA74"/>
    <w:name w:val="WW8Num553"/>
    <w:lvl w:ilvl="0">
      <w:start w:val="1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76"/>
        </w:tabs>
        <w:ind w:left="1080" w:hanging="360"/>
      </w:pPr>
      <w:rPr>
        <w:rFonts w:ascii="Calibri" w:hAnsi="Calibri" w:cs="Calibri" w:hint="default"/>
        <w:b/>
      </w:rPr>
    </w:lvl>
    <w:lvl w:ilvl="2">
      <w:start w:val="1"/>
      <w:numFmt w:val="bullet"/>
      <w:lvlText w:val=""/>
      <w:lvlJc w:val="left"/>
      <w:pPr>
        <w:tabs>
          <w:tab w:val="num" w:pos="1980"/>
        </w:tabs>
        <w:ind w:left="1980" w:hanging="360"/>
      </w:pPr>
      <w:rPr>
        <w:rFonts w:ascii="Symbol" w:hAnsi="Symbol" w:hint="default"/>
      </w:rPr>
    </w:lvl>
    <w:lvl w:ilvl="3">
      <w:start w:val="2"/>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2029"/>
        </w:tabs>
        <w:ind w:left="1211" w:hanging="360"/>
      </w:pPr>
      <w:rPr>
        <w:rFonts w:cs="Times New Roman" w:hint="default"/>
      </w:rPr>
    </w:lvl>
    <w:lvl w:ilvl="5">
      <w:start w:val="1"/>
      <w:numFmt w:val="lowerRoman"/>
      <w:lvlText w:val="%6."/>
      <w:lvlJc w:val="lef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left"/>
      <w:pPr>
        <w:tabs>
          <w:tab w:val="num" w:pos="0"/>
        </w:tabs>
        <w:ind w:left="6120" w:hanging="180"/>
      </w:pPr>
      <w:rPr>
        <w:rFonts w:cs="Times New Roman" w:hint="default"/>
      </w:rPr>
    </w:lvl>
  </w:abstractNum>
  <w:abstractNum w:abstractNumId="28">
    <w:nsid w:val="791D2EB7"/>
    <w:multiLevelType w:val="hybridMultilevel"/>
    <w:tmpl w:val="024CA07E"/>
    <w:lvl w:ilvl="0" w:tplc="63B80F08">
      <w:start w:val="4"/>
      <w:numFmt w:val="bullet"/>
      <w:lvlText w:val="-"/>
      <w:lvlJc w:val="left"/>
      <w:pPr>
        <w:ind w:left="720" w:hanging="360"/>
      </w:pPr>
      <w:rPr>
        <w:rFonts w:ascii="Calibri" w:eastAsia="Times New Roma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28"/>
  </w:num>
  <w:num w:numId="5">
    <w:abstractNumId w:val="21"/>
  </w:num>
  <w:num w:numId="6">
    <w:abstractNumId w:val="16"/>
  </w:num>
  <w:num w:numId="7">
    <w:abstractNumId w:val="22"/>
  </w:num>
  <w:num w:numId="8">
    <w:abstractNumId w:val="17"/>
  </w:num>
  <w:num w:numId="9">
    <w:abstractNumId w:val="24"/>
  </w:num>
  <w:num w:numId="10">
    <w:abstractNumId w:val="25"/>
  </w:num>
  <w:num w:numId="11">
    <w:abstractNumId w:val="12"/>
  </w:num>
  <w:num w:numId="12">
    <w:abstractNumId w:val="13"/>
  </w:num>
  <w:num w:numId="13">
    <w:abstractNumId w:val="26"/>
  </w:num>
  <w:num w:numId="14">
    <w:abstractNumId w:val="14"/>
  </w:num>
  <w:num w:numId="15">
    <w:abstractNumId w:val="11"/>
  </w:num>
  <w:num w:numId="16">
    <w:abstractNumId w:val="18"/>
  </w:num>
  <w:num w:numId="17">
    <w:abstractNumId w:val="9"/>
  </w:num>
  <w:num w:numId="18">
    <w:abstractNumId w:val="15"/>
  </w:num>
  <w:num w:numId="19">
    <w:abstractNumId w:val="23"/>
  </w:num>
  <w:num w:numId="20">
    <w:abstractNumId w:val="10"/>
  </w:num>
  <w:num w:numId="21">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24"/>
    <w:rsid w:val="00005237"/>
    <w:rsid w:val="000071F4"/>
    <w:rsid w:val="00007BEC"/>
    <w:rsid w:val="00011758"/>
    <w:rsid w:val="00016CC7"/>
    <w:rsid w:val="000245CB"/>
    <w:rsid w:val="00026DFD"/>
    <w:rsid w:val="000277FA"/>
    <w:rsid w:val="00030048"/>
    <w:rsid w:val="000369C2"/>
    <w:rsid w:val="00037A9B"/>
    <w:rsid w:val="00041CDA"/>
    <w:rsid w:val="00044AF5"/>
    <w:rsid w:val="000472A2"/>
    <w:rsid w:val="00050775"/>
    <w:rsid w:val="00071AA0"/>
    <w:rsid w:val="0007363E"/>
    <w:rsid w:val="00080897"/>
    <w:rsid w:val="00083669"/>
    <w:rsid w:val="00083C32"/>
    <w:rsid w:val="00085354"/>
    <w:rsid w:val="0009057B"/>
    <w:rsid w:val="000911F3"/>
    <w:rsid w:val="00093A92"/>
    <w:rsid w:val="00097FEC"/>
    <w:rsid w:val="000A516B"/>
    <w:rsid w:val="000C2FF4"/>
    <w:rsid w:val="000C429B"/>
    <w:rsid w:val="000C71EE"/>
    <w:rsid w:val="000D08EA"/>
    <w:rsid w:val="000E1C04"/>
    <w:rsid w:val="000E2D2C"/>
    <w:rsid w:val="000F1DC3"/>
    <w:rsid w:val="000F7443"/>
    <w:rsid w:val="00113F05"/>
    <w:rsid w:val="001154BA"/>
    <w:rsid w:val="001242A4"/>
    <w:rsid w:val="00130B98"/>
    <w:rsid w:val="00135738"/>
    <w:rsid w:val="00136E0B"/>
    <w:rsid w:val="001402AD"/>
    <w:rsid w:val="00144EB9"/>
    <w:rsid w:val="00144EDA"/>
    <w:rsid w:val="00145F7C"/>
    <w:rsid w:val="0015083C"/>
    <w:rsid w:val="00152C79"/>
    <w:rsid w:val="001534BE"/>
    <w:rsid w:val="00157647"/>
    <w:rsid w:val="00165A78"/>
    <w:rsid w:val="001700E4"/>
    <w:rsid w:val="001717F5"/>
    <w:rsid w:val="00175388"/>
    <w:rsid w:val="00183190"/>
    <w:rsid w:val="00185BCD"/>
    <w:rsid w:val="0019058C"/>
    <w:rsid w:val="001914D5"/>
    <w:rsid w:val="00194177"/>
    <w:rsid w:val="001A12D1"/>
    <w:rsid w:val="001A18F9"/>
    <w:rsid w:val="001A2595"/>
    <w:rsid w:val="001A4F2B"/>
    <w:rsid w:val="001A5A4E"/>
    <w:rsid w:val="001A5DF1"/>
    <w:rsid w:val="001A79D1"/>
    <w:rsid w:val="001B4145"/>
    <w:rsid w:val="001B436C"/>
    <w:rsid w:val="001C101D"/>
    <w:rsid w:val="001C1886"/>
    <w:rsid w:val="001C2110"/>
    <w:rsid w:val="001D6ABF"/>
    <w:rsid w:val="001D700B"/>
    <w:rsid w:val="001E7E02"/>
    <w:rsid w:val="001F5C20"/>
    <w:rsid w:val="002066F7"/>
    <w:rsid w:val="0022383F"/>
    <w:rsid w:val="00227D68"/>
    <w:rsid w:val="00235429"/>
    <w:rsid w:val="00240A02"/>
    <w:rsid w:val="00240BC6"/>
    <w:rsid w:val="00242AD0"/>
    <w:rsid w:val="00256E24"/>
    <w:rsid w:val="00260FFF"/>
    <w:rsid w:val="00263CBE"/>
    <w:rsid w:val="0026574F"/>
    <w:rsid w:val="00277F1C"/>
    <w:rsid w:val="00283B3B"/>
    <w:rsid w:val="00287F0B"/>
    <w:rsid w:val="002939D2"/>
    <w:rsid w:val="002A17C7"/>
    <w:rsid w:val="002A32A9"/>
    <w:rsid w:val="002B7B59"/>
    <w:rsid w:val="002C1B2A"/>
    <w:rsid w:val="002C2DBC"/>
    <w:rsid w:val="002D2F04"/>
    <w:rsid w:val="002D3545"/>
    <w:rsid w:val="002E0907"/>
    <w:rsid w:val="002E3396"/>
    <w:rsid w:val="002E4063"/>
    <w:rsid w:val="002E6374"/>
    <w:rsid w:val="002F0784"/>
    <w:rsid w:val="002F17C8"/>
    <w:rsid w:val="00300C5A"/>
    <w:rsid w:val="003235D3"/>
    <w:rsid w:val="00326126"/>
    <w:rsid w:val="00330827"/>
    <w:rsid w:val="00331947"/>
    <w:rsid w:val="0033326D"/>
    <w:rsid w:val="00337FEC"/>
    <w:rsid w:val="003424A1"/>
    <w:rsid w:val="00354C53"/>
    <w:rsid w:val="003571E9"/>
    <w:rsid w:val="00357DB1"/>
    <w:rsid w:val="00362267"/>
    <w:rsid w:val="00365D1B"/>
    <w:rsid w:val="0036769C"/>
    <w:rsid w:val="0036776E"/>
    <w:rsid w:val="00391D57"/>
    <w:rsid w:val="00392284"/>
    <w:rsid w:val="003926B9"/>
    <w:rsid w:val="00392B1B"/>
    <w:rsid w:val="003A08CE"/>
    <w:rsid w:val="003A1FF9"/>
    <w:rsid w:val="003B21B4"/>
    <w:rsid w:val="003B2D16"/>
    <w:rsid w:val="003B410B"/>
    <w:rsid w:val="003C0389"/>
    <w:rsid w:val="003C618D"/>
    <w:rsid w:val="00403D40"/>
    <w:rsid w:val="00412510"/>
    <w:rsid w:val="00417C3E"/>
    <w:rsid w:val="0042289F"/>
    <w:rsid w:val="00430726"/>
    <w:rsid w:val="00431445"/>
    <w:rsid w:val="00431F8A"/>
    <w:rsid w:val="00435532"/>
    <w:rsid w:val="004404CC"/>
    <w:rsid w:val="00443EE0"/>
    <w:rsid w:val="004464BA"/>
    <w:rsid w:val="004507B9"/>
    <w:rsid w:val="0045509E"/>
    <w:rsid w:val="0046185B"/>
    <w:rsid w:val="00471E00"/>
    <w:rsid w:val="00475EAF"/>
    <w:rsid w:val="00476C0B"/>
    <w:rsid w:val="004857D6"/>
    <w:rsid w:val="004971F9"/>
    <w:rsid w:val="004B594D"/>
    <w:rsid w:val="004B6054"/>
    <w:rsid w:val="004B6750"/>
    <w:rsid w:val="004C2D77"/>
    <w:rsid w:val="004C3E76"/>
    <w:rsid w:val="004D0E63"/>
    <w:rsid w:val="004E45A3"/>
    <w:rsid w:val="004F622B"/>
    <w:rsid w:val="004F69A0"/>
    <w:rsid w:val="00501744"/>
    <w:rsid w:val="005069B1"/>
    <w:rsid w:val="005078DE"/>
    <w:rsid w:val="005107FC"/>
    <w:rsid w:val="00510E6A"/>
    <w:rsid w:val="00526D1B"/>
    <w:rsid w:val="00532203"/>
    <w:rsid w:val="00537B5F"/>
    <w:rsid w:val="005422F5"/>
    <w:rsid w:val="00543E92"/>
    <w:rsid w:val="0055254D"/>
    <w:rsid w:val="00553DB0"/>
    <w:rsid w:val="00556D3E"/>
    <w:rsid w:val="0056586B"/>
    <w:rsid w:val="00567D37"/>
    <w:rsid w:val="00570C1B"/>
    <w:rsid w:val="0057125F"/>
    <w:rsid w:val="00576381"/>
    <w:rsid w:val="00577866"/>
    <w:rsid w:val="005807B2"/>
    <w:rsid w:val="00580A08"/>
    <w:rsid w:val="00591ADB"/>
    <w:rsid w:val="00592BC5"/>
    <w:rsid w:val="00594269"/>
    <w:rsid w:val="00594DD6"/>
    <w:rsid w:val="005A1422"/>
    <w:rsid w:val="005A7223"/>
    <w:rsid w:val="005B4188"/>
    <w:rsid w:val="005C2B22"/>
    <w:rsid w:val="005D0F5E"/>
    <w:rsid w:val="005F233F"/>
    <w:rsid w:val="005F7944"/>
    <w:rsid w:val="0060666C"/>
    <w:rsid w:val="006119B9"/>
    <w:rsid w:val="0061221A"/>
    <w:rsid w:val="0061646A"/>
    <w:rsid w:val="00624563"/>
    <w:rsid w:val="006247D8"/>
    <w:rsid w:val="00624904"/>
    <w:rsid w:val="00630B1E"/>
    <w:rsid w:val="00631569"/>
    <w:rsid w:val="00636533"/>
    <w:rsid w:val="00636938"/>
    <w:rsid w:val="00646323"/>
    <w:rsid w:val="00657C47"/>
    <w:rsid w:val="0066439D"/>
    <w:rsid w:val="00671E60"/>
    <w:rsid w:val="00672705"/>
    <w:rsid w:val="00676F1E"/>
    <w:rsid w:val="00677BE0"/>
    <w:rsid w:val="00681BF5"/>
    <w:rsid w:val="00683CF6"/>
    <w:rsid w:val="006850DA"/>
    <w:rsid w:val="00690C8F"/>
    <w:rsid w:val="006B5201"/>
    <w:rsid w:val="006B634D"/>
    <w:rsid w:val="006C1C61"/>
    <w:rsid w:val="006C31DB"/>
    <w:rsid w:val="006C6388"/>
    <w:rsid w:val="006D1332"/>
    <w:rsid w:val="006D25F6"/>
    <w:rsid w:val="006D294B"/>
    <w:rsid w:val="006E12C2"/>
    <w:rsid w:val="006E35D7"/>
    <w:rsid w:val="006F35D9"/>
    <w:rsid w:val="006F49F1"/>
    <w:rsid w:val="006F619C"/>
    <w:rsid w:val="00701788"/>
    <w:rsid w:val="00707875"/>
    <w:rsid w:val="00716BEF"/>
    <w:rsid w:val="00717D05"/>
    <w:rsid w:val="007206A3"/>
    <w:rsid w:val="00721EC2"/>
    <w:rsid w:val="0072356D"/>
    <w:rsid w:val="00727964"/>
    <w:rsid w:val="00727A50"/>
    <w:rsid w:val="0073367F"/>
    <w:rsid w:val="007359F1"/>
    <w:rsid w:val="00737196"/>
    <w:rsid w:val="0074151B"/>
    <w:rsid w:val="00753D87"/>
    <w:rsid w:val="00761D39"/>
    <w:rsid w:val="0076301B"/>
    <w:rsid w:val="00766A73"/>
    <w:rsid w:val="007762C6"/>
    <w:rsid w:val="0078594E"/>
    <w:rsid w:val="00786C3F"/>
    <w:rsid w:val="00787DA6"/>
    <w:rsid w:val="00794683"/>
    <w:rsid w:val="007A3348"/>
    <w:rsid w:val="007A454E"/>
    <w:rsid w:val="007A7545"/>
    <w:rsid w:val="007A7EC3"/>
    <w:rsid w:val="007B15DE"/>
    <w:rsid w:val="007B5C74"/>
    <w:rsid w:val="007B7035"/>
    <w:rsid w:val="007D0B93"/>
    <w:rsid w:val="007E1584"/>
    <w:rsid w:val="007E3AF8"/>
    <w:rsid w:val="007E4F46"/>
    <w:rsid w:val="007E7851"/>
    <w:rsid w:val="0080529E"/>
    <w:rsid w:val="00806516"/>
    <w:rsid w:val="00811C0A"/>
    <w:rsid w:val="00812176"/>
    <w:rsid w:val="008136BA"/>
    <w:rsid w:val="0081598D"/>
    <w:rsid w:val="0081686C"/>
    <w:rsid w:val="008246FD"/>
    <w:rsid w:val="00825459"/>
    <w:rsid w:val="0083032E"/>
    <w:rsid w:val="00833CBC"/>
    <w:rsid w:val="00840DBE"/>
    <w:rsid w:val="008472D6"/>
    <w:rsid w:val="00856FF3"/>
    <w:rsid w:val="0085730D"/>
    <w:rsid w:val="00857472"/>
    <w:rsid w:val="00857903"/>
    <w:rsid w:val="008619DE"/>
    <w:rsid w:val="00871FA6"/>
    <w:rsid w:val="00875BE9"/>
    <w:rsid w:val="00881BF3"/>
    <w:rsid w:val="00883E83"/>
    <w:rsid w:val="00891164"/>
    <w:rsid w:val="00896212"/>
    <w:rsid w:val="00896D62"/>
    <w:rsid w:val="00896F29"/>
    <w:rsid w:val="0089731B"/>
    <w:rsid w:val="00897BA1"/>
    <w:rsid w:val="008A5A42"/>
    <w:rsid w:val="008A5EA3"/>
    <w:rsid w:val="008A6063"/>
    <w:rsid w:val="008A78FC"/>
    <w:rsid w:val="008C1FEB"/>
    <w:rsid w:val="008C277E"/>
    <w:rsid w:val="008C767B"/>
    <w:rsid w:val="008D7668"/>
    <w:rsid w:val="008E16F2"/>
    <w:rsid w:val="008E17B0"/>
    <w:rsid w:val="008E1D01"/>
    <w:rsid w:val="008F4319"/>
    <w:rsid w:val="008F5F00"/>
    <w:rsid w:val="008F694E"/>
    <w:rsid w:val="00902D61"/>
    <w:rsid w:val="00904B0F"/>
    <w:rsid w:val="00910425"/>
    <w:rsid w:val="00913279"/>
    <w:rsid w:val="00914DBA"/>
    <w:rsid w:val="0092570F"/>
    <w:rsid w:val="009325C7"/>
    <w:rsid w:val="009477AF"/>
    <w:rsid w:val="00961370"/>
    <w:rsid w:val="00963309"/>
    <w:rsid w:val="00964BE4"/>
    <w:rsid w:val="00967418"/>
    <w:rsid w:val="00967FC4"/>
    <w:rsid w:val="00971EF2"/>
    <w:rsid w:val="0097601D"/>
    <w:rsid w:val="00977E85"/>
    <w:rsid w:val="00984D39"/>
    <w:rsid w:val="00986C24"/>
    <w:rsid w:val="009A731A"/>
    <w:rsid w:val="009A7F69"/>
    <w:rsid w:val="009B540B"/>
    <w:rsid w:val="009C1197"/>
    <w:rsid w:val="009C356E"/>
    <w:rsid w:val="009C3FAA"/>
    <w:rsid w:val="009C4186"/>
    <w:rsid w:val="009C51EC"/>
    <w:rsid w:val="009C7238"/>
    <w:rsid w:val="009D0382"/>
    <w:rsid w:val="009D76B5"/>
    <w:rsid w:val="009E0A6C"/>
    <w:rsid w:val="009F426B"/>
    <w:rsid w:val="009F6126"/>
    <w:rsid w:val="009F79AB"/>
    <w:rsid w:val="00A00C05"/>
    <w:rsid w:val="00A0276A"/>
    <w:rsid w:val="00A0386D"/>
    <w:rsid w:val="00A06563"/>
    <w:rsid w:val="00A06574"/>
    <w:rsid w:val="00A17417"/>
    <w:rsid w:val="00A17C95"/>
    <w:rsid w:val="00A25ED8"/>
    <w:rsid w:val="00A263D4"/>
    <w:rsid w:val="00A3005B"/>
    <w:rsid w:val="00A30699"/>
    <w:rsid w:val="00A32FFF"/>
    <w:rsid w:val="00A338AC"/>
    <w:rsid w:val="00A366B2"/>
    <w:rsid w:val="00A409CF"/>
    <w:rsid w:val="00A501F1"/>
    <w:rsid w:val="00A5456A"/>
    <w:rsid w:val="00A56C06"/>
    <w:rsid w:val="00A57197"/>
    <w:rsid w:val="00A67219"/>
    <w:rsid w:val="00A7688F"/>
    <w:rsid w:val="00A771AB"/>
    <w:rsid w:val="00A8510A"/>
    <w:rsid w:val="00A91EA3"/>
    <w:rsid w:val="00A975BC"/>
    <w:rsid w:val="00AA1734"/>
    <w:rsid w:val="00AA7908"/>
    <w:rsid w:val="00AA7CD7"/>
    <w:rsid w:val="00AB0AA7"/>
    <w:rsid w:val="00AB1ADC"/>
    <w:rsid w:val="00AB1D04"/>
    <w:rsid w:val="00AB45E0"/>
    <w:rsid w:val="00AB5B84"/>
    <w:rsid w:val="00AB7015"/>
    <w:rsid w:val="00AC12A4"/>
    <w:rsid w:val="00AC5F59"/>
    <w:rsid w:val="00AC7B80"/>
    <w:rsid w:val="00AD0349"/>
    <w:rsid w:val="00AD15FA"/>
    <w:rsid w:val="00AD764E"/>
    <w:rsid w:val="00AE095C"/>
    <w:rsid w:val="00AE5865"/>
    <w:rsid w:val="00AE733C"/>
    <w:rsid w:val="00AE7D24"/>
    <w:rsid w:val="00AF0E51"/>
    <w:rsid w:val="00AF141A"/>
    <w:rsid w:val="00AF2824"/>
    <w:rsid w:val="00B00AC4"/>
    <w:rsid w:val="00B02FB6"/>
    <w:rsid w:val="00B11E49"/>
    <w:rsid w:val="00B16F4B"/>
    <w:rsid w:val="00B24F8A"/>
    <w:rsid w:val="00B25DAF"/>
    <w:rsid w:val="00B25EDB"/>
    <w:rsid w:val="00B31B28"/>
    <w:rsid w:val="00B35696"/>
    <w:rsid w:val="00B50E53"/>
    <w:rsid w:val="00B52AF6"/>
    <w:rsid w:val="00B536F6"/>
    <w:rsid w:val="00B55130"/>
    <w:rsid w:val="00B577E8"/>
    <w:rsid w:val="00B64CA9"/>
    <w:rsid w:val="00B6651D"/>
    <w:rsid w:val="00B679D2"/>
    <w:rsid w:val="00B71B34"/>
    <w:rsid w:val="00B83BE8"/>
    <w:rsid w:val="00B970AC"/>
    <w:rsid w:val="00B97C18"/>
    <w:rsid w:val="00BA48C1"/>
    <w:rsid w:val="00BA7749"/>
    <w:rsid w:val="00BB01DF"/>
    <w:rsid w:val="00BB04B2"/>
    <w:rsid w:val="00BB375D"/>
    <w:rsid w:val="00BB63C9"/>
    <w:rsid w:val="00BC17B7"/>
    <w:rsid w:val="00BC2194"/>
    <w:rsid w:val="00BC4B5C"/>
    <w:rsid w:val="00BC7922"/>
    <w:rsid w:val="00BD716C"/>
    <w:rsid w:val="00BD78D3"/>
    <w:rsid w:val="00BE6540"/>
    <w:rsid w:val="00BE7E11"/>
    <w:rsid w:val="00BF0ECD"/>
    <w:rsid w:val="00BF3154"/>
    <w:rsid w:val="00BF58CF"/>
    <w:rsid w:val="00BF65AB"/>
    <w:rsid w:val="00BF67AA"/>
    <w:rsid w:val="00C03A01"/>
    <w:rsid w:val="00C0479E"/>
    <w:rsid w:val="00C0549E"/>
    <w:rsid w:val="00C05B39"/>
    <w:rsid w:val="00C124A7"/>
    <w:rsid w:val="00C12AFC"/>
    <w:rsid w:val="00C170F1"/>
    <w:rsid w:val="00C21134"/>
    <w:rsid w:val="00C23B66"/>
    <w:rsid w:val="00C2689D"/>
    <w:rsid w:val="00C27014"/>
    <w:rsid w:val="00C33417"/>
    <w:rsid w:val="00C36779"/>
    <w:rsid w:val="00C3748C"/>
    <w:rsid w:val="00C37A77"/>
    <w:rsid w:val="00C41E74"/>
    <w:rsid w:val="00C4256B"/>
    <w:rsid w:val="00C4390C"/>
    <w:rsid w:val="00C447E5"/>
    <w:rsid w:val="00C50597"/>
    <w:rsid w:val="00C52C07"/>
    <w:rsid w:val="00C56AC2"/>
    <w:rsid w:val="00C6023A"/>
    <w:rsid w:val="00C60DF8"/>
    <w:rsid w:val="00C631CF"/>
    <w:rsid w:val="00C66975"/>
    <w:rsid w:val="00C73F0A"/>
    <w:rsid w:val="00C74420"/>
    <w:rsid w:val="00C83C60"/>
    <w:rsid w:val="00C86071"/>
    <w:rsid w:val="00C92641"/>
    <w:rsid w:val="00C957A7"/>
    <w:rsid w:val="00CA4D7D"/>
    <w:rsid w:val="00CB1004"/>
    <w:rsid w:val="00CB238D"/>
    <w:rsid w:val="00CC2324"/>
    <w:rsid w:val="00CC2B29"/>
    <w:rsid w:val="00CC5593"/>
    <w:rsid w:val="00CD20CB"/>
    <w:rsid w:val="00CD3773"/>
    <w:rsid w:val="00CD40BC"/>
    <w:rsid w:val="00CD77FA"/>
    <w:rsid w:val="00CE508D"/>
    <w:rsid w:val="00CF56C6"/>
    <w:rsid w:val="00CF63C5"/>
    <w:rsid w:val="00CF7E8E"/>
    <w:rsid w:val="00D006F7"/>
    <w:rsid w:val="00D026CE"/>
    <w:rsid w:val="00D07BBB"/>
    <w:rsid w:val="00D07BD9"/>
    <w:rsid w:val="00D10D42"/>
    <w:rsid w:val="00D11D3F"/>
    <w:rsid w:val="00D12968"/>
    <w:rsid w:val="00D206FB"/>
    <w:rsid w:val="00D23B22"/>
    <w:rsid w:val="00D23D5E"/>
    <w:rsid w:val="00D25CF3"/>
    <w:rsid w:val="00D30177"/>
    <w:rsid w:val="00D42C09"/>
    <w:rsid w:val="00D43F65"/>
    <w:rsid w:val="00D44BD2"/>
    <w:rsid w:val="00D459B4"/>
    <w:rsid w:val="00D46AA4"/>
    <w:rsid w:val="00D55F15"/>
    <w:rsid w:val="00D721F1"/>
    <w:rsid w:val="00D776BE"/>
    <w:rsid w:val="00D9291A"/>
    <w:rsid w:val="00D931EF"/>
    <w:rsid w:val="00D96D6D"/>
    <w:rsid w:val="00D971D6"/>
    <w:rsid w:val="00DA0328"/>
    <w:rsid w:val="00DA3477"/>
    <w:rsid w:val="00DA57B6"/>
    <w:rsid w:val="00DA6DCF"/>
    <w:rsid w:val="00DC238F"/>
    <w:rsid w:val="00DC4972"/>
    <w:rsid w:val="00DC6B15"/>
    <w:rsid w:val="00DD5404"/>
    <w:rsid w:val="00DD74F1"/>
    <w:rsid w:val="00DE0FB8"/>
    <w:rsid w:val="00DE26D3"/>
    <w:rsid w:val="00DE509C"/>
    <w:rsid w:val="00DF465F"/>
    <w:rsid w:val="00E01798"/>
    <w:rsid w:val="00E01D0B"/>
    <w:rsid w:val="00E14AEF"/>
    <w:rsid w:val="00E15DC3"/>
    <w:rsid w:val="00E34993"/>
    <w:rsid w:val="00E56A09"/>
    <w:rsid w:val="00E57BF8"/>
    <w:rsid w:val="00E669E4"/>
    <w:rsid w:val="00E75106"/>
    <w:rsid w:val="00E8233D"/>
    <w:rsid w:val="00E83B5B"/>
    <w:rsid w:val="00E84B45"/>
    <w:rsid w:val="00EA5843"/>
    <w:rsid w:val="00EB1DFA"/>
    <w:rsid w:val="00EC1697"/>
    <w:rsid w:val="00EC3697"/>
    <w:rsid w:val="00EC62A1"/>
    <w:rsid w:val="00EC7E21"/>
    <w:rsid w:val="00ED57B2"/>
    <w:rsid w:val="00ED769B"/>
    <w:rsid w:val="00EE00E1"/>
    <w:rsid w:val="00EE5A07"/>
    <w:rsid w:val="00EE7C80"/>
    <w:rsid w:val="00EF0B3A"/>
    <w:rsid w:val="00F102CD"/>
    <w:rsid w:val="00F10CF7"/>
    <w:rsid w:val="00F15C79"/>
    <w:rsid w:val="00F16C02"/>
    <w:rsid w:val="00F253FE"/>
    <w:rsid w:val="00F27027"/>
    <w:rsid w:val="00F46BE8"/>
    <w:rsid w:val="00F512C3"/>
    <w:rsid w:val="00F64367"/>
    <w:rsid w:val="00F64A1C"/>
    <w:rsid w:val="00F75AA2"/>
    <w:rsid w:val="00F773E8"/>
    <w:rsid w:val="00F82BA7"/>
    <w:rsid w:val="00F852D4"/>
    <w:rsid w:val="00F8653E"/>
    <w:rsid w:val="00F97208"/>
    <w:rsid w:val="00FA3FE3"/>
    <w:rsid w:val="00FA78D6"/>
    <w:rsid w:val="00FB00D5"/>
    <w:rsid w:val="00FB2B10"/>
    <w:rsid w:val="00FB6BB1"/>
    <w:rsid w:val="00FC3159"/>
    <w:rsid w:val="00FD2B00"/>
    <w:rsid w:val="00FD2F8F"/>
    <w:rsid w:val="00FD3872"/>
    <w:rsid w:val="00FE2CD8"/>
    <w:rsid w:val="00FE3330"/>
    <w:rsid w:val="00FE4878"/>
    <w:rsid w:val="00FF07AF"/>
    <w:rsid w:val="00FF6845"/>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256E24"/>
    <w:pPr>
      <w:keepNext/>
      <w:widowControl w:val="0"/>
      <w:suppressAutoHyphens/>
      <w:spacing w:before="240" w:after="60" w:line="240" w:lineRule="auto"/>
      <w:outlineLvl w:val="1"/>
    </w:pPr>
    <w:rPr>
      <w:rFonts w:ascii="Times New Roman" w:eastAsia="Times New Roman" w:hAnsi="Times New Roman" w:cs="Times New Roman"/>
      <w:b/>
      <w:i/>
      <w:kern w:val="1"/>
      <w:sz w:val="24"/>
      <w:szCs w:val="24"/>
      <w:lang w:val="x-none" w:eastAsia="x-none"/>
    </w:rPr>
  </w:style>
  <w:style w:type="paragraph" w:styleId="Nadpis3">
    <w:name w:val="heading 3"/>
    <w:basedOn w:val="Normln"/>
    <w:next w:val="Normln"/>
    <w:link w:val="Nadpis3Char"/>
    <w:uiPriority w:val="9"/>
    <w:semiHidden/>
    <w:unhideWhenUsed/>
    <w:qFormat/>
    <w:rsid w:val="00F15C79"/>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154BA"/>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A4D7D"/>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56E2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56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rsid w:val="00256E24"/>
    <w:rPr>
      <w:rFonts w:ascii="Times New Roman" w:eastAsia="Times New Roman" w:hAnsi="Times New Roman" w:cs="Times New Roman"/>
      <w:b/>
      <w:i/>
      <w:kern w:val="1"/>
      <w:sz w:val="24"/>
      <w:szCs w:val="24"/>
      <w:lang w:val="x-none" w:eastAsia="x-none"/>
    </w:rPr>
  </w:style>
  <w:style w:type="paragraph" w:styleId="Zkladntext">
    <w:name w:val="Body Text"/>
    <w:basedOn w:val="Normln"/>
    <w:link w:val="ZkladntextChar"/>
    <w:rsid w:val="00256E24"/>
    <w:pPr>
      <w:widowControl w:val="0"/>
      <w:suppressAutoHyphens/>
      <w:spacing w:after="120" w:line="240" w:lineRule="auto"/>
    </w:pPr>
    <w:rPr>
      <w:rFonts w:ascii="Times New Roman" w:eastAsia="Times New Roman" w:hAnsi="Times New Roman" w:cs="Times New Roman"/>
      <w:kern w:val="1"/>
      <w:sz w:val="24"/>
      <w:szCs w:val="24"/>
      <w:lang w:val="x-none" w:eastAsia="x-none"/>
    </w:rPr>
  </w:style>
  <w:style w:type="character" w:customStyle="1" w:styleId="ZkladntextChar">
    <w:name w:val="Základní text Char"/>
    <w:basedOn w:val="Standardnpsmoodstavce"/>
    <w:link w:val="Zkladntext"/>
    <w:rsid w:val="00256E24"/>
    <w:rPr>
      <w:rFonts w:ascii="Times New Roman" w:eastAsia="Times New Roman" w:hAnsi="Times New Roman" w:cs="Times New Roman"/>
      <w:kern w:val="1"/>
      <w:sz w:val="24"/>
      <w:szCs w:val="24"/>
      <w:lang w:val="x-none" w:eastAsia="x-none"/>
    </w:rPr>
  </w:style>
  <w:style w:type="paragraph" w:styleId="Odstavecseseznamem">
    <w:name w:val="List Paragraph"/>
    <w:basedOn w:val="Normln"/>
    <w:uiPriority w:val="34"/>
    <w:qFormat/>
    <w:rsid w:val="00256E24"/>
    <w:pPr>
      <w:widowControl w:val="0"/>
      <w:suppressAutoHyphens/>
      <w:spacing w:after="0" w:line="240" w:lineRule="auto"/>
      <w:ind w:left="708"/>
    </w:pPr>
    <w:rPr>
      <w:rFonts w:ascii="Times New Roman" w:eastAsia="Times New Roman" w:hAnsi="Times New Roman" w:cs="Times New Roman"/>
      <w:kern w:val="1"/>
      <w:sz w:val="24"/>
      <w:szCs w:val="24"/>
      <w:lang w:eastAsia="cs-CZ"/>
    </w:rPr>
  </w:style>
  <w:style w:type="paragraph" w:customStyle="1" w:styleId="Odstavecseseznamem1">
    <w:name w:val="Odstavec se seznamem1"/>
    <w:basedOn w:val="Normln"/>
    <w:qFormat/>
    <w:rsid w:val="00256E24"/>
    <w:pPr>
      <w:widowControl w:val="0"/>
      <w:suppressAutoHyphens/>
      <w:spacing w:after="0" w:line="240" w:lineRule="auto"/>
      <w:ind w:left="708"/>
    </w:pPr>
    <w:rPr>
      <w:rFonts w:ascii="Times New Roman" w:eastAsia="Times New Roman" w:hAnsi="Times New Roman" w:cs="Times New Roman"/>
      <w:kern w:val="1"/>
      <w:sz w:val="24"/>
      <w:szCs w:val="24"/>
      <w:lang w:eastAsia="cs-CZ"/>
    </w:rPr>
  </w:style>
  <w:style w:type="paragraph" w:customStyle="1" w:styleId="Styl1">
    <w:name w:val="Styl1"/>
    <w:basedOn w:val="Normln"/>
    <w:link w:val="Styl1Char"/>
    <w:qFormat/>
    <w:rsid w:val="00277F1C"/>
    <w:pPr>
      <w:widowControl w:val="0"/>
      <w:numPr>
        <w:ilvl w:val="1"/>
        <w:numId w:val="20"/>
      </w:numPr>
      <w:tabs>
        <w:tab w:val="left" w:pos="1134"/>
      </w:tabs>
      <w:suppressAutoHyphens/>
      <w:spacing w:after="0" w:line="240" w:lineRule="auto"/>
      <w:jc w:val="both"/>
    </w:pPr>
    <w:rPr>
      <w:rFonts w:eastAsia="Times New Roman" w:cs="Times New Roman"/>
      <w:kern w:val="1"/>
      <w:lang w:val="x-none" w:eastAsia="x-none"/>
    </w:rPr>
  </w:style>
  <w:style w:type="character" w:customStyle="1" w:styleId="Styl1Char">
    <w:name w:val="Styl1 Char"/>
    <w:link w:val="Styl1"/>
    <w:rsid w:val="00277F1C"/>
    <w:rPr>
      <w:rFonts w:eastAsia="Times New Roman" w:cs="Times New Roman"/>
      <w:kern w:val="1"/>
      <w:lang w:val="x-none" w:eastAsia="x-none"/>
    </w:rPr>
  </w:style>
  <w:style w:type="character" w:styleId="Zvraznn">
    <w:name w:val="Emphasis"/>
    <w:qFormat/>
    <w:rsid w:val="00256E24"/>
    <w:rPr>
      <w:rFonts w:ascii="Arial" w:hAnsi="Arial"/>
      <w:b/>
      <w:sz w:val="20"/>
    </w:rPr>
  </w:style>
  <w:style w:type="paragraph" w:customStyle="1" w:styleId="Zkladntext21">
    <w:name w:val="Základní text 21"/>
    <w:basedOn w:val="Normln"/>
    <w:rsid w:val="00256E24"/>
    <w:pPr>
      <w:widowControl w:val="0"/>
      <w:suppressAutoHyphens/>
      <w:spacing w:after="0" w:line="480" w:lineRule="auto"/>
      <w:ind w:firstLine="1440"/>
    </w:pPr>
    <w:rPr>
      <w:rFonts w:ascii="Times New Roman" w:eastAsia="Times New Roman" w:hAnsi="Times New Roman" w:cs="Times New Roman"/>
      <w:kern w:val="1"/>
      <w:sz w:val="24"/>
      <w:szCs w:val="24"/>
      <w:lang w:eastAsia="cs-CZ"/>
    </w:rPr>
  </w:style>
  <w:style w:type="character" w:customStyle="1" w:styleId="Nadpis7Char">
    <w:name w:val="Nadpis 7 Char"/>
    <w:basedOn w:val="Standardnpsmoodstavce"/>
    <w:link w:val="Nadpis7"/>
    <w:uiPriority w:val="9"/>
    <w:semiHidden/>
    <w:rsid w:val="00256E24"/>
    <w:rPr>
      <w:rFonts w:asciiTheme="majorHAnsi" w:eastAsiaTheme="majorEastAsia" w:hAnsiTheme="majorHAnsi" w:cstheme="majorBidi"/>
      <w:i/>
      <w:iCs/>
      <w:color w:val="404040" w:themeColor="text1" w:themeTint="BF"/>
    </w:rPr>
  </w:style>
  <w:style w:type="paragraph" w:customStyle="1" w:styleId="Normal01">
    <w:name w:val="Normal 01"/>
    <w:basedOn w:val="Normln"/>
    <w:rsid w:val="00256E24"/>
    <w:pPr>
      <w:widowControl w:val="0"/>
      <w:suppressAutoHyphens/>
      <w:spacing w:after="0" w:line="240" w:lineRule="auto"/>
    </w:pPr>
    <w:rPr>
      <w:rFonts w:ascii="Arial" w:eastAsia="Times New Roman" w:hAnsi="Arial" w:cs="Times New Roman"/>
      <w:kern w:val="1"/>
      <w:sz w:val="17"/>
      <w:szCs w:val="24"/>
      <w:lang w:eastAsia="cs-CZ"/>
    </w:rPr>
  </w:style>
  <w:style w:type="character" w:styleId="Hypertextovodkaz">
    <w:name w:val="Hyperlink"/>
    <w:rsid w:val="00256E24"/>
    <w:rPr>
      <w:color w:val="000080"/>
      <w:u w:val="single"/>
    </w:rPr>
  </w:style>
  <w:style w:type="paragraph" w:customStyle="1" w:styleId="Zkladntext31">
    <w:name w:val="Základní text 31"/>
    <w:basedOn w:val="Normln"/>
    <w:rsid w:val="00256E24"/>
    <w:pPr>
      <w:widowControl w:val="0"/>
      <w:suppressAutoHyphens/>
      <w:spacing w:after="240" w:line="240" w:lineRule="auto"/>
    </w:pPr>
    <w:rPr>
      <w:rFonts w:ascii="Times New Roman" w:eastAsia="Times New Roman" w:hAnsi="Times New Roman" w:cs="Times New Roman"/>
      <w:kern w:val="1"/>
      <w:sz w:val="24"/>
      <w:szCs w:val="24"/>
      <w:lang w:eastAsia="cs-CZ"/>
    </w:rPr>
  </w:style>
  <w:style w:type="paragraph" w:styleId="Textkomente">
    <w:name w:val="annotation text"/>
    <w:basedOn w:val="Normln"/>
    <w:link w:val="TextkomenteChar"/>
    <w:unhideWhenUsed/>
    <w:rsid w:val="00357DB1"/>
    <w:pPr>
      <w:spacing w:line="240" w:lineRule="auto"/>
    </w:pPr>
    <w:rPr>
      <w:sz w:val="20"/>
      <w:szCs w:val="20"/>
    </w:rPr>
  </w:style>
  <w:style w:type="character" w:customStyle="1" w:styleId="TextkomenteChar">
    <w:name w:val="Text komentáře Char"/>
    <w:basedOn w:val="Standardnpsmoodstavce"/>
    <w:link w:val="Textkomente"/>
    <w:rsid w:val="00357DB1"/>
    <w:rPr>
      <w:sz w:val="20"/>
      <w:szCs w:val="20"/>
    </w:rPr>
  </w:style>
  <w:style w:type="paragraph" w:styleId="Pedmtkomente">
    <w:name w:val="annotation subject"/>
    <w:basedOn w:val="Textkomente"/>
    <w:next w:val="Textkomente"/>
    <w:link w:val="PedmtkomenteChar"/>
    <w:semiHidden/>
    <w:rsid w:val="00357DB1"/>
    <w:pPr>
      <w:widowControl w:val="0"/>
      <w:suppressAutoHyphens/>
      <w:spacing w:after="0"/>
    </w:pPr>
    <w:rPr>
      <w:rFonts w:ascii="Times New Roman" w:eastAsia="Times New Roman" w:hAnsi="Times New Roman" w:cs="Times New Roman"/>
      <w:b/>
      <w:bCs/>
      <w:kern w:val="1"/>
      <w:lang w:val="x-none" w:eastAsia="x-none"/>
    </w:rPr>
  </w:style>
  <w:style w:type="character" w:customStyle="1" w:styleId="PedmtkomenteChar">
    <w:name w:val="Předmět komentáře Char"/>
    <w:basedOn w:val="TextkomenteChar"/>
    <w:link w:val="Pedmtkomente"/>
    <w:semiHidden/>
    <w:rsid w:val="00357DB1"/>
    <w:rPr>
      <w:rFonts w:ascii="Times New Roman" w:eastAsia="Times New Roman" w:hAnsi="Times New Roman" w:cs="Times New Roman"/>
      <w:b/>
      <w:bCs/>
      <w:kern w:val="1"/>
      <w:sz w:val="20"/>
      <w:szCs w:val="20"/>
      <w:lang w:val="x-none" w:eastAsia="x-none"/>
    </w:rPr>
  </w:style>
  <w:style w:type="paragraph" w:styleId="Textbubliny">
    <w:name w:val="Balloon Text"/>
    <w:basedOn w:val="Normln"/>
    <w:link w:val="TextbublinyChar"/>
    <w:uiPriority w:val="99"/>
    <w:semiHidden/>
    <w:unhideWhenUsed/>
    <w:rsid w:val="00C73F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73F0A"/>
    <w:rPr>
      <w:rFonts w:ascii="Tahoma" w:hAnsi="Tahoma" w:cs="Tahoma"/>
      <w:sz w:val="16"/>
      <w:szCs w:val="16"/>
    </w:rPr>
  </w:style>
  <w:style w:type="character" w:customStyle="1" w:styleId="hps">
    <w:name w:val="hps"/>
    <w:basedOn w:val="Standardnpsmoodstavce"/>
    <w:rsid w:val="00A366B2"/>
  </w:style>
  <w:style w:type="character" w:styleId="Odkaznakoment">
    <w:name w:val="annotation reference"/>
    <w:basedOn w:val="Standardnpsmoodstavce"/>
    <w:unhideWhenUsed/>
    <w:rsid w:val="008472D6"/>
    <w:rPr>
      <w:sz w:val="16"/>
      <w:szCs w:val="16"/>
    </w:rPr>
  </w:style>
  <w:style w:type="character" w:customStyle="1" w:styleId="shorttext">
    <w:name w:val="short_text"/>
    <w:basedOn w:val="Standardnpsmoodstavce"/>
    <w:rsid w:val="00D23B22"/>
  </w:style>
  <w:style w:type="paragraph" w:styleId="Prosttext">
    <w:name w:val="Plain Text"/>
    <w:basedOn w:val="Normln"/>
    <w:link w:val="ProsttextChar"/>
    <w:uiPriority w:val="99"/>
    <w:semiHidden/>
    <w:unhideWhenUsed/>
    <w:rsid w:val="00902D61"/>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902D61"/>
    <w:rPr>
      <w:rFonts w:ascii="Calibri" w:hAnsi="Calibri"/>
      <w:szCs w:val="21"/>
    </w:rPr>
  </w:style>
  <w:style w:type="paragraph" w:styleId="Zhlav">
    <w:name w:val="header"/>
    <w:basedOn w:val="Normln"/>
    <w:link w:val="ZhlavChar"/>
    <w:uiPriority w:val="99"/>
    <w:unhideWhenUsed/>
    <w:rsid w:val="00DF465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F465F"/>
  </w:style>
  <w:style w:type="paragraph" w:styleId="Zpat">
    <w:name w:val="footer"/>
    <w:basedOn w:val="Normln"/>
    <w:link w:val="ZpatChar"/>
    <w:uiPriority w:val="99"/>
    <w:unhideWhenUsed/>
    <w:rsid w:val="00DF465F"/>
    <w:pPr>
      <w:tabs>
        <w:tab w:val="center" w:pos="4536"/>
        <w:tab w:val="right" w:pos="9072"/>
      </w:tabs>
      <w:spacing w:after="0" w:line="240" w:lineRule="auto"/>
    </w:pPr>
  </w:style>
  <w:style w:type="character" w:customStyle="1" w:styleId="ZpatChar">
    <w:name w:val="Zápatí Char"/>
    <w:basedOn w:val="Standardnpsmoodstavce"/>
    <w:link w:val="Zpat"/>
    <w:uiPriority w:val="99"/>
    <w:rsid w:val="00DF465F"/>
  </w:style>
  <w:style w:type="character" w:customStyle="1" w:styleId="Nadpis3Char">
    <w:name w:val="Nadpis 3 Char"/>
    <w:basedOn w:val="Standardnpsmoodstavce"/>
    <w:link w:val="Nadpis3"/>
    <w:rsid w:val="00F15C79"/>
    <w:rPr>
      <w:rFonts w:asciiTheme="majorHAnsi" w:eastAsiaTheme="majorEastAsia" w:hAnsiTheme="majorHAnsi" w:cstheme="majorBidi"/>
      <w:b/>
      <w:bCs/>
      <w:color w:val="4F81BD" w:themeColor="accent1"/>
    </w:rPr>
  </w:style>
  <w:style w:type="character" w:customStyle="1" w:styleId="Nadpis5Char">
    <w:name w:val="Nadpis 5 Char"/>
    <w:basedOn w:val="Standardnpsmoodstavce"/>
    <w:link w:val="Nadpis5"/>
    <w:rsid w:val="00CA4D7D"/>
    <w:rPr>
      <w:rFonts w:asciiTheme="majorHAnsi" w:eastAsiaTheme="majorEastAsia" w:hAnsiTheme="majorHAnsi" w:cstheme="majorBidi"/>
      <w:color w:val="243F60" w:themeColor="accent1" w:themeShade="7F"/>
    </w:rPr>
  </w:style>
  <w:style w:type="paragraph" w:styleId="Textpoznpodarou">
    <w:name w:val="footnote text"/>
    <w:basedOn w:val="Normln"/>
    <w:link w:val="TextpoznpodarouChar"/>
    <w:rsid w:val="00556D3E"/>
    <w:pPr>
      <w:widowControl w:val="0"/>
      <w:adjustRightInd w:val="0"/>
      <w:spacing w:after="0" w:line="360" w:lineRule="atLeast"/>
      <w:jc w:val="both"/>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556D3E"/>
    <w:rPr>
      <w:rFonts w:ascii="Times New Roman" w:eastAsia="Times New Roman" w:hAnsi="Times New Roman" w:cs="Times New Roman"/>
      <w:sz w:val="20"/>
      <w:szCs w:val="20"/>
      <w:lang w:eastAsia="cs-CZ"/>
    </w:rPr>
  </w:style>
  <w:style w:type="character" w:styleId="Znakapoznpodarou">
    <w:name w:val="footnote reference"/>
    <w:rsid w:val="00556D3E"/>
    <w:rPr>
      <w:vertAlign w:val="superscript"/>
    </w:rPr>
  </w:style>
  <w:style w:type="character" w:customStyle="1" w:styleId="Nadpis4Char">
    <w:name w:val="Nadpis 4 Char"/>
    <w:basedOn w:val="Standardnpsmoodstavce"/>
    <w:link w:val="Nadpis4"/>
    <w:uiPriority w:val="9"/>
    <w:semiHidden/>
    <w:rsid w:val="001154B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qFormat/>
    <w:rsid w:val="00256E24"/>
    <w:pPr>
      <w:keepNext/>
      <w:widowControl w:val="0"/>
      <w:suppressAutoHyphens/>
      <w:spacing w:before="240" w:after="60" w:line="240" w:lineRule="auto"/>
      <w:outlineLvl w:val="1"/>
    </w:pPr>
    <w:rPr>
      <w:rFonts w:ascii="Times New Roman" w:eastAsia="Times New Roman" w:hAnsi="Times New Roman" w:cs="Times New Roman"/>
      <w:b/>
      <w:i/>
      <w:kern w:val="1"/>
      <w:sz w:val="24"/>
      <w:szCs w:val="24"/>
      <w:lang w:val="x-none" w:eastAsia="x-none"/>
    </w:rPr>
  </w:style>
  <w:style w:type="paragraph" w:styleId="Nadpis3">
    <w:name w:val="heading 3"/>
    <w:basedOn w:val="Normln"/>
    <w:next w:val="Normln"/>
    <w:link w:val="Nadpis3Char"/>
    <w:uiPriority w:val="9"/>
    <w:semiHidden/>
    <w:unhideWhenUsed/>
    <w:qFormat/>
    <w:rsid w:val="00F15C79"/>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1154BA"/>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A4D7D"/>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56E2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56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rsid w:val="00256E24"/>
    <w:rPr>
      <w:rFonts w:ascii="Times New Roman" w:eastAsia="Times New Roman" w:hAnsi="Times New Roman" w:cs="Times New Roman"/>
      <w:b/>
      <w:i/>
      <w:kern w:val="1"/>
      <w:sz w:val="24"/>
      <w:szCs w:val="24"/>
      <w:lang w:val="x-none" w:eastAsia="x-none"/>
    </w:rPr>
  </w:style>
  <w:style w:type="paragraph" w:styleId="Zkladntext">
    <w:name w:val="Body Text"/>
    <w:basedOn w:val="Normln"/>
    <w:link w:val="ZkladntextChar"/>
    <w:rsid w:val="00256E24"/>
    <w:pPr>
      <w:widowControl w:val="0"/>
      <w:suppressAutoHyphens/>
      <w:spacing w:after="120" w:line="240" w:lineRule="auto"/>
    </w:pPr>
    <w:rPr>
      <w:rFonts w:ascii="Times New Roman" w:eastAsia="Times New Roman" w:hAnsi="Times New Roman" w:cs="Times New Roman"/>
      <w:kern w:val="1"/>
      <w:sz w:val="24"/>
      <w:szCs w:val="24"/>
      <w:lang w:val="x-none" w:eastAsia="x-none"/>
    </w:rPr>
  </w:style>
  <w:style w:type="character" w:customStyle="1" w:styleId="ZkladntextChar">
    <w:name w:val="Základní text Char"/>
    <w:basedOn w:val="Standardnpsmoodstavce"/>
    <w:link w:val="Zkladntext"/>
    <w:rsid w:val="00256E24"/>
    <w:rPr>
      <w:rFonts w:ascii="Times New Roman" w:eastAsia="Times New Roman" w:hAnsi="Times New Roman" w:cs="Times New Roman"/>
      <w:kern w:val="1"/>
      <w:sz w:val="24"/>
      <w:szCs w:val="24"/>
      <w:lang w:val="x-none" w:eastAsia="x-none"/>
    </w:rPr>
  </w:style>
  <w:style w:type="paragraph" w:styleId="Odstavecseseznamem">
    <w:name w:val="List Paragraph"/>
    <w:basedOn w:val="Normln"/>
    <w:uiPriority w:val="34"/>
    <w:qFormat/>
    <w:rsid w:val="00256E24"/>
    <w:pPr>
      <w:widowControl w:val="0"/>
      <w:suppressAutoHyphens/>
      <w:spacing w:after="0" w:line="240" w:lineRule="auto"/>
      <w:ind w:left="708"/>
    </w:pPr>
    <w:rPr>
      <w:rFonts w:ascii="Times New Roman" w:eastAsia="Times New Roman" w:hAnsi="Times New Roman" w:cs="Times New Roman"/>
      <w:kern w:val="1"/>
      <w:sz w:val="24"/>
      <w:szCs w:val="24"/>
      <w:lang w:eastAsia="cs-CZ"/>
    </w:rPr>
  </w:style>
  <w:style w:type="paragraph" w:customStyle="1" w:styleId="Odstavecseseznamem1">
    <w:name w:val="Odstavec se seznamem1"/>
    <w:basedOn w:val="Normln"/>
    <w:qFormat/>
    <w:rsid w:val="00256E24"/>
    <w:pPr>
      <w:widowControl w:val="0"/>
      <w:suppressAutoHyphens/>
      <w:spacing w:after="0" w:line="240" w:lineRule="auto"/>
      <w:ind w:left="708"/>
    </w:pPr>
    <w:rPr>
      <w:rFonts w:ascii="Times New Roman" w:eastAsia="Times New Roman" w:hAnsi="Times New Roman" w:cs="Times New Roman"/>
      <w:kern w:val="1"/>
      <w:sz w:val="24"/>
      <w:szCs w:val="24"/>
      <w:lang w:eastAsia="cs-CZ"/>
    </w:rPr>
  </w:style>
  <w:style w:type="paragraph" w:customStyle="1" w:styleId="Styl1">
    <w:name w:val="Styl1"/>
    <w:basedOn w:val="Normln"/>
    <w:link w:val="Styl1Char"/>
    <w:qFormat/>
    <w:rsid w:val="00277F1C"/>
    <w:pPr>
      <w:widowControl w:val="0"/>
      <w:numPr>
        <w:ilvl w:val="1"/>
        <w:numId w:val="20"/>
      </w:numPr>
      <w:tabs>
        <w:tab w:val="left" w:pos="1134"/>
      </w:tabs>
      <w:suppressAutoHyphens/>
      <w:spacing w:after="0" w:line="240" w:lineRule="auto"/>
      <w:jc w:val="both"/>
    </w:pPr>
    <w:rPr>
      <w:rFonts w:eastAsia="Times New Roman" w:cs="Times New Roman"/>
      <w:kern w:val="1"/>
      <w:lang w:val="x-none" w:eastAsia="x-none"/>
    </w:rPr>
  </w:style>
  <w:style w:type="character" w:customStyle="1" w:styleId="Styl1Char">
    <w:name w:val="Styl1 Char"/>
    <w:link w:val="Styl1"/>
    <w:rsid w:val="00277F1C"/>
    <w:rPr>
      <w:rFonts w:eastAsia="Times New Roman" w:cs="Times New Roman"/>
      <w:kern w:val="1"/>
      <w:lang w:val="x-none" w:eastAsia="x-none"/>
    </w:rPr>
  </w:style>
  <w:style w:type="character" w:styleId="Zvraznn">
    <w:name w:val="Emphasis"/>
    <w:qFormat/>
    <w:rsid w:val="00256E24"/>
    <w:rPr>
      <w:rFonts w:ascii="Arial" w:hAnsi="Arial"/>
      <w:b/>
      <w:sz w:val="20"/>
    </w:rPr>
  </w:style>
  <w:style w:type="paragraph" w:customStyle="1" w:styleId="Zkladntext21">
    <w:name w:val="Základní text 21"/>
    <w:basedOn w:val="Normln"/>
    <w:rsid w:val="00256E24"/>
    <w:pPr>
      <w:widowControl w:val="0"/>
      <w:suppressAutoHyphens/>
      <w:spacing w:after="0" w:line="480" w:lineRule="auto"/>
      <w:ind w:firstLine="1440"/>
    </w:pPr>
    <w:rPr>
      <w:rFonts w:ascii="Times New Roman" w:eastAsia="Times New Roman" w:hAnsi="Times New Roman" w:cs="Times New Roman"/>
      <w:kern w:val="1"/>
      <w:sz w:val="24"/>
      <w:szCs w:val="24"/>
      <w:lang w:eastAsia="cs-CZ"/>
    </w:rPr>
  </w:style>
  <w:style w:type="character" w:customStyle="1" w:styleId="Nadpis7Char">
    <w:name w:val="Nadpis 7 Char"/>
    <w:basedOn w:val="Standardnpsmoodstavce"/>
    <w:link w:val="Nadpis7"/>
    <w:uiPriority w:val="9"/>
    <w:semiHidden/>
    <w:rsid w:val="00256E24"/>
    <w:rPr>
      <w:rFonts w:asciiTheme="majorHAnsi" w:eastAsiaTheme="majorEastAsia" w:hAnsiTheme="majorHAnsi" w:cstheme="majorBidi"/>
      <w:i/>
      <w:iCs/>
      <w:color w:val="404040" w:themeColor="text1" w:themeTint="BF"/>
    </w:rPr>
  </w:style>
  <w:style w:type="paragraph" w:customStyle="1" w:styleId="Normal01">
    <w:name w:val="Normal 01"/>
    <w:basedOn w:val="Normln"/>
    <w:rsid w:val="00256E24"/>
    <w:pPr>
      <w:widowControl w:val="0"/>
      <w:suppressAutoHyphens/>
      <w:spacing w:after="0" w:line="240" w:lineRule="auto"/>
    </w:pPr>
    <w:rPr>
      <w:rFonts w:ascii="Arial" w:eastAsia="Times New Roman" w:hAnsi="Arial" w:cs="Times New Roman"/>
      <w:kern w:val="1"/>
      <w:sz w:val="17"/>
      <w:szCs w:val="24"/>
      <w:lang w:eastAsia="cs-CZ"/>
    </w:rPr>
  </w:style>
  <w:style w:type="character" w:styleId="Hypertextovodkaz">
    <w:name w:val="Hyperlink"/>
    <w:rsid w:val="00256E24"/>
    <w:rPr>
      <w:color w:val="000080"/>
      <w:u w:val="single"/>
    </w:rPr>
  </w:style>
  <w:style w:type="paragraph" w:customStyle="1" w:styleId="Zkladntext31">
    <w:name w:val="Základní text 31"/>
    <w:basedOn w:val="Normln"/>
    <w:rsid w:val="00256E24"/>
    <w:pPr>
      <w:widowControl w:val="0"/>
      <w:suppressAutoHyphens/>
      <w:spacing w:after="240" w:line="240" w:lineRule="auto"/>
    </w:pPr>
    <w:rPr>
      <w:rFonts w:ascii="Times New Roman" w:eastAsia="Times New Roman" w:hAnsi="Times New Roman" w:cs="Times New Roman"/>
      <w:kern w:val="1"/>
      <w:sz w:val="24"/>
      <w:szCs w:val="24"/>
      <w:lang w:eastAsia="cs-CZ"/>
    </w:rPr>
  </w:style>
  <w:style w:type="paragraph" w:styleId="Textkomente">
    <w:name w:val="annotation text"/>
    <w:basedOn w:val="Normln"/>
    <w:link w:val="TextkomenteChar"/>
    <w:unhideWhenUsed/>
    <w:rsid w:val="00357DB1"/>
    <w:pPr>
      <w:spacing w:line="240" w:lineRule="auto"/>
    </w:pPr>
    <w:rPr>
      <w:sz w:val="20"/>
      <w:szCs w:val="20"/>
    </w:rPr>
  </w:style>
  <w:style w:type="character" w:customStyle="1" w:styleId="TextkomenteChar">
    <w:name w:val="Text komentáře Char"/>
    <w:basedOn w:val="Standardnpsmoodstavce"/>
    <w:link w:val="Textkomente"/>
    <w:rsid w:val="00357DB1"/>
    <w:rPr>
      <w:sz w:val="20"/>
      <w:szCs w:val="20"/>
    </w:rPr>
  </w:style>
  <w:style w:type="paragraph" w:styleId="Pedmtkomente">
    <w:name w:val="annotation subject"/>
    <w:basedOn w:val="Textkomente"/>
    <w:next w:val="Textkomente"/>
    <w:link w:val="PedmtkomenteChar"/>
    <w:semiHidden/>
    <w:rsid w:val="00357DB1"/>
    <w:pPr>
      <w:widowControl w:val="0"/>
      <w:suppressAutoHyphens/>
      <w:spacing w:after="0"/>
    </w:pPr>
    <w:rPr>
      <w:rFonts w:ascii="Times New Roman" w:eastAsia="Times New Roman" w:hAnsi="Times New Roman" w:cs="Times New Roman"/>
      <w:b/>
      <w:bCs/>
      <w:kern w:val="1"/>
      <w:lang w:val="x-none" w:eastAsia="x-none"/>
    </w:rPr>
  </w:style>
  <w:style w:type="character" w:customStyle="1" w:styleId="PedmtkomenteChar">
    <w:name w:val="Předmět komentáře Char"/>
    <w:basedOn w:val="TextkomenteChar"/>
    <w:link w:val="Pedmtkomente"/>
    <w:semiHidden/>
    <w:rsid w:val="00357DB1"/>
    <w:rPr>
      <w:rFonts w:ascii="Times New Roman" w:eastAsia="Times New Roman" w:hAnsi="Times New Roman" w:cs="Times New Roman"/>
      <w:b/>
      <w:bCs/>
      <w:kern w:val="1"/>
      <w:sz w:val="20"/>
      <w:szCs w:val="20"/>
      <w:lang w:val="x-none" w:eastAsia="x-none"/>
    </w:rPr>
  </w:style>
  <w:style w:type="paragraph" w:styleId="Textbubliny">
    <w:name w:val="Balloon Text"/>
    <w:basedOn w:val="Normln"/>
    <w:link w:val="TextbublinyChar"/>
    <w:uiPriority w:val="99"/>
    <w:semiHidden/>
    <w:unhideWhenUsed/>
    <w:rsid w:val="00C73F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73F0A"/>
    <w:rPr>
      <w:rFonts w:ascii="Tahoma" w:hAnsi="Tahoma" w:cs="Tahoma"/>
      <w:sz w:val="16"/>
      <w:szCs w:val="16"/>
    </w:rPr>
  </w:style>
  <w:style w:type="character" w:customStyle="1" w:styleId="hps">
    <w:name w:val="hps"/>
    <w:basedOn w:val="Standardnpsmoodstavce"/>
    <w:rsid w:val="00A366B2"/>
  </w:style>
  <w:style w:type="character" w:styleId="Odkaznakoment">
    <w:name w:val="annotation reference"/>
    <w:basedOn w:val="Standardnpsmoodstavce"/>
    <w:unhideWhenUsed/>
    <w:rsid w:val="008472D6"/>
    <w:rPr>
      <w:sz w:val="16"/>
      <w:szCs w:val="16"/>
    </w:rPr>
  </w:style>
  <w:style w:type="character" w:customStyle="1" w:styleId="shorttext">
    <w:name w:val="short_text"/>
    <w:basedOn w:val="Standardnpsmoodstavce"/>
    <w:rsid w:val="00D23B22"/>
  </w:style>
  <w:style w:type="paragraph" w:styleId="Prosttext">
    <w:name w:val="Plain Text"/>
    <w:basedOn w:val="Normln"/>
    <w:link w:val="ProsttextChar"/>
    <w:uiPriority w:val="99"/>
    <w:semiHidden/>
    <w:unhideWhenUsed/>
    <w:rsid w:val="00902D61"/>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902D61"/>
    <w:rPr>
      <w:rFonts w:ascii="Calibri" w:hAnsi="Calibri"/>
      <w:szCs w:val="21"/>
    </w:rPr>
  </w:style>
  <w:style w:type="paragraph" w:styleId="Zhlav">
    <w:name w:val="header"/>
    <w:basedOn w:val="Normln"/>
    <w:link w:val="ZhlavChar"/>
    <w:uiPriority w:val="99"/>
    <w:unhideWhenUsed/>
    <w:rsid w:val="00DF465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F465F"/>
  </w:style>
  <w:style w:type="paragraph" w:styleId="Zpat">
    <w:name w:val="footer"/>
    <w:basedOn w:val="Normln"/>
    <w:link w:val="ZpatChar"/>
    <w:uiPriority w:val="99"/>
    <w:unhideWhenUsed/>
    <w:rsid w:val="00DF465F"/>
    <w:pPr>
      <w:tabs>
        <w:tab w:val="center" w:pos="4536"/>
        <w:tab w:val="right" w:pos="9072"/>
      </w:tabs>
      <w:spacing w:after="0" w:line="240" w:lineRule="auto"/>
    </w:pPr>
  </w:style>
  <w:style w:type="character" w:customStyle="1" w:styleId="ZpatChar">
    <w:name w:val="Zápatí Char"/>
    <w:basedOn w:val="Standardnpsmoodstavce"/>
    <w:link w:val="Zpat"/>
    <w:uiPriority w:val="99"/>
    <w:rsid w:val="00DF465F"/>
  </w:style>
  <w:style w:type="character" w:customStyle="1" w:styleId="Nadpis3Char">
    <w:name w:val="Nadpis 3 Char"/>
    <w:basedOn w:val="Standardnpsmoodstavce"/>
    <w:link w:val="Nadpis3"/>
    <w:rsid w:val="00F15C79"/>
    <w:rPr>
      <w:rFonts w:asciiTheme="majorHAnsi" w:eastAsiaTheme="majorEastAsia" w:hAnsiTheme="majorHAnsi" w:cstheme="majorBidi"/>
      <w:b/>
      <w:bCs/>
      <w:color w:val="4F81BD" w:themeColor="accent1"/>
    </w:rPr>
  </w:style>
  <w:style w:type="character" w:customStyle="1" w:styleId="Nadpis5Char">
    <w:name w:val="Nadpis 5 Char"/>
    <w:basedOn w:val="Standardnpsmoodstavce"/>
    <w:link w:val="Nadpis5"/>
    <w:rsid w:val="00CA4D7D"/>
    <w:rPr>
      <w:rFonts w:asciiTheme="majorHAnsi" w:eastAsiaTheme="majorEastAsia" w:hAnsiTheme="majorHAnsi" w:cstheme="majorBidi"/>
      <w:color w:val="243F60" w:themeColor="accent1" w:themeShade="7F"/>
    </w:rPr>
  </w:style>
  <w:style w:type="paragraph" w:styleId="Textpoznpodarou">
    <w:name w:val="footnote text"/>
    <w:basedOn w:val="Normln"/>
    <w:link w:val="TextpoznpodarouChar"/>
    <w:rsid w:val="00556D3E"/>
    <w:pPr>
      <w:widowControl w:val="0"/>
      <w:adjustRightInd w:val="0"/>
      <w:spacing w:after="0" w:line="360" w:lineRule="atLeast"/>
      <w:jc w:val="both"/>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556D3E"/>
    <w:rPr>
      <w:rFonts w:ascii="Times New Roman" w:eastAsia="Times New Roman" w:hAnsi="Times New Roman" w:cs="Times New Roman"/>
      <w:sz w:val="20"/>
      <w:szCs w:val="20"/>
      <w:lang w:eastAsia="cs-CZ"/>
    </w:rPr>
  </w:style>
  <w:style w:type="character" w:styleId="Znakapoznpodarou">
    <w:name w:val="footnote reference"/>
    <w:rsid w:val="00556D3E"/>
    <w:rPr>
      <w:vertAlign w:val="superscript"/>
    </w:rPr>
  </w:style>
  <w:style w:type="character" w:customStyle="1" w:styleId="Nadpis4Char">
    <w:name w:val="Nadpis 4 Char"/>
    <w:basedOn w:val="Standardnpsmoodstavce"/>
    <w:link w:val="Nadpis4"/>
    <w:uiPriority w:val="9"/>
    <w:semiHidden/>
    <w:rsid w:val="001154B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18435">
      <w:bodyDiv w:val="1"/>
      <w:marLeft w:val="0"/>
      <w:marRight w:val="0"/>
      <w:marTop w:val="0"/>
      <w:marBottom w:val="0"/>
      <w:divBdr>
        <w:top w:val="none" w:sz="0" w:space="0" w:color="auto"/>
        <w:left w:val="none" w:sz="0" w:space="0" w:color="auto"/>
        <w:bottom w:val="none" w:sz="0" w:space="0" w:color="auto"/>
        <w:right w:val="none" w:sz="0" w:space="0" w:color="auto"/>
      </w:divBdr>
    </w:div>
    <w:div w:id="1283224254">
      <w:bodyDiv w:val="1"/>
      <w:marLeft w:val="0"/>
      <w:marRight w:val="0"/>
      <w:marTop w:val="0"/>
      <w:marBottom w:val="0"/>
      <w:divBdr>
        <w:top w:val="none" w:sz="0" w:space="0" w:color="auto"/>
        <w:left w:val="none" w:sz="0" w:space="0" w:color="auto"/>
        <w:bottom w:val="none" w:sz="0" w:space="0" w:color="auto"/>
        <w:right w:val="none" w:sz="0" w:space="0" w:color="auto"/>
      </w:divBdr>
    </w:div>
    <w:div w:id="1632782277">
      <w:bodyDiv w:val="1"/>
      <w:marLeft w:val="0"/>
      <w:marRight w:val="0"/>
      <w:marTop w:val="0"/>
      <w:marBottom w:val="0"/>
      <w:divBdr>
        <w:top w:val="none" w:sz="0" w:space="0" w:color="auto"/>
        <w:left w:val="none" w:sz="0" w:space="0" w:color="auto"/>
        <w:bottom w:val="none" w:sz="0" w:space="0" w:color="auto"/>
        <w:right w:val="none" w:sz="0" w:space="0" w:color="auto"/>
      </w:divBdr>
    </w:div>
    <w:div w:id="18245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07F08-B194-4631-BAF1-0CAC455CF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6692</Words>
  <Characters>39489</Characters>
  <Application>Microsoft Office Word</Application>
  <DocSecurity>0</DocSecurity>
  <Lines>329</Lines>
  <Paragraphs>92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Korenova</dc:creator>
  <cp:lastModifiedBy>uživatel</cp:lastModifiedBy>
  <cp:revision>9</cp:revision>
  <cp:lastPrinted>2014-02-27T17:02:00Z</cp:lastPrinted>
  <dcterms:created xsi:type="dcterms:W3CDTF">2015-03-03T08:20:00Z</dcterms:created>
  <dcterms:modified xsi:type="dcterms:W3CDTF">2015-03-04T09:46:00Z</dcterms:modified>
</cp:coreProperties>
</file>