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0ABA" w:rsidRPr="005E474C" w:rsidRDefault="004A0ABA" w:rsidP="00092EFC">
      <w:pPr>
        <w:pStyle w:val="Zkladntext"/>
        <w:spacing w:after="120"/>
        <w:jc w:val="center"/>
        <w:rPr>
          <w:rFonts w:cs="Times New Roman"/>
          <w:b/>
        </w:rPr>
      </w:pPr>
      <w:r w:rsidRPr="005E474C">
        <w:rPr>
          <w:rFonts w:cs="Times New Roman"/>
          <w:b/>
        </w:rPr>
        <w:t>Příloha č. 2 zadávací dokumentace</w:t>
      </w:r>
    </w:p>
    <w:p w:rsidR="00D5202E" w:rsidRDefault="00D5202E" w:rsidP="00092EFC">
      <w:pPr>
        <w:jc w:val="center"/>
        <w:rPr>
          <w:rFonts w:cs="Times New Roman"/>
          <w:b/>
          <w:u w:val="single"/>
        </w:rPr>
      </w:pPr>
    </w:p>
    <w:p w:rsidR="004A0ABA" w:rsidRPr="005E474C" w:rsidRDefault="004A0ABA" w:rsidP="00092EFC">
      <w:pPr>
        <w:jc w:val="center"/>
        <w:rPr>
          <w:rFonts w:cs="Times New Roman"/>
        </w:rPr>
      </w:pPr>
      <w:r w:rsidRPr="005E474C">
        <w:rPr>
          <w:rFonts w:cs="Times New Roman"/>
          <w:b/>
          <w:u w:val="single"/>
        </w:rPr>
        <w:t>Návrh smlouvy o dílo – závazné obchodní podmínky</w:t>
      </w:r>
    </w:p>
    <w:p w:rsidR="00BE391F" w:rsidRPr="005E474C" w:rsidRDefault="00BE391F" w:rsidP="00092EFC">
      <w:pPr>
        <w:pStyle w:val="Nadpis1"/>
        <w:numPr>
          <w:ilvl w:val="0"/>
          <w:numId w:val="2"/>
        </w:numPr>
        <w:rPr>
          <w:rFonts w:cs="Times New Roman"/>
          <w:szCs w:val="24"/>
        </w:rPr>
      </w:pPr>
      <w:proofErr w:type="gramStart"/>
      <w:r w:rsidRPr="005E474C">
        <w:rPr>
          <w:rFonts w:cs="Times New Roman"/>
          <w:szCs w:val="24"/>
        </w:rPr>
        <w:t>S</w:t>
      </w:r>
      <w:r w:rsidRPr="005E474C">
        <w:rPr>
          <w:rFonts w:eastAsia="Times New Roman" w:cs="Times New Roman"/>
          <w:szCs w:val="24"/>
        </w:rPr>
        <w:t xml:space="preserve"> </w:t>
      </w:r>
      <w:r w:rsidRPr="005E474C">
        <w:rPr>
          <w:rFonts w:cs="Times New Roman"/>
          <w:szCs w:val="24"/>
        </w:rPr>
        <w:t>m</w:t>
      </w:r>
      <w:r w:rsidRPr="005E474C">
        <w:rPr>
          <w:rFonts w:eastAsia="Times New Roman" w:cs="Times New Roman"/>
          <w:szCs w:val="24"/>
        </w:rPr>
        <w:t xml:space="preserve"> </w:t>
      </w:r>
      <w:r w:rsidRPr="005E474C">
        <w:rPr>
          <w:rFonts w:cs="Times New Roman"/>
          <w:szCs w:val="24"/>
        </w:rPr>
        <w:t>l</w:t>
      </w:r>
      <w:r w:rsidRPr="005E474C">
        <w:rPr>
          <w:rFonts w:eastAsia="Times New Roman" w:cs="Times New Roman"/>
          <w:szCs w:val="24"/>
        </w:rPr>
        <w:t xml:space="preserve"> </w:t>
      </w:r>
      <w:r w:rsidRPr="005E474C">
        <w:rPr>
          <w:rFonts w:cs="Times New Roman"/>
          <w:szCs w:val="24"/>
        </w:rPr>
        <w:t>o</w:t>
      </w:r>
      <w:r w:rsidRPr="005E474C">
        <w:rPr>
          <w:rFonts w:eastAsia="Times New Roman" w:cs="Times New Roman"/>
          <w:szCs w:val="24"/>
        </w:rPr>
        <w:t xml:space="preserve"> </w:t>
      </w:r>
      <w:r w:rsidRPr="005E474C">
        <w:rPr>
          <w:rFonts w:cs="Times New Roman"/>
          <w:szCs w:val="24"/>
        </w:rPr>
        <w:t>u</w:t>
      </w:r>
      <w:r w:rsidRPr="005E474C">
        <w:rPr>
          <w:rFonts w:eastAsia="Times New Roman" w:cs="Times New Roman"/>
          <w:szCs w:val="24"/>
        </w:rPr>
        <w:t xml:space="preserve"> </w:t>
      </w:r>
      <w:r w:rsidRPr="005E474C">
        <w:rPr>
          <w:rFonts w:cs="Times New Roman"/>
          <w:szCs w:val="24"/>
        </w:rPr>
        <w:t>v</w:t>
      </w:r>
      <w:r w:rsidRPr="005E474C">
        <w:rPr>
          <w:rFonts w:eastAsia="Times New Roman" w:cs="Times New Roman"/>
          <w:szCs w:val="24"/>
        </w:rPr>
        <w:t xml:space="preserve"> </w:t>
      </w:r>
      <w:r w:rsidRPr="005E474C">
        <w:rPr>
          <w:rFonts w:cs="Times New Roman"/>
          <w:szCs w:val="24"/>
        </w:rPr>
        <w:t>a</w:t>
      </w:r>
      <w:r w:rsidRPr="005E474C">
        <w:rPr>
          <w:rFonts w:eastAsia="Times New Roman" w:cs="Times New Roman"/>
          <w:szCs w:val="24"/>
        </w:rPr>
        <w:t xml:space="preserve">  </w:t>
      </w:r>
      <w:r w:rsidRPr="005E474C">
        <w:rPr>
          <w:rFonts w:cs="Times New Roman"/>
          <w:szCs w:val="24"/>
        </w:rPr>
        <w:t>o</w:t>
      </w:r>
      <w:r w:rsidRPr="005E474C">
        <w:rPr>
          <w:rFonts w:eastAsia="Times New Roman" w:cs="Times New Roman"/>
          <w:szCs w:val="24"/>
        </w:rPr>
        <w:t xml:space="preserve">  </w:t>
      </w:r>
      <w:r w:rsidRPr="005E474C">
        <w:rPr>
          <w:rFonts w:cs="Times New Roman"/>
          <w:szCs w:val="24"/>
        </w:rPr>
        <w:t>d</w:t>
      </w:r>
      <w:r w:rsidRPr="005E474C">
        <w:rPr>
          <w:rFonts w:eastAsia="Times New Roman" w:cs="Times New Roman"/>
          <w:szCs w:val="24"/>
        </w:rPr>
        <w:t xml:space="preserve"> </w:t>
      </w:r>
      <w:r w:rsidRPr="005E474C">
        <w:rPr>
          <w:rFonts w:cs="Times New Roman"/>
          <w:szCs w:val="24"/>
        </w:rPr>
        <w:t>í</w:t>
      </w:r>
      <w:r w:rsidRPr="005E474C">
        <w:rPr>
          <w:rFonts w:eastAsia="Times New Roman" w:cs="Times New Roman"/>
          <w:szCs w:val="24"/>
        </w:rPr>
        <w:t xml:space="preserve"> </w:t>
      </w:r>
      <w:r w:rsidRPr="005E474C">
        <w:rPr>
          <w:rFonts w:cs="Times New Roman"/>
          <w:szCs w:val="24"/>
        </w:rPr>
        <w:t>l</w:t>
      </w:r>
      <w:r w:rsidRPr="005E474C">
        <w:rPr>
          <w:rFonts w:eastAsia="Times New Roman" w:cs="Times New Roman"/>
          <w:szCs w:val="24"/>
        </w:rPr>
        <w:t xml:space="preserve"> </w:t>
      </w:r>
      <w:r w:rsidRPr="005E474C">
        <w:rPr>
          <w:rFonts w:cs="Times New Roman"/>
          <w:szCs w:val="24"/>
        </w:rPr>
        <w:t>o</w:t>
      </w:r>
      <w:proofErr w:type="gramEnd"/>
    </w:p>
    <w:p w:rsidR="00BF6E98" w:rsidRPr="005E474C" w:rsidRDefault="00BE391F" w:rsidP="00092EFC">
      <w:pPr>
        <w:jc w:val="center"/>
        <w:rPr>
          <w:rFonts w:cs="Times New Roman"/>
        </w:rPr>
      </w:pPr>
      <w:r w:rsidRPr="005E474C">
        <w:rPr>
          <w:rFonts w:cs="Times New Roman"/>
        </w:rPr>
        <w:t>uzavřená</w:t>
      </w:r>
      <w:r w:rsidRPr="005E474C">
        <w:rPr>
          <w:rFonts w:eastAsia="Times New Roman" w:cs="Times New Roman"/>
        </w:rPr>
        <w:t xml:space="preserve"> </w:t>
      </w:r>
      <w:r w:rsidRPr="005E474C">
        <w:rPr>
          <w:rFonts w:cs="Times New Roman"/>
        </w:rPr>
        <w:t>dle</w:t>
      </w:r>
      <w:r w:rsidRPr="005E474C">
        <w:rPr>
          <w:rFonts w:eastAsia="Times New Roman" w:cs="Times New Roman"/>
        </w:rPr>
        <w:t xml:space="preserve"> </w:t>
      </w:r>
      <w:r w:rsidR="00BF6E98" w:rsidRPr="005E474C">
        <w:rPr>
          <w:rFonts w:eastAsia="Times New Roman" w:cs="Times New Roman"/>
        </w:rPr>
        <w:t xml:space="preserve">§ 2586 a </w:t>
      </w:r>
      <w:r w:rsidR="00BF6E98" w:rsidRPr="005E474C">
        <w:rPr>
          <w:rFonts w:cs="Times New Roman"/>
        </w:rPr>
        <w:t>následujících</w:t>
      </w:r>
      <w:r w:rsidR="00BF6E98" w:rsidRPr="005E474C">
        <w:rPr>
          <w:rFonts w:eastAsia="Times New Roman" w:cs="Times New Roman"/>
        </w:rPr>
        <w:t xml:space="preserve"> zákona č. 89/2012</w:t>
      </w:r>
      <w:r w:rsidR="000E13FB" w:rsidRPr="005E474C">
        <w:rPr>
          <w:rFonts w:eastAsia="Times New Roman" w:cs="Times New Roman"/>
        </w:rPr>
        <w:t xml:space="preserve"> Sb.</w:t>
      </w:r>
      <w:r w:rsidR="004A0ABA" w:rsidRPr="005E474C">
        <w:rPr>
          <w:rFonts w:eastAsia="Times New Roman" w:cs="Times New Roman"/>
        </w:rPr>
        <w:t>,</w:t>
      </w:r>
      <w:r w:rsidR="000E13FB" w:rsidRPr="005E474C">
        <w:rPr>
          <w:rFonts w:eastAsia="Times New Roman" w:cs="Times New Roman"/>
        </w:rPr>
        <w:t xml:space="preserve"> </w:t>
      </w:r>
      <w:r w:rsidR="00BF6E98" w:rsidRPr="005E474C">
        <w:rPr>
          <w:rFonts w:eastAsia="Times New Roman" w:cs="Times New Roman"/>
        </w:rPr>
        <w:t>občanského zákoníku</w:t>
      </w:r>
      <w:r w:rsidR="004A0ABA" w:rsidRPr="005E474C">
        <w:rPr>
          <w:rFonts w:eastAsia="Times New Roman" w:cs="Times New Roman"/>
        </w:rPr>
        <w:t>,</w:t>
      </w:r>
      <w:r w:rsidR="00BF6E98" w:rsidRPr="005E474C">
        <w:rPr>
          <w:rFonts w:eastAsia="Times New Roman" w:cs="Times New Roman"/>
        </w:rPr>
        <w:t xml:space="preserve"> </w:t>
      </w:r>
      <w:r w:rsidR="00BF6E98" w:rsidRPr="005E474C">
        <w:rPr>
          <w:rFonts w:cs="Times New Roman"/>
        </w:rPr>
        <w:t>v</w:t>
      </w:r>
      <w:r w:rsidR="00BF6E98" w:rsidRPr="005E474C">
        <w:rPr>
          <w:rFonts w:eastAsia="Times New Roman" w:cs="Times New Roman"/>
        </w:rPr>
        <w:t xml:space="preserve"> </w:t>
      </w:r>
      <w:r w:rsidR="00BF6E98" w:rsidRPr="005E474C">
        <w:rPr>
          <w:rFonts w:cs="Times New Roman"/>
        </w:rPr>
        <w:t>platném</w:t>
      </w:r>
      <w:r w:rsidR="00BF6E98" w:rsidRPr="005E474C">
        <w:rPr>
          <w:rFonts w:eastAsia="Times New Roman" w:cs="Times New Roman"/>
        </w:rPr>
        <w:t xml:space="preserve"> </w:t>
      </w:r>
      <w:r w:rsidR="00BF6E98" w:rsidRPr="005E474C">
        <w:rPr>
          <w:rFonts w:cs="Times New Roman"/>
        </w:rPr>
        <w:t>znění</w:t>
      </w:r>
      <w:r w:rsidR="004A0ABA" w:rsidRPr="005E474C">
        <w:rPr>
          <w:rFonts w:cs="Times New Roman"/>
        </w:rPr>
        <w:t xml:space="preserve"> (dále jen „</w:t>
      </w:r>
      <w:r w:rsidR="004A0ABA" w:rsidRPr="005E474C">
        <w:rPr>
          <w:rFonts w:cs="Times New Roman"/>
          <w:b/>
        </w:rPr>
        <w:t>OZ</w:t>
      </w:r>
      <w:r w:rsidR="004A0ABA" w:rsidRPr="005E474C">
        <w:rPr>
          <w:rFonts w:cs="Times New Roman"/>
        </w:rPr>
        <w:t xml:space="preserve">“) a s přiměřeným použitím </w:t>
      </w:r>
      <w:proofErr w:type="spellStart"/>
      <w:r w:rsidR="004A0ABA" w:rsidRPr="005E474C">
        <w:rPr>
          <w:rFonts w:cs="Times New Roman"/>
        </w:rPr>
        <w:t>ust</w:t>
      </w:r>
      <w:proofErr w:type="spellEnd"/>
      <w:r w:rsidR="004A0ABA" w:rsidRPr="005E474C">
        <w:rPr>
          <w:rFonts w:cs="Times New Roman"/>
        </w:rPr>
        <w:t>. § 2358 a násl. OZ</w:t>
      </w:r>
    </w:p>
    <w:p w:rsidR="00BE391F" w:rsidRPr="005E474C" w:rsidRDefault="00BE391F" w:rsidP="00092EFC">
      <w:pPr>
        <w:jc w:val="center"/>
        <w:rPr>
          <w:rFonts w:cs="Times New Roman"/>
        </w:rPr>
      </w:pPr>
      <w:r w:rsidRPr="005E474C">
        <w:rPr>
          <w:rFonts w:cs="Times New Roman"/>
        </w:rPr>
        <w:t>a</w:t>
      </w:r>
      <w:r w:rsidRPr="005E474C">
        <w:rPr>
          <w:rFonts w:eastAsia="Times New Roman" w:cs="Times New Roman"/>
        </w:rPr>
        <w:t xml:space="preserve"> </w:t>
      </w:r>
      <w:r w:rsidRPr="005E474C">
        <w:rPr>
          <w:rFonts w:cs="Times New Roman"/>
        </w:rPr>
        <w:t>dle</w:t>
      </w:r>
      <w:r w:rsidRPr="005E474C">
        <w:rPr>
          <w:rFonts w:eastAsia="Times New Roman" w:cs="Times New Roman"/>
        </w:rPr>
        <w:t xml:space="preserve"> </w:t>
      </w:r>
      <w:r w:rsidRPr="005E474C">
        <w:rPr>
          <w:rFonts w:cs="Times New Roman"/>
        </w:rPr>
        <w:t>zákona č.</w:t>
      </w:r>
      <w:r w:rsidRPr="005E474C">
        <w:rPr>
          <w:rFonts w:eastAsia="Times New Roman" w:cs="Times New Roman"/>
        </w:rPr>
        <w:t> </w:t>
      </w:r>
      <w:r w:rsidRPr="005E474C">
        <w:rPr>
          <w:rFonts w:cs="Times New Roman"/>
        </w:rPr>
        <w:t>121/2000</w:t>
      </w:r>
      <w:r w:rsidRPr="005E474C">
        <w:rPr>
          <w:rFonts w:eastAsia="Times New Roman" w:cs="Times New Roman"/>
        </w:rPr>
        <w:t xml:space="preserve"> </w:t>
      </w:r>
      <w:r w:rsidR="000E13FB" w:rsidRPr="005E474C">
        <w:rPr>
          <w:rFonts w:cs="Times New Roman"/>
        </w:rPr>
        <w:t>Sb.</w:t>
      </w:r>
      <w:r w:rsidR="004A0ABA" w:rsidRPr="005E474C">
        <w:rPr>
          <w:rFonts w:cs="Times New Roman"/>
        </w:rPr>
        <w:t>,</w:t>
      </w:r>
      <w:r w:rsidR="000E13FB" w:rsidRPr="005E474C">
        <w:rPr>
          <w:rFonts w:cs="Times New Roman"/>
        </w:rPr>
        <w:t xml:space="preserve"> autorského zákona</w:t>
      </w:r>
      <w:r w:rsidR="004A0ABA" w:rsidRPr="005E474C">
        <w:rPr>
          <w:rFonts w:cs="Times New Roman"/>
        </w:rPr>
        <w:t>,</w:t>
      </w:r>
      <w:r w:rsidRPr="005E474C">
        <w:rPr>
          <w:rFonts w:eastAsia="Times New Roman" w:cs="Times New Roman"/>
        </w:rPr>
        <w:t xml:space="preserve"> </w:t>
      </w:r>
      <w:r w:rsidRPr="005E474C">
        <w:rPr>
          <w:rFonts w:cs="Times New Roman"/>
        </w:rPr>
        <w:t>v</w:t>
      </w:r>
      <w:r w:rsidRPr="005E474C">
        <w:rPr>
          <w:rFonts w:eastAsia="Times New Roman" w:cs="Times New Roman"/>
        </w:rPr>
        <w:t xml:space="preserve"> </w:t>
      </w:r>
      <w:r w:rsidRPr="005E474C">
        <w:rPr>
          <w:rFonts w:cs="Times New Roman"/>
        </w:rPr>
        <w:t>platném</w:t>
      </w:r>
      <w:r w:rsidRPr="005E474C">
        <w:rPr>
          <w:rFonts w:eastAsia="Times New Roman" w:cs="Times New Roman"/>
        </w:rPr>
        <w:t xml:space="preserve"> </w:t>
      </w:r>
      <w:r w:rsidRPr="005E474C">
        <w:rPr>
          <w:rFonts w:cs="Times New Roman"/>
        </w:rPr>
        <w:t>znění</w:t>
      </w:r>
      <w:r w:rsidR="00693E3B" w:rsidRPr="005E474C">
        <w:rPr>
          <w:rFonts w:cs="Times New Roman"/>
        </w:rPr>
        <w:t xml:space="preserve"> </w:t>
      </w:r>
      <w:r w:rsidR="00693E3B" w:rsidRPr="005E474C">
        <w:rPr>
          <w:rFonts w:eastAsia="Times New Roman" w:cs="Times New Roman"/>
        </w:rPr>
        <w:t>(dále jen „</w:t>
      </w:r>
      <w:r w:rsidR="00693E3B" w:rsidRPr="005E474C">
        <w:rPr>
          <w:rFonts w:cs="Times New Roman"/>
          <w:b/>
        </w:rPr>
        <w:t>autorský zákon</w:t>
      </w:r>
      <w:r w:rsidR="00693E3B" w:rsidRPr="005E474C">
        <w:rPr>
          <w:rFonts w:cs="Times New Roman"/>
        </w:rPr>
        <w:t>“)</w:t>
      </w:r>
    </w:p>
    <w:p w:rsidR="00BE391F" w:rsidRPr="005E474C" w:rsidRDefault="00BE391F" w:rsidP="00092EFC">
      <w:pPr>
        <w:rPr>
          <w:rFonts w:cs="Times New Roman"/>
        </w:rPr>
      </w:pPr>
    </w:p>
    <w:p w:rsidR="00BE391F" w:rsidRPr="00D5202E" w:rsidRDefault="00BE391F" w:rsidP="00D5202E">
      <w:pPr>
        <w:pStyle w:val="lnek"/>
        <w:ind w:hanging="1637"/>
      </w:pPr>
    </w:p>
    <w:p w:rsidR="00BE391F" w:rsidRPr="005E474C" w:rsidRDefault="00BE391F" w:rsidP="00092EFC">
      <w:pPr>
        <w:pStyle w:val="Nadpis3"/>
        <w:numPr>
          <w:ilvl w:val="2"/>
          <w:numId w:val="2"/>
        </w:numPr>
        <w:rPr>
          <w:rFonts w:cs="Times New Roman"/>
          <w:szCs w:val="24"/>
        </w:rPr>
      </w:pPr>
      <w:r w:rsidRPr="005E474C">
        <w:rPr>
          <w:rFonts w:cs="Times New Roman"/>
          <w:szCs w:val="24"/>
        </w:rPr>
        <w:t>Smluvní</w:t>
      </w:r>
      <w:r w:rsidRPr="005E474C">
        <w:rPr>
          <w:rFonts w:eastAsia="Times New Roman" w:cs="Times New Roman"/>
          <w:szCs w:val="24"/>
        </w:rPr>
        <w:t xml:space="preserve"> </w:t>
      </w:r>
      <w:r w:rsidRPr="005E474C">
        <w:rPr>
          <w:rFonts w:cs="Times New Roman"/>
          <w:szCs w:val="24"/>
        </w:rPr>
        <w:t>strany</w:t>
      </w:r>
    </w:p>
    <w:p w:rsidR="00BE391F" w:rsidRPr="005E474C" w:rsidRDefault="00BE391F" w:rsidP="00092EFC">
      <w:pPr>
        <w:rPr>
          <w:rFonts w:cs="Times New Roman"/>
        </w:rPr>
      </w:pPr>
    </w:p>
    <w:p w:rsidR="00BE391F" w:rsidRPr="005E474C" w:rsidRDefault="00BE391F" w:rsidP="00092EFC">
      <w:pPr>
        <w:rPr>
          <w:rFonts w:cs="Times New Roman"/>
        </w:rPr>
      </w:pPr>
      <w:r w:rsidRPr="005E474C">
        <w:rPr>
          <w:rFonts w:cs="Times New Roman"/>
        </w:rPr>
        <w:t>Objednatel:</w:t>
      </w:r>
    </w:p>
    <w:p w:rsidR="003465D8" w:rsidRPr="005E474C" w:rsidRDefault="00BE391F" w:rsidP="00092EFC">
      <w:pPr>
        <w:rPr>
          <w:rFonts w:cs="Times New Roman"/>
        </w:rPr>
      </w:pPr>
      <w:r w:rsidRPr="005E474C">
        <w:rPr>
          <w:rFonts w:cs="Times New Roman"/>
        </w:rPr>
        <w:tab/>
      </w:r>
      <w:r w:rsidRPr="005E474C">
        <w:rPr>
          <w:rFonts w:cs="Times New Roman"/>
        </w:rPr>
        <w:tab/>
      </w:r>
      <w:r w:rsidRPr="005E474C">
        <w:rPr>
          <w:rFonts w:cs="Times New Roman"/>
        </w:rPr>
        <w:tab/>
      </w:r>
      <w:r w:rsidRPr="005E474C">
        <w:rPr>
          <w:rFonts w:cs="Times New Roman"/>
        </w:rPr>
        <w:tab/>
      </w:r>
      <w:r w:rsidRPr="005E474C">
        <w:rPr>
          <w:rFonts w:cs="Times New Roman"/>
        </w:rPr>
        <w:tab/>
      </w:r>
      <w:r w:rsidR="00D154F6" w:rsidRPr="005E474C">
        <w:rPr>
          <w:rFonts w:cs="Times New Roman"/>
        </w:rPr>
        <w:t>s</w:t>
      </w:r>
      <w:r w:rsidRPr="005E474C">
        <w:rPr>
          <w:rFonts w:cs="Times New Roman"/>
        </w:rPr>
        <w:t>tatutární</w:t>
      </w:r>
      <w:r w:rsidRPr="005E474C">
        <w:rPr>
          <w:rFonts w:eastAsia="Times New Roman" w:cs="Times New Roman"/>
        </w:rPr>
        <w:t xml:space="preserve"> </w:t>
      </w:r>
      <w:r w:rsidRPr="005E474C">
        <w:rPr>
          <w:rFonts w:cs="Times New Roman"/>
        </w:rPr>
        <w:t>město</w:t>
      </w:r>
      <w:r w:rsidRPr="005E474C">
        <w:rPr>
          <w:rFonts w:eastAsia="Times New Roman" w:cs="Times New Roman"/>
        </w:rPr>
        <w:t xml:space="preserve"> </w:t>
      </w:r>
      <w:r w:rsidRPr="005E474C">
        <w:rPr>
          <w:rFonts w:cs="Times New Roman"/>
        </w:rPr>
        <w:t>Brno</w:t>
      </w:r>
    </w:p>
    <w:p w:rsidR="003465D8" w:rsidRPr="005E474C" w:rsidRDefault="003465D8" w:rsidP="00D5202E">
      <w:pPr>
        <w:ind w:left="3545" w:hanging="2840"/>
        <w:rPr>
          <w:rFonts w:cs="Times New Roman"/>
        </w:rPr>
      </w:pPr>
      <w:r w:rsidRPr="005E474C">
        <w:rPr>
          <w:rFonts w:cs="Times New Roman"/>
        </w:rPr>
        <w:t>Zastoupené:</w:t>
      </w:r>
      <w:r w:rsidRPr="005E474C">
        <w:rPr>
          <w:rFonts w:cs="Times New Roman"/>
        </w:rPr>
        <w:tab/>
      </w:r>
      <w:r w:rsidR="00705D68" w:rsidRPr="00D632D8">
        <w:rPr>
          <w:rFonts w:eastAsia="Times New Roman" w:cs="Times New Roman"/>
          <w:lang w:eastAsia="cs-CZ"/>
        </w:rPr>
        <w:t xml:space="preserve">Ing. </w:t>
      </w:r>
      <w:r w:rsidR="00705D68">
        <w:rPr>
          <w:rFonts w:eastAsia="Times New Roman" w:cs="Times New Roman"/>
          <w:lang w:eastAsia="cs-CZ"/>
        </w:rPr>
        <w:t xml:space="preserve">Petrem </w:t>
      </w:r>
      <w:proofErr w:type="spellStart"/>
      <w:r w:rsidR="00705D68">
        <w:rPr>
          <w:rFonts w:eastAsia="Times New Roman" w:cs="Times New Roman"/>
          <w:lang w:eastAsia="cs-CZ"/>
        </w:rPr>
        <w:t>Vokřálem</w:t>
      </w:r>
      <w:proofErr w:type="spellEnd"/>
      <w:r w:rsidR="00705D68" w:rsidRPr="003975E5">
        <w:rPr>
          <w:rFonts w:eastAsia="Times New Roman" w:cs="Times New Roman"/>
          <w:lang w:eastAsia="cs-CZ"/>
        </w:rPr>
        <w:t>, primátorem</w:t>
      </w:r>
      <w:r w:rsidR="00705D68">
        <w:rPr>
          <w:rFonts w:eastAsia="Times New Roman" w:cs="Times New Roman"/>
          <w:lang w:eastAsia="cs-CZ"/>
        </w:rPr>
        <w:t xml:space="preserve"> </w:t>
      </w:r>
    </w:p>
    <w:p w:rsidR="003465D8" w:rsidRPr="005E474C" w:rsidRDefault="003465D8" w:rsidP="00092EFC">
      <w:pPr>
        <w:rPr>
          <w:rFonts w:cs="Times New Roman"/>
        </w:rPr>
      </w:pPr>
      <w:r w:rsidRPr="005E474C">
        <w:rPr>
          <w:rFonts w:cs="Times New Roman"/>
        </w:rPr>
        <w:tab/>
        <w:t>Se</w:t>
      </w:r>
      <w:r w:rsidRPr="005E474C">
        <w:rPr>
          <w:rFonts w:eastAsia="Times New Roman" w:cs="Times New Roman"/>
        </w:rPr>
        <w:t xml:space="preserve"> </w:t>
      </w:r>
      <w:r w:rsidRPr="005E474C">
        <w:rPr>
          <w:rFonts w:cs="Times New Roman"/>
        </w:rPr>
        <w:t>sídlem:</w:t>
      </w:r>
      <w:r w:rsidRPr="005E474C">
        <w:rPr>
          <w:rFonts w:cs="Times New Roman"/>
        </w:rPr>
        <w:tab/>
      </w:r>
      <w:r w:rsidRPr="005E474C">
        <w:rPr>
          <w:rFonts w:cs="Times New Roman"/>
        </w:rPr>
        <w:tab/>
      </w:r>
      <w:r w:rsidRPr="005E474C">
        <w:rPr>
          <w:rFonts w:cs="Times New Roman"/>
        </w:rPr>
        <w:tab/>
        <w:t>Dominikánské</w:t>
      </w:r>
      <w:r w:rsidRPr="005E474C">
        <w:rPr>
          <w:rFonts w:eastAsia="Times New Roman" w:cs="Times New Roman"/>
        </w:rPr>
        <w:t xml:space="preserve"> </w:t>
      </w:r>
      <w:r w:rsidRPr="005E474C">
        <w:rPr>
          <w:rFonts w:cs="Times New Roman"/>
        </w:rPr>
        <w:t>náměstí</w:t>
      </w:r>
      <w:r w:rsidRPr="005E474C">
        <w:rPr>
          <w:rFonts w:eastAsia="Times New Roman" w:cs="Times New Roman"/>
        </w:rPr>
        <w:t xml:space="preserve"> </w:t>
      </w:r>
      <w:r w:rsidRPr="005E474C">
        <w:rPr>
          <w:rFonts w:cs="Times New Roman"/>
        </w:rPr>
        <w:t>1</w:t>
      </w:r>
    </w:p>
    <w:p w:rsidR="003465D8" w:rsidRPr="005E474C" w:rsidRDefault="003465D8" w:rsidP="00092EFC">
      <w:pPr>
        <w:ind w:firstLine="720"/>
        <w:rPr>
          <w:rFonts w:cs="Times New Roman"/>
        </w:rPr>
      </w:pPr>
      <w:r w:rsidRPr="005E474C">
        <w:rPr>
          <w:rFonts w:cs="Times New Roman"/>
        </w:rPr>
        <w:tab/>
      </w:r>
      <w:r w:rsidRPr="005E474C">
        <w:rPr>
          <w:rFonts w:cs="Times New Roman"/>
        </w:rPr>
        <w:tab/>
      </w:r>
      <w:r w:rsidRPr="005E474C">
        <w:rPr>
          <w:rFonts w:cs="Times New Roman"/>
        </w:rPr>
        <w:tab/>
      </w:r>
      <w:r w:rsidRPr="005E474C">
        <w:rPr>
          <w:rFonts w:cs="Times New Roman"/>
        </w:rPr>
        <w:tab/>
        <w:t>601</w:t>
      </w:r>
      <w:r w:rsidRPr="005E474C">
        <w:rPr>
          <w:rFonts w:eastAsia="Times New Roman" w:cs="Times New Roman"/>
        </w:rPr>
        <w:t xml:space="preserve"> </w:t>
      </w:r>
      <w:r w:rsidRPr="005E474C">
        <w:rPr>
          <w:rFonts w:cs="Times New Roman"/>
        </w:rPr>
        <w:t>67</w:t>
      </w:r>
      <w:r w:rsidRPr="005E474C">
        <w:rPr>
          <w:rFonts w:eastAsia="Times New Roman" w:cs="Times New Roman"/>
        </w:rPr>
        <w:t xml:space="preserve"> </w:t>
      </w:r>
      <w:r w:rsidRPr="005E474C">
        <w:rPr>
          <w:rFonts w:cs="Times New Roman"/>
        </w:rPr>
        <w:t>Brno</w:t>
      </w:r>
    </w:p>
    <w:p w:rsidR="003465D8" w:rsidRPr="005E474C" w:rsidRDefault="003465D8" w:rsidP="00092EFC">
      <w:pPr>
        <w:ind w:left="720"/>
        <w:rPr>
          <w:rFonts w:cs="Times New Roman"/>
        </w:rPr>
      </w:pPr>
      <w:r w:rsidRPr="005E474C">
        <w:rPr>
          <w:rFonts w:cs="Times New Roman"/>
        </w:rPr>
        <w:t>IČ:</w:t>
      </w:r>
      <w:r w:rsidRPr="005E474C">
        <w:rPr>
          <w:rFonts w:cs="Times New Roman"/>
        </w:rPr>
        <w:tab/>
      </w:r>
      <w:r w:rsidRPr="005E474C">
        <w:rPr>
          <w:rFonts w:cs="Times New Roman"/>
        </w:rPr>
        <w:tab/>
      </w:r>
      <w:r w:rsidRPr="005E474C">
        <w:rPr>
          <w:rFonts w:cs="Times New Roman"/>
        </w:rPr>
        <w:tab/>
      </w:r>
      <w:r w:rsidRPr="005E474C">
        <w:rPr>
          <w:rFonts w:cs="Times New Roman"/>
        </w:rPr>
        <w:tab/>
        <w:t>44992785</w:t>
      </w:r>
    </w:p>
    <w:p w:rsidR="003465D8" w:rsidRPr="005E474C" w:rsidRDefault="003465D8" w:rsidP="00092EFC">
      <w:pPr>
        <w:ind w:left="720"/>
        <w:rPr>
          <w:rFonts w:cs="Times New Roman"/>
        </w:rPr>
      </w:pPr>
      <w:r w:rsidRPr="005E474C">
        <w:rPr>
          <w:rFonts w:cs="Times New Roman"/>
        </w:rPr>
        <w:t>DIČ:</w:t>
      </w:r>
      <w:r w:rsidRPr="005E474C">
        <w:rPr>
          <w:rFonts w:cs="Times New Roman"/>
        </w:rPr>
        <w:tab/>
      </w:r>
      <w:r w:rsidRPr="005E474C">
        <w:rPr>
          <w:rFonts w:cs="Times New Roman"/>
        </w:rPr>
        <w:tab/>
      </w:r>
      <w:r w:rsidRPr="005E474C">
        <w:rPr>
          <w:rFonts w:cs="Times New Roman"/>
        </w:rPr>
        <w:tab/>
      </w:r>
      <w:r w:rsidRPr="005E474C">
        <w:rPr>
          <w:rFonts w:cs="Times New Roman"/>
        </w:rPr>
        <w:tab/>
        <w:t>CZ44992785</w:t>
      </w:r>
    </w:p>
    <w:p w:rsidR="00D5202E" w:rsidRDefault="003465D8" w:rsidP="00092EFC">
      <w:pPr>
        <w:ind w:left="720" w:hanging="720"/>
        <w:rPr>
          <w:rFonts w:cs="Times New Roman"/>
        </w:rPr>
      </w:pPr>
      <w:r w:rsidRPr="005E474C">
        <w:rPr>
          <w:rFonts w:cs="Times New Roman"/>
        </w:rPr>
        <w:tab/>
        <w:t>Bankovní</w:t>
      </w:r>
      <w:r w:rsidRPr="005E474C">
        <w:rPr>
          <w:rFonts w:eastAsia="Times New Roman" w:cs="Times New Roman"/>
        </w:rPr>
        <w:t xml:space="preserve"> </w:t>
      </w:r>
      <w:r w:rsidRPr="005E474C">
        <w:rPr>
          <w:rFonts w:cs="Times New Roman"/>
        </w:rPr>
        <w:t>spojení:</w:t>
      </w:r>
      <w:r w:rsidRPr="005E474C">
        <w:rPr>
          <w:rFonts w:cs="Times New Roman"/>
        </w:rPr>
        <w:tab/>
      </w:r>
      <w:r w:rsidRPr="005E474C">
        <w:rPr>
          <w:rFonts w:cs="Times New Roman"/>
        </w:rPr>
        <w:tab/>
      </w:r>
      <w:r w:rsidR="00D5202E" w:rsidRPr="00647E67">
        <w:rPr>
          <w:rFonts w:eastAsia="Times New Roman" w:cs="Times New Roman"/>
        </w:rPr>
        <w:t>43-3259750277/0100</w:t>
      </w:r>
      <w:r w:rsidR="00D5202E">
        <w:rPr>
          <w:rFonts w:eastAsia="Times New Roman" w:cs="Times New Roman"/>
        </w:rPr>
        <w:t xml:space="preserve"> - </w:t>
      </w:r>
      <w:r w:rsidR="00AF607B">
        <w:rPr>
          <w:rFonts w:cs="Times New Roman"/>
        </w:rPr>
        <w:t>Komerční banka a.s.</w:t>
      </w:r>
    </w:p>
    <w:p w:rsidR="003465D8" w:rsidRPr="005E474C" w:rsidRDefault="00D5202E" w:rsidP="00D5202E">
      <w:pPr>
        <w:ind w:left="3545"/>
        <w:rPr>
          <w:rFonts w:cs="Times New Roman"/>
        </w:rPr>
      </w:pPr>
      <w:r>
        <w:rPr>
          <w:rFonts w:cs="Times New Roman"/>
        </w:rPr>
        <w:t>P</w:t>
      </w:r>
      <w:r w:rsidRPr="00D5202E">
        <w:rPr>
          <w:rFonts w:cs="Times New Roman"/>
        </w:rPr>
        <w:t xml:space="preserve">ro zúčtování technické podpory </w:t>
      </w:r>
      <w:r w:rsidRPr="005E474C">
        <w:rPr>
          <w:rFonts w:cs="Times New Roman"/>
        </w:rPr>
        <w:t>7510006658/5400</w:t>
      </w:r>
      <w:r>
        <w:rPr>
          <w:rFonts w:cs="Times New Roman"/>
        </w:rPr>
        <w:t xml:space="preserve"> - </w:t>
      </w:r>
      <w:proofErr w:type="spellStart"/>
      <w:r w:rsidR="003465D8" w:rsidRPr="005E474C">
        <w:rPr>
          <w:rFonts w:cs="Times New Roman"/>
        </w:rPr>
        <w:t>The</w:t>
      </w:r>
      <w:proofErr w:type="spellEnd"/>
      <w:r w:rsidR="003465D8" w:rsidRPr="005E474C">
        <w:rPr>
          <w:rFonts w:eastAsia="Times New Roman" w:cs="Times New Roman"/>
        </w:rPr>
        <w:t xml:space="preserve"> </w:t>
      </w:r>
      <w:proofErr w:type="spellStart"/>
      <w:r w:rsidR="003465D8" w:rsidRPr="005E474C">
        <w:rPr>
          <w:rFonts w:cs="Times New Roman"/>
        </w:rPr>
        <w:t>Royal</w:t>
      </w:r>
      <w:proofErr w:type="spellEnd"/>
      <w:r w:rsidR="003465D8" w:rsidRPr="005E474C">
        <w:rPr>
          <w:rFonts w:eastAsia="Times New Roman" w:cs="Times New Roman"/>
        </w:rPr>
        <w:t xml:space="preserve"> </w:t>
      </w:r>
      <w:r w:rsidR="003465D8" w:rsidRPr="005E474C">
        <w:rPr>
          <w:rFonts w:cs="Times New Roman"/>
        </w:rPr>
        <w:t>Bank</w:t>
      </w:r>
      <w:r w:rsidR="003465D8" w:rsidRPr="005E474C">
        <w:rPr>
          <w:rFonts w:eastAsia="Times New Roman" w:cs="Times New Roman"/>
        </w:rPr>
        <w:t xml:space="preserve"> </w:t>
      </w:r>
      <w:proofErr w:type="spellStart"/>
      <w:r w:rsidR="003465D8" w:rsidRPr="005E474C">
        <w:rPr>
          <w:rFonts w:cs="Times New Roman"/>
        </w:rPr>
        <w:t>of</w:t>
      </w:r>
      <w:proofErr w:type="spellEnd"/>
      <w:r w:rsidR="003465D8" w:rsidRPr="005E474C">
        <w:rPr>
          <w:rFonts w:eastAsia="Times New Roman" w:cs="Times New Roman"/>
        </w:rPr>
        <w:t xml:space="preserve"> </w:t>
      </w:r>
      <w:proofErr w:type="spellStart"/>
      <w:r w:rsidR="003465D8" w:rsidRPr="005E474C">
        <w:rPr>
          <w:rFonts w:cs="Times New Roman"/>
        </w:rPr>
        <w:t>Scotland</w:t>
      </w:r>
      <w:proofErr w:type="spellEnd"/>
      <w:r w:rsidR="003465D8" w:rsidRPr="005E474C">
        <w:rPr>
          <w:rFonts w:eastAsia="Times New Roman" w:cs="Times New Roman"/>
        </w:rPr>
        <w:t xml:space="preserve"> </w:t>
      </w:r>
      <w:proofErr w:type="spellStart"/>
      <w:r w:rsidR="003465D8" w:rsidRPr="005E474C">
        <w:rPr>
          <w:rFonts w:cs="Times New Roman"/>
        </w:rPr>
        <w:t>plc</w:t>
      </w:r>
      <w:proofErr w:type="spellEnd"/>
      <w:r w:rsidR="003465D8" w:rsidRPr="005E474C">
        <w:rPr>
          <w:rFonts w:cs="Times New Roman"/>
        </w:rPr>
        <w:t>, organizační složka</w:t>
      </w:r>
      <w:r>
        <w:rPr>
          <w:rFonts w:cs="Times New Roman"/>
        </w:rPr>
        <w:t xml:space="preserve"> </w:t>
      </w:r>
    </w:p>
    <w:p w:rsidR="003465D8" w:rsidRPr="005E474C" w:rsidRDefault="003465D8" w:rsidP="00092EFC">
      <w:pPr>
        <w:rPr>
          <w:rFonts w:cs="Times New Roman"/>
        </w:rPr>
      </w:pPr>
      <w:r w:rsidRPr="005E474C">
        <w:rPr>
          <w:rFonts w:cs="Times New Roman"/>
        </w:rPr>
        <w:tab/>
      </w:r>
      <w:r w:rsidRPr="005E474C">
        <w:rPr>
          <w:rFonts w:cs="Times New Roman"/>
        </w:rPr>
        <w:tab/>
      </w:r>
      <w:r w:rsidRPr="005E474C">
        <w:rPr>
          <w:rFonts w:cs="Times New Roman"/>
        </w:rPr>
        <w:tab/>
      </w:r>
    </w:p>
    <w:p w:rsidR="003465D8" w:rsidRPr="005E474C" w:rsidRDefault="003465D8" w:rsidP="00092EFC">
      <w:pPr>
        <w:rPr>
          <w:rFonts w:cs="Times New Roman"/>
        </w:rPr>
      </w:pPr>
      <w:r w:rsidRPr="005E474C">
        <w:rPr>
          <w:rFonts w:cs="Times New Roman"/>
        </w:rPr>
        <w:tab/>
        <w:t>Ve</w:t>
      </w:r>
      <w:r w:rsidRPr="005E474C">
        <w:rPr>
          <w:rFonts w:eastAsia="Times New Roman" w:cs="Times New Roman"/>
        </w:rPr>
        <w:t xml:space="preserve"> </w:t>
      </w:r>
      <w:r w:rsidRPr="005E474C">
        <w:rPr>
          <w:rFonts w:cs="Times New Roman"/>
        </w:rPr>
        <w:t>věcech</w:t>
      </w:r>
      <w:r w:rsidRPr="005E474C">
        <w:rPr>
          <w:rFonts w:eastAsia="Times New Roman" w:cs="Times New Roman"/>
        </w:rPr>
        <w:t xml:space="preserve"> </w:t>
      </w:r>
      <w:r w:rsidRPr="005E474C">
        <w:rPr>
          <w:rFonts w:cs="Times New Roman"/>
        </w:rPr>
        <w:t>technických</w:t>
      </w:r>
    </w:p>
    <w:p w:rsidR="003465D8" w:rsidRPr="005E474C" w:rsidRDefault="003465D8" w:rsidP="00092EFC">
      <w:pPr>
        <w:rPr>
          <w:rFonts w:cs="Times New Roman"/>
        </w:rPr>
      </w:pPr>
      <w:r w:rsidRPr="005E474C">
        <w:rPr>
          <w:rFonts w:cs="Times New Roman"/>
        </w:rPr>
        <w:tab/>
        <w:t>je</w:t>
      </w:r>
      <w:r w:rsidRPr="005E474C">
        <w:rPr>
          <w:rFonts w:eastAsia="Times New Roman" w:cs="Times New Roman"/>
        </w:rPr>
        <w:t xml:space="preserve"> </w:t>
      </w:r>
      <w:r w:rsidRPr="005E474C">
        <w:rPr>
          <w:rFonts w:cs="Times New Roman"/>
        </w:rPr>
        <w:t>oprávněn</w:t>
      </w:r>
      <w:r w:rsidRPr="005E474C">
        <w:rPr>
          <w:rFonts w:eastAsia="Times New Roman" w:cs="Times New Roman"/>
        </w:rPr>
        <w:t xml:space="preserve"> </w:t>
      </w:r>
      <w:r w:rsidRPr="005E474C">
        <w:rPr>
          <w:rFonts w:cs="Times New Roman"/>
        </w:rPr>
        <w:t>jednat:</w:t>
      </w:r>
      <w:r w:rsidRPr="005E474C">
        <w:rPr>
          <w:rFonts w:cs="Times New Roman"/>
        </w:rPr>
        <w:tab/>
      </w:r>
      <w:r w:rsidRPr="005E474C">
        <w:rPr>
          <w:rFonts w:cs="Times New Roman"/>
        </w:rPr>
        <w:tab/>
        <w:t>Ing.</w:t>
      </w:r>
      <w:r w:rsidRPr="005E474C">
        <w:rPr>
          <w:rFonts w:eastAsia="Times New Roman" w:cs="Times New Roman"/>
        </w:rPr>
        <w:t xml:space="preserve"> </w:t>
      </w:r>
      <w:r w:rsidRPr="005E474C">
        <w:rPr>
          <w:rFonts w:cs="Times New Roman"/>
        </w:rPr>
        <w:t>Jaromír</w:t>
      </w:r>
      <w:r w:rsidRPr="005E474C">
        <w:rPr>
          <w:rFonts w:eastAsia="Times New Roman" w:cs="Times New Roman"/>
        </w:rPr>
        <w:t xml:space="preserve"> </w:t>
      </w:r>
      <w:r w:rsidRPr="005E474C">
        <w:rPr>
          <w:rFonts w:cs="Times New Roman"/>
        </w:rPr>
        <w:t>Emmer,</w:t>
      </w:r>
      <w:r w:rsidRPr="005E474C">
        <w:rPr>
          <w:rFonts w:eastAsia="Times New Roman" w:cs="Times New Roman"/>
        </w:rPr>
        <w:t xml:space="preserve"> </w:t>
      </w:r>
      <w:r w:rsidRPr="005E474C">
        <w:rPr>
          <w:rFonts w:cs="Times New Roman"/>
        </w:rPr>
        <w:t>vedoucí</w:t>
      </w:r>
      <w:r w:rsidRPr="005E474C">
        <w:rPr>
          <w:rFonts w:eastAsia="Times New Roman" w:cs="Times New Roman"/>
        </w:rPr>
        <w:t xml:space="preserve"> </w:t>
      </w:r>
      <w:r w:rsidRPr="005E474C">
        <w:rPr>
          <w:rFonts w:cs="Times New Roman"/>
        </w:rPr>
        <w:t>OMI</w:t>
      </w:r>
      <w:r w:rsidRPr="005E474C">
        <w:rPr>
          <w:rFonts w:eastAsia="Times New Roman" w:cs="Times New Roman"/>
        </w:rPr>
        <w:t xml:space="preserve"> </w:t>
      </w:r>
      <w:r w:rsidRPr="005E474C">
        <w:rPr>
          <w:rFonts w:cs="Times New Roman"/>
        </w:rPr>
        <w:t>MMB</w:t>
      </w:r>
    </w:p>
    <w:p w:rsidR="003465D8" w:rsidRPr="005E474C" w:rsidRDefault="003465D8" w:rsidP="00092EFC">
      <w:pPr>
        <w:spacing w:before="120"/>
        <w:rPr>
          <w:rFonts w:cs="Times New Roman"/>
        </w:rPr>
      </w:pPr>
      <w:r w:rsidRPr="005E474C">
        <w:rPr>
          <w:rFonts w:cs="Times New Roman"/>
        </w:rPr>
        <w:tab/>
        <w:t>Ve</w:t>
      </w:r>
      <w:r w:rsidRPr="005E474C">
        <w:rPr>
          <w:rFonts w:eastAsia="Times New Roman" w:cs="Times New Roman"/>
        </w:rPr>
        <w:t xml:space="preserve"> </w:t>
      </w:r>
      <w:r w:rsidRPr="005E474C">
        <w:rPr>
          <w:rFonts w:cs="Times New Roman"/>
        </w:rPr>
        <w:t>věcech</w:t>
      </w:r>
      <w:r w:rsidRPr="005E474C">
        <w:rPr>
          <w:rFonts w:eastAsia="Times New Roman" w:cs="Times New Roman"/>
        </w:rPr>
        <w:t xml:space="preserve"> </w:t>
      </w:r>
      <w:r w:rsidRPr="005E474C">
        <w:rPr>
          <w:rFonts w:cs="Times New Roman"/>
        </w:rPr>
        <w:t>smluvních</w:t>
      </w:r>
    </w:p>
    <w:p w:rsidR="003465D8" w:rsidRPr="005E474C" w:rsidRDefault="003465D8" w:rsidP="00092EFC">
      <w:pPr>
        <w:ind w:left="3540" w:hanging="3540"/>
        <w:rPr>
          <w:rFonts w:cs="Times New Roman"/>
        </w:rPr>
      </w:pPr>
      <w:r w:rsidRPr="005E474C">
        <w:rPr>
          <w:rFonts w:cs="Times New Roman"/>
        </w:rPr>
        <w:t xml:space="preserve">            je</w:t>
      </w:r>
      <w:r w:rsidRPr="005E474C">
        <w:rPr>
          <w:rFonts w:eastAsia="Times New Roman" w:cs="Times New Roman"/>
        </w:rPr>
        <w:t xml:space="preserve"> </w:t>
      </w:r>
      <w:r w:rsidRPr="005E474C">
        <w:rPr>
          <w:rFonts w:cs="Times New Roman"/>
        </w:rPr>
        <w:t>oprávněn</w:t>
      </w:r>
      <w:r w:rsidRPr="005E474C">
        <w:rPr>
          <w:rFonts w:eastAsia="Times New Roman" w:cs="Times New Roman"/>
        </w:rPr>
        <w:t xml:space="preserve"> </w:t>
      </w:r>
      <w:r w:rsidRPr="005E474C">
        <w:rPr>
          <w:rFonts w:cs="Times New Roman"/>
        </w:rPr>
        <w:t>jednat:</w:t>
      </w:r>
      <w:r w:rsidRPr="005E474C">
        <w:rPr>
          <w:rFonts w:cs="Times New Roman"/>
        </w:rPr>
        <w:tab/>
      </w:r>
      <w:r w:rsidRPr="005E474C">
        <w:rPr>
          <w:rFonts w:cs="Times New Roman"/>
        </w:rPr>
        <w:tab/>
      </w:r>
      <w:r w:rsidRPr="005E474C">
        <w:rPr>
          <w:rFonts w:eastAsia="Times New Roman" w:cs="Times New Roman"/>
          <w:lang w:eastAsia="cs-CZ"/>
        </w:rPr>
        <w:t xml:space="preserve">Richard Mrázek, náměstek primátora města Brna pro </w:t>
      </w:r>
      <w:proofErr w:type="gramStart"/>
      <w:r w:rsidRPr="005E474C">
        <w:rPr>
          <w:rFonts w:eastAsia="Times New Roman" w:cs="Times New Roman"/>
          <w:lang w:eastAsia="cs-CZ"/>
        </w:rPr>
        <w:t>oblast                                      technickou</w:t>
      </w:r>
      <w:proofErr w:type="gramEnd"/>
      <w:r w:rsidRPr="005E474C">
        <w:rPr>
          <w:rFonts w:eastAsia="Times New Roman" w:cs="Times New Roman"/>
        </w:rPr>
        <w:t xml:space="preserve"> </w:t>
      </w:r>
    </w:p>
    <w:p w:rsidR="00BE391F" w:rsidRPr="005E474C" w:rsidRDefault="00E44F6E" w:rsidP="00092EFC">
      <w:pPr>
        <w:ind w:firstLine="709"/>
        <w:rPr>
          <w:rFonts w:cs="Times New Roman"/>
        </w:rPr>
      </w:pPr>
      <w:r w:rsidRPr="005E474C">
        <w:rPr>
          <w:rFonts w:cs="Times New Roman"/>
        </w:rPr>
        <w:t>Číslo</w:t>
      </w:r>
      <w:r w:rsidRPr="005E474C">
        <w:rPr>
          <w:rFonts w:eastAsia="Times New Roman" w:cs="Times New Roman"/>
        </w:rPr>
        <w:t xml:space="preserve"> </w:t>
      </w:r>
      <w:r w:rsidRPr="005E474C">
        <w:rPr>
          <w:rFonts w:cs="Times New Roman"/>
        </w:rPr>
        <w:t>smlouvy:</w:t>
      </w:r>
    </w:p>
    <w:p w:rsidR="00E44F6E" w:rsidRPr="005E474C" w:rsidRDefault="00E44F6E" w:rsidP="00092EFC">
      <w:pPr>
        <w:rPr>
          <w:rFonts w:cs="Times New Roman"/>
        </w:rPr>
      </w:pPr>
    </w:p>
    <w:p w:rsidR="00BE391F" w:rsidRPr="005E474C" w:rsidRDefault="00BE391F" w:rsidP="00092EFC">
      <w:pPr>
        <w:rPr>
          <w:rFonts w:cs="Times New Roman"/>
        </w:rPr>
      </w:pPr>
      <w:r w:rsidRPr="005E474C">
        <w:rPr>
          <w:rFonts w:cs="Times New Roman"/>
        </w:rPr>
        <w:t>Zhotovitel:</w:t>
      </w:r>
    </w:p>
    <w:p w:rsidR="00BE391F" w:rsidRPr="005E474C" w:rsidRDefault="00BE391F" w:rsidP="00092EFC">
      <w:pPr>
        <w:rPr>
          <w:rFonts w:eastAsia="Times New Roman" w:cs="Times New Roman"/>
        </w:rPr>
      </w:pPr>
      <w:r w:rsidRPr="005E474C">
        <w:rPr>
          <w:rFonts w:cs="Times New Roman"/>
        </w:rPr>
        <w:tab/>
      </w:r>
      <w:r w:rsidRPr="005E474C">
        <w:rPr>
          <w:rFonts w:cs="Times New Roman"/>
        </w:rPr>
        <w:tab/>
      </w:r>
      <w:r w:rsidRPr="005E474C">
        <w:rPr>
          <w:rFonts w:cs="Times New Roman"/>
        </w:rPr>
        <w:tab/>
      </w:r>
      <w:r w:rsidRPr="005E474C">
        <w:rPr>
          <w:rFonts w:cs="Times New Roman"/>
        </w:rPr>
        <w:tab/>
      </w:r>
      <w:r w:rsidRPr="005E474C">
        <w:rPr>
          <w:rFonts w:cs="Times New Roman"/>
        </w:rPr>
        <w:tab/>
      </w:r>
      <w:r w:rsidR="00CC3D2E" w:rsidRPr="005E474C">
        <w:rPr>
          <w:rFonts w:cs="Times New Roman"/>
          <w:highlight w:val="yellow"/>
        </w:rPr>
        <w:t>Doplní uchazeč</w:t>
      </w:r>
    </w:p>
    <w:p w:rsidR="00BE391F" w:rsidRPr="005E474C" w:rsidRDefault="00BE391F" w:rsidP="00092EFC">
      <w:pPr>
        <w:rPr>
          <w:rFonts w:cs="Times New Roman"/>
          <w:shd w:val="clear" w:color="auto" w:fill="E6E6E6"/>
        </w:rPr>
      </w:pPr>
      <w:r w:rsidRPr="005E474C">
        <w:rPr>
          <w:rFonts w:cs="Times New Roman"/>
        </w:rPr>
        <w:tab/>
        <w:t>Zastoupená:</w:t>
      </w:r>
      <w:r w:rsidRPr="005E474C">
        <w:rPr>
          <w:rFonts w:cs="Times New Roman"/>
        </w:rPr>
        <w:tab/>
      </w:r>
      <w:r w:rsidRPr="005E474C">
        <w:rPr>
          <w:rFonts w:cs="Times New Roman"/>
        </w:rPr>
        <w:tab/>
      </w:r>
      <w:r w:rsidRPr="005E474C">
        <w:rPr>
          <w:rFonts w:cs="Times New Roman"/>
        </w:rPr>
        <w:tab/>
      </w:r>
      <w:r w:rsidRPr="005E474C">
        <w:rPr>
          <w:rFonts w:cs="Times New Roman"/>
          <w:shd w:val="clear" w:color="auto" w:fill="E6E6E6"/>
        </w:rPr>
        <w:t>oprávněná</w:t>
      </w:r>
      <w:r w:rsidRPr="005E474C">
        <w:rPr>
          <w:rFonts w:eastAsia="Times New Roman" w:cs="Times New Roman"/>
          <w:shd w:val="clear" w:color="auto" w:fill="E6E6E6"/>
        </w:rPr>
        <w:t xml:space="preserve"> </w:t>
      </w:r>
      <w:r w:rsidRPr="005E474C">
        <w:rPr>
          <w:rFonts w:cs="Times New Roman"/>
          <w:shd w:val="clear" w:color="auto" w:fill="E6E6E6"/>
        </w:rPr>
        <w:t>osoba</w:t>
      </w:r>
    </w:p>
    <w:p w:rsidR="00BE391F" w:rsidRPr="005E474C" w:rsidRDefault="00BE391F" w:rsidP="00092EFC">
      <w:pPr>
        <w:rPr>
          <w:rFonts w:cs="Times New Roman"/>
          <w:shd w:val="clear" w:color="auto" w:fill="E6E6E6"/>
        </w:rPr>
      </w:pPr>
      <w:r w:rsidRPr="005E474C">
        <w:rPr>
          <w:rFonts w:cs="Times New Roman"/>
        </w:rPr>
        <w:tab/>
        <w:t>Se</w:t>
      </w:r>
      <w:r w:rsidRPr="005E474C">
        <w:rPr>
          <w:rFonts w:eastAsia="Times New Roman" w:cs="Times New Roman"/>
        </w:rPr>
        <w:t xml:space="preserve"> </w:t>
      </w:r>
      <w:r w:rsidRPr="005E474C">
        <w:rPr>
          <w:rFonts w:cs="Times New Roman"/>
        </w:rPr>
        <w:t>sídlem:</w:t>
      </w:r>
      <w:r w:rsidRPr="005E474C">
        <w:rPr>
          <w:rFonts w:cs="Times New Roman"/>
        </w:rPr>
        <w:tab/>
      </w:r>
      <w:r w:rsidRPr="005E474C">
        <w:rPr>
          <w:rFonts w:cs="Times New Roman"/>
        </w:rPr>
        <w:tab/>
      </w:r>
      <w:r w:rsidRPr="005E474C">
        <w:rPr>
          <w:rFonts w:cs="Times New Roman"/>
        </w:rPr>
        <w:tab/>
      </w:r>
      <w:r w:rsidRPr="005E474C">
        <w:rPr>
          <w:rFonts w:cs="Times New Roman"/>
          <w:shd w:val="clear" w:color="auto" w:fill="E6E6E6"/>
        </w:rPr>
        <w:t>adresa</w:t>
      </w:r>
      <w:r w:rsidRPr="005E474C">
        <w:rPr>
          <w:rFonts w:eastAsia="Times New Roman" w:cs="Times New Roman"/>
          <w:shd w:val="clear" w:color="auto" w:fill="E6E6E6"/>
        </w:rPr>
        <w:t xml:space="preserve"> </w:t>
      </w:r>
      <w:r w:rsidRPr="005E474C">
        <w:rPr>
          <w:rFonts w:cs="Times New Roman"/>
          <w:shd w:val="clear" w:color="auto" w:fill="E6E6E6"/>
        </w:rPr>
        <w:t>sídla</w:t>
      </w:r>
      <w:r w:rsidRPr="005E474C">
        <w:rPr>
          <w:rFonts w:eastAsia="Times New Roman" w:cs="Times New Roman"/>
          <w:shd w:val="clear" w:color="auto" w:fill="E6E6E6"/>
        </w:rPr>
        <w:t xml:space="preserve"> </w:t>
      </w:r>
      <w:r w:rsidRPr="005E474C">
        <w:rPr>
          <w:rFonts w:cs="Times New Roman"/>
          <w:shd w:val="clear" w:color="auto" w:fill="E6E6E6"/>
        </w:rPr>
        <w:t>zhotovitele</w:t>
      </w:r>
    </w:p>
    <w:p w:rsidR="00BE391F" w:rsidRPr="005E474C" w:rsidRDefault="00BE391F" w:rsidP="00092EFC">
      <w:pPr>
        <w:pStyle w:val="Identifikacestran"/>
        <w:spacing w:line="240" w:lineRule="auto"/>
        <w:rPr>
          <w:szCs w:val="24"/>
          <w:shd w:val="clear" w:color="auto" w:fill="E6E6E6"/>
        </w:rPr>
      </w:pPr>
      <w:r w:rsidRPr="005E474C">
        <w:rPr>
          <w:szCs w:val="24"/>
        </w:rPr>
        <w:tab/>
        <w:t>IČ:</w:t>
      </w:r>
      <w:r w:rsidRPr="005E474C">
        <w:rPr>
          <w:szCs w:val="24"/>
        </w:rPr>
        <w:tab/>
      </w:r>
      <w:r w:rsidRPr="005E474C">
        <w:rPr>
          <w:szCs w:val="24"/>
        </w:rPr>
        <w:tab/>
      </w:r>
      <w:r w:rsidRPr="005E474C">
        <w:rPr>
          <w:szCs w:val="24"/>
        </w:rPr>
        <w:tab/>
      </w:r>
      <w:r w:rsidRPr="005E474C">
        <w:rPr>
          <w:szCs w:val="24"/>
        </w:rPr>
        <w:tab/>
      </w:r>
      <w:r w:rsidRPr="005E474C">
        <w:rPr>
          <w:szCs w:val="24"/>
          <w:shd w:val="clear" w:color="auto" w:fill="E6E6E6"/>
        </w:rPr>
        <w:t>             </w:t>
      </w:r>
    </w:p>
    <w:p w:rsidR="00BE391F" w:rsidRPr="005E474C" w:rsidRDefault="00BE391F" w:rsidP="00092EFC">
      <w:pPr>
        <w:pStyle w:val="Identifikacestran"/>
        <w:spacing w:line="240" w:lineRule="auto"/>
        <w:rPr>
          <w:b/>
          <w:szCs w:val="24"/>
          <w:shd w:val="clear" w:color="auto" w:fill="E6E6E6"/>
        </w:rPr>
      </w:pPr>
      <w:r w:rsidRPr="005E474C">
        <w:rPr>
          <w:b/>
          <w:szCs w:val="24"/>
        </w:rPr>
        <w:tab/>
      </w:r>
      <w:r w:rsidRPr="005E474C">
        <w:rPr>
          <w:szCs w:val="24"/>
        </w:rPr>
        <w:t>DIČ:</w:t>
      </w:r>
      <w:r w:rsidRPr="005E474C">
        <w:rPr>
          <w:b/>
          <w:szCs w:val="24"/>
        </w:rPr>
        <w:tab/>
      </w:r>
      <w:r w:rsidRPr="005E474C">
        <w:rPr>
          <w:b/>
          <w:szCs w:val="24"/>
        </w:rPr>
        <w:tab/>
      </w:r>
      <w:r w:rsidRPr="005E474C">
        <w:rPr>
          <w:b/>
          <w:szCs w:val="24"/>
        </w:rPr>
        <w:tab/>
      </w:r>
      <w:r w:rsidRPr="005E474C">
        <w:rPr>
          <w:b/>
          <w:szCs w:val="24"/>
        </w:rPr>
        <w:tab/>
      </w:r>
      <w:r w:rsidRPr="005E474C">
        <w:rPr>
          <w:b/>
          <w:szCs w:val="24"/>
          <w:shd w:val="clear" w:color="auto" w:fill="E6E6E6"/>
        </w:rPr>
        <w:t>             </w:t>
      </w:r>
    </w:p>
    <w:p w:rsidR="00BE391F" w:rsidRPr="005E474C" w:rsidRDefault="00BE391F" w:rsidP="00092EFC">
      <w:pPr>
        <w:ind w:firstLine="709"/>
        <w:rPr>
          <w:rFonts w:eastAsia="Times New Roman" w:cs="Times New Roman"/>
          <w:shd w:val="clear" w:color="auto" w:fill="E6E6E6"/>
        </w:rPr>
      </w:pPr>
      <w:r w:rsidRPr="005E474C">
        <w:rPr>
          <w:rFonts w:cs="Times New Roman"/>
        </w:rPr>
        <w:t>Společnost</w:t>
      </w:r>
      <w:r w:rsidRPr="005E474C">
        <w:rPr>
          <w:rFonts w:eastAsia="Times New Roman" w:cs="Times New Roman"/>
        </w:rPr>
        <w:t xml:space="preserve"> </w:t>
      </w:r>
      <w:r w:rsidRPr="005E474C">
        <w:rPr>
          <w:rFonts w:cs="Times New Roman"/>
        </w:rPr>
        <w:t>zapsaná</w:t>
      </w:r>
      <w:r w:rsidRPr="005E474C">
        <w:rPr>
          <w:rFonts w:eastAsia="Times New Roman" w:cs="Times New Roman"/>
        </w:rPr>
        <w:t xml:space="preserve"> </w:t>
      </w:r>
      <w:r w:rsidRPr="005E474C">
        <w:rPr>
          <w:rFonts w:cs="Times New Roman"/>
        </w:rPr>
        <w:t>v OR</w:t>
      </w:r>
      <w:r w:rsidRPr="005E474C">
        <w:rPr>
          <w:rFonts w:eastAsia="Times New Roman" w:cs="Times New Roman"/>
        </w:rPr>
        <w:t xml:space="preserve"> </w:t>
      </w:r>
      <w:r w:rsidRPr="005E474C">
        <w:rPr>
          <w:rFonts w:cs="Times New Roman"/>
        </w:rPr>
        <w:t>vedeném</w:t>
      </w:r>
      <w:r w:rsidRPr="005E474C">
        <w:rPr>
          <w:rFonts w:eastAsia="Times New Roman" w:cs="Times New Roman"/>
        </w:rPr>
        <w:t xml:space="preserve"> </w:t>
      </w:r>
      <w:r w:rsidRPr="005E474C">
        <w:rPr>
          <w:rFonts w:cs="Times New Roman"/>
        </w:rPr>
        <w:t>u</w:t>
      </w:r>
      <w:r w:rsidRPr="005E474C">
        <w:rPr>
          <w:rFonts w:eastAsia="Times New Roman" w:cs="Times New Roman"/>
          <w:shd w:val="clear" w:color="auto" w:fill="E6E6E6"/>
        </w:rPr>
        <w:t xml:space="preserve">          </w:t>
      </w:r>
    </w:p>
    <w:p w:rsidR="00BE391F" w:rsidRPr="005E474C" w:rsidRDefault="00BE391F" w:rsidP="00092EFC">
      <w:pPr>
        <w:ind w:firstLine="709"/>
        <w:rPr>
          <w:rFonts w:eastAsia="Times New Roman" w:cs="Times New Roman"/>
          <w:shd w:val="clear" w:color="auto" w:fill="E6E6E6"/>
        </w:rPr>
      </w:pPr>
      <w:r w:rsidRPr="005E474C">
        <w:rPr>
          <w:rFonts w:cs="Times New Roman"/>
        </w:rPr>
        <w:t>Bankovní</w:t>
      </w:r>
      <w:r w:rsidRPr="005E474C">
        <w:rPr>
          <w:rFonts w:eastAsia="Times New Roman" w:cs="Times New Roman"/>
        </w:rPr>
        <w:t xml:space="preserve"> </w:t>
      </w:r>
      <w:r w:rsidRPr="005E474C">
        <w:rPr>
          <w:rFonts w:cs="Times New Roman"/>
        </w:rPr>
        <w:t>spojení:</w:t>
      </w:r>
      <w:r w:rsidRPr="005E474C">
        <w:rPr>
          <w:rFonts w:eastAsia="Times New Roman" w:cs="Times New Roman"/>
        </w:rPr>
        <w:t xml:space="preserve"> </w:t>
      </w:r>
      <w:r w:rsidRPr="005E474C">
        <w:rPr>
          <w:rFonts w:cs="Times New Roman"/>
        </w:rPr>
        <w:tab/>
      </w:r>
      <w:r w:rsidRPr="005E474C">
        <w:rPr>
          <w:rFonts w:cs="Times New Roman"/>
        </w:rPr>
        <w:tab/>
      </w:r>
      <w:r w:rsidRPr="005E474C">
        <w:rPr>
          <w:rFonts w:eastAsia="Times New Roman" w:cs="Times New Roman"/>
          <w:shd w:val="clear" w:color="auto" w:fill="E6E6E6"/>
        </w:rPr>
        <w:t>název banky zhotovitele</w:t>
      </w:r>
    </w:p>
    <w:p w:rsidR="00BE391F" w:rsidRPr="005E474C" w:rsidRDefault="00BE391F" w:rsidP="00092EFC">
      <w:pPr>
        <w:rPr>
          <w:rFonts w:cs="Times New Roman"/>
          <w:shd w:val="clear" w:color="auto" w:fill="E6E6E6"/>
        </w:rPr>
      </w:pPr>
      <w:r w:rsidRPr="005E474C">
        <w:rPr>
          <w:rFonts w:eastAsia="Times New Roman" w:cs="Times New Roman"/>
          <w:color w:val="548DD4"/>
        </w:rPr>
        <w:t xml:space="preserve"> </w:t>
      </w:r>
      <w:bookmarkStart w:id="0" w:name="internal-source-marker_0.383445777930319"/>
      <w:r w:rsidRPr="005E474C">
        <w:rPr>
          <w:rFonts w:cs="Times New Roman"/>
          <w:color w:val="548DD4"/>
        </w:rPr>
        <w:tab/>
      </w:r>
      <w:r w:rsidRPr="005E474C">
        <w:rPr>
          <w:rFonts w:cs="Times New Roman"/>
        </w:rPr>
        <w:t>Číslo</w:t>
      </w:r>
      <w:r w:rsidRPr="005E474C">
        <w:rPr>
          <w:rFonts w:eastAsia="Times New Roman" w:cs="Times New Roman"/>
        </w:rPr>
        <w:t xml:space="preserve"> </w:t>
      </w:r>
      <w:r w:rsidRPr="005E474C">
        <w:rPr>
          <w:rFonts w:cs="Times New Roman"/>
        </w:rPr>
        <w:t>účtu:</w:t>
      </w:r>
      <w:r w:rsidRPr="005E474C">
        <w:rPr>
          <w:rFonts w:cs="Times New Roman"/>
        </w:rPr>
        <w:tab/>
      </w:r>
      <w:r w:rsidRPr="005E474C">
        <w:rPr>
          <w:rFonts w:cs="Times New Roman"/>
        </w:rPr>
        <w:tab/>
      </w:r>
      <w:r w:rsidRPr="005E474C">
        <w:rPr>
          <w:rFonts w:cs="Times New Roman"/>
        </w:rPr>
        <w:tab/>
      </w:r>
      <w:r w:rsidRPr="005E474C">
        <w:rPr>
          <w:rFonts w:cs="Times New Roman"/>
          <w:shd w:val="clear" w:color="auto" w:fill="E6E6E6"/>
        </w:rPr>
        <w:t>             </w:t>
      </w:r>
    </w:p>
    <w:p w:rsidR="00BE391F" w:rsidRPr="005E474C" w:rsidRDefault="00BE391F" w:rsidP="00092EFC">
      <w:pPr>
        <w:rPr>
          <w:rFonts w:cs="Times New Roman"/>
          <w:color w:val="548DD4"/>
        </w:rPr>
      </w:pPr>
    </w:p>
    <w:p w:rsidR="00BE391F" w:rsidRPr="005E474C" w:rsidRDefault="00BE391F" w:rsidP="00092EFC">
      <w:pPr>
        <w:ind w:firstLine="709"/>
        <w:rPr>
          <w:rFonts w:eastAsia="Times New Roman" w:cs="Times New Roman"/>
        </w:rPr>
      </w:pPr>
      <w:r w:rsidRPr="005E474C">
        <w:rPr>
          <w:rFonts w:cs="Times New Roman"/>
        </w:rPr>
        <w:t>Ve</w:t>
      </w:r>
      <w:r w:rsidRPr="005E474C">
        <w:rPr>
          <w:rFonts w:eastAsia="Times New Roman" w:cs="Times New Roman"/>
        </w:rPr>
        <w:t xml:space="preserve"> </w:t>
      </w:r>
      <w:r w:rsidRPr="005E474C">
        <w:rPr>
          <w:rFonts w:cs="Times New Roman"/>
        </w:rPr>
        <w:t>věcech</w:t>
      </w:r>
      <w:r w:rsidRPr="005E474C">
        <w:rPr>
          <w:rFonts w:eastAsia="Times New Roman" w:cs="Times New Roman"/>
        </w:rPr>
        <w:t xml:space="preserve"> </w:t>
      </w:r>
      <w:r w:rsidRPr="005E474C">
        <w:rPr>
          <w:rFonts w:cs="Times New Roman"/>
        </w:rPr>
        <w:t>technických</w:t>
      </w:r>
      <w:r w:rsidRPr="005E474C">
        <w:rPr>
          <w:rFonts w:eastAsia="Times New Roman" w:cs="Times New Roman"/>
        </w:rPr>
        <w:t xml:space="preserve"> je </w:t>
      </w:r>
    </w:p>
    <w:p w:rsidR="00BE391F" w:rsidRPr="005E474C" w:rsidRDefault="00BE391F" w:rsidP="00092EFC">
      <w:pPr>
        <w:ind w:firstLine="709"/>
        <w:rPr>
          <w:rFonts w:cs="Times New Roman"/>
          <w:shd w:val="clear" w:color="auto" w:fill="E6E6E6"/>
        </w:rPr>
      </w:pPr>
      <w:r w:rsidRPr="005E474C">
        <w:rPr>
          <w:rFonts w:cs="Times New Roman"/>
        </w:rPr>
        <w:t>oprávněn</w:t>
      </w:r>
      <w:r w:rsidRPr="005E474C">
        <w:rPr>
          <w:rFonts w:eastAsia="Times New Roman" w:cs="Times New Roman"/>
        </w:rPr>
        <w:t xml:space="preserve"> </w:t>
      </w:r>
      <w:r w:rsidRPr="005E474C">
        <w:rPr>
          <w:rFonts w:cs="Times New Roman"/>
        </w:rPr>
        <w:t>jednat:</w:t>
      </w:r>
      <w:r w:rsidRPr="005E474C">
        <w:rPr>
          <w:rFonts w:cs="Times New Roman"/>
        </w:rPr>
        <w:tab/>
      </w:r>
      <w:r w:rsidRPr="005E474C">
        <w:rPr>
          <w:rFonts w:cs="Times New Roman"/>
        </w:rPr>
        <w:tab/>
      </w:r>
      <w:r w:rsidRPr="005E474C">
        <w:rPr>
          <w:rFonts w:cs="Times New Roman"/>
          <w:shd w:val="clear" w:color="auto" w:fill="E6E6E6"/>
        </w:rPr>
        <w:t>             </w:t>
      </w:r>
    </w:p>
    <w:p w:rsidR="00BE391F" w:rsidRPr="00D5202E" w:rsidRDefault="00BE391F" w:rsidP="00092EFC">
      <w:pPr>
        <w:autoSpaceDE w:val="0"/>
        <w:spacing w:before="120"/>
        <w:ind w:left="709"/>
      </w:pPr>
      <w:r w:rsidRPr="00D5202E">
        <w:t>Ve věcech smluvních</w:t>
      </w:r>
    </w:p>
    <w:p w:rsidR="00BE391F" w:rsidRPr="00D5202E" w:rsidRDefault="00BE391F" w:rsidP="00092EFC">
      <w:pPr>
        <w:autoSpaceDE w:val="0"/>
        <w:rPr>
          <w:shd w:val="clear" w:color="auto" w:fill="E6E6E6"/>
        </w:rPr>
      </w:pPr>
      <w:r w:rsidRPr="00D5202E">
        <w:tab/>
        <w:t xml:space="preserve">je </w:t>
      </w:r>
      <w:r w:rsidRPr="005E474C">
        <w:rPr>
          <w:rFonts w:cs="Times New Roman"/>
        </w:rPr>
        <w:t>oprávněn</w:t>
      </w:r>
      <w:r w:rsidRPr="00D5202E">
        <w:t xml:space="preserve"> jednat:</w:t>
      </w:r>
      <w:r w:rsidRPr="00D5202E">
        <w:tab/>
      </w:r>
      <w:r w:rsidRPr="00D5202E">
        <w:tab/>
      </w:r>
      <w:r w:rsidRPr="00D5202E">
        <w:rPr>
          <w:shd w:val="clear" w:color="auto" w:fill="E6E6E6"/>
        </w:rPr>
        <w:t>             </w:t>
      </w:r>
    </w:p>
    <w:p w:rsidR="00705D68" w:rsidRDefault="00BE391F" w:rsidP="00092EFC">
      <w:pPr>
        <w:spacing w:before="120"/>
        <w:ind w:left="709"/>
        <w:rPr>
          <w:rFonts w:cs="Times New Roman"/>
          <w:color w:val="548DD4"/>
        </w:rPr>
      </w:pPr>
      <w:r w:rsidRPr="005E474C">
        <w:rPr>
          <w:rFonts w:cs="Times New Roman"/>
        </w:rPr>
        <w:t>Číslo</w:t>
      </w:r>
      <w:r w:rsidRPr="005E474C">
        <w:rPr>
          <w:rFonts w:eastAsia="Times New Roman" w:cs="Times New Roman"/>
        </w:rPr>
        <w:t xml:space="preserve"> </w:t>
      </w:r>
      <w:r w:rsidRPr="005E474C">
        <w:rPr>
          <w:rFonts w:cs="Times New Roman"/>
        </w:rPr>
        <w:t>smlouvy:</w:t>
      </w:r>
      <w:r w:rsidRPr="005E474C">
        <w:rPr>
          <w:rFonts w:cs="Times New Roman"/>
          <w:color w:val="548DD4"/>
        </w:rPr>
        <w:tab/>
      </w:r>
    </w:p>
    <w:p w:rsidR="00BE391F" w:rsidRPr="00D5202E" w:rsidRDefault="00BE391F" w:rsidP="00092EFC">
      <w:pPr>
        <w:spacing w:before="120"/>
        <w:ind w:left="709"/>
        <w:rPr>
          <w:color w:val="548DD4"/>
          <w:shd w:val="clear" w:color="auto" w:fill="E6E6E6"/>
        </w:rPr>
      </w:pPr>
      <w:r w:rsidRPr="005E474C">
        <w:rPr>
          <w:rFonts w:cs="Times New Roman"/>
          <w:color w:val="548DD4"/>
        </w:rPr>
        <w:tab/>
      </w:r>
      <w:r w:rsidRPr="00D5202E">
        <w:rPr>
          <w:color w:val="548DD4"/>
          <w:shd w:val="clear" w:color="auto" w:fill="E6E6E6"/>
        </w:rPr>
        <w:t>             </w:t>
      </w:r>
    </w:p>
    <w:p w:rsidR="00BE391F" w:rsidRPr="005E474C" w:rsidRDefault="00BE391F" w:rsidP="00092EFC">
      <w:pPr>
        <w:rPr>
          <w:rFonts w:cs="Times New Roman"/>
          <w:color w:val="548DD4"/>
        </w:rPr>
      </w:pPr>
    </w:p>
    <w:p w:rsidR="00BE391F" w:rsidRPr="005E474C" w:rsidRDefault="00BE391F" w:rsidP="00D5202E">
      <w:pPr>
        <w:ind w:left="709"/>
        <w:rPr>
          <w:rFonts w:cs="Times New Roman"/>
        </w:rPr>
      </w:pPr>
      <w:r w:rsidRPr="005E474C">
        <w:rPr>
          <w:rFonts w:cs="Times New Roman"/>
        </w:rPr>
        <w:t>Pro</w:t>
      </w:r>
      <w:r w:rsidRPr="005E474C">
        <w:rPr>
          <w:rFonts w:eastAsia="Times New Roman" w:cs="Times New Roman"/>
        </w:rPr>
        <w:t xml:space="preserve"> </w:t>
      </w:r>
      <w:r w:rsidRPr="005E474C">
        <w:rPr>
          <w:rFonts w:cs="Times New Roman"/>
        </w:rPr>
        <w:t>účely</w:t>
      </w:r>
      <w:r w:rsidRPr="005E474C">
        <w:rPr>
          <w:rFonts w:eastAsia="Times New Roman" w:cs="Times New Roman"/>
        </w:rPr>
        <w:t xml:space="preserve"> </w:t>
      </w:r>
      <w:r w:rsidRPr="005E474C">
        <w:rPr>
          <w:rFonts w:cs="Times New Roman"/>
        </w:rPr>
        <w:t>této</w:t>
      </w:r>
      <w:r w:rsidRPr="005E474C">
        <w:rPr>
          <w:rFonts w:eastAsia="Times New Roman" w:cs="Times New Roman"/>
        </w:rPr>
        <w:t xml:space="preserve"> </w:t>
      </w:r>
      <w:r w:rsidRPr="005E474C">
        <w:rPr>
          <w:rFonts w:cs="Times New Roman"/>
        </w:rPr>
        <w:t>smlouvy</w:t>
      </w:r>
      <w:r w:rsidRPr="005E474C">
        <w:rPr>
          <w:rFonts w:eastAsia="Times New Roman" w:cs="Times New Roman"/>
        </w:rPr>
        <w:t xml:space="preserve"> </w:t>
      </w:r>
      <w:r w:rsidRPr="005E474C">
        <w:rPr>
          <w:rFonts w:cs="Times New Roman"/>
        </w:rPr>
        <w:t>se</w:t>
      </w:r>
      <w:r w:rsidRPr="005E474C">
        <w:rPr>
          <w:rFonts w:eastAsia="Times New Roman" w:cs="Times New Roman"/>
        </w:rPr>
        <w:t xml:space="preserve"> </w:t>
      </w:r>
      <w:r w:rsidRPr="005E474C">
        <w:rPr>
          <w:rFonts w:cs="Times New Roman"/>
        </w:rPr>
        <w:t>uvedené</w:t>
      </w:r>
      <w:r w:rsidRPr="005E474C">
        <w:rPr>
          <w:rFonts w:eastAsia="Times New Roman" w:cs="Times New Roman"/>
        </w:rPr>
        <w:t xml:space="preserve"> </w:t>
      </w:r>
      <w:r w:rsidRPr="005E474C">
        <w:rPr>
          <w:rFonts w:cs="Times New Roman"/>
        </w:rPr>
        <w:t>smluvní</w:t>
      </w:r>
      <w:r w:rsidRPr="005E474C">
        <w:rPr>
          <w:rFonts w:eastAsia="Times New Roman" w:cs="Times New Roman"/>
        </w:rPr>
        <w:t xml:space="preserve"> </w:t>
      </w:r>
      <w:r w:rsidRPr="005E474C">
        <w:rPr>
          <w:rFonts w:cs="Times New Roman"/>
        </w:rPr>
        <w:t>strany</w:t>
      </w:r>
      <w:r w:rsidRPr="005E474C">
        <w:rPr>
          <w:rFonts w:eastAsia="Times New Roman" w:cs="Times New Roman"/>
        </w:rPr>
        <w:t xml:space="preserve"> </w:t>
      </w:r>
      <w:r w:rsidRPr="005E474C">
        <w:rPr>
          <w:rFonts w:cs="Times New Roman"/>
        </w:rPr>
        <w:t>označují</w:t>
      </w:r>
      <w:r w:rsidRPr="005E474C">
        <w:rPr>
          <w:rFonts w:eastAsia="Times New Roman" w:cs="Times New Roman"/>
        </w:rPr>
        <w:t xml:space="preserve"> </w:t>
      </w:r>
      <w:r w:rsidRPr="005E474C">
        <w:rPr>
          <w:rFonts w:cs="Times New Roman"/>
        </w:rPr>
        <w:t>jako</w:t>
      </w:r>
      <w:r w:rsidRPr="005E474C">
        <w:rPr>
          <w:rFonts w:eastAsia="Times New Roman" w:cs="Times New Roman"/>
        </w:rPr>
        <w:t xml:space="preserve"> </w:t>
      </w:r>
      <w:r w:rsidR="004A0ABA" w:rsidRPr="005E474C">
        <w:rPr>
          <w:rFonts w:eastAsia="Times New Roman" w:cs="Times New Roman"/>
        </w:rPr>
        <w:t>„</w:t>
      </w:r>
      <w:r w:rsidRPr="005E474C">
        <w:rPr>
          <w:rFonts w:cs="Times New Roman"/>
          <w:b/>
        </w:rPr>
        <w:t>Objednatel</w:t>
      </w:r>
      <w:r w:rsidR="004A0ABA" w:rsidRPr="005E474C">
        <w:rPr>
          <w:rFonts w:cs="Times New Roman"/>
        </w:rPr>
        <w:t>“</w:t>
      </w:r>
      <w:r w:rsidRPr="005E474C">
        <w:rPr>
          <w:rFonts w:eastAsia="Times New Roman" w:cs="Times New Roman"/>
        </w:rPr>
        <w:t xml:space="preserve"> </w:t>
      </w:r>
      <w:r w:rsidRPr="005E474C">
        <w:rPr>
          <w:rFonts w:cs="Times New Roman"/>
        </w:rPr>
        <w:t>a</w:t>
      </w:r>
      <w:r w:rsidR="00D5202E">
        <w:rPr>
          <w:rFonts w:cs="Times New Roman"/>
        </w:rPr>
        <w:t> </w:t>
      </w:r>
      <w:r w:rsidR="004A0ABA" w:rsidRPr="005E474C">
        <w:rPr>
          <w:rFonts w:eastAsia="Times New Roman" w:cs="Times New Roman"/>
        </w:rPr>
        <w:t>„</w:t>
      </w:r>
      <w:r w:rsidRPr="005E474C">
        <w:rPr>
          <w:rFonts w:cs="Times New Roman"/>
          <w:b/>
        </w:rPr>
        <w:t>Zhotovitel</w:t>
      </w:r>
      <w:r w:rsidR="004A0ABA" w:rsidRPr="005E474C">
        <w:rPr>
          <w:rFonts w:cs="Times New Roman"/>
        </w:rPr>
        <w:t>“</w:t>
      </w:r>
      <w:r w:rsidRPr="005E474C">
        <w:rPr>
          <w:rFonts w:cs="Times New Roman"/>
        </w:rPr>
        <w:t>.</w:t>
      </w:r>
    </w:p>
    <w:p w:rsidR="00791083" w:rsidRPr="005E474C" w:rsidRDefault="00791083" w:rsidP="00791083">
      <w:pPr>
        <w:ind w:firstLine="709"/>
        <w:rPr>
          <w:rFonts w:cs="Times New Roman"/>
        </w:rPr>
      </w:pPr>
    </w:p>
    <w:p w:rsidR="00BE391F" w:rsidRPr="005E474C" w:rsidRDefault="004A0ABA" w:rsidP="00092EFC">
      <w:pPr>
        <w:ind w:left="851"/>
        <w:rPr>
          <w:rFonts w:cs="Times New Roman"/>
        </w:rPr>
      </w:pPr>
      <w:r w:rsidRPr="005E474C">
        <w:rPr>
          <w:rFonts w:cs="Times New Roman"/>
        </w:rPr>
        <w:t>Smlouva byla uzavřena na základě výsledku zadávacího řízení na veřejnou zakázku s názvem „</w:t>
      </w:r>
      <w:r w:rsidRPr="005E474C">
        <w:rPr>
          <w:rFonts w:cs="Times New Roman"/>
          <w:i/>
        </w:rPr>
        <w:t>Řízení uživatelských přístupů ke službám TC města</w:t>
      </w:r>
      <w:r w:rsidRPr="005E474C">
        <w:rPr>
          <w:rFonts w:cs="Times New Roman"/>
        </w:rPr>
        <w:t>“ (dále jen "</w:t>
      </w:r>
      <w:r w:rsidRPr="005E474C">
        <w:rPr>
          <w:rFonts w:cs="Times New Roman"/>
          <w:b/>
          <w:i/>
        </w:rPr>
        <w:t>Veřejná zakázka</w:t>
      </w:r>
      <w:r w:rsidRPr="005E474C">
        <w:rPr>
          <w:rFonts w:cs="Times New Roman"/>
        </w:rPr>
        <w:t>"), zadávanou Objednatelem jako zadavatelem ve smyslu zákona č. 137/2006 Sb., o veřejných zakázkách, ve znění pozdějších předpisů (dále jen „</w:t>
      </w:r>
      <w:r w:rsidRPr="005E474C">
        <w:rPr>
          <w:rFonts w:cs="Times New Roman"/>
          <w:b/>
          <w:i/>
        </w:rPr>
        <w:t>ZVZ</w:t>
      </w:r>
      <w:r w:rsidRPr="005E474C">
        <w:rPr>
          <w:rFonts w:cs="Times New Roman"/>
        </w:rPr>
        <w:t>“), neboť nabídka Zhotovitele podaná v rámci zadávacího řízení na Veřejnou zakázku byla Objednatelem vyhodnocena jako nejvhodnější.</w:t>
      </w:r>
      <w:r w:rsidR="00A57B49">
        <w:rPr>
          <w:rFonts w:cs="Times New Roman"/>
        </w:rPr>
        <w:t xml:space="preserve"> Veřejná zakázka je realizována jako součást projektu </w:t>
      </w:r>
      <w:r w:rsidR="00A57B49" w:rsidRPr="00A57B49">
        <w:rPr>
          <w:rFonts w:cs="Times New Roman"/>
        </w:rPr>
        <w:t>Řízení uživatelských přístupů ke službám TC města</w:t>
      </w:r>
      <w:r w:rsidR="00A57B49">
        <w:rPr>
          <w:rFonts w:cs="Times New Roman"/>
        </w:rPr>
        <w:t xml:space="preserve"> (</w:t>
      </w:r>
      <w:r w:rsidR="00A57B49" w:rsidRPr="00A57B49">
        <w:rPr>
          <w:rFonts w:cs="Times New Roman"/>
        </w:rPr>
        <w:t>CZ.1.06/2.1.00/22.09581</w:t>
      </w:r>
      <w:r w:rsidR="00A57B49">
        <w:rPr>
          <w:rFonts w:cs="Times New Roman"/>
        </w:rPr>
        <w:t>) spolufinancovaného</w:t>
      </w:r>
      <w:r w:rsidR="00A57B49" w:rsidRPr="00A57B49">
        <w:rPr>
          <w:rFonts w:cs="Times New Roman"/>
        </w:rPr>
        <w:t xml:space="preserve"> z prostředků Evropského fondu pro regionální rozvoj</w:t>
      </w:r>
      <w:r w:rsidR="00A57B49">
        <w:rPr>
          <w:rFonts w:cs="Times New Roman"/>
        </w:rPr>
        <w:t>.</w:t>
      </w:r>
    </w:p>
    <w:p w:rsidR="00BE391F" w:rsidRPr="005E474C" w:rsidRDefault="00BE391F" w:rsidP="00D5202E">
      <w:pPr>
        <w:rPr>
          <w:rFonts w:cs="Times New Roman"/>
        </w:rPr>
      </w:pPr>
    </w:p>
    <w:p w:rsidR="00BE391F" w:rsidRPr="005E474C" w:rsidRDefault="00BE391F" w:rsidP="00092EFC">
      <w:pPr>
        <w:jc w:val="center"/>
        <w:rPr>
          <w:rFonts w:cs="Times New Roman"/>
        </w:rPr>
      </w:pPr>
    </w:p>
    <w:p w:rsidR="00BE391F" w:rsidRPr="005E474C" w:rsidRDefault="00BE391F" w:rsidP="00092EFC">
      <w:pPr>
        <w:pStyle w:val="lnek"/>
        <w:ind w:hanging="1637"/>
        <w:rPr>
          <w:rFonts w:cs="Times New Roman"/>
          <w:b w:val="0"/>
          <w:szCs w:val="24"/>
        </w:rPr>
      </w:pPr>
    </w:p>
    <w:p w:rsidR="00BE391F" w:rsidRPr="005E474C" w:rsidRDefault="00BE391F" w:rsidP="00092EFC">
      <w:pPr>
        <w:pStyle w:val="Nadpis3"/>
        <w:numPr>
          <w:ilvl w:val="2"/>
          <w:numId w:val="2"/>
        </w:numPr>
        <w:rPr>
          <w:rFonts w:cs="Times New Roman"/>
          <w:szCs w:val="24"/>
        </w:rPr>
      </w:pPr>
      <w:r w:rsidRPr="005E474C">
        <w:rPr>
          <w:rFonts w:cs="Times New Roman"/>
          <w:szCs w:val="24"/>
        </w:rPr>
        <w:t>Předmět</w:t>
      </w:r>
      <w:r w:rsidR="004A0ABA" w:rsidRPr="005E474C">
        <w:rPr>
          <w:rFonts w:cs="Times New Roman"/>
          <w:szCs w:val="24"/>
        </w:rPr>
        <w:t xml:space="preserve"> a účel</w:t>
      </w:r>
      <w:r w:rsidRPr="005E474C">
        <w:rPr>
          <w:rFonts w:eastAsia="Times New Roman" w:cs="Times New Roman"/>
          <w:szCs w:val="24"/>
        </w:rPr>
        <w:t xml:space="preserve"> </w:t>
      </w:r>
      <w:r w:rsidRPr="005E474C">
        <w:rPr>
          <w:rFonts w:cs="Times New Roman"/>
          <w:szCs w:val="24"/>
        </w:rPr>
        <w:t>smlouvy</w:t>
      </w:r>
    </w:p>
    <w:p w:rsidR="00BE391F" w:rsidRPr="005E474C" w:rsidRDefault="00BE391F" w:rsidP="00092EFC">
      <w:pPr>
        <w:numPr>
          <w:ilvl w:val="1"/>
          <w:numId w:val="3"/>
        </w:numPr>
        <w:rPr>
          <w:rFonts w:cs="Times New Roman"/>
          <w:color w:val="000000"/>
        </w:rPr>
      </w:pPr>
      <w:r w:rsidRPr="005E474C">
        <w:rPr>
          <w:rFonts w:cs="Times New Roman"/>
          <w:color w:val="000000"/>
        </w:rPr>
        <w:t>Účelem</w:t>
      </w:r>
      <w:r w:rsidRPr="005E474C">
        <w:rPr>
          <w:rFonts w:eastAsia="Times New Roman" w:cs="Times New Roman"/>
          <w:color w:val="000000"/>
        </w:rPr>
        <w:t xml:space="preserve"> </w:t>
      </w:r>
      <w:r w:rsidRPr="005E474C">
        <w:rPr>
          <w:rFonts w:cs="Times New Roman"/>
        </w:rPr>
        <w:t xml:space="preserve">této smlouvy je </w:t>
      </w:r>
      <w:r w:rsidR="00C20F95">
        <w:rPr>
          <w:rFonts w:cs="Times New Roman"/>
        </w:rPr>
        <w:t xml:space="preserve">dodat, </w:t>
      </w:r>
      <w:r w:rsidRPr="005E474C">
        <w:rPr>
          <w:rFonts w:cs="Times New Roman"/>
        </w:rPr>
        <w:t>odborně instalovat a implementovat</w:t>
      </w:r>
      <w:r w:rsidR="0021170D" w:rsidRPr="005E474C">
        <w:rPr>
          <w:rFonts w:cs="Times New Roman"/>
        </w:rPr>
        <w:t xml:space="preserve"> </w:t>
      </w:r>
      <w:r w:rsidR="00855B5B" w:rsidRPr="005E474C">
        <w:rPr>
          <w:rFonts w:cs="Times New Roman"/>
        </w:rPr>
        <w:t>HW a SW řešení pro ústřední systém pro správu identit uživatelů (Identity Access Management; dále také jen „</w:t>
      </w:r>
      <w:r w:rsidR="00855B5B" w:rsidRPr="005E474C">
        <w:rPr>
          <w:rFonts w:cs="Times New Roman"/>
          <w:b/>
        </w:rPr>
        <w:t>IDM</w:t>
      </w:r>
      <w:r w:rsidR="00855B5B" w:rsidRPr="005E474C">
        <w:rPr>
          <w:rFonts w:cs="Times New Roman"/>
        </w:rPr>
        <w:t>“</w:t>
      </w:r>
      <w:r w:rsidR="00836D23" w:rsidRPr="005E474C">
        <w:rPr>
          <w:rFonts w:cs="Times New Roman"/>
        </w:rPr>
        <w:t xml:space="preserve"> anebo „</w:t>
      </w:r>
      <w:r w:rsidR="00836D23" w:rsidRPr="005E474C">
        <w:rPr>
          <w:rFonts w:cs="Times New Roman"/>
          <w:b/>
        </w:rPr>
        <w:t>Dílo</w:t>
      </w:r>
      <w:r w:rsidR="00836D23" w:rsidRPr="005E474C">
        <w:rPr>
          <w:rFonts w:cs="Times New Roman"/>
        </w:rPr>
        <w:t>“</w:t>
      </w:r>
      <w:r w:rsidR="00855B5B" w:rsidRPr="005E474C">
        <w:rPr>
          <w:rFonts w:cs="Times New Roman"/>
        </w:rPr>
        <w:t xml:space="preserve">), a to </w:t>
      </w:r>
      <w:r w:rsidRPr="005E474C">
        <w:rPr>
          <w:rFonts w:cs="Times New Roman"/>
          <w:color w:val="000000"/>
        </w:rPr>
        <w:t>do</w:t>
      </w:r>
      <w:r w:rsidRPr="005E474C">
        <w:rPr>
          <w:rFonts w:eastAsia="Times New Roman" w:cs="Times New Roman"/>
          <w:color w:val="000000"/>
        </w:rPr>
        <w:t xml:space="preserve"> </w:t>
      </w:r>
      <w:r w:rsidRPr="005E474C">
        <w:rPr>
          <w:rFonts w:cs="Times New Roman"/>
          <w:color w:val="000000"/>
        </w:rPr>
        <w:t>prostředí</w:t>
      </w:r>
      <w:r w:rsidRPr="005E474C">
        <w:rPr>
          <w:rFonts w:eastAsia="Times New Roman" w:cs="Times New Roman"/>
          <w:color w:val="000000"/>
        </w:rPr>
        <w:t xml:space="preserve"> </w:t>
      </w:r>
      <w:r w:rsidRPr="005E474C">
        <w:rPr>
          <w:rFonts w:cs="Times New Roman"/>
          <w:color w:val="000000"/>
        </w:rPr>
        <w:t>a</w:t>
      </w:r>
      <w:r w:rsidRPr="005E474C">
        <w:rPr>
          <w:rFonts w:eastAsia="Times New Roman" w:cs="Times New Roman"/>
          <w:color w:val="000000"/>
        </w:rPr>
        <w:t xml:space="preserve"> </w:t>
      </w:r>
      <w:r w:rsidRPr="005E474C">
        <w:rPr>
          <w:rFonts w:cs="Times New Roman"/>
          <w:color w:val="000000"/>
        </w:rPr>
        <w:t>na</w:t>
      </w:r>
      <w:r w:rsidRPr="005E474C">
        <w:rPr>
          <w:rFonts w:eastAsia="Times New Roman" w:cs="Times New Roman"/>
          <w:color w:val="000000"/>
        </w:rPr>
        <w:t xml:space="preserve"> </w:t>
      </w:r>
      <w:r w:rsidRPr="005E474C">
        <w:rPr>
          <w:rFonts w:cs="Times New Roman"/>
          <w:color w:val="000000"/>
        </w:rPr>
        <w:t>základě</w:t>
      </w:r>
      <w:r w:rsidRPr="005E474C">
        <w:rPr>
          <w:rFonts w:eastAsia="Times New Roman" w:cs="Times New Roman"/>
          <w:color w:val="000000"/>
        </w:rPr>
        <w:t xml:space="preserve"> </w:t>
      </w:r>
      <w:r w:rsidRPr="005E474C">
        <w:rPr>
          <w:rFonts w:cs="Times New Roman"/>
          <w:color w:val="000000"/>
        </w:rPr>
        <w:t>požadavků</w:t>
      </w:r>
      <w:r w:rsidRPr="005E474C">
        <w:rPr>
          <w:rFonts w:eastAsia="Times New Roman" w:cs="Times New Roman"/>
          <w:color w:val="000000"/>
        </w:rPr>
        <w:t xml:space="preserve"> </w:t>
      </w:r>
      <w:r w:rsidRPr="005E474C">
        <w:rPr>
          <w:rFonts w:cs="Times New Roman"/>
          <w:color w:val="000000"/>
        </w:rPr>
        <w:t>Objednatele.</w:t>
      </w:r>
      <w:r w:rsidRPr="005E474C">
        <w:rPr>
          <w:rFonts w:eastAsia="Times New Roman" w:cs="Times New Roman"/>
          <w:color w:val="000000"/>
        </w:rPr>
        <w:t xml:space="preserve"> </w:t>
      </w:r>
      <w:r w:rsidRPr="005E474C">
        <w:rPr>
          <w:rFonts w:cs="Times New Roman"/>
          <w:color w:val="000000"/>
        </w:rPr>
        <w:t>Tato</w:t>
      </w:r>
      <w:r w:rsidRPr="005E474C">
        <w:rPr>
          <w:rFonts w:eastAsia="Times New Roman" w:cs="Times New Roman"/>
          <w:color w:val="000000"/>
        </w:rPr>
        <w:t xml:space="preserve"> </w:t>
      </w:r>
      <w:r w:rsidRPr="005E474C">
        <w:rPr>
          <w:rFonts w:cs="Times New Roman"/>
          <w:color w:val="000000"/>
        </w:rPr>
        <w:t>smlouva</w:t>
      </w:r>
      <w:r w:rsidRPr="005E474C">
        <w:rPr>
          <w:rFonts w:eastAsia="Times New Roman" w:cs="Times New Roman"/>
          <w:color w:val="000000"/>
        </w:rPr>
        <w:t xml:space="preserve"> </w:t>
      </w:r>
      <w:r w:rsidRPr="005E474C">
        <w:rPr>
          <w:rFonts w:cs="Times New Roman"/>
          <w:color w:val="000000"/>
        </w:rPr>
        <w:t>o</w:t>
      </w:r>
      <w:r w:rsidRPr="005E474C">
        <w:rPr>
          <w:rFonts w:eastAsia="Times New Roman" w:cs="Times New Roman"/>
          <w:color w:val="000000"/>
        </w:rPr>
        <w:t> </w:t>
      </w:r>
      <w:r w:rsidRPr="005E474C">
        <w:rPr>
          <w:rFonts w:cs="Times New Roman"/>
          <w:color w:val="000000"/>
        </w:rPr>
        <w:t>dílo</w:t>
      </w:r>
      <w:r w:rsidRPr="005E474C">
        <w:rPr>
          <w:rFonts w:eastAsia="Times New Roman" w:cs="Times New Roman"/>
          <w:color w:val="000000"/>
        </w:rPr>
        <w:t xml:space="preserve"> </w:t>
      </w:r>
      <w:r w:rsidRPr="005E474C">
        <w:rPr>
          <w:rFonts w:cs="Times New Roman"/>
          <w:color w:val="000000"/>
        </w:rPr>
        <w:t>(dále</w:t>
      </w:r>
      <w:r w:rsidRPr="005E474C">
        <w:rPr>
          <w:rFonts w:eastAsia="Times New Roman" w:cs="Times New Roman"/>
          <w:color w:val="000000"/>
        </w:rPr>
        <w:t xml:space="preserve"> </w:t>
      </w:r>
      <w:r w:rsidRPr="005E474C">
        <w:rPr>
          <w:rFonts w:cs="Times New Roman"/>
          <w:color w:val="000000"/>
        </w:rPr>
        <w:t>jen</w:t>
      </w:r>
      <w:r w:rsidRPr="005E474C">
        <w:rPr>
          <w:rFonts w:eastAsia="Times New Roman" w:cs="Times New Roman"/>
          <w:color w:val="000000"/>
        </w:rPr>
        <w:t xml:space="preserve"> </w:t>
      </w:r>
      <w:r w:rsidR="004A0ABA" w:rsidRPr="005E474C">
        <w:rPr>
          <w:rFonts w:eastAsia="Times New Roman" w:cs="Times New Roman"/>
          <w:color w:val="000000"/>
        </w:rPr>
        <w:t>„</w:t>
      </w:r>
      <w:r w:rsidRPr="005E474C">
        <w:rPr>
          <w:rFonts w:cs="Times New Roman"/>
          <w:b/>
          <w:color w:val="000000"/>
        </w:rPr>
        <w:t>Smlouva</w:t>
      </w:r>
      <w:r w:rsidR="004A0ABA" w:rsidRPr="005E474C">
        <w:rPr>
          <w:rFonts w:cs="Times New Roman"/>
          <w:color w:val="000000"/>
        </w:rPr>
        <w:t>“</w:t>
      </w:r>
      <w:r w:rsidRPr="005E474C">
        <w:rPr>
          <w:rFonts w:cs="Times New Roman"/>
          <w:color w:val="000000"/>
        </w:rPr>
        <w:t>)</w:t>
      </w:r>
      <w:r w:rsidRPr="005E474C">
        <w:rPr>
          <w:rFonts w:eastAsia="Times New Roman" w:cs="Times New Roman"/>
          <w:color w:val="000000"/>
        </w:rPr>
        <w:t xml:space="preserve"> </w:t>
      </w:r>
      <w:r w:rsidRPr="005E474C">
        <w:rPr>
          <w:rFonts w:cs="Times New Roman"/>
          <w:color w:val="000000"/>
        </w:rPr>
        <w:t>stanovuje</w:t>
      </w:r>
      <w:r w:rsidRPr="005E474C">
        <w:rPr>
          <w:rFonts w:eastAsia="Times New Roman" w:cs="Times New Roman"/>
          <w:color w:val="000000"/>
        </w:rPr>
        <w:t xml:space="preserve"> </w:t>
      </w:r>
      <w:r w:rsidRPr="005E474C">
        <w:rPr>
          <w:rFonts w:cs="Times New Roman"/>
          <w:color w:val="000000"/>
        </w:rPr>
        <w:t>podmínky</w:t>
      </w:r>
      <w:r w:rsidRPr="005E474C">
        <w:rPr>
          <w:rFonts w:eastAsia="Times New Roman" w:cs="Times New Roman"/>
          <w:color w:val="000000"/>
        </w:rPr>
        <w:t xml:space="preserve"> </w:t>
      </w:r>
      <w:r w:rsidRPr="005E474C">
        <w:rPr>
          <w:rFonts w:cs="Times New Roman"/>
          <w:color w:val="000000"/>
        </w:rPr>
        <w:t>a</w:t>
      </w:r>
      <w:r w:rsidRPr="005E474C">
        <w:rPr>
          <w:rFonts w:eastAsia="Times New Roman" w:cs="Times New Roman"/>
          <w:color w:val="000000"/>
        </w:rPr>
        <w:t xml:space="preserve"> </w:t>
      </w:r>
      <w:r w:rsidRPr="005E474C">
        <w:rPr>
          <w:rFonts w:cs="Times New Roman"/>
          <w:color w:val="000000"/>
        </w:rPr>
        <w:t>pravidla</w:t>
      </w:r>
      <w:r w:rsidRPr="005E474C">
        <w:rPr>
          <w:rFonts w:eastAsia="Times New Roman" w:cs="Times New Roman"/>
          <w:color w:val="000000"/>
        </w:rPr>
        <w:t xml:space="preserve"> </w:t>
      </w:r>
      <w:r w:rsidRPr="005E474C">
        <w:rPr>
          <w:rFonts w:cs="Times New Roman"/>
          <w:color w:val="000000"/>
        </w:rPr>
        <w:t>zhotovení</w:t>
      </w:r>
      <w:r w:rsidRPr="005E474C">
        <w:rPr>
          <w:rFonts w:eastAsia="Times New Roman" w:cs="Times New Roman"/>
          <w:color w:val="000000"/>
        </w:rPr>
        <w:t xml:space="preserve"> </w:t>
      </w:r>
      <w:r w:rsidR="00836D23" w:rsidRPr="005E474C">
        <w:rPr>
          <w:rFonts w:eastAsia="Times New Roman" w:cs="Times New Roman"/>
          <w:color w:val="000000"/>
        </w:rPr>
        <w:t>D</w:t>
      </w:r>
      <w:r w:rsidRPr="005E474C">
        <w:rPr>
          <w:rFonts w:cs="Times New Roman"/>
          <w:color w:val="000000"/>
        </w:rPr>
        <w:t>íla</w:t>
      </w:r>
      <w:r w:rsidRPr="005E474C">
        <w:rPr>
          <w:rFonts w:eastAsia="Times New Roman" w:cs="Times New Roman"/>
          <w:color w:val="000000"/>
        </w:rPr>
        <w:t xml:space="preserve"> </w:t>
      </w:r>
      <w:r w:rsidRPr="005E474C">
        <w:rPr>
          <w:rFonts w:cs="Times New Roman"/>
          <w:color w:val="000000"/>
        </w:rPr>
        <w:t>v</w:t>
      </w:r>
      <w:r w:rsidRPr="005E474C">
        <w:rPr>
          <w:rFonts w:eastAsia="Times New Roman" w:cs="Times New Roman"/>
          <w:color w:val="000000"/>
        </w:rPr>
        <w:t xml:space="preserve"> </w:t>
      </w:r>
      <w:r w:rsidRPr="005E474C">
        <w:rPr>
          <w:rFonts w:cs="Times New Roman"/>
          <w:color w:val="000000"/>
        </w:rPr>
        <w:t>rozsahu</w:t>
      </w:r>
      <w:r w:rsidRPr="005E474C">
        <w:rPr>
          <w:rFonts w:eastAsia="Times New Roman" w:cs="Times New Roman"/>
          <w:color w:val="000000"/>
        </w:rPr>
        <w:t xml:space="preserve"> </w:t>
      </w:r>
      <w:r w:rsidRPr="005E474C">
        <w:rPr>
          <w:rFonts w:cs="Times New Roman"/>
          <w:color w:val="000000"/>
        </w:rPr>
        <w:t>definovaném</w:t>
      </w:r>
      <w:r w:rsidRPr="005E474C">
        <w:rPr>
          <w:rFonts w:eastAsia="Times New Roman" w:cs="Times New Roman"/>
          <w:color w:val="000000"/>
        </w:rPr>
        <w:t xml:space="preserve"> </w:t>
      </w:r>
      <w:r w:rsidRPr="005E474C">
        <w:rPr>
          <w:rFonts w:cs="Times New Roman"/>
          <w:color w:val="000000"/>
        </w:rPr>
        <w:t>v odst.</w:t>
      </w:r>
      <w:r w:rsidRPr="005E474C">
        <w:rPr>
          <w:rFonts w:eastAsia="Times New Roman" w:cs="Times New Roman"/>
          <w:color w:val="000000"/>
        </w:rPr>
        <w:t> </w:t>
      </w:r>
      <w:r w:rsidRPr="005E474C">
        <w:rPr>
          <w:rFonts w:cs="Times New Roman"/>
          <w:color w:val="000000"/>
        </w:rPr>
        <w:t>2.2.</w:t>
      </w:r>
      <w:r w:rsidRPr="005E474C">
        <w:rPr>
          <w:rFonts w:eastAsia="Times New Roman" w:cs="Times New Roman"/>
          <w:color w:val="000000"/>
        </w:rPr>
        <w:t xml:space="preserve"> </w:t>
      </w:r>
      <w:r w:rsidR="00092EFC" w:rsidRPr="005E474C">
        <w:rPr>
          <w:rFonts w:eastAsia="Times New Roman" w:cs="Times New Roman"/>
          <w:color w:val="000000"/>
        </w:rPr>
        <w:t xml:space="preserve">a 2.3. </w:t>
      </w:r>
      <w:r w:rsidRPr="005E474C">
        <w:rPr>
          <w:rFonts w:cs="Times New Roman"/>
          <w:color w:val="000000"/>
        </w:rPr>
        <w:t>této</w:t>
      </w:r>
      <w:r w:rsidRPr="005E474C">
        <w:rPr>
          <w:rFonts w:eastAsia="Times New Roman" w:cs="Times New Roman"/>
          <w:color w:val="000000"/>
        </w:rPr>
        <w:t xml:space="preserve"> </w:t>
      </w:r>
      <w:r w:rsidRPr="005E474C">
        <w:rPr>
          <w:rFonts w:cs="Times New Roman"/>
          <w:color w:val="000000"/>
        </w:rPr>
        <w:t>Smlouvy.</w:t>
      </w:r>
      <w:r w:rsidRPr="005E474C">
        <w:rPr>
          <w:rFonts w:eastAsia="Times New Roman" w:cs="Times New Roman"/>
          <w:color w:val="000000"/>
        </w:rPr>
        <w:t xml:space="preserve"> </w:t>
      </w:r>
      <w:r w:rsidRPr="005E474C">
        <w:rPr>
          <w:rFonts w:cs="Times New Roman"/>
          <w:color w:val="000000"/>
        </w:rPr>
        <w:t>Instalací</w:t>
      </w:r>
      <w:r w:rsidRPr="005E474C">
        <w:rPr>
          <w:rFonts w:eastAsia="Times New Roman" w:cs="Times New Roman"/>
          <w:color w:val="000000"/>
        </w:rPr>
        <w:t xml:space="preserve"> </w:t>
      </w:r>
      <w:r w:rsidRPr="005E474C">
        <w:rPr>
          <w:rFonts w:cs="Times New Roman"/>
          <w:color w:val="000000"/>
        </w:rPr>
        <w:t>se</w:t>
      </w:r>
      <w:r w:rsidRPr="005E474C">
        <w:rPr>
          <w:rFonts w:eastAsia="Times New Roman" w:cs="Times New Roman"/>
          <w:color w:val="000000"/>
        </w:rPr>
        <w:t xml:space="preserve"> </w:t>
      </w:r>
      <w:r w:rsidRPr="005E474C">
        <w:rPr>
          <w:rFonts w:cs="Times New Roman"/>
          <w:color w:val="000000"/>
        </w:rPr>
        <w:t>pro</w:t>
      </w:r>
      <w:r w:rsidRPr="005E474C">
        <w:rPr>
          <w:rFonts w:eastAsia="Times New Roman" w:cs="Times New Roman"/>
          <w:color w:val="000000"/>
        </w:rPr>
        <w:t xml:space="preserve"> </w:t>
      </w:r>
      <w:r w:rsidRPr="005E474C">
        <w:rPr>
          <w:rFonts w:cs="Times New Roman"/>
          <w:color w:val="000000"/>
        </w:rPr>
        <w:t>účely</w:t>
      </w:r>
      <w:r w:rsidRPr="005E474C">
        <w:rPr>
          <w:rFonts w:eastAsia="Times New Roman" w:cs="Times New Roman"/>
          <w:color w:val="000000"/>
        </w:rPr>
        <w:t xml:space="preserve"> </w:t>
      </w:r>
      <w:r w:rsidRPr="005E474C">
        <w:rPr>
          <w:rFonts w:cs="Times New Roman"/>
          <w:color w:val="000000"/>
        </w:rPr>
        <w:t>této</w:t>
      </w:r>
      <w:r w:rsidRPr="005E474C">
        <w:rPr>
          <w:rFonts w:eastAsia="Times New Roman" w:cs="Times New Roman"/>
          <w:color w:val="000000"/>
        </w:rPr>
        <w:t xml:space="preserve"> </w:t>
      </w:r>
      <w:r w:rsidRPr="005E474C">
        <w:rPr>
          <w:rFonts w:cs="Times New Roman"/>
          <w:color w:val="000000"/>
        </w:rPr>
        <w:t>Smlouvy</w:t>
      </w:r>
      <w:r w:rsidRPr="005E474C">
        <w:rPr>
          <w:rFonts w:eastAsia="Times New Roman" w:cs="Times New Roman"/>
          <w:color w:val="000000"/>
        </w:rPr>
        <w:t xml:space="preserve"> </w:t>
      </w:r>
      <w:r w:rsidRPr="005E474C">
        <w:rPr>
          <w:rFonts w:cs="Times New Roman"/>
          <w:color w:val="000000"/>
        </w:rPr>
        <w:t>rozumí</w:t>
      </w:r>
      <w:r w:rsidRPr="005E474C">
        <w:rPr>
          <w:rFonts w:eastAsia="Times New Roman" w:cs="Times New Roman"/>
          <w:color w:val="000000"/>
        </w:rPr>
        <w:t xml:space="preserve"> </w:t>
      </w:r>
      <w:r w:rsidRPr="005E474C">
        <w:rPr>
          <w:rFonts w:cs="Times New Roman"/>
          <w:color w:val="000000"/>
        </w:rPr>
        <w:t>nasazení</w:t>
      </w:r>
      <w:r w:rsidRPr="005E474C">
        <w:rPr>
          <w:rFonts w:eastAsia="Times New Roman" w:cs="Times New Roman"/>
          <w:color w:val="000000"/>
        </w:rPr>
        <w:t xml:space="preserve"> </w:t>
      </w:r>
      <w:r w:rsidR="00855B5B" w:rsidRPr="005E474C">
        <w:rPr>
          <w:rFonts w:cs="Times New Roman"/>
          <w:color w:val="000000"/>
        </w:rPr>
        <w:t>IDM</w:t>
      </w:r>
      <w:r w:rsidRPr="005E474C">
        <w:rPr>
          <w:rFonts w:eastAsia="Times New Roman" w:cs="Times New Roman"/>
          <w:color w:val="000000"/>
        </w:rPr>
        <w:t xml:space="preserve"> </w:t>
      </w:r>
      <w:r w:rsidRPr="005E474C">
        <w:rPr>
          <w:rFonts w:cs="Times New Roman"/>
          <w:color w:val="000000"/>
        </w:rPr>
        <w:t>na</w:t>
      </w:r>
      <w:r w:rsidRPr="005E474C">
        <w:rPr>
          <w:rFonts w:eastAsia="Times New Roman" w:cs="Times New Roman"/>
          <w:color w:val="000000"/>
        </w:rPr>
        <w:t xml:space="preserve"> </w:t>
      </w:r>
      <w:r w:rsidRPr="005E474C">
        <w:rPr>
          <w:rFonts w:cs="Times New Roman"/>
          <w:color w:val="000000"/>
        </w:rPr>
        <w:t>technické</w:t>
      </w:r>
      <w:r w:rsidRPr="005E474C">
        <w:rPr>
          <w:rFonts w:eastAsia="Times New Roman" w:cs="Times New Roman"/>
          <w:color w:val="000000"/>
        </w:rPr>
        <w:t xml:space="preserve"> </w:t>
      </w:r>
      <w:r w:rsidRPr="005E474C">
        <w:rPr>
          <w:rFonts w:cs="Times New Roman"/>
          <w:color w:val="000000"/>
        </w:rPr>
        <w:t>zařízení</w:t>
      </w:r>
      <w:r w:rsidRPr="005E474C">
        <w:rPr>
          <w:rFonts w:eastAsia="Times New Roman" w:cs="Times New Roman"/>
          <w:color w:val="000000"/>
        </w:rPr>
        <w:t xml:space="preserve"> </w:t>
      </w:r>
      <w:r w:rsidRPr="005E474C">
        <w:rPr>
          <w:rFonts w:cs="Times New Roman"/>
          <w:color w:val="000000"/>
        </w:rPr>
        <w:t>Objednatele</w:t>
      </w:r>
      <w:r w:rsidR="00855B5B" w:rsidRPr="005E474C">
        <w:rPr>
          <w:rFonts w:cs="Times New Roman"/>
          <w:color w:val="000000"/>
        </w:rPr>
        <w:t>, resp. na Zhotovitelem dodaný HW</w:t>
      </w:r>
      <w:r w:rsidRPr="005E474C">
        <w:rPr>
          <w:rFonts w:cs="Times New Roman"/>
          <w:color w:val="000000"/>
        </w:rPr>
        <w:t>.</w:t>
      </w:r>
      <w:r w:rsidRPr="005E474C">
        <w:rPr>
          <w:rFonts w:eastAsia="Times New Roman" w:cs="Times New Roman"/>
          <w:color w:val="000000"/>
        </w:rPr>
        <w:t xml:space="preserve"> </w:t>
      </w:r>
      <w:r w:rsidRPr="005E474C">
        <w:rPr>
          <w:rFonts w:cs="Times New Roman"/>
          <w:color w:val="000000"/>
        </w:rPr>
        <w:t>Implementací</w:t>
      </w:r>
      <w:r w:rsidRPr="005E474C">
        <w:rPr>
          <w:rFonts w:eastAsia="Times New Roman" w:cs="Times New Roman"/>
          <w:color w:val="000000"/>
        </w:rPr>
        <w:t xml:space="preserve"> </w:t>
      </w:r>
      <w:r w:rsidRPr="005E474C">
        <w:rPr>
          <w:rFonts w:cs="Times New Roman"/>
          <w:color w:val="000000"/>
        </w:rPr>
        <w:t>se</w:t>
      </w:r>
      <w:r w:rsidRPr="005E474C">
        <w:rPr>
          <w:rFonts w:eastAsia="Times New Roman" w:cs="Times New Roman"/>
          <w:color w:val="000000"/>
        </w:rPr>
        <w:t xml:space="preserve"> </w:t>
      </w:r>
      <w:r w:rsidRPr="005E474C">
        <w:rPr>
          <w:rFonts w:cs="Times New Roman"/>
          <w:color w:val="000000"/>
        </w:rPr>
        <w:t>rozumí</w:t>
      </w:r>
      <w:r w:rsidRPr="005E474C">
        <w:rPr>
          <w:rFonts w:eastAsia="Times New Roman" w:cs="Times New Roman"/>
          <w:color w:val="000000"/>
        </w:rPr>
        <w:t xml:space="preserve"> </w:t>
      </w:r>
      <w:r w:rsidRPr="005E474C">
        <w:rPr>
          <w:rFonts w:cs="Times New Roman"/>
          <w:color w:val="000000"/>
        </w:rPr>
        <w:t>nastavení</w:t>
      </w:r>
      <w:r w:rsidRPr="005E474C">
        <w:rPr>
          <w:rFonts w:eastAsia="Times New Roman" w:cs="Times New Roman"/>
          <w:color w:val="000000"/>
        </w:rPr>
        <w:t xml:space="preserve"> </w:t>
      </w:r>
      <w:r w:rsidRPr="005E474C">
        <w:rPr>
          <w:rFonts w:cs="Times New Roman"/>
          <w:color w:val="000000"/>
        </w:rPr>
        <w:t>uživatelských</w:t>
      </w:r>
      <w:r w:rsidRPr="005E474C">
        <w:rPr>
          <w:rFonts w:eastAsia="Times New Roman" w:cs="Times New Roman"/>
          <w:color w:val="000000"/>
        </w:rPr>
        <w:t xml:space="preserve"> </w:t>
      </w:r>
      <w:r w:rsidRPr="005E474C">
        <w:rPr>
          <w:rFonts w:cs="Times New Roman"/>
          <w:color w:val="000000"/>
        </w:rPr>
        <w:t>parametrů</w:t>
      </w:r>
      <w:r w:rsidRPr="005E474C">
        <w:rPr>
          <w:rFonts w:eastAsia="Times New Roman" w:cs="Times New Roman"/>
          <w:color w:val="000000"/>
        </w:rPr>
        <w:t xml:space="preserve"> </w:t>
      </w:r>
      <w:r w:rsidRPr="005E474C">
        <w:rPr>
          <w:rFonts w:cs="Times New Roman"/>
          <w:color w:val="000000"/>
        </w:rPr>
        <w:t>informačního</w:t>
      </w:r>
      <w:r w:rsidRPr="005E474C">
        <w:rPr>
          <w:rFonts w:eastAsia="Times New Roman" w:cs="Times New Roman"/>
          <w:color w:val="000000"/>
        </w:rPr>
        <w:t xml:space="preserve"> </w:t>
      </w:r>
      <w:r w:rsidRPr="005E474C">
        <w:rPr>
          <w:rFonts w:cs="Times New Roman"/>
          <w:color w:val="000000"/>
        </w:rPr>
        <w:t>systému</w:t>
      </w:r>
      <w:r w:rsidRPr="005E474C">
        <w:rPr>
          <w:rFonts w:eastAsia="Times New Roman" w:cs="Times New Roman"/>
          <w:color w:val="000000"/>
        </w:rPr>
        <w:t xml:space="preserve"> </w:t>
      </w:r>
      <w:r w:rsidRPr="005E474C">
        <w:rPr>
          <w:rFonts w:cs="Times New Roman"/>
          <w:color w:val="000000"/>
        </w:rPr>
        <w:t>podle</w:t>
      </w:r>
      <w:r w:rsidRPr="005E474C">
        <w:rPr>
          <w:rFonts w:eastAsia="Times New Roman" w:cs="Times New Roman"/>
          <w:color w:val="000000"/>
        </w:rPr>
        <w:t xml:space="preserve"> </w:t>
      </w:r>
      <w:r w:rsidRPr="005E474C">
        <w:rPr>
          <w:rFonts w:cs="Times New Roman"/>
          <w:color w:val="000000"/>
        </w:rPr>
        <w:t>požadavků</w:t>
      </w:r>
      <w:r w:rsidRPr="005E474C">
        <w:rPr>
          <w:rFonts w:eastAsia="Times New Roman" w:cs="Times New Roman"/>
          <w:color w:val="000000"/>
        </w:rPr>
        <w:t xml:space="preserve"> </w:t>
      </w:r>
      <w:r w:rsidRPr="005E474C">
        <w:rPr>
          <w:rFonts w:cs="Times New Roman"/>
          <w:color w:val="000000"/>
        </w:rPr>
        <w:t>Objednatele</w:t>
      </w:r>
      <w:r w:rsidRPr="005E474C">
        <w:rPr>
          <w:rFonts w:eastAsia="Times New Roman" w:cs="Times New Roman"/>
          <w:color w:val="000000"/>
        </w:rPr>
        <w:t xml:space="preserve"> </w:t>
      </w:r>
      <w:r w:rsidRPr="005E474C">
        <w:rPr>
          <w:rFonts w:cs="Times New Roman"/>
          <w:color w:val="000000"/>
        </w:rPr>
        <w:t>a</w:t>
      </w:r>
      <w:r w:rsidR="00194ABC" w:rsidRPr="005E474C">
        <w:rPr>
          <w:rFonts w:cs="Times New Roman"/>
          <w:color w:val="000000"/>
        </w:rPr>
        <w:t> </w:t>
      </w:r>
      <w:r w:rsidRPr="005E474C">
        <w:rPr>
          <w:rFonts w:cs="Times New Roman"/>
          <w:color w:val="000000"/>
        </w:rPr>
        <w:t>provedení</w:t>
      </w:r>
      <w:r w:rsidRPr="005E474C">
        <w:rPr>
          <w:rFonts w:eastAsia="Times New Roman" w:cs="Times New Roman"/>
          <w:color w:val="000000"/>
        </w:rPr>
        <w:t xml:space="preserve"> </w:t>
      </w:r>
      <w:r w:rsidRPr="005E474C">
        <w:rPr>
          <w:rFonts w:cs="Times New Roman"/>
          <w:color w:val="000000"/>
        </w:rPr>
        <w:t>všech</w:t>
      </w:r>
      <w:r w:rsidRPr="005E474C">
        <w:rPr>
          <w:rFonts w:eastAsia="Times New Roman" w:cs="Times New Roman"/>
          <w:color w:val="000000"/>
        </w:rPr>
        <w:t xml:space="preserve"> </w:t>
      </w:r>
      <w:r w:rsidRPr="005E474C">
        <w:rPr>
          <w:rFonts w:cs="Times New Roman"/>
          <w:color w:val="000000"/>
        </w:rPr>
        <w:t>činností</w:t>
      </w:r>
      <w:r w:rsidRPr="005E474C">
        <w:rPr>
          <w:rFonts w:eastAsia="Times New Roman" w:cs="Times New Roman"/>
          <w:color w:val="000000"/>
        </w:rPr>
        <w:t xml:space="preserve"> </w:t>
      </w:r>
      <w:r w:rsidRPr="005E474C">
        <w:rPr>
          <w:rFonts w:cs="Times New Roman"/>
          <w:color w:val="000000"/>
        </w:rPr>
        <w:t>nezbytných</w:t>
      </w:r>
      <w:r w:rsidRPr="005E474C">
        <w:rPr>
          <w:rFonts w:eastAsia="Times New Roman" w:cs="Times New Roman"/>
          <w:color w:val="000000"/>
        </w:rPr>
        <w:t xml:space="preserve"> </w:t>
      </w:r>
      <w:r w:rsidRPr="005E474C">
        <w:rPr>
          <w:rFonts w:cs="Times New Roman"/>
          <w:color w:val="000000"/>
        </w:rPr>
        <w:t>pro</w:t>
      </w:r>
      <w:r w:rsidRPr="005E474C">
        <w:rPr>
          <w:rFonts w:eastAsia="Times New Roman" w:cs="Times New Roman"/>
          <w:color w:val="000000"/>
        </w:rPr>
        <w:t xml:space="preserve"> </w:t>
      </w:r>
      <w:r w:rsidRPr="005E474C">
        <w:rPr>
          <w:rFonts w:cs="Times New Roman"/>
          <w:color w:val="000000"/>
        </w:rPr>
        <w:t>řádné</w:t>
      </w:r>
      <w:r w:rsidRPr="005E474C">
        <w:rPr>
          <w:rFonts w:eastAsia="Times New Roman" w:cs="Times New Roman"/>
          <w:color w:val="000000"/>
        </w:rPr>
        <w:t xml:space="preserve"> </w:t>
      </w:r>
      <w:r w:rsidRPr="005E474C">
        <w:rPr>
          <w:rFonts w:cs="Times New Roman"/>
          <w:color w:val="000000"/>
        </w:rPr>
        <w:t>užívání</w:t>
      </w:r>
      <w:r w:rsidRPr="005E474C">
        <w:rPr>
          <w:rFonts w:eastAsia="Times New Roman" w:cs="Times New Roman"/>
          <w:color w:val="000000"/>
        </w:rPr>
        <w:t xml:space="preserve"> </w:t>
      </w:r>
      <w:r w:rsidRPr="005E474C">
        <w:rPr>
          <w:rFonts w:cs="Times New Roman"/>
          <w:color w:val="000000"/>
        </w:rPr>
        <w:t>informačního</w:t>
      </w:r>
      <w:r w:rsidRPr="005E474C">
        <w:rPr>
          <w:rFonts w:eastAsia="Times New Roman" w:cs="Times New Roman"/>
          <w:color w:val="000000"/>
        </w:rPr>
        <w:t xml:space="preserve"> </w:t>
      </w:r>
      <w:r w:rsidRPr="005E474C">
        <w:rPr>
          <w:rFonts w:cs="Times New Roman"/>
          <w:color w:val="000000"/>
        </w:rPr>
        <w:t>systému</w:t>
      </w:r>
      <w:r w:rsidRPr="005E474C">
        <w:rPr>
          <w:rFonts w:eastAsia="Times New Roman" w:cs="Times New Roman"/>
          <w:color w:val="000000"/>
        </w:rPr>
        <w:t xml:space="preserve"> </w:t>
      </w:r>
      <w:r w:rsidRPr="005E474C">
        <w:rPr>
          <w:rFonts w:cs="Times New Roman"/>
          <w:color w:val="000000"/>
        </w:rPr>
        <w:t>v</w:t>
      </w:r>
      <w:r w:rsidRPr="005E474C">
        <w:rPr>
          <w:rFonts w:eastAsia="Times New Roman" w:cs="Times New Roman"/>
          <w:color w:val="000000"/>
        </w:rPr>
        <w:t xml:space="preserve"> </w:t>
      </w:r>
      <w:r w:rsidRPr="005E474C">
        <w:rPr>
          <w:rFonts w:cs="Times New Roman"/>
          <w:color w:val="000000"/>
        </w:rPr>
        <w:t>prostředí</w:t>
      </w:r>
      <w:r w:rsidRPr="005E474C">
        <w:rPr>
          <w:rFonts w:eastAsia="Times New Roman" w:cs="Times New Roman"/>
          <w:color w:val="000000"/>
        </w:rPr>
        <w:t xml:space="preserve"> </w:t>
      </w:r>
      <w:r w:rsidRPr="005E474C">
        <w:rPr>
          <w:rFonts w:cs="Times New Roman"/>
          <w:color w:val="000000"/>
        </w:rPr>
        <w:t>Objednatele.</w:t>
      </w:r>
    </w:p>
    <w:p w:rsidR="00A45BBB" w:rsidRPr="005E474C" w:rsidRDefault="00BE391F" w:rsidP="00092EFC">
      <w:pPr>
        <w:numPr>
          <w:ilvl w:val="1"/>
          <w:numId w:val="3"/>
        </w:numPr>
        <w:rPr>
          <w:rFonts w:cs="Times New Roman"/>
        </w:rPr>
      </w:pPr>
      <w:r w:rsidRPr="005E474C">
        <w:rPr>
          <w:rFonts w:cs="Times New Roman"/>
          <w:color w:val="000000"/>
        </w:rPr>
        <w:t>Předmětem</w:t>
      </w:r>
      <w:r w:rsidRPr="005E474C">
        <w:rPr>
          <w:rFonts w:eastAsia="Times New Roman" w:cs="Times New Roman"/>
          <w:color w:val="000000"/>
        </w:rPr>
        <w:t xml:space="preserve"> Smlouvy </w:t>
      </w:r>
      <w:r w:rsidRPr="005E474C">
        <w:rPr>
          <w:rFonts w:cs="Times New Roman"/>
          <w:color w:val="000000"/>
        </w:rPr>
        <w:t>je</w:t>
      </w:r>
      <w:r w:rsidRPr="005E474C">
        <w:rPr>
          <w:rFonts w:eastAsia="Times New Roman" w:cs="Times New Roman"/>
          <w:color w:val="000000"/>
        </w:rPr>
        <w:t xml:space="preserve"> závazek Zhotovitele provést </w:t>
      </w:r>
      <w:r w:rsidR="00836D23" w:rsidRPr="005E474C">
        <w:rPr>
          <w:rFonts w:eastAsia="Times New Roman" w:cs="Times New Roman"/>
          <w:color w:val="000000"/>
        </w:rPr>
        <w:t>D</w:t>
      </w:r>
      <w:r w:rsidRPr="005E474C">
        <w:rPr>
          <w:rFonts w:eastAsia="Times New Roman" w:cs="Times New Roman"/>
          <w:color w:val="000000"/>
        </w:rPr>
        <w:t>ílo dle odst. 2.3. této Smlouvy</w:t>
      </w:r>
      <w:r w:rsidR="00194ABC" w:rsidRPr="005E474C">
        <w:rPr>
          <w:rFonts w:eastAsia="Times New Roman" w:cs="Times New Roman"/>
          <w:color w:val="000000"/>
        </w:rPr>
        <w:t>,</w:t>
      </w:r>
      <w:r w:rsidRPr="005E474C">
        <w:rPr>
          <w:rFonts w:eastAsia="Times New Roman" w:cs="Times New Roman"/>
        </w:rPr>
        <w:t xml:space="preserve"> </w:t>
      </w:r>
      <w:r w:rsidRPr="005E474C">
        <w:rPr>
          <w:rFonts w:cs="Times New Roman"/>
        </w:rPr>
        <w:t>a</w:t>
      </w:r>
      <w:r w:rsidRPr="005E474C">
        <w:rPr>
          <w:rFonts w:eastAsia="Times New Roman" w:cs="Times New Roman"/>
        </w:rPr>
        <w:t xml:space="preserve"> </w:t>
      </w:r>
      <w:r w:rsidRPr="005E474C">
        <w:rPr>
          <w:rFonts w:cs="Times New Roman"/>
        </w:rPr>
        <w:t>to</w:t>
      </w:r>
      <w:r w:rsidRPr="005E474C">
        <w:rPr>
          <w:rFonts w:eastAsia="Times New Roman" w:cs="Times New Roman"/>
        </w:rPr>
        <w:t xml:space="preserve"> </w:t>
      </w:r>
      <w:r w:rsidRPr="005E474C">
        <w:rPr>
          <w:rFonts w:cs="Times New Roman"/>
        </w:rPr>
        <w:t>v</w:t>
      </w:r>
      <w:r w:rsidRPr="005E474C">
        <w:rPr>
          <w:rFonts w:eastAsia="Times New Roman" w:cs="Times New Roman"/>
        </w:rPr>
        <w:t> </w:t>
      </w:r>
      <w:r w:rsidRPr="005E474C">
        <w:rPr>
          <w:rFonts w:cs="Times New Roman"/>
        </w:rPr>
        <w:t>souladu</w:t>
      </w:r>
      <w:r w:rsidRPr="005E474C">
        <w:rPr>
          <w:rFonts w:eastAsia="Times New Roman" w:cs="Times New Roman"/>
        </w:rPr>
        <w:t xml:space="preserve"> </w:t>
      </w:r>
      <w:r w:rsidRPr="005E474C">
        <w:rPr>
          <w:rFonts w:cs="Times New Roman"/>
        </w:rPr>
        <w:t>se</w:t>
      </w:r>
      <w:r w:rsidRPr="005E474C">
        <w:rPr>
          <w:rFonts w:eastAsia="Times New Roman" w:cs="Times New Roman"/>
        </w:rPr>
        <w:t xml:space="preserve"> </w:t>
      </w:r>
      <w:r w:rsidRPr="005E474C">
        <w:rPr>
          <w:rFonts w:cs="Times New Roman"/>
        </w:rPr>
        <w:t>všemi</w:t>
      </w:r>
      <w:r w:rsidRPr="005E474C">
        <w:rPr>
          <w:rFonts w:eastAsia="Times New Roman" w:cs="Times New Roman"/>
        </w:rPr>
        <w:t xml:space="preserve"> </w:t>
      </w:r>
      <w:r w:rsidRPr="005E474C">
        <w:rPr>
          <w:rFonts w:cs="Times New Roman"/>
        </w:rPr>
        <w:t>závaznými</w:t>
      </w:r>
      <w:r w:rsidRPr="005E474C">
        <w:rPr>
          <w:rFonts w:eastAsia="Times New Roman" w:cs="Times New Roman"/>
        </w:rPr>
        <w:t xml:space="preserve"> </w:t>
      </w:r>
      <w:r w:rsidRPr="005E474C">
        <w:rPr>
          <w:rFonts w:cs="Times New Roman"/>
        </w:rPr>
        <w:t>právními</w:t>
      </w:r>
      <w:r w:rsidRPr="005E474C">
        <w:rPr>
          <w:rFonts w:eastAsia="Times New Roman" w:cs="Times New Roman"/>
        </w:rPr>
        <w:t xml:space="preserve"> </w:t>
      </w:r>
      <w:r w:rsidRPr="005E474C">
        <w:rPr>
          <w:rFonts w:cs="Times New Roman"/>
        </w:rPr>
        <w:t>předpisy,</w:t>
      </w:r>
      <w:r w:rsidRPr="005E474C">
        <w:rPr>
          <w:rFonts w:eastAsia="Times New Roman" w:cs="Times New Roman"/>
        </w:rPr>
        <w:t xml:space="preserve"> </w:t>
      </w:r>
      <w:r w:rsidRPr="005E474C">
        <w:rPr>
          <w:rFonts w:cs="Times New Roman"/>
        </w:rPr>
        <w:t>jakož</w:t>
      </w:r>
      <w:r w:rsidRPr="005E474C">
        <w:rPr>
          <w:rFonts w:eastAsia="Times New Roman" w:cs="Times New Roman"/>
        </w:rPr>
        <w:t xml:space="preserve"> </w:t>
      </w:r>
      <w:r w:rsidRPr="005E474C">
        <w:rPr>
          <w:rFonts w:cs="Times New Roman"/>
        </w:rPr>
        <w:t>i</w:t>
      </w:r>
      <w:r w:rsidRPr="005E474C">
        <w:rPr>
          <w:rFonts w:eastAsia="Times New Roman" w:cs="Times New Roman"/>
        </w:rPr>
        <w:t xml:space="preserve"> </w:t>
      </w:r>
      <w:r w:rsidRPr="005E474C">
        <w:rPr>
          <w:rFonts w:cs="Times New Roman"/>
        </w:rPr>
        <w:t>se</w:t>
      </w:r>
      <w:r w:rsidRPr="005E474C">
        <w:rPr>
          <w:rFonts w:eastAsia="Times New Roman" w:cs="Times New Roman"/>
        </w:rPr>
        <w:t xml:space="preserve"> </w:t>
      </w:r>
      <w:r w:rsidRPr="005E474C">
        <w:rPr>
          <w:rFonts w:cs="Times New Roman"/>
        </w:rPr>
        <w:t>sjednanými</w:t>
      </w:r>
      <w:r w:rsidRPr="005E474C">
        <w:rPr>
          <w:rFonts w:eastAsia="Times New Roman" w:cs="Times New Roman"/>
        </w:rPr>
        <w:t xml:space="preserve"> </w:t>
      </w:r>
      <w:r w:rsidRPr="005E474C">
        <w:rPr>
          <w:rFonts w:cs="Times New Roman"/>
        </w:rPr>
        <w:t>podmínkami,</w:t>
      </w:r>
      <w:r w:rsidRPr="005E474C">
        <w:rPr>
          <w:rFonts w:eastAsia="Times New Roman" w:cs="Times New Roman"/>
        </w:rPr>
        <w:t xml:space="preserve"> </w:t>
      </w:r>
      <w:r w:rsidRPr="005E474C">
        <w:rPr>
          <w:rFonts w:cs="Times New Roman"/>
        </w:rPr>
        <w:t>a</w:t>
      </w:r>
      <w:r w:rsidR="00194ABC" w:rsidRPr="005E474C">
        <w:rPr>
          <w:rFonts w:cs="Times New Roman"/>
        </w:rPr>
        <w:t> </w:t>
      </w:r>
      <w:r w:rsidRPr="005E474C">
        <w:rPr>
          <w:rFonts w:cs="Times New Roman"/>
        </w:rPr>
        <w:t>současně</w:t>
      </w:r>
      <w:r w:rsidRPr="005E474C">
        <w:rPr>
          <w:rFonts w:eastAsia="Times New Roman" w:cs="Times New Roman"/>
        </w:rPr>
        <w:t xml:space="preserve"> </w:t>
      </w:r>
      <w:r w:rsidRPr="005E474C">
        <w:rPr>
          <w:rFonts w:cs="Times New Roman"/>
        </w:rPr>
        <w:t>závazek</w:t>
      </w:r>
      <w:r w:rsidRPr="005E474C">
        <w:rPr>
          <w:rFonts w:eastAsia="Times New Roman" w:cs="Times New Roman"/>
        </w:rPr>
        <w:t xml:space="preserve"> </w:t>
      </w:r>
      <w:r w:rsidRPr="005E474C">
        <w:rPr>
          <w:rFonts w:cs="Times New Roman"/>
        </w:rPr>
        <w:t>Objednatele</w:t>
      </w:r>
      <w:r w:rsidRPr="005E474C">
        <w:rPr>
          <w:rFonts w:eastAsia="Times New Roman" w:cs="Times New Roman"/>
        </w:rPr>
        <w:t xml:space="preserve"> </w:t>
      </w:r>
      <w:r w:rsidRPr="005E474C">
        <w:rPr>
          <w:rFonts w:cs="Times New Roman"/>
        </w:rPr>
        <w:t>zaplatit</w:t>
      </w:r>
      <w:r w:rsidRPr="005E474C">
        <w:rPr>
          <w:rFonts w:eastAsia="Times New Roman" w:cs="Times New Roman"/>
        </w:rPr>
        <w:t xml:space="preserve"> </w:t>
      </w:r>
      <w:r w:rsidRPr="005E474C">
        <w:rPr>
          <w:rFonts w:cs="Times New Roman"/>
        </w:rPr>
        <w:t>Zhotoviteli</w:t>
      </w:r>
      <w:r w:rsidRPr="005E474C">
        <w:rPr>
          <w:rFonts w:eastAsia="Times New Roman" w:cs="Times New Roman"/>
        </w:rPr>
        <w:t xml:space="preserve"> </w:t>
      </w:r>
      <w:r w:rsidRPr="005E474C">
        <w:rPr>
          <w:rFonts w:cs="Times New Roman"/>
        </w:rPr>
        <w:t>cenu</w:t>
      </w:r>
      <w:r w:rsidRPr="005E474C">
        <w:rPr>
          <w:rFonts w:eastAsia="Times New Roman" w:cs="Times New Roman"/>
        </w:rPr>
        <w:t xml:space="preserve"> </w:t>
      </w:r>
      <w:r w:rsidR="00836D23" w:rsidRPr="005E474C">
        <w:rPr>
          <w:rFonts w:cs="Times New Roman"/>
        </w:rPr>
        <w:t>D</w:t>
      </w:r>
      <w:r w:rsidRPr="005E474C">
        <w:rPr>
          <w:rFonts w:cs="Times New Roman"/>
        </w:rPr>
        <w:t>íla</w:t>
      </w:r>
      <w:r w:rsidRPr="005E474C">
        <w:rPr>
          <w:rFonts w:eastAsia="Times New Roman" w:cs="Times New Roman"/>
        </w:rPr>
        <w:t xml:space="preserve"> </w:t>
      </w:r>
      <w:r w:rsidRPr="005E474C">
        <w:rPr>
          <w:rFonts w:cs="Times New Roman"/>
        </w:rPr>
        <w:t>stanovenou</w:t>
      </w:r>
      <w:r w:rsidRPr="005E474C">
        <w:rPr>
          <w:rFonts w:eastAsia="Times New Roman" w:cs="Times New Roman"/>
        </w:rPr>
        <w:t xml:space="preserve"> </w:t>
      </w:r>
      <w:r w:rsidRPr="005E474C">
        <w:rPr>
          <w:rFonts w:cs="Times New Roman"/>
        </w:rPr>
        <w:t>v čl.</w:t>
      </w:r>
      <w:r w:rsidRPr="005E474C">
        <w:rPr>
          <w:rFonts w:eastAsia="Times New Roman" w:cs="Times New Roman"/>
        </w:rPr>
        <w:t xml:space="preserve"> </w:t>
      </w:r>
      <w:r w:rsidRPr="005E474C">
        <w:rPr>
          <w:rFonts w:cs="Times New Roman"/>
        </w:rPr>
        <w:t>4</w:t>
      </w:r>
      <w:r w:rsidRPr="005E474C">
        <w:rPr>
          <w:rFonts w:eastAsia="Times New Roman" w:cs="Times New Roman"/>
        </w:rPr>
        <w:t xml:space="preserve"> </w:t>
      </w:r>
      <w:r w:rsidRPr="005E474C">
        <w:rPr>
          <w:rFonts w:cs="Times New Roman"/>
        </w:rPr>
        <w:t>této</w:t>
      </w:r>
      <w:r w:rsidRPr="005E474C">
        <w:rPr>
          <w:rFonts w:eastAsia="Times New Roman" w:cs="Times New Roman"/>
        </w:rPr>
        <w:t xml:space="preserve"> </w:t>
      </w:r>
      <w:r w:rsidRPr="005E474C">
        <w:rPr>
          <w:rFonts w:cs="Times New Roman"/>
        </w:rPr>
        <w:t>Smlouvy</w:t>
      </w:r>
      <w:r w:rsidRPr="005E474C">
        <w:rPr>
          <w:rFonts w:eastAsia="Times New Roman" w:cs="Times New Roman"/>
        </w:rPr>
        <w:t xml:space="preserve"> </w:t>
      </w:r>
      <w:r w:rsidRPr="005E474C">
        <w:rPr>
          <w:rFonts w:cs="Times New Roman"/>
        </w:rPr>
        <w:t>za</w:t>
      </w:r>
      <w:r w:rsidRPr="005E474C">
        <w:rPr>
          <w:rFonts w:eastAsia="Times New Roman" w:cs="Times New Roman"/>
        </w:rPr>
        <w:t xml:space="preserve"> </w:t>
      </w:r>
      <w:r w:rsidRPr="005E474C">
        <w:rPr>
          <w:rFonts w:cs="Times New Roman"/>
        </w:rPr>
        <w:t>jeho</w:t>
      </w:r>
      <w:r w:rsidRPr="005E474C">
        <w:rPr>
          <w:rFonts w:eastAsia="Times New Roman" w:cs="Times New Roman"/>
        </w:rPr>
        <w:t xml:space="preserve"> </w:t>
      </w:r>
      <w:r w:rsidRPr="005E474C">
        <w:rPr>
          <w:rFonts w:cs="Times New Roman"/>
        </w:rPr>
        <w:t>řádné</w:t>
      </w:r>
      <w:r w:rsidRPr="005E474C">
        <w:rPr>
          <w:rFonts w:eastAsia="Times New Roman" w:cs="Times New Roman"/>
        </w:rPr>
        <w:t xml:space="preserve"> </w:t>
      </w:r>
      <w:r w:rsidRPr="005E474C">
        <w:rPr>
          <w:rFonts w:cs="Times New Roman"/>
        </w:rPr>
        <w:t>provedení.</w:t>
      </w:r>
      <w:r w:rsidR="00D12F69" w:rsidRPr="005E474C">
        <w:rPr>
          <w:rFonts w:cs="Times New Roman"/>
        </w:rPr>
        <w:t xml:space="preserve"> Zhotovitel</w:t>
      </w:r>
      <w:r w:rsidR="00A45BBB" w:rsidRPr="005E474C">
        <w:rPr>
          <w:rFonts w:cs="Times New Roman"/>
          <w:color w:val="000000"/>
        </w:rPr>
        <w:t xml:space="preserve"> se zavazuje </w:t>
      </w:r>
      <w:r w:rsidR="008814D1" w:rsidRPr="005E474C">
        <w:rPr>
          <w:rFonts w:cs="Times New Roman"/>
          <w:color w:val="000000"/>
        </w:rPr>
        <w:t>realizovat předmět plnění smlouvy</w:t>
      </w:r>
      <w:r w:rsidR="00A45BBB" w:rsidRPr="005E474C">
        <w:rPr>
          <w:rFonts w:cs="Times New Roman"/>
        </w:rPr>
        <w:t xml:space="preserve"> v </w:t>
      </w:r>
      <w:r w:rsidR="00A45BBB" w:rsidRPr="005E474C">
        <w:rPr>
          <w:rFonts w:cs="Times New Roman"/>
          <w:color w:val="000000"/>
        </w:rPr>
        <w:t>rozsahu a za podmínek uvedených v této Smlouvě</w:t>
      </w:r>
      <w:r w:rsidR="00855B5B" w:rsidRPr="005E474C">
        <w:rPr>
          <w:rFonts w:cs="Times New Roman"/>
          <w:color w:val="000000"/>
        </w:rPr>
        <w:t>,</w:t>
      </w:r>
      <w:r w:rsidR="00A45BBB" w:rsidRPr="005E474C">
        <w:rPr>
          <w:rFonts w:cs="Times New Roman"/>
          <w:color w:val="000000"/>
        </w:rPr>
        <w:t xml:space="preserve"> v zadávací dokumentaci </w:t>
      </w:r>
      <w:r w:rsidR="004A0ABA" w:rsidRPr="005E474C">
        <w:rPr>
          <w:rFonts w:cs="Times New Roman"/>
          <w:color w:val="000000"/>
        </w:rPr>
        <w:t>V</w:t>
      </w:r>
      <w:r w:rsidR="00A45BBB" w:rsidRPr="005E474C">
        <w:rPr>
          <w:rFonts w:cs="Times New Roman"/>
          <w:color w:val="000000"/>
        </w:rPr>
        <w:t>eřejné zakázky</w:t>
      </w:r>
      <w:r w:rsidR="00855B5B" w:rsidRPr="005E474C">
        <w:rPr>
          <w:rFonts w:cs="Times New Roman"/>
          <w:color w:val="000000"/>
        </w:rPr>
        <w:t xml:space="preserve"> a nabídce Zhotovitele na plnění Veřejné zakázky</w:t>
      </w:r>
      <w:r w:rsidR="00A45BBB" w:rsidRPr="005E474C">
        <w:rPr>
          <w:rFonts w:cs="Times New Roman"/>
          <w:color w:val="000000"/>
        </w:rPr>
        <w:t xml:space="preserve">. </w:t>
      </w:r>
      <w:r w:rsidR="00D12F69" w:rsidRPr="005E474C">
        <w:rPr>
          <w:rFonts w:cs="Times New Roman"/>
        </w:rPr>
        <w:t>Zhotovitel</w:t>
      </w:r>
      <w:r w:rsidR="00A45BBB" w:rsidRPr="005E474C">
        <w:rPr>
          <w:rFonts w:cs="Times New Roman"/>
          <w:color w:val="000000"/>
        </w:rPr>
        <w:t xml:space="preserve"> tímto prohlašuje, že veškeré podmínky a požadavky Objednatele vymezené v zadávací dokumentaci </w:t>
      </w:r>
      <w:r w:rsidR="004A0ABA" w:rsidRPr="005E474C">
        <w:rPr>
          <w:rFonts w:cs="Times New Roman"/>
          <w:color w:val="000000"/>
        </w:rPr>
        <w:t>V</w:t>
      </w:r>
      <w:r w:rsidR="00A45BBB" w:rsidRPr="005E474C">
        <w:rPr>
          <w:rFonts w:cs="Times New Roman"/>
          <w:color w:val="000000"/>
        </w:rPr>
        <w:t xml:space="preserve">eřejné zakázky jsou pro něj závazné a jsou součástí této Smlouvy. Pokud by některá ustanovení této Smlouvy byla v rozporu s podmínkami a požadavky Objednatele vymezenými v zadávací dokumentaci, </w:t>
      </w:r>
      <w:r w:rsidR="00855B5B" w:rsidRPr="005E474C">
        <w:rPr>
          <w:rFonts w:cs="Times New Roman"/>
          <w:color w:val="000000"/>
        </w:rPr>
        <w:t xml:space="preserve">mají přednost </w:t>
      </w:r>
      <w:r w:rsidR="00A45BBB" w:rsidRPr="005E474C">
        <w:rPr>
          <w:rFonts w:cs="Times New Roman"/>
          <w:color w:val="000000"/>
        </w:rPr>
        <w:t>ustanovení zadávací dokumentace.</w:t>
      </w:r>
    </w:p>
    <w:p w:rsidR="00BE391F" w:rsidRPr="005E474C" w:rsidRDefault="00BE391F" w:rsidP="00092EFC">
      <w:pPr>
        <w:pStyle w:val="Zkladntext"/>
        <w:numPr>
          <w:ilvl w:val="1"/>
          <w:numId w:val="3"/>
        </w:numPr>
        <w:rPr>
          <w:rFonts w:cs="Times New Roman"/>
        </w:rPr>
      </w:pPr>
      <w:r w:rsidRPr="005E474C">
        <w:rPr>
          <w:rFonts w:cs="Times New Roman"/>
        </w:rPr>
        <w:t>Dílem</w:t>
      </w:r>
      <w:r w:rsidRPr="005E474C">
        <w:rPr>
          <w:rFonts w:eastAsia="Times New Roman" w:cs="Times New Roman"/>
        </w:rPr>
        <w:t xml:space="preserve"> </w:t>
      </w:r>
      <w:r w:rsidRPr="005E474C">
        <w:rPr>
          <w:rFonts w:cs="Times New Roman"/>
        </w:rPr>
        <w:t>se</w:t>
      </w:r>
      <w:r w:rsidRPr="005E474C">
        <w:rPr>
          <w:rFonts w:eastAsia="Times New Roman" w:cs="Times New Roman"/>
        </w:rPr>
        <w:t xml:space="preserve"> </w:t>
      </w:r>
      <w:r w:rsidRPr="005E474C">
        <w:rPr>
          <w:rFonts w:cs="Times New Roman"/>
        </w:rPr>
        <w:t>rozumí</w:t>
      </w:r>
      <w:r w:rsidRPr="005E474C">
        <w:rPr>
          <w:rFonts w:eastAsia="Times New Roman" w:cs="Times New Roman"/>
        </w:rPr>
        <w:t xml:space="preserve"> </w:t>
      </w:r>
      <w:r w:rsidRPr="005E474C">
        <w:rPr>
          <w:rFonts w:cs="Times New Roman"/>
        </w:rPr>
        <w:t>veškerá</w:t>
      </w:r>
      <w:r w:rsidRPr="005E474C">
        <w:rPr>
          <w:rFonts w:eastAsia="Times New Roman" w:cs="Times New Roman"/>
        </w:rPr>
        <w:t xml:space="preserve"> </w:t>
      </w:r>
      <w:r w:rsidRPr="005E474C">
        <w:rPr>
          <w:rFonts w:cs="Times New Roman"/>
        </w:rPr>
        <w:t>činnost</w:t>
      </w:r>
      <w:r w:rsidRPr="005E474C">
        <w:rPr>
          <w:rFonts w:eastAsia="Times New Roman" w:cs="Times New Roman"/>
        </w:rPr>
        <w:t xml:space="preserve"> </w:t>
      </w:r>
      <w:r w:rsidRPr="005E474C">
        <w:rPr>
          <w:rFonts w:cs="Times New Roman"/>
        </w:rPr>
        <w:t>Zhotovitele</w:t>
      </w:r>
      <w:r w:rsidRPr="005E474C">
        <w:rPr>
          <w:rFonts w:eastAsia="Times New Roman" w:cs="Times New Roman"/>
        </w:rPr>
        <w:t xml:space="preserve"> </w:t>
      </w:r>
      <w:r w:rsidRPr="005E474C">
        <w:rPr>
          <w:rFonts w:cs="Times New Roman"/>
        </w:rPr>
        <w:t>dle</w:t>
      </w:r>
      <w:r w:rsidRPr="005E474C">
        <w:rPr>
          <w:rFonts w:eastAsia="Times New Roman" w:cs="Times New Roman"/>
        </w:rPr>
        <w:t xml:space="preserve"> </w:t>
      </w:r>
      <w:r w:rsidRPr="005E474C">
        <w:rPr>
          <w:rFonts w:cs="Times New Roman"/>
        </w:rPr>
        <w:t>této</w:t>
      </w:r>
      <w:r w:rsidRPr="005E474C">
        <w:rPr>
          <w:rFonts w:eastAsia="Times New Roman" w:cs="Times New Roman"/>
        </w:rPr>
        <w:t xml:space="preserve"> S</w:t>
      </w:r>
      <w:r w:rsidRPr="005E474C">
        <w:rPr>
          <w:rFonts w:cs="Times New Roman"/>
        </w:rPr>
        <w:t>mlouvy</w:t>
      </w:r>
      <w:r w:rsidRPr="005E474C">
        <w:rPr>
          <w:rFonts w:eastAsia="Times New Roman" w:cs="Times New Roman"/>
          <w:i/>
          <w:iCs/>
        </w:rPr>
        <w:t xml:space="preserve"> </w:t>
      </w:r>
      <w:r w:rsidRPr="005E474C">
        <w:rPr>
          <w:rFonts w:cs="Times New Roman"/>
        </w:rPr>
        <w:t>směřujících</w:t>
      </w:r>
      <w:r w:rsidRPr="005E474C">
        <w:rPr>
          <w:rFonts w:eastAsia="Times New Roman" w:cs="Times New Roman"/>
        </w:rPr>
        <w:t xml:space="preserve"> </w:t>
      </w:r>
      <w:r w:rsidRPr="005E474C">
        <w:rPr>
          <w:rFonts w:cs="Times New Roman"/>
        </w:rPr>
        <w:t>k</w:t>
      </w:r>
      <w:r w:rsidRPr="005E474C">
        <w:rPr>
          <w:rFonts w:eastAsia="Times New Roman" w:cs="Times New Roman"/>
        </w:rPr>
        <w:t xml:space="preserve"> </w:t>
      </w:r>
      <w:r w:rsidRPr="005E474C">
        <w:rPr>
          <w:rFonts w:cs="Times New Roman"/>
        </w:rPr>
        <w:t>dosažení</w:t>
      </w:r>
      <w:r w:rsidRPr="005E474C">
        <w:rPr>
          <w:rFonts w:eastAsia="Times New Roman" w:cs="Times New Roman"/>
        </w:rPr>
        <w:t xml:space="preserve"> </w:t>
      </w:r>
      <w:r w:rsidRPr="005E474C">
        <w:rPr>
          <w:rFonts w:cs="Times New Roman"/>
        </w:rPr>
        <w:t>funkčních</w:t>
      </w:r>
      <w:r w:rsidRPr="005E474C">
        <w:rPr>
          <w:rFonts w:eastAsia="Times New Roman" w:cs="Times New Roman"/>
        </w:rPr>
        <w:t xml:space="preserve"> </w:t>
      </w:r>
      <w:r w:rsidRPr="005E474C">
        <w:rPr>
          <w:rFonts w:cs="Times New Roman"/>
        </w:rPr>
        <w:t>vlastností</w:t>
      </w:r>
      <w:r w:rsidRPr="005E474C">
        <w:rPr>
          <w:rFonts w:eastAsia="Times New Roman" w:cs="Times New Roman"/>
        </w:rPr>
        <w:t xml:space="preserve"> </w:t>
      </w:r>
      <w:r w:rsidRPr="005E474C">
        <w:rPr>
          <w:rFonts w:cs="Times New Roman"/>
        </w:rPr>
        <w:t>implementovaného</w:t>
      </w:r>
      <w:r w:rsidRPr="005E474C">
        <w:rPr>
          <w:rFonts w:eastAsia="Times New Roman" w:cs="Times New Roman"/>
        </w:rPr>
        <w:t xml:space="preserve"> </w:t>
      </w:r>
      <w:r w:rsidR="00855B5B" w:rsidRPr="005E474C">
        <w:rPr>
          <w:rFonts w:eastAsia="Times New Roman" w:cs="Times New Roman"/>
        </w:rPr>
        <w:t>IDM</w:t>
      </w:r>
      <w:r w:rsidR="00780CB1" w:rsidRPr="005E474C">
        <w:rPr>
          <w:rFonts w:eastAsia="Times New Roman" w:cs="Times New Roman"/>
        </w:rPr>
        <w:t xml:space="preserve"> </w:t>
      </w:r>
      <w:r w:rsidR="00855B5B" w:rsidRPr="005E474C">
        <w:rPr>
          <w:rFonts w:cs="Times New Roman"/>
        </w:rPr>
        <w:t>v rozsahu dle</w:t>
      </w:r>
      <w:r w:rsidRPr="005E474C">
        <w:rPr>
          <w:rFonts w:eastAsia="Times New Roman" w:cs="Times New Roman"/>
        </w:rPr>
        <w:t xml:space="preserve"> </w:t>
      </w:r>
      <w:r w:rsidR="00855B5B" w:rsidRPr="005E474C">
        <w:rPr>
          <w:rFonts w:cs="Times New Roman"/>
        </w:rPr>
        <w:t>přílohy</w:t>
      </w:r>
      <w:r w:rsidR="00855B5B" w:rsidRPr="005E474C">
        <w:rPr>
          <w:rFonts w:eastAsia="Times New Roman" w:cs="Times New Roman"/>
        </w:rPr>
        <w:t xml:space="preserve"> </w:t>
      </w:r>
      <w:r w:rsidRPr="005E474C">
        <w:rPr>
          <w:rFonts w:cs="Times New Roman"/>
        </w:rPr>
        <w:t>č.</w:t>
      </w:r>
      <w:r w:rsidRPr="005E474C">
        <w:rPr>
          <w:rFonts w:eastAsia="Times New Roman" w:cs="Times New Roman"/>
        </w:rPr>
        <w:t xml:space="preserve"> </w:t>
      </w:r>
      <w:r w:rsidRPr="005E474C">
        <w:rPr>
          <w:rFonts w:cs="Times New Roman"/>
        </w:rPr>
        <w:t>1</w:t>
      </w:r>
      <w:r w:rsidRPr="005E474C">
        <w:rPr>
          <w:rFonts w:eastAsia="Times New Roman" w:cs="Times New Roman"/>
        </w:rPr>
        <w:t xml:space="preserve"> </w:t>
      </w:r>
      <w:r w:rsidRPr="005E474C">
        <w:rPr>
          <w:rFonts w:eastAsia="Times New Roman" w:cs="Times New Roman"/>
          <w:i/>
          <w:iCs/>
        </w:rPr>
        <w:t xml:space="preserve">Specifikace </w:t>
      </w:r>
      <w:r w:rsidR="00C001F2" w:rsidRPr="005E474C">
        <w:rPr>
          <w:rFonts w:eastAsia="Times New Roman" w:cs="Times New Roman"/>
          <w:i/>
          <w:iCs/>
        </w:rPr>
        <w:t>D</w:t>
      </w:r>
      <w:r w:rsidRPr="005E474C">
        <w:rPr>
          <w:rFonts w:eastAsia="Times New Roman" w:cs="Times New Roman"/>
          <w:i/>
          <w:iCs/>
        </w:rPr>
        <w:t xml:space="preserve">íla </w:t>
      </w:r>
      <w:r w:rsidRPr="005E474C">
        <w:rPr>
          <w:rFonts w:cs="Times New Roman"/>
        </w:rPr>
        <w:t>a</w:t>
      </w:r>
      <w:r w:rsidRPr="005E474C">
        <w:rPr>
          <w:rFonts w:eastAsia="Times New Roman" w:cs="Times New Roman"/>
        </w:rPr>
        <w:t xml:space="preserve"> </w:t>
      </w:r>
      <w:r w:rsidRPr="005E474C">
        <w:rPr>
          <w:rFonts w:cs="Times New Roman"/>
        </w:rPr>
        <w:t>upřesněných</w:t>
      </w:r>
      <w:r w:rsidRPr="005E474C">
        <w:rPr>
          <w:rFonts w:eastAsia="Times New Roman" w:cs="Times New Roman"/>
        </w:rPr>
        <w:t xml:space="preserve"> </w:t>
      </w:r>
      <w:r w:rsidR="00780CB1" w:rsidRPr="005E474C">
        <w:rPr>
          <w:rFonts w:eastAsia="Times New Roman" w:cs="Times New Roman"/>
        </w:rPr>
        <w:t xml:space="preserve">na základě </w:t>
      </w:r>
      <w:proofErr w:type="spellStart"/>
      <w:r w:rsidR="00780CB1" w:rsidRPr="005E474C">
        <w:rPr>
          <w:rFonts w:eastAsia="Times New Roman" w:cs="Times New Roman"/>
        </w:rPr>
        <w:t>předimplementační</w:t>
      </w:r>
      <w:proofErr w:type="spellEnd"/>
      <w:r w:rsidR="00780CB1" w:rsidRPr="005E474C">
        <w:rPr>
          <w:rFonts w:eastAsia="Times New Roman" w:cs="Times New Roman"/>
        </w:rPr>
        <w:t xml:space="preserve"> analýzy a </w:t>
      </w:r>
      <w:r w:rsidR="00780CB1" w:rsidRPr="005E474C">
        <w:rPr>
          <w:rFonts w:cs="Times New Roman"/>
        </w:rPr>
        <w:t>návrhu řešení cílové architektury IDM</w:t>
      </w:r>
      <w:r w:rsidR="00780CB1" w:rsidRPr="005E474C">
        <w:rPr>
          <w:rFonts w:eastAsia="Times New Roman" w:cs="Times New Roman"/>
        </w:rPr>
        <w:t xml:space="preserve"> </w:t>
      </w:r>
      <w:r w:rsidRPr="005E474C">
        <w:rPr>
          <w:rFonts w:cs="Times New Roman"/>
        </w:rPr>
        <w:t>podle</w:t>
      </w:r>
      <w:r w:rsidRPr="005E474C">
        <w:rPr>
          <w:rFonts w:eastAsia="Times New Roman" w:cs="Times New Roman"/>
        </w:rPr>
        <w:t xml:space="preserve"> </w:t>
      </w:r>
      <w:r w:rsidRPr="005E474C">
        <w:rPr>
          <w:rFonts w:cs="Times New Roman"/>
        </w:rPr>
        <w:t>požadavků</w:t>
      </w:r>
      <w:r w:rsidRPr="005E474C">
        <w:rPr>
          <w:rFonts w:eastAsia="Times New Roman" w:cs="Times New Roman"/>
        </w:rPr>
        <w:t xml:space="preserve"> </w:t>
      </w:r>
      <w:r w:rsidRPr="005E474C">
        <w:rPr>
          <w:rFonts w:cs="Times New Roman"/>
        </w:rPr>
        <w:t>Objednatele</w:t>
      </w:r>
      <w:r w:rsidRPr="005E474C">
        <w:rPr>
          <w:rFonts w:eastAsia="Times New Roman" w:cs="Times New Roman"/>
        </w:rPr>
        <w:t xml:space="preserve"> </w:t>
      </w:r>
      <w:r w:rsidR="00780CB1" w:rsidRPr="005E474C">
        <w:rPr>
          <w:rFonts w:eastAsia="Times New Roman" w:cs="Times New Roman"/>
        </w:rPr>
        <w:t>(dále jen „</w:t>
      </w:r>
      <w:r w:rsidRPr="005E474C">
        <w:rPr>
          <w:rFonts w:eastAsia="Times New Roman" w:cs="Times New Roman"/>
          <w:b/>
          <w:iCs/>
        </w:rPr>
        <w:t>Návrh řešení</w:t>
      </w:r>
      <w:r w:rsidR="00780CB1" w:rsidRPr="005E474C">
        <w:rPr>
          <w:rFonts w:eastAsia="Times New Roman" w:cs="Times New Roman"/>
          <w:i/>
          <w:iCs/>
        </w:rPr>
        <w:t>“)</w:t>
      </w:r>
      <w:r w:rsidRPr="005E474C">
        <w:rPr>
          <w:rFonts w:eastAsia="Times New Roman" w:cs="Times New Roman"/>
        </w:rPr>
        <w:t>,</w:t>
      </w:r>
      <w:r w:rsidRPr="005E474C">
        <w:rPr>
          <w:rFonts w:eastAsia="Times New Roman" w:cs="Times New Roman"/>
          <w:i/>
          <w:iCs/>
        </w:rPr>
        <w:t xml:space="preserve"> </w:t>
      </w:r>
      <w:r w:rsidRPr="005E474C">
        <w:rPr>
          <w:rFonts w:cs="Times New Roman"/>
        </w:rPr>
        <w:t>a</w:t>
      </w:r>
      <w:r w:rsidRPr="005E474C">
        <w:rPr>
          <w:rFonts w:eastAsia="Times New Roman" w:cs="Times New Roman"/>
        </w:rPr>
        <w:t xml:space="preserve"> </w:t>
      </w:r>
      <w:r w:rsidRPr="005E474C">
        <w:rPr>
          <w:rFonts w:cs="Times New Roman"/>
        </w:rPr>
        <w:t>to</w:t>
      </w:r>
      <w:r w:rsidRPr="005E474C">
        <w:rPr>
          <w:rFonts w:eastAsia="Times New Roman" w:cs="Times New Roman"/>
        </w:rPr>
        <w:t xml:space="preserve"> </w:t>
      </w:r>
      <w:r w:rsidRPr="005E474C">
        <w:rPr>
          <w:rFonts w:cs="Times New Roman"/>
        </w:rPr>
        <w:t>bez</w:t>
      </w:r>
      <w:r w:rsidRPr="005E474C">
        <w:rPr>
          <w:rFonts w:eastAsia="Times New Roman" w:cs="Times New Roman"/>
        </w:rPr>
        <w:t xml:space="preserve"> </w:t>
      </w:r>
      <w:r w:rsidRPr="005E474C">
        <w:rPr>
          <w:rFonts w:cs="Times New Roman"/>
        </w:rPr>
        <w:t>ohledu</w:t>
      </w:r>
      <w:r w:rsidRPr="005E474C">
        <w:rPr>
          <w:rFonts w:eastAsia="Times New Roman" w:cs="Times New Roman"/>
        </w:rPr>
        <w:t xml:space="preserve"> </w:t>
      </w:r>
      <w:r w:rsidRPr="005E474C">
        <w:rPr>
          <w:rFonts w:cs="Times New Roman"/>
        </w:rPr>
        <w:t>na</w:t>
      </w:r>
      <w:r w:rsidRPr="005E474C">
        <w:rPr>
          <w:rFonts w:eastAsia="Times New Roman" w:cs="Times New Roman"/>
        </w:rPr>
        <w:t xml:space="preserve"> </w:t>
      </w:r>
      <w:r w:rsidRPr="005E474C">
        <w:rPr>
          <w:rFonts w:cs="Times New Roman"/>
        </w:rPr>
        <w:t>to,</w:t>
      </w:r>
      <w:r w:rsidRPr="005E474C">
        <w:rPr>
          <w:rFonts w:eastAsia="Times New Roman" w:cs="Times New Roman"/>
        </w:rPr>
        <w:t xml:space="preserve"> </w:t>
      </w:r>
      <w:r w:rsidRPr="005E474C">
        <w:rPr>
          <w:rFonts w:cs="Times New Roman"/>
        </w:rPr>
        <w:t>zda</w:t>
      </w:r>
      <w:r w:rsidRPr="005E474C">
        <w:rPr>
          <w:rFonts w:eastAsia="Times New Roman" w:cs="Times New Roman"/>
        </w:rPr>
        <w:t xml:space="preserve"> </w:t>
      </w:r>
      <w:r w:rsidRPr="005E474C">
        <w:rPr>
          <w:rFonts w:cs="Times New Roman"/>
        </w:rPr>
        <w:t>má</w:t>
      </w:r>
      <w:r w:rsidRPr="005E474C">
        <w:rPr>
          <w:rFonts w:eastAsia="Times New Roman" w:cs="Times New Roman"/>
        </w:rPr>
        <w:t xml:space="preserve"> </w:t>
      </w:r>
      <w:r w:rsidRPr="005E474C">
        <w:rPr>
          <w:rFonts w:cs="Times New Roman"/>
        </w:rPr>
        <w:t>výsledek</w:t>
      </w:r>
      <w:r w:rsidRPr="005E474C">
        <w:rPr>
          <w:rFonts w:eastAsia="Times New Roman" w:cs="Times New Roman"/>
        </w:rPr>
        <w:t xml:space="preserve"> </w:t>
      </w:r>
      <w:r w:rsidRPr="005E474C">
        <w:rPr>
          <w:rFonts w:cs="Times New Roman"/>
        </w:rPr>
        <w:t>této</w:t>
      </w:r>
      <w:r w:rsidRPr="005E474C">
        <w:rPr>
          <w:rFonts w:eastAsia="Times New Roman" w:cs="Times New Roman"/>
        </w:rPr>
        <w:t xml:space="preserve"> </w:t>
      </w:r>
      <w:r w:rsidRPr="005E474C">
        <w:rPr>
          <w:rFonts w:cs="Times New Roman"/>
        </w:rPr>
        <w:t>činnosti</w:t>
      </w:r>
      <w:r w:rsidRPr="005E474C">
        <w:rPr>
          <w:rFonts w:eastAsia="Times New Roman" w:cs="Times New Roman"/>
        </w:rPr>
        <w:t xml:space="preserve"> </w:t>
      </w:r>
      <w:r w:rsidRPr="005E474C">
        <w:rPr>
          <w:rFonts w:cs="Times New Roman"/>
        </w:rPr>
        <w:t>Zhotovitele</w:t>
      </w:r>
      <w:r w:rsidRPr="005E474C">
        <w:rPr>
          <w:rFonts w:eastAsia="Times New Roman" w:cs="Times New Roman"/>
        </w:rPr>
        <w:t xml:space="preserve"> </w:t>
      </w:r>
      <w:r w:rsidRPr="005E474C">
        <w:rPr>
          <w:rFonts w:cs="Times New Roman"/>
        </w:rPr>
        <w:t>charakter</w:t>
      </w:r>
      <w:r w:rsidRPr="005E474C">
        <w:rPr>
          <w:rFonts w:eastAsia="Times New Roman" w:cs="Times New Roman"/>
        </w:rPr>
        <w:t xml:space="preserve"> </w:t>
      </w:r>
      <w:r w:rsidR="001401AA" w:rsidRPr="005E474C">
        <w:rPr>
          <w:rFonts w:cs="Times New Roman"/>
        </w:rPr>
        <w:t>díla</w:t>
      </w:r>
      <w:r w:rsidR="001401AA" w:rsidRPr="005E474C">
        <w:rPr>
          <w:rFonts w:eastAsia="Times New Roman" w:cs="Times New Roman"/>
        </w:rPr>
        <w:t xml:space="preserve"> </w:t>
      </w:r>
      <w:r w:rsidR="001401AA" w:rsidRPr="005E474C">
        <w:rPr>
          <w:rFonts w:cs="Times New Roman"/>
        </w:rPr>
        <w:t>ve</w:t>
      </w:r>
      <w:r w:rsidR="001401AA" w:rsidRPr="005E474C">
        <w:rPr>
          <w:rFonts w:eastAsia="Times New Roman" w:cs="Times New Roman"/>
        </w:rPr>
        <w:t xml:space="preserve"> </w:t>
      </w:r>
      <w:r w:rsidR="001401AA" w:rsidRPr="005E474C">
        <w:rPr>
          <w:rFonts w:cs="Times New Roman"/>
        </w:rPr>
        <w:t>smyslu</w:t>
      </w:r>
      <w:r w:rsidR="001401AA" w:rsidRPr="005E474C">
        <w:rPr>
          <w:rFonts w:eastAsia="Times New Roman" w:cs="Times New Roman"/>
        </w:rPr>
        <w:t xml:space="preserve"> </w:t>
      </w:r>
      <w:r w:rsidR="001401AA" w:rsidRPr="005E474C">
        <w:rPr>
          <w:rFonts w:cs="Times New Roman"/>
        </w:rPr>
        <w:t>§</w:t>
      </w:r>
      <w:r w:rsidR="00780CB1" w:rsidRPr="005E474C">
        <w:rPr>
          <w:rFonts w:cs="Times New Roman"/>
        </w:rPr>
        <w:t xml:space="preserve"> </w:t>
      </w:r>
      <w:r w:rsidR="001401AA" w:rsidRPr="005E474C">
        <w:rPr>
          <w:rFonts w:cs="Times New Roman"/>
        </w:rPr>
        <w:t>2587</w:t>
      </w:r>
      <w:r w:rsidR="001401AA" w:rsidRPr="005E474C">
        <w:rPr>
          <w:rFonts w:eastAsia="Times New Roman" w:cs="Times New Roman"/>
        </w:rPr>
        <w:t xml:space="preserve"> </w:t>
      </w:r>
      <w:r w:rsidR="00693E3B" w:rsidRPr="005E474C">
        <w:rPr>
          <w:rFonts w:eastAsia="Times New Roman" w:cs="Times New Roman"/>
        </w:rPr>
        <w:t>OZ</w:t>
      </w:r>
      <w:r w:rsidR="00693E3B" w:rsidRPr="005E474C">
        <w:rPr>
          <w:rFonts w:cs="Times New Roman"/>
        </w:rPr>
        <w:t xml:space="preserve"> </w:t>
      </w:r>
      <w:r w:rsidR="00693E3B" w:rsidRPr="005E474C">
        <w:rPr>
          <w:rFonts w:eastAsia="Times New Roman" w:cs="Times New Roman"/>
        </w:rPr>
        <w:t>a</w:t>
      </w:r>
      <w:r w:rsidRPr="005E474C">
        <w:rPr>
          <w:rFonts w:cs="Times New Roman"/>
        </w:rPr>
        <w:t>nebo</w:t>
      </w:r>
      <w:r w:rsidRPr="005E474C">
        <w:rPr>
          <w:rFonts w:eastAsia="Times New Roman" w:cs="Times New Roman"/>
        </w:rPr>
        <w:t xml:space="preserve"> </w:t>
      </w:r>
      <w:r w:rsidRPr="005E474C">
        <w:rPr>
          <w:rFonts w:cs="Times New Roman"/>
        </w:rPr>
        <w:t>autorského</w:t>
      </w:r>
      <w:r w:rsidRPr="005E474C">
        <w:rPr>
          <w:rFonts w:eastAsia="Times New Roman" w:cs="Times New Roman"/>
        </w:rPr>
        <w:t xml:space="preserve"> </w:t>
      </w:r>
      <w:r w:rsidRPr="005E474C">
        <w:rPr>
          <w:rFonts w:cs="Times New Roman"/>
        </w:rPr>
        <w:t>díla</w:t>
      </w:r>
      <w:r w:rsidRPr="005E474C">
        <w:rPr>
          <w:rFonts w:eastAsia="Times New Roman" w:cs="Times New Roman"/>
        </w:rPr>
        <w:t xml:space="preserve"> </w:t>
      </w:r>
      <w:r w:rsidRPr="005E474C">
        <w:rPr>
          <w:rFonts w:cs="Times New Roman"/>
        </w:rPr>
        <w:t>ve</w:t>
      </w:r>
      <w:r w:rsidR="00194ABC" w:rsidRPr="005E474C">
        <w:rPr>
          <w:rFonts w:cs="Times New Roman"/>
        </w:rPr>
        <w:t> </w:t>
      </w:r>
      <w:r w:rsidRPr="005E474C">
        <w:rPr>
          <w:rFonts w:cs="Times New Roman"/>
        </w:rPr>
        <w:t>smyslu</w:t>
      </w:r>
      <w:r w:rsidRPr="005E474C">
        <w:rPr>
          <w:rFonts w:eastAsia="Times New Roman" w:cs="Times New Roman"/>
        </w:rPr>
        <w:t xml:space="preserve"> </w:t>
      </w:r>
      <w:r w:rsidRPr="005E474C">
        <w:rPr>
          <w:rFonts w:cs="Times New Roman"/>
        </w:rPr>
        <w:t>§</w:t>
      </w:r>
      <w:r w:rsidR="00780CB1" w:rsidRPr="005E474C">
        <w:rPr>
          <w:rFonts w:cs="Times New Roman"/>
        </w:rPr>
        <w:t xml:space="preserve"> </w:t>
      </w:r>
      <w:r w:rsidRPr="005E474C">
        <w:rPr>
          <w:rFonts w:cs="Times New Roman"/>
        </w:rPr>
        <w:t>2</w:t>
      </w:r>
      <w:r w:rsidRPr="005E474C">
        <w:rPr>
          <w:rFonts w:eastAsia="Times New Roman" w:cs="Times New Roman"/>
        </w:rPr>
        <w:t xml:space="preserve"> </w:t>
      </w:r>
      <w:bookmarkEnd w:id="0"/>
      <w:r w:rsidR="00ED505D" w:rsidRPr="005E474C">
        <w:rPr>
          <w:rFonts w:eastAsia="Times New Roman" w:cs="Times New Roman"/>
        </w:rPr>
        <w:t>autorského zákona</w:t>
      </w:r>
      <w:r w:rsidR="00F1020A" w:rsidRPr="005E474C">
        <w:rPr>
          <w:rFonts w:cs="Times New Roman"/>
        </w:rPr>
        <w:t>.</w:t>
      </w:r>
      <w:r w:rsidR="00092EFC" w:rsidRPr="005E474C">
        <w:rPr>
          <w:rFonts w:cs="Times New Roman"/>
        </w:rPr>
        <w:t xml:space="preserve"> Součástí plnění Zhotovitele je také uložení zdrojových kódů Díla (SW) vytvořeného Zhotovitelem u Objednatele či Schovatele za níže uvedených podmínek.</w:t>
      </w:r>
      <w:r w:rsidR="002E1734" w:rsidRPr="005E474C">
        <w:rPr>
          <w:rFonts w:cs="Times New Roman"/>
        </w:rPr>
        <w:t xml:space="preserve"> Schovatelem </w:t>
      </w:r>
      <w:r w:rsidR="005E474C">
        <w:rPr>
          <w:rFonts w:cs="Times New Roman"/>
        </w:rPr>
        <w:t xml:space="preserve">se rozumí </w:t>
      </w:r>
      <w:r w:rsidR="002E1734" w:rsidRPr="005E474C">
        <w:rPr>
          <w:rFonts w:cs="Times New Roman"/>
        </w:rPr>
        <w:t>fyzická nebo právnická osoba, která se na základě třístranné smlouvy se složitelem (uschovatelem, tj. Zhotovitelem) a Objednatelem zavazuje, že převezme do úschovy věc (či jinou majetkovou hodnotu) a bude ji pro složitele (uschovatele) opatrovat.</w:t>
      </w:r>
    </w:p>
    <w:p w:rsidR="00780CB1" w:rsidRPr="005E474C" w:rsidRDefault="00836D23" w:rsidP="00092EFC">
      <w:pPr>
        <w:pStyle w:val="Zkladntext"/>
        <w:numPr>
          <w:ilvl w:val="1"/>
          <w:numId w:val="3"/>
        </w:numPr>
        <w:rPr>
          <w:rFonts w:cs="Times New Roman"/>
        </w:rPr>
      </w:pPr>
      <w:r w:rsidRPr="005E474C">
        <w:rPr>
          <w:rFonts w:cs="Times New Roman"/>
        </w:rPr>
        <w:t xml:space="preserve">Zhotovitel </w:t>
      </w:r>
      <w:bookmarkStart w:id="1" w:name="_Ref412558460"/>
      <w:r w:rsidRPr="005E474C">
        <w:rPr>
          <w:rFonts w:cs="Times New Roman"/>
        </w:rPr>
        <w:t xml:space="preserve">je po předání </w:t>
      </w:r>
      <w:r w:rsidR="00101BA2" w:rsidRPr="005E474C">
        <w:rPr>
          <w:rFonts w:cs="Times New Roman"/>
        </w:rPr>
        <w:t xml:space="preserve">Díla povinen </w:t>
      </w:r>
      <w:r w:rsidRPr="005E474C">
        <w:rPr>
          <w:rFonts w:cs="Times New Roman"/>
        </w:rPr>
        <w:t>zaji</w:t>
      </w:r>
      <w:r w:rsidR="00101BA2" w:rsidRPr="005E474C">
        <w:rPr>
          <w:rFonts w:cs="Times New Roman"/>
        </w:rPr>
        <w:t>stit pravidelnou údržbu</w:t>
      </w:r>
      <w:r w:rsidRPr="005E474C">
        <w:rPr>
          <w:rFonts w:cs="Times New Roman"/>
        </w:rPr>
        <w:t xml:space="preserve"> systému, </w:t>
      </w:r>
      <w:r w:rsidR="00101BA2" w:rsidRPr="005E474C">
        <w:rPr>
          <w:rFonts w:cs="Times New Roman"/>
        </w:rPr>
        <w:t xml:space="preserve">formou </w:t>
      </w:r>
      <w:r w:rsidRPr="005E474C">
        <w:rPr>
          <w:rFonts w:cs="Times New Roman"/>
        </w:rPr>
        <w:t>záruční a technické podpory v garantované úrovni služeb (</w:t>
      </w:r>
      <w:proofErr w:type="spellStart"/>
      <w:r w:rsidRPr="005E474C">
        <w:rPr>
          <w:rFonts w:cs="Times New Roman"/>
        </w:rPr>
        <w:t>Service</w:t>
      </w:r>
      <w:proofErr w:type="spellEnd"/>
      <w:r w:rsidRPr="005E474C">
        <w:rPr>
          <w:rFonts w:cs="Times New Roman"/>
        </w:rPr>
        <w:t xml:space="preserve"> </w:t>
      </w:r>
      <w:proofErr w:type="spellStart"/>
      <w:r w:rsidRPr="005E474C">
        <w:rPr>
          <w:rFonts w:cs="Times New Roman"/>
        </w:rPr>
        <w:t>Level</w:t>
      </w:r>
      <w:proofErr w:type="spellEnd"/>
      <w:r w:rsidRPr="005E474C">
        <w:rPr>
          <w:rFonts w:cs="Times New Roman"/>
        </w:rPr>
        <w:t xml:space="preserve"> </w:t>
      </w:r>
      <w:proofErr w:type="spellStart"/>
      <w:r w:rsidRPr="005E474C">
        <w:rPr>
          <w:rFonts w:cs="Times New Roman"/>
        </w:rPr>
        <w:t>Agreement</w:t>
      </w:r>
      <w:proofErr w:type="spellEnd"/>
      <w:r w:rsidRPr="005E474C">
        <w:rPr>
          <w:rFonts w:cs="Times New Roman"/>
        </w:rPr>
        <w:t>); dále souhrnně též „</w:t>
      </w:r>
      <w:r w:rsidRPr="005E474C">
        <w:rPr>
          <w:rFonts w:cs="Times New Roman"/>
          <w:i/>
        </w:rPr>
        <w:t>technická podpora</w:t>
      </w:r>
      <w:r w:rsidRPr="005E474C">
        <w:rPr>
          <w:rFonts w:cs="Times New Roman"/>
        </w:rPr>
        <w:t>“</w:t>
      </w:r>
      <w:r w:rsidR="00101BA2" w:rsidRPr="005E474C">
        <w:rPr>
          <w:rFonts w:cs="Times New Roman"/>
        </w:rPr>
        <w:t xml:space="preserve"> </w:t>
      </w:r>
      <w:bookmarkEnd w:id="1"/>
      <w:r w:rsidR="00101BA2" w:rsidRPr="005E474C">
        <w:rPr>
          <w:rFonts w:cs="Times New Roman"/>
        </w:rPr>
        <w:t xml:space="preserve">v rozsahu dle </w:t>
      </w:r>
      <w:r w:rsidR="00ED505D" w:rsidRPr="005E474C">
        <w:rPr>
          <w:rFonts w:cs="Times New Roman"/>
        </w:rPr>
        <w:t>p</w:t>
      </w:r>
      <w:r w:rsidR="00101BA2" w:rsidRPr="005E474C">
        <w:rPr>
          <w:rFonts w:cs="Times New Roman"/>
        </w:rPr>
        <w:t>řílohy č. 1 Smlouvy.</w:t>
      </w:r>
    </w:p>
    <w:p w:rsidR="00BE391F" w:rsidRPr="005E474C" w:rsidRDefault="00BE391F" w:rsidP="00092EFC">
      <w:pPr>
        <w:pStyle w:val="Zkladntext"/>
        <w:widowControl/>
        <w:spacing w:after="0"/>
        <w:rPr>
          <w:rFonts w:cs="Times New Roman"/>
        </w:rPr>
      </w:pPr>
    </w:p>
    <w:p w:rsidR="00BE391F" w:rsidRPr="005E474C" w:rsidRDefault="00BE391F" w:rsidP="00092EFC">
      <w:pPr>
        <w:pStyle w:val="Zkladntext"/>
        <w:widowControl/>
        <w:spacing w:after="0"/>
        <w:rPr>
          <w:rFonts w:cs="Times New Roman"/>
        </w:rPr>
      </w:pPr>
    </w:p>
    <w:p w:rsidR="00BE391F" w:rsidRPr="00D5202E" w:rsidRDefault="00BE391F" w:rsidP="00D5202E">
      <w:pPr>
        <w:pStyle w:val="lnek"/>
        <w:ind w:hanging="1637"/>
        <w:rPr>
          <w:b w:val="0"/>
        </w:rPr>
      </w:pPr>
    </w:p>
    <w:p w:rsidR="00BE391F" w:rsidRPr="005E474C" w:rsidRDefault="00BE391F" w:rsidP="00092EFC">
      <w:pPr>
        <w:pStyle w:val="Nadpis3"/>
        <w:numPr>
          <w:ilvl w:val="2"/>
          <w:numId w:val="2"/>
        </w:numPr>
        <w:rPr>
          <w:rFonts w:cs="Times New Roman"/>
          <w:szCs w:val="24"/>
        </w:rPr>
      </w:pPr>
      <w:r w:rsidRPr="005E474C">
        <w:rPr>
          <w:rFonts w:cs="Times New Roman"/>
          <w:szCs w:val="24"/>
        </w:rPr>
        <w:t>Termín</w:t>
      </w:r>
      <w:r w:rsidRPr="005E474C">
        <w:rPr>
          <w:rFonts w:eastAsia="Times New Roman" w:cs="Times New Roman"/>
          <w:szCs w:val="24"/>
        </w:rPr>
        <w:t xml:space="preserve"> a místo </w:t>
      </w:r>
      <w:r w:rsidRPr="005E474C">
        <w:rPr>
          <w:rFonts w:cs="Times New Roman"/>
          <w:szCs w:val="24"/>
        </w:rPr>
        <w:t>plnění</w:t>
      </w:r>
    </w:p>
    <w:p w:rsidR="00BE391F" w:rsidRPr="005E474C" w:rsidRDefault="00101BA2" w:rsidP="00092EFC">
      <w:pPr>
        <w:pStyle w:val="Zkladntext"/>
        <w:numPr>
          <w:ilvl w:val="1"/>
          <w:numId w:val="3"/>
        </w:numPr>
        <w:rPr>
          <w:rFonts w:cs="Times New Roman"/>
        </w:rPr>
      </w:pPr>
      <w:r w:rsidRPr="005E474C">
        <w:rPr>
          <w:rFonts w:cs="Times New Roman"/>
        </w:rPr>
        <w:t>Dílo se</w:t>
      </w:r>
      <w:r w:rsidRPr="005E474C">
        <w:rPr>
          <w:rFonts w:eastAsia="Times New Roman" w:cs="Times New Roman"/>
        </w:rPr>
        <w:t xml:space="preserve"> </w:t>
      </w:r>
      <w:r w:rsidRPr="005E474C">
        <w:rPr>
          <w:rFonts w:cs="Times New Roman"/>
        </w:rPr>
        <w:t>Zhotovitel</w:t>
      </w:r>
      <w:r w:rsidRPr="005E474C">
        <w:rPr>
          <w:rFonts w:eastAsia="Times New Roman" w:cs="Times New Roman"/>
        </w:rPr>
        <w:t xml:space="preserve"> </w:t>
      </w:r>
      <w:r w:rsidRPr="005E474C">
        <w:rPr>
          <w:rFonts w:cs="Times New Roman"/>
        </w:rPr>
        <w:t>zavazuje</w:t>
      </w:r>
      <w:r w:rsidRPr="005E474C">
        <w:rPr>
          <w:rFonts w:eastAsia="Times New Roman" w:cs="Times New Roman"/>
        </w:rPr>
        <w:t xml:space="preserve"> </w:t>
      </w:r>
      <w:r w:rsidRPr="005E474C">
        <w:rPr>
          <w:rFonts w:cs="Times New Roman"/>
        </w:rPr>
        <w:t>splnit</w:t>
      </w:r>
      <w:r w:rsidRPr="005E474C">
        <w:rPr>
          <w:rFonts w:eastAsia="Times New Roman" w:cs="Times New Roman"/>
        </w:rPr>
        <w:t xml:space="preserve"> </w:t>
      </w:r>
      <w:r w:rsidRPr="005E474C">
        <w:rPr>
          <w:rFonts w:cs="Times New Roman"/>
        </w:rPr>
        <w:t xml:space="preserve">nejpozději do 3 měsíců od nabytí účinnosti Smlouvy; zkušební provoz bude v rámci uvedené lhůty probíhat po dobu </w:t>
      </w:r>
      <w:r w:rsidR="002D7F85" w:rsidRPr="005E474C">
        <w:rPr>
          <w:rFonts w:cs="Times New Roman"/>
        </w:rPr>
        <w:t>15</w:t>
      </w:r>
      <w:r w:rsidRPr="005E474C">
        <w:rPr>
          <w:rFonts w:cs="Times New Roman"/>
        </w:rPr>
        <w:t xml:space="preserve"> dnů.</w:t>
      </w:r>
      <w:r w:rsidR="00E96C37" w:rsidRPr="005E474C">
        <w:rPr>
          <w:rFonts w:eastAsia="Times New Roman" w:cs="Times New Roman"/>
        </w:rPr>
        <w:t xml:space="preserve"> </w:t>
      </w:r>
      <w:r w:rsidR="00E96C37" w:rsidRPr="005E474C">
        <w:rPr>
          <w:rFonts w:cs="Times New Roman"/>
        </w:rPr>
        <w:t xml:space="preserve">Pokud Smlouva nabude účinnosti až po 31. 7. 2015, Zhotovitel bere podpisem Smlouvy na vědomí, že Dílo musí být provedeno (Objednatelem akceptováno) nejpozději do 31. 10. 2015 z důvodu dodržení termínu poskytovatele dotace. Proto bude Objednatel oprávněn písemně odstoupit od Smlouvy, pokud pro případ nabytí účinnosti Smlouvy po 31. 7. 2015 od Zhotovitele neobdrží bez zbytečného odkladu poté jednoznačnou garanci toho, že je schopen řádně provést Dílo v tomto </w:t>
      </w:r>
      <w:r w:rsidR="00C454A8" w:rsidRPr="005E474C">
        <w:rPr>
          <w:rFonts w:cs="Times New Roman"/>
        </w:rPr>
        <w:t xml:space="preserve">nejzazším </w:t>
      </w:r>
      <w:r w:rsidR="00E96C37" w:rsidRPr="005E474C">
        <w:rPr>
          <w:rFonts w:cs="Times New Roman"/>
        </w:rPr>
        <w:t>termínu (do 31. 10. 2015).</w:t>
      </w:r>
    </w:p>
    <w:p w:rsidR="00BE391F" w:rsidRPr="005E474C" w:rsidRDefault="00BE391F" w:rsidP="00092EFC">
      <w:pPr>
        <w:pStyle w:val="Zkladntext"/>
        <w:numPr>
          <w:ilvl w:val="1"/>
          <w:numId w:val="3"/>
        </w:numPr>
        <w:rPr>
          <w:rFonts w:eastAsia="Times New Roman" w:cs="Times New Roman"/>
        </w:rPr>
      </w:pPr>
      <w:r w:rsidRPr="005E474C">
        <w:rPr>
          <w:rFonts w:cs="Times New Roman"/>
        </w:rPr>
        <w:t>Zhotovitel</w:t>
      </w:r>
      <w:r w:rsidRPr="005E474C">
        <w:rPr>
          <w:rFonts w:eastAsia="Times New Roman" w:cs="Times New Roman"/>
        </w:rPr>
        <w:t xml:space="preserve"> </w:t>
      </w:r>
      <w:r w:rsidRPr="005E474C">
        <w:rPr>
          <w:rFonts w:cs="Times New Roman"/>
        </w:rPr>
        <w:t>se</w:t>
      </w:r>
      <w:r w:rsidRPr="005E474C">
        <w:rPr>
          <w:rFonts w:eastAsia="Times New Roman" w:cs="Times New Roman"/>
        </w:rPr>
        <w:t xml:space="preserve"> </w:t>
      </w:r>
      <w:r w:rsidRPr="005E474C">
        <w:rPr>
          <w:rFonts w:cs="Times New Roman"/>
        </w:rPr>
        <w:t>zavazuje</w:t>
      </w:r>
      <w:r w:rsidRPr="005E474C">
        <w:rPr>
          <w:rFonts w:eastAsia="Times New Roman" w:cs="Times New Roman"/>
        </w:rPr>
        <w:t xml:space="preserve"> </w:t>
      </w:r>
      <w:r w:rsidRPr="005E474C">
        <w:rPr>
          <w:rFonts w:cs="Times New Roman"/>
        </w:rPr>
        <w:t>provést</w:t>
      </w:r>
      <w:r w:rsidRPr="005E474C">
        <w:rPr>
          <w:rFonts w:eastAsia="Times New Roman" w:cs="Times New Roman"/>
        </w:rPr>
        <w:t xml:space="preserve"> </w:t>
      </w:r>
      <w:r w:rsidRPr="005E474C">
        <w:rPr>
          <w:rFonts w:cs="Times New Roman"/>
        </w:rPr>
        <w:t>celé</w:t>
      </w:r>
      <w:r w:rsidRPr="005E474C">
        <w:rPr>
          <w:rFonts w:eastAsia="Times New Roman" w:cs="Times New Roman"/>
        </w:rPr>
        <w:t xml:space="preserve"> </w:t>
      </w:r>
      <w:r w:rsidR="00836D23" w:rsidRPr="005E474C">
        <w:rPr>
          <w:rFonts w:cs="Times New Roman"/>
        </w:rPr>
        <w:t>D</w:t>
      </w:r>
      <w:r w:rsidRPr="005E474C">
        <w:rPr>
          <w:rFonts w:cs="Times New Roman"/>
        </w:rPr>
        <w:t>ílo</w:t>
      </w:r>
      <w:r w:rsidRPr="005E474C">
        <w:rPr>
          <w:rFonts w:eastAsia="Times New Roman" w:cs="Times New Roman"/>
        </w:rPr>
        <w:t xml:space="preserve"> v termínech uvedených v</w:t>
      </w:r>
      <w:r w:rsidR="00E96C37" w:rsidRPr="005E474C">
        <w:rPr>
          <w:rFonts w:eastAsia="Times New Roman" w:cs="Times New Roman"/>
        </w:rPr>
        <w:t>e</w:t>
      </w:r>
      <w:r w:rsidRPr="005E474C">
        <w:rPr>
          <w:rFonts w:eastAsia="Times New Roman" w:cs="Times New Roman"/>
        </w:rPr>
        <w:t xml:space="preserve"> </w:t>
      </w:r>
      <w:r w:rsidR="00E96C37" w:rsidRPr="005E474C">
        <w:rPr>
          <w:rFonts w:eastAsia="Times New Roman" w:cs="Times New Roman"/>
        </w:rPr>
        <w:t>Smlouvě</w:t>
      </w:r>
      <w:r w:rsidRPr="005E474C">
        <w:rPr>
          <w:rFonts w:eastAsia="Times New Roman" w:cs="Times New Roman"/>
        </w:rPr>
        <w:t xml:space="preserve">. Zhotovitel je povinen v rámci provádění </w:t>
      </w:r>
      <w:r w:rsidR="00836D23" w:rsidRPr="005E474C">
        <w:rPr>
          <w:rFonts w:eastAsia="Times New Roman" w:cs="Times New Roman"/>
        </w:rPr>
        <w:t>D</w:t>
      </w:r>
      <w:r w:rsidRPr="005E474C">
        <w:rPr>
          <w:rFonts w:eastAsia="Times New Roman" w:cs="Times New Roman"/>
        </w:rPr>
        <w:t>íla postupovat takovým způsobem, aby vešker</w:t>
      </w:r>
      <w:r w:rsidR="00E96C37" w:rsidRPr="005E474C">
        <w:rPr>
          <w:rFonts w:eastAsia="Times New Roman" w:cs="Times New Roman"/>
        </w:rPr>
        <w:t xml:space="preserve">á </w:t>
      </w:r>
      <w:r w:rsidR="00ED505D" w:rsidRPr="005E474C">
        <w:rPr>
          <w:rFonts w:eastAsia="Times New Roman" w:cs="Times New Roman"/>
        </w:rPr>
        <w:t xml:space="preserve">jednotlivá </w:t>
      </w:r>
      <w:r w:rsidRPr="005E474C">
        <w:rPr>
          <w:rFonts w:eastAsia="Times New Roman" w:cs="Times New Roman"/>
        </w:rPr>
        <w:t>plnění na sebe plynule navazoval</w:t>
      </w:r>
      <w:r w:rsidR="00E96C37" w:rsidRPr="005E474C">
        <w:rPr>
          <w:rFonts w:eastAsia="Times New Roman" w:cs="Times New Roman"/>
        </w:rPr>
        <w:t>a</w:t>
      </w:r>
      <w:r w:rsidRPr="005E474C">
        <w:rPr>
          <w:rFonts w:eastAsia="Times New Roman" w:cs="Times New Roman"/>
        </w:rPr>
        <w:t>.</w:t>
      </w:r>
    </w:p>
    <w:p w:rsidR="00BE391F" w:rsidRPr="005E474C" w:rsidRDefault="00BE391F" w:rsidP="00092EFC">
      <w:pPr>
        <w:pStyle w:val="Zkladntext"/>
        <w:numPr>
          <w:ilvl w:val="1"/>
          <w:numId w:val="3"/>
        </w:numPr>
        <w:rPr>
          <w:rFonts w:cs="Times New Roman"/>
        </w:rPr>
      </w:pPr>
      <w:r w:rsidRPr="005E474C">
        <w:rPr>
          <w:rFonts w:cs="Times New Roman"/>
        </w:rPr>
        <w:t>Způsob</w:t>
      </w:r>
      <w:r w:rsidRPr="005E474C">
        <w:rPr>
          <w:rFonts w:eastAsia="Times New Roman" w:cs="Times New Roman"/>
        </w:rPr>
        <w:t xml:space="preserve"> </w:t>
      </w:r>
      <w:r w:rsidRPr="005E474C">
        <w:rPr>
          <w:rFonts w:cs="Times New Roman"/>
        </w:rPr>
        <w:t>předání</w:t>
      </w:r>
      <w:r w:rsidRPr="005E474C">
        <w:rPr>
          <w:rFonts w:eastAsia="Times New Roman" w:cs="Times New Roman"/>
        </w:rPr>
        <w:t xml:space="preserve"> </w:t>
      </w:r>
      <w:r w:rsidRPr="005E474C">
        <w:rPr>
          <w:rFonts w:cs="Times New Roman"/>
        </w:rPr>
        <w:t>a</w:t>
      </w:r>
      <w:r w:rsidRPr="005E474C">
        <w:rPr>
          <w:rFonts w:eastAsia="Times New Roman" w:cs="Times New Roman"/>
        </w:rPr>
        <w:t xml:space="preserve"> </w:t>
      </w:r>
      <w:r w:rsidRPr="005E474C">
        <w:rPr>
          <w:rFonts w:cs="Times New Roman"/>
        </w:rPr>
        <w:t>převzetí</w:t>
      </w:r>
      <w:r w:rsidRPr="005E474C">
        <w:rPr>
          <w:rFonts w:eastAsia="Times New Roman" w:cs="Times New Roman"/>
        </w:rPr>
        <w:t xml:space="preserve"> plnění Zhotovitele </w:t>
      </w:r>
      <w:r w:rsidRPr="005E474C">
        <w:rPr>
          <w:rFonts w:cs="Times New Roman"/>
        </w:rPr>
        <w:t>je</w:t>
      </w:r>
      <w:r w:rsidRPr="005E474C">
        <w:rPr>
          <w:rFonts w:eastAsia="Times New Roman" w:cs="Times New Roman"/>
        </w:rPr>
        <w:t xml:space="preserve"> </w:t>
      </w:r>
      <w:r w:rsidRPr="005E474C">
        <w:rPr>
          <w:rFonts w:cs="Times New Roman"/>
        </w:rPr>
        <w:t>popsán</w:t>
      </w:r>
      <w:r w:rsidRPr="005E474C">
        <w:rPr>
          <w:rFonts w:eastAsia="Times New Roman" w:cs="Times New Roman"/>
        </w:rPr>
        <w:t xml:space="preserve"> </w:t>
      </w:r>
      <w:r w:rsidRPr="005E474C">
        <w:rPr>
          <w:rFonts w:cs="Times New Roman"/>
        </w:rPr>
        <w:t>v</w:t>
      </w:r>
      <w:r w:rsidRPr="005E474C">
        <w:rPr>
          <w:rFonts w:eastAsia="Times New Roman" w:cs="Times New Roman"/>
        </w:rPr>
        <w:t xml:space="preserve"> </w:t>
      </w:r>
      <w:r w:rsidRPr="005E474C">
        <w:rPr>
          <w:rFonts w:cs="Times New Roman"/>
        </w:rPr>
        <w:t>čl.</w:t>
      </w:r>
      <w:r w:rsidRPr="005E474C">
        <w:rPr>
          <w:rFonts w:eastAsia="Times New Roman" w:cs="Times New Roman"/>
        </w:rPr>
        <w:t xml:space="preserve"> </w:t>
      </w:r>
      <w:r w:rsidRPr="005E474C">
        <w:rPr>
          <w:rFonts w:cs="Times New Roman"/>
        </w:rPr>
        <w:t>7</w:t>
      </w:r>
      <w:r w:rsidRPr="005E474C">
        <w:rPr>
          <w:rFonts w:eastAsia="Times New Roman" w:cs="Times New Roman"/>
        </w:rPr>
        <w:t xml:space="preserve"> </w:t>
      </w:r>
      <w:r w:rsidRPr="005E474C">
        <w:rPr>
          <w:rFonts w:cs="Times New Roman"/>
        </w:rPr>
        <w:t>této</w:t>
      </w:r>
      <w:r w:rsidRPr="005E474C">
        <w:rPr>
          <w:rFonts w:eastAsia="Times New Roman" w:cs="Times New Roman"/>
        </w:rPr>
        <w:t xml:space="preserve"> S</w:t>
      </w:r>
      <w:r w:rsidRPr="005E474C">
        <w:rPr>
          <w:rFonts w:cs="Times New Roman"/>
        </w:rPr>
        <w:t>mlouvy.</w:t>
      </w:r>
    </w:p>
    <w:p w:rsidR="00BE391F" w:rsidRPr="005E474C" w:rsidRDefault="00BE391F" w:rsidP="00092EFC">
      <w:pPr>
        <w:pStyle w:val="Zkladntext"/>
        <w:numPr>
          <w:ilvl w:val="1"/>
          <w:numId w:val="3"/>
        </w:numPr>
        <w:rPr>
          <w:rFonts w:cs="Times New Roman"/>
        </w:rPr>
      </w:pPr>
      <w:r w:rsidRPr="005E474C">
        <w:rPr>
          <w:rFonts w:cs="Times New Roman"/>
        </w:rPr>
        <w:t xml:space="preserve">Místem </w:t>
      </w:r>
      <w:r w:rsidR="00E96C37" w:rsidRPr="005E474C">
        <w:rPr>
          <w:rFonts w:cs="Times New Roman"/>
        </w:rPr>
        <w:t xml:space="preserve">předání </w:t>
      </w:r>
      <w:r w:rsidRPr="005E474C">
        <w:rPr>
          <w:rFonts w:cs="Times New Roman"/>
        </w:rPr>
        <w:t>plnění je sídlo Objednatele nebo jiná budova, v níž sídlí Magistrát města Brna.</w:t>
      </w:r>
    </w:p>
    <w:p w:rsidR="00BE391F" w:rsidRPr="005E474C" w:rsidRDefault="00BE391F" w:rsidP="00092EFC">
      <w:pPr>
        <w:pStyle w:val="Zkladntext"/>
        <w:numPr>
          <w:ilvl w:val="1"/>
          <w:numId w:val="3"/>
        </w:numPr>
        <w:rPr>
          <w:rFonts w:cs="Times New Roman"/>
        </w:rPr>
      </w:pPr>
      <w:r w:rsidRPr="005E474C">
        <w:rPr>
          <w:rFonts w:cs="Times New Roman"/>
        </w:rPr>
        <w:t>Dojde-li</w:t>
      </w:r>
      <w:r w:rsidRPr="005E474C">
        <w:rPr>
          <w:rFonts w:eastAsia="Times New Roman" w:cs="Times New Roman"/>
        </w:rPr>
        <w:t xml:space="preserve"> </w:t>
      </w:r>
      <w:r w:rsidRPr="005E474C">
        <w:rPr>
          <w:rFonts w:cs="Times New Roman"/>
        </w:rPr>
        <w:t>k</w:t>
      </w:r>
      <w:r w:rsidRPr="005E474C">
        <w:rPr>
          <w:rFonts w:eastAsia="Times New Roman" w:cs="Times New Roman"/>
        </w:rPr>
        <w:t xml:space="preserve"> </w:t>
      </w:r>
      <w:r w:rsidRPr="005E474C">
        <w:rPr>
          <w:rFonts w:cs="Times New Roman"/>
        </w:rPr>
        <w:t>prodlení</w:t>
      </w:r>
      <w:r w:rsidRPr="005E474C">
        <w:rPr>
          <w:rFonts w:eastAsia="Times New Roman" w:cs="Times New Roman"/>
        </w:rPr>
        <w:t xml:space="preserve"> </w:t>
      </w:r>
      <w:r w:rsidRPr="005E474C">
        <w:rPr>
          <w:rFonts w:cs="Times New Roman"/>
        </w:rPr>
        <w:t>Zhotovitele</w:t>
      </w:r>
      <w:r w:rsidRPr="005E474C">
        <w:rPr>
          <w:rFonts w:eastAsia="Times New Roman" w:cs="Times New Roman"/>
        </w:rPr>
        <w:t xml:space="preserve"> </w:t>
      </w:r>
      <w:r w:rsidRPr="005E474C">
        <w:rPr>
          <w:rFonts w:cs="Times New Roman"/>
        </w:rPr>
        <w:t>z</w:t>
      </w:r>
      <w:r w:rsidRPr="005E474C">
        <w:rPr>
          <w:rFonts w:eastAsia="Times New Roman" w:cs="Times New Roman"/>
        </w:rPr>
        <w:t xml:space="preserve"> </w:t>
      </w:r>
      <w:r w:rsidRPr="005E474C">
        <w:rPr>
          <w:rFonts w:cs="Times New Roman"/>
        </w:rPr>
        <w:t>důvodu</w:t>
      </w:r>
      <w:r w:rsidRPr="005E474C">
        <w:rPr>
          <w:rFonts w:eastAsia="Times New Roman" w:cs="Times New Roman"/>
        </w:rPr>
        <w:t xml:space="preserve"> </w:t>
      </w:r>
      <w:r w:rsidRPr="005E474C">
        <w:rPr>
          <w:rFonts w:cs="Times New Roman"/>
        </w:rPr>
        <w:t>vyšší</w:t>
      </w:r>
      <w:r w:rsidRPr="005E474C">
        <w:rPr>
          <w:rFonts w:eastAsia="Times New Roman" w:cs="Times New Roman"/>
        </w:rPr>
        <w:t xml:space="preserve"> </w:t>
      </w:r>
      <w:r w:rsidRPr="005E474C">
        <w:rPr>
          <w:rFonts w:cs="Times New Roman"/>
        </w:rPr>
        <w:t>moci,</w:t>
      </w:r>
      <w:r w:rsidRPr="005E474C">
        <w:rPr>
          <w:rFonts w:eastAsia="Times New Roman" w:cs="Times New Roman"/>
        </w:rPr>
        <w:t xml:space="preserve"> </w:t>
      </w:r>
      <w:r w:rsidRPr="005E474C">
        <w:rPr>
          <w:rFonts w:cs="Times New Roman"/>
        </w:rPr>
        <w:t>za</w:t>
      </w:r>
      <w:r w:rsidRPr="005E474C">
        <w:rPr>
          <w:rFonts w:eastAsia="Times New Roman" w:cs="Times New Roman"/>
        </w:rPr>
        <w:t xml:space="preserve"> </w:t>
      </w:r>
      <w:r w:rsidRPr="005E474C">
        <w:rPr>
          <w:rFonts w:cs="Times New Roman"/>
        </w:rPr>
        <w:t>kterou</w:t>
      </w:r>
      <w:r w:rsidRPr="005E474C">
        <w:rPr>
          <w:rFonts w:eastAsia="Times New Roman" w:cs="Times New Roman"/>
        </w:rPr>
        <w:t xml:space="preserve"> </w:t>
      </w:r>
      <w:r w:rsidRPr="005E474C">
        <w:rPr>
          <w:rFonts w:cs="Times New Roman"/>
        </w:rPr>
        <w:t>smluvní</w:t>
      </w:r>
      <w:r w:rsidRPr="005E474C">
        <w:rPr>
          <w:rFonts w:eastAsia="Times New Roman" w:cs="Times New Roman"/>
        </w:rPr>
        <w:t xml:space="preserve"> </w:t>
      </w:r>
      <w:r w:rsidRPr="005E474C">
        <w:rPr>
          <w:rFonts w:cs="Times New Roman"/>
        </w:rPr>
        <w:t>strany</w:t>
      </w:r>
      <w:r w:rsidRPr="005E474C">
        <w:rPr>
          <w:rFonts w:eastAsia="Times New Roman" w:cs="Times New Roman"/>
        </w:rPr>
        <w:t xml:space="preserve"> </w:t>
      </w:r>
      <w:r w:rsidRPr="005E474C">
        <w:rPr>
          <w:rFonts w:cs="Times New Roman"/>
        </w:rPr>
        <w:t>uznávají</w:t>
      </w:r>
      <w:r w:rsidRPr="005E474C">
        <w:rPr>
          <w:rFonts w:eastAsia="Times New Roman" w:cs="Times New Roman"/>
        </w:rPr>
        <w:t xml:space="preserve"> </w:t>
      </w:r>
      <w:r w:rsidRPr="005E474C">
        <w:rPr>
          <w:rFonts w:cs="Times New Roman"/>
        </w:rPr>
        <w:t>nepředvídatelné</w:t>
      </w:r>
      <w:r w:rsidRPr="005E474C">
        <w:rPr>
          <w:rFonts w:eastAsia="Times New Roman" w:cs="Times New Roman"/>
        </w:rPr>
        <w:t xml:space="preserve"> </w:t>
      </w:r>
      <w:r w:rsidRPr="005E474C">
        <w:rPr>
          <w:rFonts w:cs="Times New Roman"/>
        </w:rPr>
        <w:t>okolnosti</w:t>
      </w:r>
      <w:r w:rsidRPr="005E474C">
        <w:rPr>
          <w:rFonts w:eastAsia="Times New Roman" w:cs="Times New Roman"/>
        </w:rPr>
        <w:t xml:space="preserve"> </w:t>
      </w:r>
      <w:r w:rsidRPr="005E474C">
        <w:rPr>
          <w:rFonts w:cs="Times New Roman"/>
        </w:rPr>
        <w:t>stojící</w:t>
      </w:r>
      <w:r w:rsidRPr="005E474C">
        <w:rPr>
          <w:rFonts w:eastAsia="Times New Roman" w:cs="Times New Roman"/>
        </w:rPr>
        <w:t xml:space="preserve"> </w:t>
      </w:r>
      <w:r w:rsidRPr="005E474C">
        <w:rPr>
          <w:rFonts w:cs="Times New Roman"/>
        </w:rPr>
        <w:t>mimo</w:t>
      </w:r>
      <w:r w:rsidRPr="005E474C">
        <w:rPr>
          <w:rFonts w:eastAsia="Times New Roman" w:cs="Times New Roman"/>
        </w:rPr>
        <w:t xml:space="preserve"> </w:t>
      </w:r>
      <w:r w:rsidRPr="005E474C">
        <w:rPr>
          <w:rFonts w:cs="Times New Roman"/>
        </w:rPr>
        <w:t>dispozici</w:t>
      </w:r>
      <w:r w:rsidRPr="005E474C">
        <w:rPr>
          <w:rFonts w:eastAsia="Times New Roman" w:cs="Times New Roman"/>
        </w:rPr>
        <w:t xml:space="preserve"> </w:t>
      </w:r>
      <w:r w:rsidRPr="005E474C">
        <w:rPr>
          <w:rFonts w:cs="Times New Roman"/>
        </w:rPr>
        <w:t>Zhotovitele,</w:t>
      </w:r>
      <w:r w:rsidRPr="005E474C">
        <w:rPr>
          <w:rFonts w:eastAsia="Times New Roman" w:cs="Times New Roman"/>
        </w:rPr>
        <w:t xml:space="preserve"> </w:t>
      </w:r>
      <w:r w:rsidRPr="005E474C">
        <w:rPr>
          <w:rFonts w:cs="Times New Roman"/>
        </w:rPr>
        <w:t>které</w:t>
      </w:r>
      <w:r w:rsidRPr="005E474C">
        <w:rPr>
          <w:rFonts w:eastAsia="Times New Roman" w:cs="Times New Roman"/>
        </w:rPr>
        <w:t xml:space="preserve"> </w:t>
      </w:r>
      <w:r w:rsidRPr="005E474C">
        <w:rPr>
          <w:rFonts w:cs="Times New Roman"/>
        </w:rPr>
        <w:t>nebylo</w:t>
      </w:r>
      <w:r w:rsidRPr="005E474C">
        <w:rPr>
          <w:rFonts w:eastAsia="Times New Roman" w:cs="Times New Roman"/>
        </w:rPr>
        <w:t xml:space="preserve"> </w:t>
      </w:r>
      <w:r w:rsidRPr="005E474C">
        <w:rPr>
          <w:rFonts w:cs="Times New Roman"/>
        </w:rPr>
        <w:t>možno</w:t>
      </w:r>
      <w:r w:rsidRPr="005E474C">
        <w:rPr>
          <w:rFonts w:eastAsia="Times New Roman" w:cs="Times New Roman"/>
        </w:rPr>
        <w:t xml:space="preserve"> </w:t>
      </w:r>
      <w:r w:rsidRPr="005E474C">
        <w:rPr>
          <w:rFonts w:cs="Times New Roman"/>
        </w:rPr>
        <w:t>odvrátit</w:t>
      </w:r>
      <w:r w:rsidRPr="005E474C">
        <w:rPr>
          <w:rFonts w:eastAsia="Times New Roman" w:cs="Times New Roman"/>
        </w:rPr>
        <w:t xml:space="preserve"> </w:t>
      </w:r>
      <w:r w:rsidRPr="005E474C">
        <w:rPr>
          <w:rFonts w:cs="Times New Roman"/>
        </w:rPr>
        <w:t>ani</w:t>
      </w:r>
      <w:r w:rsidRPr="005E474C">
        <w:rPr>
          <w:rFonts w:eastAsia="Times New Roman" w:cs="Times New Roman"/>
        </w:rPr>
        <w:t xml:space="preserve"> </w:t>
      </w:r>
      <w:r w:rsidRPr="005E474C">
        <w:rPr>
          <w:rFonts w:cs="Times New Roman"/>
        </w:rPr>
        <w:t>s</w:t>
      </w:r>
      <w:r w:rsidRPr="005E474C">
        <w:rPr>
          <w:rFonts w:eastAsia="Times New Roman" w:cs="Times New Roman"/>
        </w:rPr>
        <w:t xml:space="preserve"> </w:t>
      </w:r>
      <w:r w:rsidRPr="005E474C">
        <w:rPr>
          <w:rFonts w:cs="Times New Roman"/>
        </w:rPr>
        <w:t>vynaložením</w:t>
      </w:r>
      <w:r w:rsidRPr="005E474C">
        <w:rPr>
          <w:rFonts w:eastAsia="Times New Roman" w:cs="Times New Roman"/>
        </w:rPr>
        <w:t xml:space="preserve"> </w:t>
      </w:r>
      <w:r w:rsidRPr="005E474C">
        <w:rPr>
          <w:rFonts w:cs="Times New Roman"/>
        </w:rPr>
        <w:t>úsilí</w:t>
      </w:r>
      <w:r w:rsidRPr="005E474C">
        <w:rPr>
          <w:rFonts w:eastAsia="Times New Roman" w:cs="Times New Roman"/>
        </w:rPr>
        <w:t xml:space="preserve"> </w:t>
      </w:r>
      <w:r w:rsidRPr="005E474C">
        <w:rPr>
          <w:rFonts w:cs="Times New Roman"/>
        </w:rPr>
        <w:t>k</w:t>
      </w:r>
      <w:r w:rsidRPr="005E474C">
        <w:rPr>
          <w:rFonts w:eastAsia="Times New Roman" w:cs="Times New Roman"/>
        </w:rPr>
        <w:t xml:space="preserve"> </w:t>
      </w:r>
      <w:r w:rsidRPr="005E474C">
        <w:rPr>
          <w:rFonts w:cs="Times New Roman"/>
        </w:rPr>
        <w:t>zabránění</w:t>
      </w:r>
      <w:r w:rsidRPr="005E474C">
        <w:rPr>
          <w:rFonts w:eastAsia="Times New Roman" w:cs="Times New Roman"/>
        </w:rPr>
        <w:t xml:space="preserve"> </w:t>
      </w:r>
      <w:r w:rsidRPr="005E474C">
        <w:rPr>
          <w:rFonts w:cs="Times New Roman"/>
        </w:rPr>
        <w:t>nebo</w:t>
      </w:r>
      <w:r w:rsidRPr="005E474C">
        <w:rPr>
          <w:rFonts w:eastAsia="Times New Roman" w:cs="Times New Roman"/>
        </w:rPr>
        <w:t xml:space="preserve"> </w:t>
      </w:r>
      <w:r w:rsidRPr="005E474C">
        <w:rPr>
          <w:rFonts w:cs="Times New Roman"/>
        </w:rPr>
        <w:t>zmírnění</w:t>
      </w:r>
      <w:r w:rsidRPr="005E474C">
        <w:rPr>
          <w:rFonts w:eastAsia="Times New Roman" w:cs="Times New Roman"/>
        </w:rPr>
        <w:t xml:space="preserve"> </w:t>
      </w:r>
      <w:r w:rsidRPr="005E474C">
        <w:rPr>
          <w:rFonts w:cs="Times New Roman"/>
        </w:rPr>
        <w:t>následků,</w:t>
      </w:r>
      <w:r w:rsidRPr="005E474C">
        <w:rPr>
          <w:rFonts w:eastAsia="Times New Roman" w:cs="Times New Roman"/>
        </w:rPr>
        <w:t xml:space="preserve"> </w:t>
      </w:r>
      <w:r w:rsidRPr="005E474C">
        <w:rPr>
          <w:rFonts w:cs="Times New Roman"/>
        </w:rPr>
        <w:t>které</w:t>
      </w:r>
      <w:r w:rsidRPr="005E474C">
        <w:rPr>
          <w:rFonts w:eastAsia="Times New Roman" w:cs="Times New Roman"/>
        </w:rPr>
        <w:t xml:space="preserve"> </w:t>
      </w:r>
      <w:r w:rsidRPr="005E474C">
        <w:rPr>
          <w:rFonts w:cs="Times New Roman"/>
        </w:rPr>
        <w:t>nelze</w:t>
      </w:r>
      <w:r w:rsidRPr="005E474C">
        <w:rPr>
          <w:rFonts w:eastAsia="Times New Roman" w:cs="Times New Roman"/>
        </w:rPr>
        <w:t xml:space="preserve"> </w:t>
      </w:r>
      <w:r w:rsidRPr="005E474C">
        <w:rPr>
          <w:rFonts w:cs="Times New Roman"/>
        </w:rPr>
        <w:t>na</w:t>
      </w:r>
      <w:r w:rsidRPr="005E474C">
        <w:rPr>
          <w:rFonts w:eastAsia="Times New Roman" w:cs="Times New Roman"/>
        </w:rPr>
        <w:t xml:space="preserve"> </w:t>
      </w:r>
      <w:r w:rsidRPr="005E474C">
        <w:rPr>
          <w:rFonts w:cs="Times New Roman"/>
        </w:rPr>
        <w:t>Zhotoviteli</w:t>
      </w:r>
      <w:r w:rsidRPr="005E474C">
        <w:rPr>
          <w:rFonts w:eastAsia="Times New Roman" w:cs="Times New Roman"/>
        </w:rPr>
        <w:t xml:space="preserve"> </w:t>
      </w:r>
      <w:r w:rsidRPr="005E474C">
        <w:rPr>
          <w:rFonts w:cs="Times New Roman"/>
        </w:rPr>
        <w:t>spravedlivě</w:t>
      </w:r>
      <w:r w:rsidRPr="005E474C">
        <w:rPr>
          <w:rFonts w:eastAsia="Times New Roman" w:cs="Times New Roman"/>
        </w:rPr>
        <w:t xml:space="preserve"> </w:t>
      </w:r>
      <w:r w:rsidRPr="005E474C">
        <w:rPr>
          <w:rFonts w:cs="Times New Roman"/>
        </w:rPr>
        <w:t>požadovat,</w:t>
      </w:r>
      <w:r w:rsidRPr="005E474C">
        <w:rPr>
          <w:rFonts w:eastAsia="Times New Roman" w:cs="Times New Roman"/>
        </w:rPr>
        <w:t xml:space="preserve"> </w:t>
      </w:r>
      <w:r w:rsidRPr="005E474C">
        <w:rPr>
          <w:rFonts w:cs="Times New Roman"/>
        </w:rPr>
        <w:t>zavazují</w:t>
      </w:r>
      <w:r w:rsidRPr="005E474C">
        <w:rPr>
          <w:rFonts w:eastAsia="Times New Roman" w:cs="Times New Roman"/>
        </w:rPr>
        <w:t xml:space="preserve"> </w:t>
      </w:r>
      <w:r w:rsidRPr="005E474C">
        <w:rPr>
          <w:rFonts w:cs="Times New Roman"/>
        </w:rPr>
        <w:t>se</w:t>
      </w:r>
      <w:r w:rsidRPr="005E474C">
        <w:rPr>
          <w:rFonts w:eastAsia="Times New Roman" w:cs="Times New Roman"/>
        </w:rPr>
        <w:t xml:space="preserve"> </w:t>
      </w:r>
      <w:r w:rsidRPr="005E474C">
        <w:rPr>
          <w:rFonts w:cs="Times New Roman"/>
        </w:rPr>
        <w:t>strany</w:t>
      </w:r>
      <w:r w:rsidRPr="005E474C">
        <w:rPr>
          <w:rFonts w:eastAsia="Times New Roman" w:cs="Times New Roman"/>
        </w:rPr>
        <w:t xml:space="preserve"> </w:t>
      </w:r>
      <w:r w:rsidRPr="005E474C">
        <w:rPr>
          <w:rFonts w:cs="Times New Roman"/>
        </w:rPr>
        <w:t>uzavřít</w:t>
      </w:r>
      <w:r w:rsidRPr="005E474C">
        <w:rPr>
          <w:rFonts w:eastAsia="Times New Roman" w:cs="Times New Roman"/>
        </w:rPr>
        <w:t xml:space="preserve"> </w:t>
      </w:r>
      <w:r w:rsidRPr="005E474C">
        <w:rPr>
          <w:rFonts w:cs="Times New Roman"/>
        </w:rPr>
        <w:t>dodatek</w:t>
      </w:r>
      <w:r w:rsidRPr="005E474C">
        <w:rPr>
          <w:rFonts w:eastAsia="Times New Roman" w:cs="Times New Roman"/>
        </w:rPr>
        <w:t xml:space="preserve"> </w:t>
      </w:r>
      <w:r w:rsidRPr="005E474C">
        <w:rPr>
          <w:rFonts w:cs="Times New Roman"/>
        </w:rPr>
        <w:t>Smlouvy</w:t>
      </w:r>
      <w:r w:rsidRPr="005E474C">
        <w:rPr>
          <w:rFonts w:eastAsia="Times New Roman" w:cs="Times New Roman"/>
        </w:rPr>
        <w:t xml:space="preserve"> </w:t>
      </w:r>
      <w:r w:rsidRPr="005E474C">
        <w:rPr>
          <w:rFonts w:cs="Times New Roman"/>
        </w:rPr>
        <w:t>a</w:t>
      </w:r>
      <w:r w:rsidRPr="005E474C">
        <w:rPr>
          <w:rFonts w:eastAsia="Times New Roman" w:cs="Times New Roman"/>
        </w:rPr>
        <w:t xml:space="preserve"> </w:t>
      </w:r>
      <w:r w:rsidRPr="005E474C">
        <w:rPr>
          <w:rFonts w:cs="Times New Roman"/>
        </w:rPr>
        <w:t>upravit</w:t>
      </w:r>
      <w:r w:rsidRPr="005E474C">
        <w:rPr>
          <w:rFonts w:eastAsia="Times New Roman" w:cs="Times New Roman"/>
        </w:rPr>
        <w:t xml:space="preserve"> </w:t>
      </w:r>
      <w:r w:rsidRPr="005E474C">
        <w:rPr>
          <w:rFonts w:cs="Times New Roman"/>
        </w:rPr>
        <w:t>tak</w:t>
      </w:r>
      <w:r w:rsidRPr="005E474C">
        <w:rPr>
          <w:rFonts w:eastAsia="Times New Roman" w:cs="Times New Roman"/>
        </w:rPr>
        <w:t xml:space="preserve"> </w:t>
      </w:r>
      <w:r w:rsidRPr="005E474C">
        <w:rPr>
          <w:rFonts w:cs="Times New Roman"/>
        </w:rPr>
        <w:t>tento</w:t>
      </w:r>
      <w:r w:rsidRPr="005E474C">
        <w:rPr>
          <w:rFonts w:eastAsia="Times New Roman" w:cs="Times New Roman"/>
        </w:rPr>
        <w:t xml:space="preserve"> </w:t>
      </w:r>
      <w:r w:rsidRPr="005E474C">
        <w:rPr>
          <w:rFonts w:cs="Times New Roman"/>
        </w:rPr>
        <w:t>smluvní</w:t>
      </w:r>
      <w:r w:rsidRPr="005E474C">
        <w:rPr>
          <w:rFonts w:eastAsia="Times New Roman" w:cs="Times New Roman"/>
        </w:rPr>
        <w:t xml:space="preserve"> </w:t>
      </w:r>
      <w:r w:rsidRPr="005E474C">
        <w:rPr>
          <w:rFonts w:cs="Times New Roman"/>
        </w:rPr>
        <w:t>vztah</w:t>
      </w:r>
      <w:r w:rsidRPr="005E474C">
        <w:rPr>
          <w:rFonts w:eastAsia="Times New Roman" w:cs="Times New Roman"/>
        </w:rPr>
        <w:t xml:space="preserve"> </w:t>
      </w:r>
      <w:r w:rsidRPr="005E474C">
        <w:rPr>
          <w:rFonts w:cs="Times New Roman"/>
        </w:rPr>
        <w:t>přiměřeně</w:t>
      </w:r>
      <w:r w:rsidRPr="005E474C">
        <w:rPr>
          <w:rFonts w:eastAsia="Times New Roman" w:cs="Times New Roman"/>
        </w:rPr>
        <w:t xml:space="preserve"> </w:t>
      </w:r>
      <w:r w:rsidRPr="005E474C">
        <w:rPr>
          <w:rFonts w:cs="Times New Roman"/>
        </w:rPr>
        <w:t>konkrétním</w:t>
      </w:r>
      <w:r w:rsidRPr="005E474C">
        <w:rPr>
          <w:rFonts w:eastAsia="Times New Roman" w:cs="Times New Roman"/>
        </w:rPr>
        <w:t xml:space="preserve"> </w:t>
      </w:r>
      <w:r w:rsidRPr="005E474C">
        <w:rPr>
          <w:rFonts w:cs="Times New Roman"/>
        </w:rPr>
        <w:t>okolnostem</w:t>
      </w:r>
      <w:r w:rsidRPr="005E474C">
        <w:rPr>
          <w:rFonts w:eastAsia="Times New Roman" w:cs="Times New Roman"/>
        </w:rPr>
        <w:t xml:space="preserve"> </w:t>
      </w:r>
      <w:r w:rsidRPr="005E474C">
        <w:rPr>
          <w:rFonts w:cs="Times New Roman"/>
        </w:rPr>
        <w:t>vyšší</w:t>
      </w:r>
      <w:r w:rsidRPr="005E474C">
        <w:rPr>
          <w:rFonts w:eastAsia="Times New Roman" w:cs="Times New Roman"/>
        </w:rPr>
        <w:t xml:space="preserve"> </w:t>
      </w:r>
      <w:r w:rsidRPr="005E474C">
        <w:rPr>
          <w:rFonts w:cs="Times New Roman"/>
        </w:rPr>
        <w:t>moci</w:t>
      </w:r>
      <w:r w:rsidRPr="005E474C">
        <w:rPr>
          <w:rFonts w:eastAsia="Times New Roman" w:cs="Times New Roman"/>
        </w:rPr>
        <w:t xml:space="preserve"> </w:t>
      </w:r>
      <w:r w:rsidRPr="005E474C">
        <w:rPr>
          <w:rFonts w:cs="Times New Roman"/>
        </w:rPr>
        <w:t>tak,</w:t>
      </w:r>
      <w:r w:rsidRPr="005E474C">
        <w:rPr>
          <w:rFonts w:eastAsia="Times New Roman" w:cs="Times New Roman"/>
        </w:rPr>
        <w:t xml:space="preserve"> </w:t>
      </w:r>
      <w:r w:rsidRPr="005E474C">
        <w:rPr>
          <w:rFonts w:cs="Times New Roman"/>
        </w:rPr>
        <w:t>aby</w:t>
      </w:r>
      <w:r w:rsidRPr="005E474C">
        <w:rPr>
          <w:rFonts w:eastAsia="Times New Roman" w:cs="Times New Roman"/>
        </w:rPr>
        <w:t xml:space="preserve"> </w:t>
      </w:r>
      <w:r w:rsidRPr="005E474C">
        <w:rPr>
          <w:rFonts w:cs="Times New Roman"/>
        </w:rPr>
        <w:t>bylo</w:t>
      </w:r>
      <w:r w:rsidRPr="005E474C">
        <w:rPr>
          <w:rFonts w:eastAsia="Times New Roman" w:cs="Times New Roman"/>
        </w:rPr>
        <w:t xml:space="preserve"> </w:t>
      </w:r>
      <w:r w:rsidRPr="005E474C">
        <w:rPr>
          <w:rFonts w:cs="Times New Roman"/>
        </w:rPr>
        <w:t>dosaženo</w:t>
      </w:r>
      <w:r w:rsidRPr="005E474C">
        <w:rPr>
          <w:rFonts w:eastAsia="Times New Roman" w:cs="Times New Roman"/>
        </w:rPr>
        <w:t xml:space="preserve"> </w:t>
      </w:r>
      <w:r w:rsidRPr="005E474C">
        <w:rPr>
          <w:rFonts w:cs="Times New Roman"/>
        </w:rPr>
        <w:t>účelu</w:t>
      </w:r>
      <w:r w:rsidRPr="005E474C">
        <w:rPr>
          <w:rFonts w:eastAsia="Times New Roman" w:cs="Times New Roman"/>
        </w:rPr>
        <w:t xml:space="preserve"> </w:t>
      </w:r>
      <w:r w:rsidRPr="005E474C">
        <w:rPr>
          <w:rFonts w:cs="Times New Roman"/>
        </w:rPr>
        <w:t>této</w:t>
      </w:r>
      <w:r w:rsidRPr="005E474C">
        <w:rPr>
          <w:rFonts w:eastAsia="Times New Roman" w:cs="Times New Roman"/>
        </w:rPr>
        <w:t xml:space="preserve"> </w:t>
      </w:r>
      <w:r w:rsidRPr="005E474C">
        <w:rPr>
          <w:rFonts w:cs="Times New Roman"/>
        </w:rPr>
        <w:t>Smlouvy.</w:t>
      </w:r>
    </w:p>
    <w:p w:rsidR="00E96C37" w:rsidRPr="005E474C" w:rsidRDefault="00E96C37" w:rsidP="00092EFC">
      <w:pPr>
        <w:pStyle w:val="Zkladntext"/>
        <w:numPr>
          <w:ilvl w:val="1"/>
          <w:numId w:val="3"/>
        </w:numPr>
        <w:rPr>
          <w:rFonts w:cs="Times New Roman"/>
        </w:rPr>
      </w:pPr>
      <w:r w:rsidRPr="005E474C">
        <w:rPr>
          <w:rFonts w:cs="Times New Roman"/>
        </w:rPr>
        <w:t xml:space="preserve">Služby technické podpory budou Zhotovitelem poskytovány po dobu 60 měsíců od akceptace Díla; po uplynutí doby 60 měsíců v případě, že smluvní vztah nebude ukončen, </w:t>
      </w:r>
      <w:r w:rsidR="009B09C3" w:rsidRPr="005E474C">
        <w:rPr>
          <w:rFonts w:cs="Times New Roman"/>
        </w:rPr>
        <w:t xml:space="preserve">se </w:t>
      </w:r>
      <w:r w:rsidRPr="005E474C">
        <w:rPr>
          <w:rFonts w:cs="Times New Roman"/>
        </w:rPr>
        <w:t>doba poskytování služeb Technické podpory přemění na dobu neurčitou.</w:t>
      </w:r>
    </w:p>
    <w:p w:rsidR="00BE391F" w:rsidRPr="005E474C" w:rsidRDefault="00BE391F" w:rsidP="00092EFC">
      <w:pPr>
        <w:rPr>
          <w:rFonts w:cs="Times New Roman"/>
        </w:rPr>
      </w:pPr>
    </w:p>
    <w:p w:rsidR="00BE391F" w:rsidRPr="005E474C" w:rsidRDefault="00BE391F" w:rsidP="00092EFC">
      <w:pPr>
        <w:rPr>
          <w:rFonts w:cs="Times New Roman"/>
        </w:rPr>
      </w:pPr>
    </w:p>
    <w:p w:rsidR="00BE391F" w:rsidRPr="005E474C" w:rsidRDefault="00BE391F" w:rsidP="00092EFC">
      <w:pPr>
        <w:pStyle w:val="lnek"/>
        <w:keepNext/>
        <w:ind w:hanging="1495"/>
        <w:rPr>
          <w:rFonts w:cs="Times New Roman"/>
          <w:b w:val="0"/>
          <w:szCs w:val="24"/>
        </w:rPr>
      </w:pPr>
    </w:p>
    <w:p w:rsidR="00BE391F" w:rsidRPr="005E474C" w:rsidRDefault="00BE391F" w:rsidP="00092EFC">
      <w:pPr>
        <w:pStyle w:val="Nadpis3"/>
        <w:numPr>
          <w:ilvl w:val="2"/>
          <w:numId w:val="2"/>
        </w:numPr>
        <w:rPr>
          <w:rFonts w:cs="Times New Roman"/>
          <w:szCs w:val="24"/>
        </w:rPr>
      </w:pPr>
      <w:r w:rsidRPr="005E474C">
        <w:rPr>
          <w:rFonts w:cs="Times New Roman"/>
          <w:szCs w:val="24"/>
        </w:rPr>
        <w:t>Cena</w:t>
      </w:r>
    </w:p>
    <w:p w:rsidR="00BE391F" w:rsidRPr="005E474C" w:rsidRDefault="00BE391F" w:rsidP="00092EFC">
      <w:pPr>
        <w:pStyle w:val="Zkladntext"/>
        <w:numPr>
          <w:ilvl w:val="1"/>
          <w:numId w:val="3"/>
        </w:numPr>
        <w:rPr>
          <w:rFonts w:cs="Times New Roman"/>
        </w:rPr>
      </w:pPr>
      <w:r w:rsidRPr="005E474C">
        <w:rPr>
          <w:rFonts w:cs="Times New Roman"/>
        </w:rPr>
        <w:t>Cena</w:t>
      </w:r>
      <w:r w:rsidRPr="005E474C">
        <w:rPr>
          <w:rFonts w:eastAsia="Times New Roman" w:cs="Times New Roman"/>
        </w:rPr>
        <w:t xml:space="preserve"> </w:t>
      </w:r>
      <w:r w:rsidRPr="005E474C">
        <w:rPr>
          <w:rFonts w:cs="Times New Roman"/>
        </w:rPr>
        <w:t>za</w:t>
      </w:r>
      <w:r w:rsidRPr="005E474C">
        <w:rPr>
          <w:rFonts w:eastAsia="Times New Roman" w:cs="Times New Roman"/>
        </w:rPr>
        <w:t xml:space="preserve"> řádné a včasné předání </w:t>
      </w:r>
      <w:r w:rsidR="00A20164" w:rsidRPr="005E474C">
        <w:rPr>
          <w:rFonts w:eastAsia="Times New Roman" w:cs="Times New Roman"/>
        </w:rPr>
        <w:t xml:space="preserve">Díla </w:t>
      </w:r>
      <w:r w:rsidR="0082201F">
        <w:rPr>
          <w:rFonts w:eastAsia="Times New Roman" w:cs="Times New Roman"/>
        </w:rPr>
        <w:t xml:space="preserve">(tj. celková cena vyjma ceny dle odst. </w:t>
      </w:r>
      <w:r w:rsidR="00A44154">
        <w:rPr>
          <w:rFonts w:eastAsia="Times New Roman" w:cs="Times New Roman"/>
        </w:rPr>
        <w:fldChar w:fldCharType="begin"/>
      </w:r>
      <w:r w:rsidR="0082201F">
        <w:rPr>
          <w:rFonts w:eastAsia="Times New Roman" w:cs="Times New Roman"/>
        </w:rPr>
        <w:instrText xml:space="preserve"> REF _Ref413264229 \r \h </w:instrText>
      </w:r>
      <w:r w:rsidR="00A44154">
        <w:rPr>
          <w:rFonts w:eastAsia="Times New Roman" w:cs="Times New Roman"/>
        </w:rPr>
      </w:r>
      <w:r w:rsidR="00A44154">
        <w:rPr>
          <w:rFonts w:eastAsia="Times New Roman" w:cs="Times New Roman"/>
        </w:rPr>
        <w:fldChar w:fldCharType="separate"/>
      </w:r>
      <w:r w:rsidR="0082201F">
        <w:rPr>
          <w:rFonts w:eastAsia="Times New Roman" w:cs="Times New Roman"/>
        </w:rPr>
        <w:t>4.2</w:t>
      </w:r>
      <w:r w:rsidR="00A44154">
        <w:rPr>
          <w:rFonts w:eastAsia="Times New Roman" w:cs="Times New Roman"/>
        </w:rPr>
        <w:fldChar w:fldCharType="end"/>
      </w:r>
      <w:r w:rsidR="00701D71">
        <w:rPr>
          <w:rFonts w:eastAsia="Times New Roman" w:cs="Times New Roman"/>
        </w:rPr>
        <w:t>.</w:t>
      </w:r>
      <w:r w:rsidR="0082201F">
        <w:rPr>
          <w:rFonts w:eastAsia="Times New Roman" w:cs="Times New Roman"/>
        </w:rPr>
        <w:t xml:space="preserve">) </w:t>
      </w:r>
      <w:r w:rsidR="00A20164" w:rsidRPr="005E474C">
        <w:rPr>
          <w:rFonts w:eastAsia="Times New Roman" w:cs="Times New Roman"/>
        </w:rPr>
        <w:t xml:space="preserve">dle </w:t>
      </w:r>
      <w:r w:rsidRPr="005E474C">
        <w:rPr>
          <w:rFonts w:cs="Times New Roman"/>
        </w:rPr>
        <w:t>této</w:t>
      </w:r>
      <w:r w:rsidRPr="005E474C">
        <w:rPr>
          <w:rFonts w:eastAsia="Times New Roman" w:cs="Times New Roman"/>
        </w:rPr>
        <w:t xml:space="preserve"> S</w:t>
      </w:r>
      <w:r w:rsidRPr="005E474C">
        <w:rPr>
          <w:rFonts w:cs="Times New Roman"/>
        </w:rPr>
        <w:t>mlouvy</w:t>
      </w:r>
      <w:r w:rsidRPr="005E474C">
        <w:rPr>
          <w:rFonts w:eastAsia="Times New Roman" w:cs="Times New Roman"/>
        </w:rPr>
        <w:t xml:space="preserve"> se stanovuje dohodou smluvních stran ve výši</w:t>
      </w:r>
      <w:r w:rsidRPr="005E474C">
        <w:rPr>
          <w:rFonts w:cs="Times New Roman"/>
        </w:rPr>
        <w:t>:</w:t>
      </w:r>
    </w:p>
    <w:p w:rsidR="00BE391F" w:rsidRPr="005E474C" w:rsidRDefault="009B09C3" w:rsidP="00092EFC">
      <w:pPr>
        <w:ind w:left="1748"/>
        <w:rPr>
          <w:rFonts w:cs="Times New Roman"/>
        </w:rPr>
      </w:pPr>
      <w:r w:rsidRPr="005E474C">
        <w:rPr>
          <w:rFonts w:cs="Times New Roman"/>
        </w:rPr>
        <w:t>c</w:t>
      </w:r>
      <w:r w:rsidR="00BE391F" w:rsidRPr="005E474C">
        <w:rPr>
          <w:rFonts w:cs="Times New Roman"/>
        </w:rPr>
        <w:t>elková</w:t>
      </w:r>
      <w:r w:rsidR="00BE391F" w:rsidRPr="005E474C">
        <w:rPr>
          <w:rFonts w:eastAsia="Times New Roman" w:cs="Times New Roman"/>
        </w:rPr>
        <w:t xml:space="preserve"> </w:t>
      </w:r>
      <w:r w:rsidR="00BE391F" w:rsidRPr="005E474C">
        <w:rPr>
          <w:rFonts w:cs="Times New Roman"/>
        </w:rPr>
        <w:t>cena</w:t>
      </w:r>
      <w:r w:rsidR="00BE391F" w:rsidRPr="005E474C">
        <w:rPr>
          <w:rFonts w:eastAsia="Times New Roman" w:cs="Times New Roman"/>
        </w:rPr>
        <w:t xml:space="preserve"> </w:t>
      </w:r>
      <w:r w:rsidR="00BE391F" w:rsidRPr="005E474C">
        <w:rPr>
          <w:rFonts w:cs="Times New Roman"/>
        </w:rPr>
        <w:t>bez</w:t>
      </w:r>
      <w:r w:rsidR="00BE391F" w:rsidRPr="005E474C">
        <w:rPr>
          <w:rFonts w:eastAsia="Times New Roman" w:cs="Times New Roman"/>
        </w:rPr>
        <w:t xml:space="preserve"> </w:t>
      </w:r>
      <w:r w:rsidR="00BE391F" w:rsidRPr="005E474C">
        <w:rPr>
          <w:rFonts w:cs="Times New Roman"/>
        </w:rPr>
        <w:t>DPH:</w:t>
      </w:r>
      <w:r w:rsidR="00BE391F" w:rsidRPr="005E474C">
        <w:rPr>
          <w:rFonts w:cs="Times New Roman"/>
        </w:rPr>
        <w:tab/>
      </w:r>
      <w:r w:rsidR="00BE391F" w:rsidRPr="005E474C">
        <w:rPr>
          <w:rFonts w:cs="Times New Roman"/>
        </w:rPr>
        <w:tab/>
      </w:r>
      <w:r w:rsidR="00CC3D2E" w:rsidRPr="005E474C">
        <w:rPr>
          <w:rFonts w:cs="Times New Roman"/>
          <w:highlight w:val="yellow"/>
        </w:rPr>
        <w:t>Doplní uchazeč</w:t>
      </w:r>
      <w:r w:rsidR="00BE391F" w:rsidRPr="005E474C">
        <w:rPr>
          <w:rFonts w:eastAsia="Times New Roman" w:cs="Times New Roman"/>
        </w:rPr>
        <w:t xml:space="preserve"> </w:t>
      </w:r>
      <w:r w:rsidR="00BE391F" w:rsidRPr="005E474C">
        <w:rPr>
          <w:rFonts w:cs="Times New Roman"/>
        </w:rPr>
        <w:t>Kč</w:t>
      </w:r>
    </w:p>
    <w:p w:rsidR="00BE391F" w:rsidRPr="005E474C" w:rsidRDefault="00BE391F" w:rsidP="00092EFC">
      <w:pPr>
        <w:ind w:left="1748"/>
        <w:rPr>
          <w:rFonts w:cs="Times New Roman"/>
          <w:bCs/>
        </w:rPr>
      </w:pPr>
      <w:r w:rsidRPr="005E474C">
        <w:rPr>
          <w:rFonts w:cs="Times New Roman"/>
        </w:rPr>
        <w:t>DPH</w:t>
      </w:r>
      <w:r w:rsidRPr="005E474C">
        <w:rPr>
          <w:rFonts w:eastAsia="Times New Roman" w:cs="Times New Roman"/>
        </w:rPr>
        <w:t xml:space="preserve"> </w:t>
      </w:r>
      <w:r w:rsidR="00244D9A" w:rsidRPr="005E474C">
        <w:rPr>
          <w:rFonts w:cs="Times New Roman"/>
        </w:rPr>
        <w:t>(21</w:t>
      </w:r>
      <w:r w:rsidRPr="005E474C">
        <w:rPr>
          <w:rFonts w:cs="Times New Roman"/>
        </w:rPr>
        <w:t>%):</w:t>
      </w:r>
      <w:r w:rsidRPr="005E474C">
        <w:rPr>
          <w:rFonts w:cs="Times New Roman"/>
        </w:rPr>
        <w:tab/>
      </w:r>
      <w:r w:rsidRPr="005E474C">
        <w:rPr>
          <w:rFonts w:eastAsia="Times New Roman" w:cs="Times New Roman"/>
        </w:rPr>
        <w:t xml:space="preserve"> </w:t>
      </w:r>
      <w:r w:rsidRPr="005E474C">
        <w:rPr>
          <w:rFonts w:cs="Times New Roman"/>
        </w:rPr>
        <w:tab/>
      </w:r>
      <w:r w:rsidRPr="005E474C">
        <w:rPr>
          <w:rFonts w:cs="Times New Roman"/>
        </w:rPr>
        <w:tab/>
      </w:r>
      <w:r w:rsidR="00CC3D2E" w:rsidRPr="005E474C">
        <w:rPr>
          <w:rFonts w:cs="Times New Roman"/>
          <w:highlight w:val="yellow"/>
        </w:rPr>
        <w:t>Doplní uchazeč</w:t>
      </w:r>
      <w:r w:rsidRPr="005E474C">
        <w:rPr>
          <w:rFonts w:eastAsia="Times New Roman" w:cs="Times New Roman"/>
          <w:bCs/>
        </w:rPr>
        <w:t xml:space="preserve"> </w:t>
      </w:r>
      <w:r w:rsidRPr="005E474C">
        <w:rPr>
          <w:rFonts w:cs="Times New Roman"/>
          <w:bCs/>
        </w:rPr>
        <w:t>Kč</w:t>
      </w:r>
    </w:p>
    <w:p w:rsidR="00BE391F" w:rsidRPr="005E474C" w:rsidRDefault="00BE391F" w:rsidP="00092EFC">
      <w:pPr>
        <w:spacing w:after="57"/>
        <w:ind w:left="1748"/>
        <w:rPr>
          <w:rFonts w:cs="Times New Roman"/>
          <w:bCs/>
        </w:rPr>
      </w:pPr>
      <w:r w:rsidRPr="005E474C">
        <w:rPr>
          <w:rFonts w:cs="Times New Roman"/>
        </w:rPr>
        <w:t>celková</w:t>
      </w:r>
      <w:r w:rsidRPr="005E474C">
        <w:rPr>
          <w:rFonts w:eastAsia="Times New Roman" w:cs="Times New Roman"/>
        </w:rPr>
        <w:t xml:space="preserve"> </w:t>
      </w:r>
      <w:r w:rsidRPr="005E474C">
        <w:rPr>
          <w:rFonts w:cs="Times New Roman"/>
        </w:rPr>
        <w:t>cena</w:t>
      </w:r>
      <w:r w:rsidRPr="005E474C">
        <w:rPr>
          <w:rFonts w:eastAsia="Times New Roman" w:cs="Times New Roman"/>
        </w:rPr>
        <w:t xml:space="preserve"> </w:t>
      </w:r>
      <w:r w:rsidRPr="005E474C">
        <w:rPr>
          <w:rFonts w:cs="Times New Roman"/>
        </w:rPr>
        <w:t>včetně</w:t>
      </w:r>
      <w:r w:rsidRPr="005E474C">
        <w:rPr>
          <w:rFonts w:eastAsia="Times New Roman" w:cs="Times New Roman"/>
        </w:rPr>
        <w:t xml:space="preserve"> </w:t>
      </w:r>
      <w:r w:rsidRPr="005E474C">
        <w:rPr>
          <w:rFonts w:cs="Times New Roman"/>
        </w:rPr>
        <w:t>DPH:</w:t>
      </w:r>
      <w:r w:rsidRPr="005E474C">
        <w:rPr>
          <w:rFonts w:eastAsia="Times New Roman" w:cs="Times New Roman"/>
        </w:rPr>
        <w:tab/>
      </w:r>
      <w:r w:rsidR="00CC3D2E" w:rsidRPr="005E474C">
        <w:rPr>
          <w:rFonts w:cs="Times New Roman"/>
          <w:highlight w:val="yellow"/>
        </w:rPr>
        <w:t>Doplní uchazeč</w:t>
      </w:r>
      <w:r w:rsidRPr="005E474C">
        <w:rPr>
          <w:rFonts w:eastAsia="Times New Roman" w:cs="Times New Roman"/>
          <w:bCs/>
        </w:rPr>
        <w:t xml:space="preserve"> </w:t>
      </w:r>
      <w:r w:rsidRPr="005E474C">
        <w:rPr>
          <w:rFonts w:cs="Times New Roman"/>
          <w:bCs/>
        </w:rPr>
        <w:t>Kč</w:t>
      </w:r>
    </w:p>
    <w:p w:rsidR="00A20164" w:rsidRPr="005E474C" w:rsidRDefault="00A20164" w:rsidP="00092EFC">
      <w:pPr>
        <w:pStyle w:val="Zkladntext"/>
        <w:ind w:left="850"/>
        <w:rPr>
          <w:rFonts w:cs="Times New Roman"/>
        </w:rPr>
      </w:pPr>
      <w:r w:rsidRPr="005E474C">
        <w:rPr>
          <w:rFonts w:cs="Times New Roman"/>
        </w:rPr>
        <w:t xml:space="preserve">Bližší specifikace ceny díla je obsažena v příloze č. </w:t>
      </w:r>
      <w:r w:rsidR="009B09C3" w:rsidRPr="005E474C">
        <w:rPr>
          <w:rFonts w:cs="Times New Roman"/>
        </w:rPr>
        <w:t>2</w:t>
      </w:r>
      <w:r w:rsidRPr="005E474C">
        <w:rPr>
          <w:rFonts w:cs="Times New Roman"/>
        </w:rPr>
        <w:t xml:space="preserve"> Smlouvy.</w:t>
      </w:r>
    </w:p>
    <w:p w:rsidR="00A20164" w:rsidRPr="005E474C" w:rsidRDefault="00C454A8" w:rsidP="00092EFC">
      <w:pPr>
        <w:pStyle w:val="Zkladntext"/>
        <w:numPr>
          <w:ilvl w:val="1"/>
          <w:numId w:val="3"/>
        </w:numPr>
        <w:rPr>
          <w:rFonts w:cs="Times New Roman"/>
        </w:rPr>
      </w:pPr>
      <w:bookmarkStart w:id="2" w:name="_Toc394411817"/>
      <w:bookmarkStart w:id="3" w:name="_Toc394479160"/>
      <w:bookmarkStart w:id="4" w:name="_Toc394483040"/>
      <w:bookmarkStart w:id="5" w:name="_Toc396417875"/>
      <w:bookmarkStart w:id="6" w:name="_Ref413264229"/>
      <w:r w:rsidRPr="005E474C">
        <w:rPr>
          <w:rFonts w:cs="Times New Roman"/>
        </w:rPr>
        <w:t xml:space="preserve">Cena za poskytování služeb Technické podpory dle odst. 2.4. Smlouvy je stanovena za období jednoho čtvrtletí a činí </w:t>
      </w:r>
      <w:r w:rsidRPr="005E474C">
        <w:rPr>
          <w:rFonts w:cs="Times New Roman"/>
          <w:highlight w:val="yellow"/>
        </w:rPr>
        <w:t>[DOPLNÍ UCHAZEČ]</w:t>
      </w:r>
      <w:r w:rsidRPr="005E474C">
        <w:rPr>
          <w:rFonts w:cs="Times New Roman"/>
        </w:rPr>
        <w:t xml:space="preserve"> Kč bez DPH, tj. </w:t>
      </w:r>
      <w:r w:rsidRPr="005E474C">
        <w:rPr>
          <w:rFonts w:cs="Times New Roman"/>
          <w:highlight w:val="yellow"/>
        </w:rPr>
        <w:t>[DOPLNÍ UCHAZEČ]</w:t>
      </w:r>
      <w:r w:rsidRPr="005E474C">
        <w:rPr>
          <w:rFonts w:cs="Times New Roman"/>
        </w:rPr>
        <w:t xml:space="preserve"> Kč včetně DPH ve výši 21 %</w:t>
      </w:r>
      <w:bookmarkEnd w:id="2"/>
      <w:bookmarkEnd w:id="3"/>
      <w:bookmarkEnd w:id="4"/>
      <w:r w:rsidRPr="005E474C">
        <w:rPr>
          <w:rFonts w:cs="Times New Roman"/>
        </w:rPr>
        <w:t>.</w:t>
      </w:r>
      <w:bookmarkEnd w:id="5"/>
      <w:bookmarkEnd w:id="6"/>
    </w:p>
    <w:p w:rsidR="00BE391F" w:rsidRPr="005E474C" w:rsidRDefault="00BE391F" w:rsidP="00092EFC">
      <w:pPr>
        <w:pStyle w:val="Zkladntext"/>
        <w:numPr>
          <w:ilvl w:val="1"/>
          <w:numId w:val="3"/>
        </w:numPr>
        <w:rPr>
          <w:rFonts w:cs="Times New Roman"/>
        </w:rPr>
      </w:pPr>
      <w:r w:rsidRPr="005E474C">
        <w:rPr>
          <w:rFonts w:cs="Times New Roman"/>
        </w:rPr>
        <w:t>Cena</w:t>
      </w:r>
      <w:r w:rsidRPr="005E474C">
        <w:rPr>
          <w:rFonts w:eastAsia="Times New Roman" w:cs="Times New Roman"/>
        </w:rPr>
        <w:t xml:space="preserve"> dle odst. 4.1. </w:t>
      </w:r>
      <w:r w:rsidR="00DC1521" w:rsidRPr="005E474C">
        <w:rPr>
          <w:rFonts w:eastAsia="Times New Roman" w:cs="Times New Roman"/>
        </w:rPr>
        <w:t xml:space="preserve">a 4.2. </w:t>
      </w:r>
      <w:r w:rsidRPr="005E474C">
        <w:rPr>
          <w:rFonts w:eastAsia="Times New Roman" w:cs="Times New Roman"/>
        </w:rPr>
        <w:t xml:space="preserve">této Smlouvy je sjednána </w:t>
      </w:r>
      <w:r w:rsidR="00DC1521" w:rsidRPr="005E474C">
        <w:rPr>
          <w:rFonts w:eastAsia="Times New Roman" w:cs="Times New Roman"/>
        </w:rPr>
        <w:t xml:space="preserve">jako </w:t>
      </w:r>
      <w:r w:rsidRPr="005E474C">
        <w:rPr>
          <w:rFonts w:cs="Times New Roman"/>
        </w:rPr>
        <w:t>cen</w:t>
      </w:r>
      <w:r w:rsidR="00DC1521" w:rsidRPr="005E474C">
        <w:rPr>
          <w:rFonts w:cs="Times New Roman"/>
        </w:rPr>
        <w:t>a</w:t>
      </w:r>
      <w:r w:rsidRPr="005E474C">
        <w:rPr>
          <w:rFonts w:eastAsia="Times New Roman" w:cs="Times New Roman"/>
        </w:rPr>
        <w:t xml:space="preserve"> </w:t>
      </w:r>
      <w:r w:rsidRPr="005E474C">
        <w:rPr>
          <w:rFonts w:cs="Times New Roman"/>
        </w:rPr>
        <w:t>nejvýše</w:t>
      </w:r>
      <w:r w:rsidRPr="005E474C">
        <w:rPr>
          <w:rFonts w:eastAsia="Times New Roman" w:cs="Times New Roman"/>
        </w:rPr>
        <w:t xml:space="preserve"> </w:t>
      </w:r>
      <w:r w:rsidRPr="005E474C">
        <w:rPr>
          <w:rFonts w:cs="Times New Roman"/>
        </w:rPr>
        <w:t>přípustn</w:t>
      </w:r>
      <w:r w:rsidR="00DC1521" w:rsidRPr="005E474C">
        <w:rPr>
          <w:rFonts w:cs="Times New Roman"/>
        </w:rPr>
        <w:t>á</w:t>
      </w:r>
      <w:r w:rsidRPr="005E474C">
        <w:rPr>
          <w:rFonts w:eastAsia="Times New Roman" w:cs="Times New Roman"/>
        </w:rPr>
        <w:t xml:space="preserve"> </w:t>
      </w:r>
      <w:r w:rsidRPr="005E474C">
        <w:rPr>
          <w:rFonts w:cs="Times New Roman"/>
        </w:rPr>
        <w:t>a</w:t>
      </w:r>
      <w:r w:rsidRPr="005E474C">
        <w:rPr>
          <w:rFonts w:eastAsia="Times New Roman" w:cs="Times New Roman"/>
        </w:rPr>
        <w:t xml:space="preserve"> </w:t>
      </w:r>
      <w:r w:rsidRPr="005E474C">
        <w:rPr>
          <w:rFonts w:cs="Times New Roman"/>
        </w:rPr>
        <w:t>závazn</w:t>
      </w:r>
      <w:r w:rsidR="00DC1521" w:rsidRPr="005E474C">
        <w:rPr>
          <w:rFonts w:cs="Times New Roman"/>
        </w:rPr>
        <w:t>á</w:t>
      </w:r>
      <w:r w:rsidRPr="005E474C">
        <w:rPr>
          <w:rFonts w:eastAsia="Times New Roman" w:cs="Times New Roman"/>
        </w:rPr>
        <w:t xml:space="preserve"> </w:t>
      </w:r>
      <w:r w:rsidRPr="005E474C">
        <w:rPr>
          <w:rFonts w:cs="Times New Roman"/>
        </w:rPr>
        <w:t>po</w:t>
      </w:r>
      <w:r w:rsidRPr="005E474C">
        <w:rPr>
          <w:rFonts w:eastAsia="Times New Roman" w:cs="Times New Roman"/>
        </w:rPr>
        <w:t xml:space="preserve"> </w:t>
      </w:r>
      <w:r w:rsidRPr="005E474C">
        <w:rPr>
          <w:rFonts w:cs="Times New Roman"/>
        </w:rPr>
        <w:t>celou</w:t>
      </w:r>
      <w:r w:rsidRPr="005E474C">
        <w:rPr>
          <w:rFonts w:eastAsia="Times New Roman" w:cs="Times New Roman"/>
        </w:rPr>
        <w:t xml:space="preserve"> </w:t>
      </w:r>
      <w:r w:rsidRPr="005E474C">
        <w:rPr>
          <w:rFonts w:cs="Times New Roman"/>
        </w:rPr>
        <w:t>dobu</w:t>
      </w:r>
      <w:r w:rsidRPr="005E474C">
        <w:rPr>
          <w:rFonts w:eastAsia="Times New Roman" w:cs="Times New Roman"/>
        </w:rPr>
        <w:t xml:space="preserve"> </w:t>
      </w:r>
      <w:r w:rsidRPr="005E474C">
        <w:rPr>
          <w:rFonts w:cs="Times New Roman"/>
        </w:rPr>
        <w:t>plnění</w:t>
      </w:r>
      <w:r w:rsidRPr="005E474C">
        <w:rPr>
          <w:rFonts w:eastAsia="Times New Roman" w:cs="Times New Roman"/>
        </w:rPr>
        <w:t xml:space="preserve"> </w:t>
      </w:r>
      <w:r w:rsidRPr="005E474C">
        <w:rPr>
          <w:rFonts w:cs="Times New Roman"/>
        </w:rPr>
        <w:t>této</w:t>
      </w:r>
      <w:r w:rsidRPr="005E474C">
        <w:rPr>
          <w:rFonts w:eastAsia="Times New Roman" w:cs="Times New Roman"/>
        </w:rPr>
        <w:t xml:space="preserve"> S</w:t>
      </w:r>
      <w:r w:rsidRPr="005E474C">
        <w:rPr>
          <w:rFonts w:cs="Times New Roman"/>
        </w:rPr>
        <w:t>mlouvy</w:t>
      </w:r>
      <w:r w:rsidRPr="005E474C">
        <w:rPr>
          <w:rFonts w:eastAsia="Times New Roman" w:cs="Times New Roman"/>
        </w:rPr>
        <w:t xml:space="preserve"> </w:t>
      </w:r>
      <w:r w:rsidRPr="005E474C">
        <w:rPr>
          <w:rFonts w:cs="Times New Roman"/>
        </w:rPr>
        <w:t>a</w:t>
      </w:r>
      <w:r w:rsidRPr="005E474C">
        <w:rPr>
          <w:rFonts w:eastAsia="Times New Roman" w:cs="Times New Roman"/>
        </w:rPr>
        <w:t xml:space="preserve"> </w:t>
      </w:r>
      <w:r w:rsidRPr="005E474C">
        <w:rPr>
          <w:rFonts w:cs="Times New Roman"/>
        </w:rPr>
        <w:t>zahrnuje</w:t>
      </w:r>
      <w:r w:rsidRPr="005E474C">
        <w:rPr>
          <w:rFonts w:eastAsia="Times New Roman" w:cs="Times New Roman"/>
        </w:rPr>
        <w:t xml:space="preserve"> </w:t>
      </w:r>
      <w:r w:rsidRPr="005E474C">
        <w:rPr>
          <w:rFonts w:cs="Times New Roman"/>
        </w:rPr>
        <w:t>veškeré</w:t>
      </w:r>
      <w:r w:rsidRPr="005E474C">
        <w:rPr>
          <w:rFonts w:eastAsia="Times New Roman" w:cs="Times New Roman"/>
        </w:rPr>
        <w:t xml:space="preserve"> </w:t>
      </w:r>
      <w:r w:rsidRPr="005E474C">
        <w:rPr>
          <w:rFonts w:cs="Times New Roman"/>
        </w:rPr>
        <w:t>náklady</w:t>
      </w:r>
      <w:r w:rsidRPr="005E474C">
        <w:rPr>
          <w:rFonts w:eastAsia="Times New Roman" w:cs="Times New Roman"/>
        </w:rPr>
        <w:t xml:space="preserve"> </w:t>
      </w:r>
      <w:r w:rsidRPr="005E474C">
        <w:rPr>
          <w:rFonts w:cs="Times New Roman"/>
        </w:rPr>
        <w:t>nutné</w:t>
      </w:r>
      <w:r w:rsidRPr="005E474C">
        <w:rPr>
          <w:rFonts w:eastAsia="Times New Roman" w:cs="Times New Roman"/>
        </w:rPr>
        <w:t xml:space="preserve"> </w:t>
      </w:r>
      <w:r w:rsidRPr="005E474C">
        <w:rPr>
          <w:rFonts w:cs="Times New Roman"/>
        </w:rPr>
        <w:t>nebo</w:t>
      </w:r>
      <w:r w:rsidRPr="005E474C">
        <w:rPr>
          <w:rFonts w:eastAsia="Times New Roman" w:cs="Times New Roman"/>
        </w:rPr>
        <w:t xml:space="preserve"> </w:t>
      </w:r>
      <w:r w:rsidRPr="005E474C">
        <w:rPr>
          <w:rFonts w:cs="Times New Roman"/>
        </w:rPr>
        <w:t>Zhotovitelem</w:t>
      </w:r>
      <w:r w:rsidRPr="005E474C">
        <w:rPr>
          <w:rFonts w:eastAsia="Times New Roman" w:cs="Times New Roman"/>
        </w:rPr>
        <w:t xml:space="preserve"> </w:t>
      </w:r>
      <w:r w:rsidRPr="005E474C">
        <w:rPr>
          <w:rFonts w:cs="Times New Roman"/>
        </w:rPr>
        <w:t>vynaložené</w:t>
      </w:r>
      <w:r w:rsidRPr="005E474C">
        <w:rPr>
          <w:rFonts w:eastAsia="Times New Roman" w:cs="Times New Roman"/>
        </w:rPr>
        <w:t xml:space="preserve"> </w:t>
      </w:r>
      <w:r w:rsidRPr="005E474C">
        <w:rPr>
          <w:rFonts w:cs="Times New Roman"/>
        </w:rPr>
        <w:t>pro</w:t>
      </w:r>
      <w:r w:rsidRPr="005E474C">
        <w:rPr>
          <w:rFonts w:eastAsia="Times New Roman" w:cs="Times New Roman"/>
        </w:rPr>
        <w:t xml:space="preserve"> </w:t>
      </w:r>
      <w:r w:rsidRPr="005E474C">
        <w:rPr>
          <w:rFonts w:cs="Times New Roman"/>
        </w:rPr>
        <w:t>řádné</w:t>
      </w:r>
      <w:r w:rsidRPr="005E474C">
        <w:rPr>
          <w:rFonts w:eastAsia="Times New Roman" w:cs="Times New Roman"/>
        </w:rPr>
        <w:t xml:space="preserve"> </w:t>
      </w:r>
      <w:r w:rsidRPr="005E474C">
        <w:rPr>
          <w:rFonts w:cs="Times New Roman"/>
        </w:rPr>
        <w:t>splnění</w:t>
      </w:r>
      <w:r w:rsidRPr="005E474C">
        <w:rPr>
          <w:rFonts w:eastAsia="Times New Roman" w:cs="Times New Roman"/>
        </w:rPr>
        <w:t xml:space="preserve"> </w:t>
      </w:r>
      <w:r w:rsidRPr="005E474C">
        <w:rPr>
          <w:rFonts w:cs="Times New Roman"/>
        </w:rPr>
        <w:t>předmětu</w:t>
      </w:r>
      <w:r w:rsidRPr="005E474C">
        <w:rPr>
          <w:rFonts w:eastAsia="Times New Roman" w:cs="Times New Roman"/>
        </w:rPr>
        <w:t xml:space="preserve"> S</w:t>
      </w:r>
      <w:r w:rsidRPr="005E474C">
        <w:rPr>
          <w:rFonts w:cs="Times New Roman"/>
        </w:rPr>
        <w:t>mlouvy.</w:t>
      </w:r>
    </w:p>
    <w:p w:rsidR="00BE391F" w:rsidRPr="005E474C" w:rsidRDefault="00BE391F" w:rsidP="00092EFC">
      <w:pPr>
        <w:pStyle w:val="Zkladntext"/>
        <w:numPr>
          <w:ilvl w:val="1"/>
          <w:numId w:val="3"/>
        </w:numPr>
        <w:rPr>
          <w:rFonts w:cs="Times New Roman"/>
        </w:rPr>
      </w:pPr>
      <w:r w:rsidRPr="005E474C">
        <w:rPr>
          <w:rFonts w:cs="Times New Roman"/>
        </w:rPr>
        <w:t>V</w:t>
      </w:r>
      <w:r w:rsidRPr="005E474C">
        <w:rPr>
          <w:rFonts w:eastAsia="Times New Roman" w:cs="Times New Roman"/>
        </w:rPr>
        <w:t xml:space="preserve"> </w:t>
      </w:r>
      <w:r w:rsidRPr="005E474C">
        <w:rPr>
          <w:rFonts w:cs="Times New Roman"/>
        </w:rPr>
        <w:t>případě</w:t>
      </w:r>
      <w:r w:rsidRPr="005E474C">
        <w:rPr>
          <w:rFonts w:eastAsia="Times New Roman" w:cs="Times New Roman"/>
        </w:rPr>
        <w:t xml:space="preserve"> </w:t>
      </w:r>
      <w:r w:rsidRPr="005E474C">
        <w:rPr>
          <w:rFonts w:cs="Times New Roman"/>
        </w:rPr>
        <w:t>jiné</w:t>
      </w:r>
      <w:r w:rsidRPr="005E474C">
        <w:rPr>
          <w:rFonts w:eastAsia="Times New Roman" w:cs="Times New Roman"/>
        </w:rPr>
        <w:t xml:space="preserve"> </w:t>
      </w:r>
      <w:r w:rsidRPr="005E474C">
        <w:rPr>
          <w:rFonts w:cs="Times New Roman"/>
        </w:rPr>
        <w:t>sazby</w:t>
      </w:r>
      <w:r w:rsidRPr="005E474C">
        <w:rPr>
          <w:rFonts w:eastAsia="Times New Roman" w:cs="Times New Roman"/>
        </w:rPr>
        <w:t xml:space="preserve"> </w:t>
      </w:r>
      <w:r w:rsidRPr="005E474C">
        <w:rPr>
          <w:rFonts w:cs="Times New Roman"/>
        </w:rPr>
        <w:t>DPH</w:t>
      </w:r>
      <w:r w:rsidRPr="005E474C">
        <w:rPr>
          <w:rFonts w:eastAsia="Times New Roman" w:cs="Times New Roman"/>
        </w:rPr>
        <w:t xml:space="preserve"> </w:t>
      </w:r>
      <w:r w:rsidRPr="005E474C">
        <w:rPr>
          <w:rFonts w:cs="Times New Roman"/>
        </w:rPr>
        <w:t>bude</w:t>
      </w:r>
      <w:r w:rsidRPr="005E474C">
        <w:rPr>
          <w:rFonts w:eastAsia="Times New Roman" w:cs="Times New Roman"/>
        </w:rPr>
        <w:t xml:space="preserve"> </w:t>
      </w:r>
      <w:r w:rsidRPr="005E474C">
        <w:rPr>
          <w:rFonts w:cs="Times New Roman"/>
        </w:rPr>
        <w:t>Zhotovitel</w:t>
      </w:r>
      <w:r w:rsidRPr="005E474C">
        <w:rPr>
          <w:rFonts w:eastAsia="Times New Roman" w:cs="Times New Roman"/>
        </w:rPr>
        <w:t xml:space="preserve"> </w:t>
      </w:r>
      <w:r w:rsidRPr="005E474C">
        <w:rPr>
          <w:rFonts w:cs="Times New Roman"/>
        </w:rPr>
        <w:t>Objednateli</w:t>
      </w:r>
      <w:r w:rsidRPr="005E474C">
        <w:rPr>
          <w:rFonts w:eastAsia="Times New Roman" w:cs="Times New Roman"/>
        </w:rPr>
        <w:t xml:space="preserve"> </w:t>
      </w:r>
      <w:r w:rsidRPr="005E474C">
        <w:rPr>
          <w:rFonts w:cs="Times New Roman"/>
        </w:rPr>
        <w:t>účtovat</w:t>
      </w:r>
      <w:r w:rsidRPr="005E474C">
        <w:rPr>
          <w:rFonts w:eastAsia="Times New Roman" w:cs="Times New Roman"/>
        </w:rPr>
        <w:t xml:space="preserve"> </w:t>
      </w:r>
      <w:r w:rsidRPr="005E474C">
        <w:rPr>
          <w:rFonts w:cs="Times New Roman"/>
        </w:rPr>
        <w:t>sazbu</w:t>
      </w:r>
      <w:r w:rsidRPr="005E474C">
        <w:rPr>
          <w:rFonts w:eastAsia="Times New Roman" w:cs="Times New Roman"/>
        </w:rPr>
        <w:t xml:space="preserve"> </w:t>
      </w:r>
      <w:r w:rsidRPr="005E474C">
        <w:rPr>
          <w:rFonts w:cs="Times New Roman"/>
        </w:rPr>
        <w:t>DPH</w:t>
      </w:r>
      <w:r w:rsidRPr="005E474C">
        <w:rPr>
          <w:rFonts w:eastAsia="Times New Roman" w:cs="Times New Roman"/>
        </w:rPr>
        <w:t xml:space="preserve"> </w:t>
      </w:r>
      <w:r w:rsidRPr="005E474C">
        <w:rPr>
          <w:rFonts w:cs="Times New Roman"/>
        </w:rPr>
        <w:t>ve</w:t>
      </w:r>
      <w:r w:rsidRPr="005E474C">
        <w:rPr>
          <w:rFonts w:eastAsia="Times New Roman" w:cs="Times New Roman"/>
        </w:rPr>
        <w:t xml:space="preserve"> </w:t>
      </w:r>
      <w:r w:rsidRPr="005E474C">
        <w:rPr>
          <w:rFonts w:cs="Times New Roman"/>
        </w:rPr>
        <w:t>výši</w:t>
      </w:r>
      <w:r w:rsidRPr="005E474C">
        <w:rPr>
          <w:rFonts w:eastAsia="Times New Roman" w:cs="Times New Roman"/>
        </w:rPr>
        <w:t xml:space="preserve"> </w:t>
      </w:r>
      <w:r w:rsidRPr="005E474C">
        <w:rPr>
          <w:rFonts w:cs="Times New Roman"/>
        </w:rPr>
        <w:t>odpovídající</w:t>
      </w:r>
      <w:r w:rsidRPr="005E474C">
        <w:rPr>
          <w:rFonts w:eastAsia="Times New Roman" w:cs="Times New Roman"/>
        </w:rPr>
        <w:t xml:space="preserve"> </w:t>
      </w:r>
      <w:r w:rsidRPr="005E474C">
        <w:rPr>
          <w:rFonts w:cs="Times New Roman"/>
        </w:rPr>
        <w:t>platným</w:t>
      </w:r>
      <w:r w:rsidRPr="005E474C">
        <w:rPr>
          <w:rFonts w:eastAsia="Times New Roman" w:cs="Times New Roman"/>
        </w:rPr>
        <w:t xml:space="preserve"> </w:t>
      </w:r>
      <w:r w:rsidRPr="005E474C">
        <w:rPr>
          <w:rFonts w:cs="Times New Roman"/>
        </w:rPr>
        <w:t>a</w:t>
      </w:r>
      <w:r w:rsidRPr="005E474C">
        <w:rPr>
          <w:rFonts w:eastAsia="Times New Roman" w:cs="Times New Roman"/>
        </w:rPr>
        <w:t xml:space="preserve"> </w:t>
      </w:r>
      <w:r w:rsidRPr="005E474C">
        <w:rPr>
          <w:rFonts w:cs="Times New Roman"/>
        </w:rPr>
        <w:t>účinným</w:t>
      </w:r>
      <w:r w:rsidRPr="005E474C">
        <w:rPr>
          <w:rFonts w:eastAsia="Times New Roman" w:cs="Times New Roman"/>
        </w:rPr>
        <w:t xml:space="preserve"> </w:t>
      </w:r>
      <w:r w:rsidRPr="005E474C">
        <w:rPr>
          <w:rFonts w:cs="Times New Roman"/>
        </w:rPr>
        <w:t>právním</w:t>
      </w:r>
      <w:r w:rsidRPr="005E474C">
        <w:rPr>
          <w:rFonts w:eastAsia="Times New Roman" w:cs="Times New Roman"/>
        </w:rPr>
        <w:t xml:space="preserve"> </w:t>
      </w:r>
      <w:r w:rsidRPr="005E474C">
        <w:rPr>
          <w:rFonts w:cs="Times New Roman"/>
        </w:rPr>
        <w:t>předpisům</w:t>
      </w:r>
      <w:r w:rsidRPr="005E474C">
        <w:rPr>
          <w:rFonts w:eastAsia="Times New Roman" w:cs="Times New Roman"/>
        </w:rPr>
        <w:t xml:space="preserve"> </w:t>
      </w:r>
      <w:r w:rsidRPr="005E474C">
        <w:rPr>
          <w:rFonts w:cs="Times New Roman"/>
        </w:rPr>
        <w:t>ke</w:t>
      </w:r>
      <w:r w:rsidRPr="005E474C">
        <w:rPr>
          <w:rFonts w:eastAsia="Times New Roman" w:cs="Times New Roman"/>
        </w:rPr>
        <w:t xml:space="preserve"> </w:t>
      </w:r>
      <w:r w:rsidRPr="005E474C">
        <w:rPr>
          <w:rFonts w:cs="Times New Roman"/>
        </w:rPr>
        <w:t>dni</w:t>
      </w:r>
      <w:r w:rsidRPr="005E474C">
        <w:rPr>
          <w:rFonts w:eastAsia="Times New Roman" w:cs="Times New Roman"/>
        </w:rPr>
        <w:t xml:space="preserve"> </w:t>
      </w:r>
      <w:r w:rsidRPr="005E474C">
        <w:rPr>
          <w:rFonts w:cs="Times New Roman"/>
        </w:rPr>
        <w:t>zdanitelného</w:t>
      </w:r>
      <w:r w:rsidRPr="005E474C">
        <w:rPr>
          <w:rFonts w:eastAsia="Times New Roman" w:cs="Times New Roman"/>
        </w:rPr>
        <w:t xml:space="preserve"> </w:t>
      </w:r>
      <w:r w:rsidRPr="005E474C">
        <w:rPr>
          <w:rFonts w:cs="Times New Roman"/>
        </w:rPr>
        <w:t>plnění.</w:t>
      </w:r>
      <w:r w:rsidRPr="005E474C">
        <w:rPr>
          <w:rFonts w:eastAsia="Times New Roman" w:cs="Times New Roman"/>
        </w:rPr>
        <w:t xml:space="preserve"> </w:t>
      </w:r>
      <w:r w:rsidRPr="005E474C">
        <w:rPr>
          <w:rFonts w:cs="Times New Roman"/>
        </w:rPr>
        <w:t>Cena</w:t>
      </w:r>
      <w:r w:rsidRPr="005E474C">
        <w:rPr>
          <w:rFonts w:eastAsia="Times New Roman" w:cs="Times New Roman"/>
        </w:rPr>
        <w:t xml:space="preserve"> </w:t>
      </w:r>
      <w:r w:rsidRPr="005E474C">
        <w:rPr>
          <w:rFonts w:cs="Times New Roman"/>
        </w:rPr>
        <w:lastRenderedPageBreak/>
        <w:t>za</w:t>
      </w:r>
      <w:r w:rsidRPr="005E474C">
        <w:rPr>
          <w:rFonts w:eastAsia="Times New Roman" w:cs="Times New Roman"/>
        </w:rPr>
        <w:t> </w:t>
      </w:r>
      <w:r w:rsidRPr="005E474C">
        <w:rPr>
          <w:rFonts w:cs="Times New Roman"/>
        </w:rPr>
        <w:t>plnění</w:t>
      </w:r>
      <w:r w:rsidRPr="005E474C">
        <w:rPr>
          <w:rFonts w:eastAsia="Times New Roman" w:cs="Times New Roman"/>
        </w:rPr>
        <w:t xml:space="preserve"> </w:t>
      </w:r>
      <w:r w:rsidRPr="005E474C">
        <w:rPr>
          <w:rFonts w:cs="Times New Roman"/>
        </w:rPr>
        <w:t>bez</w:t>
      </w:r>
      <w:r w:rsidRPr="005E474C">
        <w:rPr>
          <w:rFonts w:eastAsia="Times New Roman" w:cs="Times New Roman"/>
        </w:rPr>
        <w:t xml:space="preserve"> </w:t>
      </w:r>
      <w:r w:rsidRPr="005E474C">
        <w:rPr>
          <w:rFonts w:cs="Times New Roman"/>
        </w:rPr>
        <w:t>DPH</w:t>
      </w:r>
      <w:r w:rsidRPr="005E474C">
        <w:rPr>
          <w:rFonts w:eastAsia="Times New Roman" w:cs="Times New Roman"/>
        </w:rPr>
        <w:t xml:space="preserve"> </w:t>
      </w:r>
      <w:r w:rsidRPr="005E474C">
        <w:rPr>
          <w:rFonts w:cs="Times New Roman"/>
        </w:rPr>
        <w:t>tímto</w:t>
      </w:r>
      <w:r w:rsidRPr="005E474C">
        <w:rPr>
          <w:rFonts w:eastAsia="Times New Roman" w:cs="Times New Roman"/>
        </w:rPr>
        <w:t xml:space="preserve"> </w:t>
      </w:r>
      <w:r w:rsidRPr="005E474C">
        <w:rPr>
          <w:rFonts w:cs="Times New Roman"/>
        </w:rPr>
        <w:t>není</w:t>
      </w:r>
      <w:r w:rsidRPr="005E474C">
        <w:rPr>
          <w:rFonts w:eastAsia="Times New Roman" w:cs="Times New Roman"/>
        </w:rPr>
        <w:t xml:space="preserve"> </w:t>
      </w:r>
      <w:r w:rsidRPr="005E474C">
        <w:rPr>
          <w:rFonts w:cs="Times New Roman"/>
        </w:rPr>
        <w:t>dotčena.</w:t>
      </w:r>
    </w:p>
    <w:p w:rsidR="00BE391F" w:rsidRPr="005E474C" w:rsidRDefault="00BE391F" w:rsidP="00092EFC">
      <w:pPr>
        <w:rPr>
          <w:rFonts w:cs="Times New Roman"/>
        </w:rPr>
      </w:pPr>
    </w:p>
    <w:p w:rsidR="00BE391F" w:rsidRPr="005E474C" w:rsidRDefault="00BE391F" w:rsidP="00092EFC">
      <w:pPr>
        <w:rPr>
          <w:rFonts w:cs="Times New Roman"/>
        </w:rPr>
      </w:pPr>
    </w:p>
    <w:p w:rsidR="00BE391F" w:rsidRPr="005E474C" w:rsidRDefault="00BE391F" w:rsidP="00092EFC">
      <w:pPr>
        <w:pStyle w:val="lnek"/>
        <w:keepNext/>
        <w:ind w:hanging="1637"/>
        <w:rPr>
          <w:rFonts w:cs="Times New Roman"/>
          <w:b w:val="0"/>
          <w:szCs w:val="24"/>
        </w:rPr>
      </w:pPr>
    </w:p>
    <w:p w:rsidR="00BE391F" w:rsidRPr="005E474C" w:rsidRDefault="00BE391F" w:rsidP="00092EFC">
      <w:pPr>
        <w:pStyle w:val="Nadpis3"/>
        <w:numPr>
          <w:ilvl w:val="2"/>
          <w:numId w:val="2"/>
        </w:numPr>
        <w:rPr>
          <w:rFonts w:cs="Times New Roman"/>
          <w:szCs w:val="24"/>
        </w:rPr>
      </w:pPr>
      <w:r w:rsidRPr="005E474C">
        <w:rPr>
          <w:rFonts w:cs="Times New Roman"/>
          <w:szCs w:val="24"/>
        </w:rPr>
        <w:t>Platební</w:t>
      </w:r>
      <w:r w:rsidRPr="005E474C">
        <w:rPr>
          <w:rFonts w:eastAsia="Times New Roman" w:cs="Times New Roman"/>
          <w:szCs w:val="24"/>
        </w:rPr>
        <w:t xml:space="preserve"> </w:t>
      </w:r>
      <w:r w:rsidRPr="005E474C">
        <w:rPr>
          <w:rFonts w:cs="Times New Roman"/>
          <w:szCs w:val="24"/>
        </w:rPr>
        <w:t>podmínky</w:t>
      </w:r>
    </w:p>
    <w:p w:rsidR="00BE391F" w:rsidRPr="005E474C" w:rsidRDefault="00BE391F" w:rsidP="00092EFC">
      <w:pPr>
        <w:pStyle w:val="Zkladntext"/>
        <w:numPr>
          <w:ilvl w:val="1"/>
          <w:numId w:val="3"/>
        </w:numPr>
        <w:rPr>
          <w:rFonts w:eastAsia="Times New Roman" w:cs="Times New Roman"/>
        </w:rPr>
      </w:pPr>
      <w:r w:rsidRPr="005E474C">
        <w:rPr>
          <w:rFonts w:cs="Times New Roman"/>
        </w:rPr>
        <w:t>Zhotoviteli</w:t>
      </w:r>
      <w:r w:rsidRPr="005E474C">
        <w:rPr>
          <w:rFonts w:eastAsia="Times New Roman" w:cs="Times New Roman"/>
        </w:rPr>
        <w:t xml:space="preserve"> </w:t>
      </w:r>
      <w:r w:rsidRPr="005E474C">
        <w:rPr>
          <w:rFonts w:cs="Times New Roman"/>
        </w:rPr>
        <w:t>vzniká</w:t>
      </w:r>
      <w:r w:rsidRPr="005E474C">
        <w:rPr>
          <w:rFonts w:eastAsia="Times New Roman" w:cs="Times New Roman"/>
        </w:rPr>
        <w:t xml:space="preserve"> </w:t>
      </w:r>
      <w:r w:rsidRPr="005E474C">
        <w:rPr>
          <w:rFonts w:cs="Times New Roman"/>
        </w:rPr>
        <w:t>právo</w:t>
      </w:r>
      <w:r w:rsidRPr="005E474C">
        <w:rPr>
          <w:rFonts w:eastAsia="Times New Roman" w:cs="Times New Roman"/>
        </w:rPr>
        <w:t xml:space="preserve"> </w:t>
      </w:r>
      <w:r w:rsidRPr="005E474C">
        <w:rPr>
          <w:rFonts w:cs="Times New Roman"/>
        </w:rPr>
        <w:t>fakturovat</w:t>
      </w:r>
      <w:r w:rsidRPr="005E474C">
        <w:rPr>
          <w:rFonts w:eastAsia="Times New Roman" w:cs="Times New Roman"/>
        </w:rPr>
        <w:t xml:space="preserve"> </w:t>
      </w:r>
      <w:r w:rsidR="009B09C3" w:rsidRPr="005E474C">
        <w:rPr>
          <w:rFonts w:eastAsia="Times New Roman" w:cs="Times New Roman"/>
        </w:rPr>
        <w:t xml:space="preserve">cenu </w:t>
      </w:r>
      <w:r w:rsidRPr="005E474C">
        <w:rPr>
          <w:rFonts w:eastAsia="Times New Roman" w:cs="Times New Roman"/>
        </w:rPr>
        <w:t xml:space="preserve">za </w:t>
      </w:r>
      <w:r w:rsidR="009B09C3" w:rsidRPr="005E474C">
        <w:rPr>
          <w:rFonts w:eastAsia="Times New Roman" w:cs="Times New Roman"/>
        </w:rPr>
        <w:t xml:space="preserve">provedení Díla po akceptaci Díla </w:t>
      </w:r>
      <w:r w:rsidR="009B09C3" w:rsidRPr="005E474C">
        <w:rPr>
          <w:rFonts w:cs="Times New Roman"/>
        </w:rPr>
        <w:t>na základě podpisu Protokolu o závěrečné akceptaci.</w:t>
      </w:r>
      <w:r w:rsidRPr="005E474C">
        <w:rPr>
          <w:rFonts w:eastAsia="Times New Roman" w:cs="Times New Roman"/>
        </w:rPr>
        <w:t xml:space="preserve"> </w:t>
      </w:r>
    </w:p>
    <w:p w:rsidR="00FB4822" w:rsidRPr="00FB4822" w:rsidRDefault="00DC1521" w:rsidP="00FB4822">
      <w:pPr>
        <w:pStyle w:val="Zkladntext"/>
        <w:numPr>
          <w:ilvl w:val="1"/>
          <w:numId w:val="3"/>
        </w:numPr>
        <w:rPr>
          <w:rFonts w:eastAsia="Times New Roman" w:cs="Times New Roman"/>
        </w:rPr>
      </w:pPr>
      <w:r w:rsidRPr="005E474C">
        <w:rPr>
          <w:rFonts w:eastAsia="Times New Roman" w:cs="Times New Roman"/>
        </w:rPr>
        <w:t xml:space="preserve">Cena za plnění dle </w:t>
      </w:r>
      <w:proofErr w:type="spellStart"/>
      <w:r w:rsidRPr="005E474C">
        <w:rPr>
          <w:rFonts w:eastAsia="Times New Roman" w:cs="Times New Roman"/>
        </w:rPr>
        <w:t>odst</w:t>
      </w:r>
      <w:proofErr w:type="spellEnd"/>
      <w:r w:rsidRPr="005E474C">
        <w:rPr>
          <w:rFonts w:eastAsia="Times New Roman" w:cs="Times New Roman"/>
        </w:rPr>
        <w:t xml:space="preserve"> 2.4. Smlouvy bude </w:t>
      </w:r>
      <w:r w:rsidR="00C454A8" w:rsidRPr="005E474C">
        <w:rPr>
          <w:rFonts w:eastAsia="Times New Roman" w:cs="Times New Roman"/>
        </w:rPr>
        <w:t>Zhotovitelem fakturována vždy p</w:t>
      </w:r>
      <w:r w:rsidR="009B09C3" w:rsidRPr="005E474C">
        <w:rPr>
          <w:rFonts w:eastAsia="Times New Roman" w:cs="Times New Roman"/>
        </w:rPr>
        <w:t>o</w:t>
      </w:r>
      <w:r w:rsidR="00C454A8" w:rsidRPr="005E474C">
        <w:rPr>
          <w:rFonts w:eastAsia="Times New Roman" w:cs="Times New Roman"/>
        </w:rPr>
        <w:t xml:space="preserve"> uplynutí období 3 měsíců poskytování služeb Technické podpory.</w:t>
      </w:r>
      <w:r w:rsidRPr="005E474C">
        <w:rPr>
          <w:rFonts w:eastAsia="Times New Roman" w:cs="Times New Roman"/>
        </w:rPr>
        <w:t xml:space="preserve"> </w:t>
      </w:r>
      <w:r w:rsidR="00FB4822">
        <w:rPr>
          <w:rFonts w:eastAsia="Times New Roman" w:cs="Times New Roman"/>
        </w:rPr>
        <w:t>V případě poskytování tohoto plnění i po uplynutí 60 měsíců bude hrazena cena, která byla hrazena v předchozím 60-ti</w:t>
      </w:r>
      <w:r w:rsidR="00701D71">
        <w:rPr>
          <w:rFonts w:eastAsia="Times New Roman" w:cs="Times New Roman"/>
        </w:rPr>
        <w:t xml:space="preserve"> </w:t>
      </w:r>
      <w:r w:rsidR="00FB4822">
        <w:rPr>
          <w:rFonts w:eastAsia="Times New Roman" w:cs="Times New Roman"/>
        </w:rPr>
        <w:t>měsíčním období.</w:t>
      </w:r>
    </w:p>
    <w:p w:rsidR="00D327C7" w:rsidRPr="00D327C7" w:rsidRDefault="00BE391F" w:rsidP="00D5202E">
      <w:pPr>
        <w:numPr>
          <w:ilvl w:val="1"/>
          <w:numId w:val="3"/>
        </w:numPr>
        <w:rPr>
          <w:rFonts w:cs="Times New Roman"/>
        </w:rPr>
      </w:pPr>
      <w:r w:rsidRPr="005E474C">
        <w:rPr>
          <w:rFonts w:cs="Times New Roman"/>
        </w:rPr>
        <w:t>Faktura</w:t>
      </w:r>
      <w:r w:rsidRPr="005E474C">
        <w:rPr>
          <w:rFonts w:eastAsia="Times New Roman" w:cs="Times New Roman"/>
        </w:rPr>
        <w:t xml:space="preserve"> </w:t>
      </w:r>
      <w:r w:rsidRPr="005E474C">
        <w:rPr>
          <w:rFonts w:cs="Times New Roman"/>
        </w:rPr>
        <w:t>musí</w:t>
      </w:r>
      <w:r w:rsidRPr="005E474C">
        <w:rPr>
          <w:rFonts w:eastAsia="Times New Roman" w:cs="Times New Roman"/>
        </w:rPr>
        <w:t xml:space="preserve"> </w:t>
      </w:r>
      <w:r w:rsidRPr="005E474C">
        <w:rPr>
          <w:rFonts w:cs="Times New Roman"/>
        </w:rPr>
        <w:t>obsahovat</w:t>
      </w:r>
      <w:r w:rsidRPr="005E474C">
        <w:rPr>
          <w:rFonts w:eastAsia="Times New Roman" w:cs="Times New Roman"/>
        </w:rPr>
        <w:t xml:space="preserve"> </w:t>
      </w:r>
      <w:r w:rsidRPr="005E474C">
        <w:rPr>
          <w:rFonts w:cs="Times New Roman"/>
        </w:rPr>
        <w:t>všechny</w:t>
      </w:r>
      <w:r w:rsidRPr="005E474C">
        <w:rPr>
          <w:rFonts w:eastAsia="Times New Roman" w:cs="Times New Roman"/>
        </w:rPr>
        <w:t xml:space="preserve"> </w:t>
      </w:r>
      <w:r w:rsidRPr="005E474C">
        <w:rPr>
          <w:rFonts w:cs="Times New Roman"/>
        </w:rPr>
        <w:t>náležitosti</w:t>
      </w:r>
      <w:r w:rsidRPr="005E474C">
        <w:rPr>
          <w:rFonts w:eastAsia="Times New Roman" w:cs="Times New Roman"/>
        </w:rPr>
        <w:t xml:space="preserve"> </w:t>
      </w:r>
      <w:r w:rsidRPr="005E474C">
        <w:rPr>
          <w:rFonts w:cs="Times New Roman"/>
        </w:rPr>
        <w:t>řádného</w:t>
      </w:r>
      <w:r w:rsidRPr="005E474C">
        <w:rPr>
          <w:rFonts w:eastAsia="Times New Roman" w:cs="Times New Roman"/>
        </w:rPr>
        <w:t xml:space="preserve"> </w:t>
      </w:r>
      <w:r w:rsidRPr="005E474C">
        <w:rPr>
          <w:rFonts w:cs="Times New Roman"/>
        </w:rPr>
        <w:t>účetního</w:t>
      </w:r>
      <w:r w:rsidRPr="005E474C">
        <w:rPr>
          <w:rFonts w:eastAsia="Times New Roman" w:cs="Times New Roman"/>
        </w:rPr>
        <w:t xml:space="preserve"> </w:t>
      </w:r>
      <w:r w:rsidRPr="005E474C">
        <w:rPr>
          <w:rFonts w:cs="Times New Roman"/>
        </w:rPr>
        <w:t>a</w:t>
      </w:r>
      <w:r w:rsidRPr="005E474C">
        <w:rPr>
          <w:rFonts w:eastAsia="Times New Roman" w:cs="Times New Roman"/>
        </w:rPr>
        <w:t xml:space="preserve"> </w:t>
      </w:r>
      <w:r w:rsidRPr="005E474C">
        <w:rPr>
          <w:rFonts w:cs="Times New Roman"/>
        </w:rPr>
        <w:t>daňového</w:t>
      </w:r>
      <w:r w:rsidRPr="005E474C">
        <w:rPr>
          <w:rFonts w:eastAsia="Times New Roman" w:cs="Times New Roman"/>
        </w:rPr>
        <w:t xml:space="preserve"> </w:t>
      </w:r>
      <w:r w:rsidRPr="005E474C">
        <w:rPr>
          <w:rFonts w:cs="Times New Roman"/>
        </w:rPr>
        <w:t>dokladu</w:t>
      </w:r>
      <w:r w:rsidRPr="005E474C">
        <w:rPr>
          <w:rFonts w:eastAsia="Times New Roman" w:cs="Times New Roman"/>
        </w:rPr>
        <w:t xml:space="preserve"> </w:t>
      </w:r>
      <w:r w:rsidRPr="005E474C">
        <w:rPr>
          <w:rFonts w:cs="Times New Roman"/>
        </w:rPr>
        <w:t>ve</w:t>
      </w:r>
      <w:r w:rsidR="00EA4631" w:rsidRPr="005E474C">
        <w:rPr>
          <w:rFonts w:cs="Times New Roman"/>
        </w:rPr>
        <w:t> </w:t>
      </w:r>
      <w:r w:rsidRPr="005E474C">
        <w:rPr>
          <w:rFonts w:cs="Times New Roman"/>
        </w:rPr>
        <w:t>smyslu</w:t>
      </w:r>
      <w:r w:rsidRPr="005E474C">
        <w:rPr>
          <w:rFonts w:eastAsia="Times New Roman" w:cs="Times New Roman"/>
        </w:rPr>
        <w:t xml:space="preserve"> </w:t>
      </w:r>
      <w:r w:rsidRPr="005E474C">
        <w:rPr>
          <w:rFonts w:cs="Times New Roman"/>
        </w:rPr>
        <w:t>příslušných</w:t>
      </w:r>
      <w:r w:rsidRPr="005E474C">
        <w:rPr>
          <w:rFonts w:eastAsia="Times New Roman" w:cs="Times New Roman"/>
        </w:rPr>
        <w:t xml:space="preserve"> </w:t>
      </w:r>
      <w:r w:rsidRPr="005E474C">
        <w:rPr>
          <w:rFonts w:cs="Times New Roman"/>
        </w:rPr>
        <w:t>zákonných</w:t>
      </w:r>
      <w:r w:rsidRPr="005E474C">
        <w:rPr>
          <w:rFonts w:eastAsia="Times New Roman" w:cs="Times New Roman"/>
        </w:rPr>
        <w:t xml:space="preserve"> </w:t>
      </w:r>
      <w:r w:rsidRPr="005E474C">
        <w:rPr>
          <w:rFonts w:cs="Times New Roman"/>
        </w:rPr>
        <w:t>ustanovení,</w:t>
      </w:r>
      <w:r w:rsidRPr="005E474C">
        <w:rPr>
          <w:rFonts w:eastAsia="Times New Roman" w:cs="Times New Roman"/>
        </w:rPr>
        <w:t xml:space="preserve"> </w:t>
      </w:r>
      <w:r w:rsidRPr="005E474C">
        <w:rPr>
          <w:rFonts w:cs="Times New Roman"/>
        </w:rPr>
        <w:t>zejména</w:t>
      </w:r>
      <w:r w:rsidRPr="005E474C">
        <w:rPr>
          <w:rFonts w:eastAsia="Times New Roman" w:cs="Times New Roman"/>
        </w:rPr>
        <w:t xml:space="preserve"> zákona o dani z přidané hodnoty</w:t>
      </w:r>
      <w:r w:rsidR="00C454A8" w:rsidRPr="005E474C">
        <w:rPr>
          <w:rFonts w:eastAsia="Times New Roman" w:cs="Times New Roman"/>
        </w:rPr>
        <w:t xml:space="preserve"> </w:t>
      </w:r>
      <w:r w:rsidR="00C454A8" w:rsidRPr="005E474C">
        <w:rPr>
          <w:rFonts w:cs="Times New Roman"/>
        </w:rPr>
        <w:t>a § 435 OZ</w:t>
      </w:r>
      <w:r w:rsidRPr="005E474C">
        <w:rPr>
          <w:rFonts w:eastAsia="Times New Roman" w:cs="Times New Roman"/>
        </w:rPr>
        <w:t xml:space="preserve">. </w:t>
      </w:r>
      <w:r w:rsidRPr="005E474C">
        <w:rPr>
          <w:rFonts w:cs="Times New Roman"/>
        </w:rPr>
        <w:t>V</w:t>
      </w:r>
      <w:r w:rsidRPr="005E474C">
        <w:rPr>
          <w:rFonts w:eastAsia="Times New Roman" w:cs="Times New Roman"/>
        </w:rPr>
        <w:t> </w:t>
      </w:r>
      <w:r w:rsidRPr="005E474C">
        <w:rPr>
          <w:rFonts w:cs="Times New Roman"/>
        </w:rPr>
        <w:t>případě,</w:t>
      </w:r>
      <w:r w:rsidRPr="005E474C">
        <w:rPr>
          <w:rFonts w:eastAsia="Times New Roman" w:cs="Times New Roman"/>
        </w:rPr>
        <w:t xml:space="preserve"> </w:t>
      </w:r>
      <w:r w:rsidRPr="005E474C">
        <w:rPr>
          <w:rFonts w:cs="Times New Roman"/>
        </w:rPr>
        <w:t>že</w:t>
      </w:r>
      <w:r w:rsidRPr="005E474C">
        <w:rPr>
          <w:rFonts w:eastAsia="Times New Roman" w:cs="Times New Roman"/>
        </w:rPr>
        <w:t xml:space="preserve"> </w:t>
      </w:r>
      <w:r w:rsidRPr="005E474C">
        <w:rPr>
          <w:rFonts w:cs="Times New Roman"/>
        </w:rPr>
        <w:t>faktura</w:t>
      </w:r>
      <w:r w:rsidRPr="005E474C">
        <w:rPr>
          <w:rFonts w:eastAsia="Times New Roman" w:cs="Times New Roman"/>
        </w:rPr>
        <w:t xml:space="preserve"> </w:t>
      </w:r>
      <w:r w:rsidRPr="005E474C">
        <w:rPr>
          <w:rFonts w:cs="Times New Roman"/>
        </w:rPr>
        <w:t>nebude</w:t>
      </w:r>
      <w:r w:rsidRPr="005E474C">
        <w:rPr>
          <w:rFonts w:eastAsia="Times New Roman" w:cs="Times New Roman"/>
        </w:rPr>
        <w:t xml:space="preserve"> </w:t>
      </w:r>
      <w:r w:rsidRPr="005E474C">
        <w:rPr>
          <w:rFonts w:cs="Times New Roman"/>
        </w:rPr>
        <w:t>mít</w:t>
      </w:r>
      <w:r w:rsidRPr="005E474C">
        <w:rPr>
          <w:rFonts w:eastAsia="Times New Roman" w:cs="Times New Roman"/>
        </w:rPr>
        <w:t xml:space="preserve"> </w:t>
      </w:r>
      <w:r w:rsidRPr="005E474C">
        <w:rPr>
          <w:rFonts w:cs="Times New Roman"/>
        </w:rPr>
        <w:t>odpovídající</w:t>
      </w:r>
      <w:r w:rsidRPr="005E474C">
        <w:rPr>
          <w:rFonts w:eastAsia="Times New Roman" w:cs="Times New Roman"/>
        </w:rPr>
        <w:t xml:space="preserve"> </w:t>
      </w:r>
      <w:r w:rsidRPr="005E474C">
        <w:rPr>
          <w:rFonts w:cs="Times New Roman"/>
        </w:rPr>
        <w:t>náležitosti,</w:t>
      </w:r>
      <w:r w:rsidRPr="005E474C">
        <w:rPr>
          <w:rFonts w:eastAsia="Times New Roman" w:cs="Times New Roman"/>
        </w:rPr>
        <w:t xml:space="preserve"> </w:t>
      </w:r>
      <w:r w:rsidRPr="005E474C">
        <w:rPr>
          <w:rFonts w:cs="Times New Roman"/>
        </w:rPr>
        <w:t>je</w:t>
      </w:r>
      <w:r w:rsidRPr="005E474C">
        <w:rPr>
          <w:rFonts w:eastAsia="Times New Roman" w:cs="Times New Roman"/>
        </w:rPr>
        <w:t xml:space="preserve"> </w:t>
      </w:r>
      <w:r w:rsidRPr="005E474C">
        <w:rPr>
          <w:rFonts w:cs="Times New Roman"/>
        </w:rPr>
        <w:t>Objednatel</w:t>
      </w:r>
      <w:r w:rsidRPr="005E474C">
        <w:rPr>
          <w:rFonts w:eastAsia="Times New Roman" w:cs="Times New Roman"/>
        </w:rPr>
        <w:t xml:space="preserve"> </w:t>
      </w:r>
      <w:r w:rsidRPr="005E474C">
        <w:rPr>
          <w:rFonts w:cs="Times New Roman"/>
        </w:rPr>
        <w:t>oprávněn</w:t>
      </w:r>
      <w:r w:rsidRPr="005E474C">
        <w:rPr>
          <w:rFonts w:eastAsia="Times New Roman" w:cs="Times New Roman"/>
        </w:rPr>
        <w:t xml:space="preserve"> </w:t>
      </w:r>
      <w:r w:rsidRPr="005E474C">
        <w:rPr>
          <w:rFonts w:cs="Times New Roman"/>
        </w:rPr>
        <w:t>zaslat</w:t>
      </w:r>
      <w:r w:rsidRPr="005E474C">
        <w:rPr>
          <w:rFonts w:eastAsia="Times New Roman" w:cs="Times New Roman"/>
        </w:rPr>
        <w:t xml:space="preserve"> </w:t>
      </w:r>
      <w:r w:rsidRPr="005E474C">
        <w:rPr>
          <w:rFonts w:cs="Times New Roman"/>
        </w:rPr>
        <w:t>ji</w:t>
      </w:r>
      <w:r w:rsidRPr="005E474C">
        <w:rPr>
          <w:rFonts w:eastAsia="Times New Roman" w:cs="Times New Roman"/>
        </w:rPr>
        <w:t xml:space="preserve"> </w:t>
      </w:r>
      <w:r w:rsidRPr="005E474C">
        <w:rPr>
          <w:rFonts w:cs="Times New Roman"/>
        </w:rPr>
        <w:t>ve</w:t>
      </w:r>
      <w:r w:rsidRPr="005E474C">
        <w:rPr>
          <w:rFonts w:eastAsia="Times New Roman" w:cs="Times New Roman"/>
        </w:rPr>
        <w:t xml:space="preserve"> </w:t>
      </w:r>
      <w:r w:rsidRPr="005E474C">
        <w:rPr>
          <w:rFonts w:cs="Times New Roman"/>
        </w:rPr>
        <w:t>lhůtě</w:t>
      </w:r>
      <w:r w:rsidRPr="005E474C">
        <w:rPr>
          <w:rFonts w:eastAsia="Times New Roman" w:cs="Times New Roman"/>
        </w:rPr>
        <w:t xml:space="preserve"> </w:t>
      </w:r>
      <w:r w:rsidRPr="005E474C">
        <w:rPr>
          <w:rFonts w:cs="Times New Roman"/>
        </w:rPr>
        <w:t>splatnosti</w:t>
      </w:r>
      <w:r w:rsidRPr="005E474C">
        <w:rPr>
          <w:rFonts w:eastAsia="Times New Roman" w:cs="Times New Roman"/>
        </w:rPr>
        <w:t xml:space="preserve"> </w:t>
      </w:r>
      <w:r w:rsidRPr="005E474C">
        <w:rPr>
          <w:rFonts w:cs="Times New Roman"/>
        </w:rPr>
        <w:t>zpět</w:t>
      </w:r>
      <w:r w:rsidRPr="005E474C">
        <w:rPr>
          <w:rFonts w:eastAsia="Times New Roman" w:cs="Times New Roman"/>
        </w:rPr>
        <w:t xml:space="preserve"> </w:t>
      </w:r>
      <w:r w:rsidRPr="005E474C">
        <w:rPr>
          <w:rFonts w:cs="Times New Roman"/>
        </w:rPr>
        <w:t>Zhotoviteli</w:t>
      </w:r>
      <w:r w:rsidRPr="005E474C">
        <w:rPr>
          <w:rFonts w:eastAsia="Times New Roman" w:cs="Times New Roman"/>
        </w:rPr>
        <w:t xml:space="preserve"> </w:t>
      </w:r>
      <w:r w:rsidRPr="005E474C">
        <w:rPr>
          <w:rFonts w:cs="Times New Roman"/>
        </w:rPr>
        <w:t>k</w:t>
      </w:r>
      <w:r w:rsidRPr="005E474C">
        <w:rPr>
          <w:rFonts w:eastAsia="Times New Roman" w:cs="Times New Roman"/>
        </w:rPr>
        <w:t xml:space="preserve"> </w:t>
      </w:r>
      <w:r w:rsidRPr="005E474C">
        <w:rPr>
          <w:rFonts w:cs="Times New Roman"/>
        </w:rPr>
        <w:t>doplnění,</w:t>
      </w:r>
      <w:r w:rsidRPr="005E474C">
        <w:rPr>
          <w:rFonts w:eastAsia="Times New Roman" w:cs="Times New Roman"/>
        </w:rPr>
        <w:t xml:space="preserve"> </w:t>
      </w:r>
      <w:r w:rsidRPr="005E474C">
        <w:rPr>
          <w:rFonts w:cs="Times New Roman"/>
        </w:rPr>
        <w:t>aniž</w:t>
      </w:r>
      <w:r w:rsidRPr="005E474C">
        <w:rPr>
          <w:rFonts w:eastAsia="Times New Roman" w:cs="Times New Roman"/>
        </w:rPr>
        <w:t xml:space="preserve"> </w:t>
      </w:r>
      <w:r w:rsidRPr="005E474C">
        <w:rPr>
          <w:rFonts w:cs="Times New Roman"/>
        </w:rPr>
        <w:t>se</w:t>
      </w:r>
      <w:r w:rsidRPr="005E474C">
        <w:rPr>
          <w:rFonts w:eastAsia="Times New Roman" w:cs="Times New Roman"/>
        </w:rPr>
        <w:t xml:space="preserve"> </w:t>
      </w:r>
      <w:r w:rsidRPr="005E474C">
        <w:rPr>
          <w:rFonts w:cs="Times New Roman"/>
        </w:rPr>
        <w:t>tak</w:t>
      </w:r>
      <w:r w:rsidRPr="005E474C">
        <w:rPr>
          <w:rFonts w:eastAsia="Times New Roman" w:cs="Times New Roman"/>
        </w:rPr>
        <w:t xml:space="preserve"> </w:t>
      </w:r>
      <w:r w:rsidRPr="005E474C">
        <w:rPr>
          <w:rFonts w:cs="Times New Roman"/>
        </w:rPr>
        <w:t>dostane</w:t>
      </w:r>
      <w:r w:rsidRPr="005E474C">
        <w:rPr>
          <w:rFonts w:eastAsia="Times New Roman" w:cs="Times New Roman"/>
        </w:rPr>
        <w:t xml:space="preserve"> </w:t>
      </w:r>
      <w:r w:rsidRPr="005E474C">
        <w:rPr>
          <w:rFonts w:cs="Times New Roman"/>
        </w:rPr>
        <w:t>do</w:t>
      </w:r>
      <w:r w:rsidRPr="005E474C">
        <w:rPr>
          <w:rFonts w:eastAsia="Times New Roman" w:cs="Times New Roman"/>
        </w:rPr>
        <w:t xml:space="preserve"> </w:t>
      </w:r>
      <w:r w:rsidRPr="005E474C">
        <w:rPr>
          <w:rFonts w:cs="Times New Roman"/>
        </w:rPr>
        <w:t>prodlení</w:t>
      </w:r>
      <w:r w:rsidRPr="005E474C">
        <w:rPr>
          <w:rFonts w:eastAsia="Times New Roman" w:cs="Times New Roman"/>
        </w:rPr>
        <w:t xml:space="preserve"> </w:t>
      </w:r>
      <w:r w:rsidRPr="005E474C">
        <w:rPr>
          <w:rFonts w:cs="Times New Roman"/>
        </w:rPr>
        <w:t>se</w:t>
      </w:r>
      <w:r w:rsidRPr="005E474C">
        <w:rPr>
          <w:rFonts w:eastAsia="Times New Roman" w:cs="Times New Roman"/>
        </w:rPr>
        <w:t xml:space="preserve"> </w:t>
      </w:r>
      <w:r w:rsidRPr="005E474C">
        <w:rPr>
          <w:rFonts w:cs="Times New Roman"/>
        </w:rPr>
        <w:t>splatností;</w:t>
      </w:r>
      <w:r w:rsidRPr="005E474C">
        <w:rPr>
          <w:rFonts w:eastAsia="Times New Roman" w:cs="Times New Roman"/>
        </w:rPr>
        <w:t xml:space="preserve"> </w:t>
      </w:r>
      <w:r w:rsidRPr="005E474C">
        <w:rPr>
          <w:rFonts w:cs="Times New Roman"/>
        </w:rPr>
        <w:t>lhůta</w:t>
      </w:r>
      <w:r w:rsidRPr="005E474C">
        <w:rPr>
          <w:rFonts w:eastAsia="Times New Roman" w:cs="Times New Roman"/>
        </w:rPr>
        <w:t xml:space="preserve"> </w:t>
      </w:r>
      <w:r w:rsidRPr="005E474C">
        <w:rPr>
          <w:rFonts w:cs="Times New Roman"/>
        </w:rPr>
        <w:t>splatnosti</w:t>
      </w:r>
      <w:r w:rsidRPr="005E474C">
        <w:rPr>
          <w:rFonts w:eastAsia="Times New Roman" w:cs="Times New Roman"/>
        </w:rPr>
        <w:t xml:space="preserve"> </w:t>
      </w:r>
      <w:r w:rsidRPr="005E474C">
        <w:rPr>
          <w:rFonts w:cs="Times New Roman"/>
        </w:rPr>
        <w:t>počíná</w:t>
      </w:r>
      <w:r w:rsidRPr="005E474C">
        <w:rPr>
          <w:rFonts w:eastAsia="Times New Roman" w:cs="Times New Roman"/>
        </w:rPr>
        <w:t xml:space="preserve"> </w:t>
      </w:r>
      <w:r w:rsidRPr="005E474C">
        <w:rPr>
          <w:rFonts w:cs="Times New Roman"/>
        </w:rPr>
        <w:t>běžet</w:t>
      </w:r>
      <w:r w:rsidRPr="005E474C">
        <w:rPr>
          <w:rFonts w:eastAsia="Times New Roman" w:cs="Times New Roman"/>
        </w:rPr>
        <w:t xml:space="preserve"> </w:t>
      </w:r>
      <w:r w:rsidRPr="005E474C">
        <w:rPr>
          <w:rFonts w:cs="Times New Roman"/>
        </w:rPr>
        <w:t>znovu</w:t>
      </w:r>
      <w:r w:rsidRPr="005E474C">
        <w:rPr>
          <w:rFonts w:eastAsia="Times New Roman" w:cs="Times New Roman"/>
        </w:rPr>
        <w:t xml:space="preserve"> </w:t>
      </w:r>
      <w:r w:rsidRPr="005E474C">
        <w:rPr>
          <w:rFonts w:cs="Times New Roman"/>
        </w:rPr>
        <w:t>od</w:t>
      </w:r>
      <w:r w:rsidRPr="005E474C">
        <w:rPr>
          <w:rFonts w:eastAsia="Times New Roman" w:cs="Times New Roman"/>
        </w:rPr>
        <w:t xml:space="preserve"> </w:t>
      </w:r>
      <w:r w:rsidRPr="005E474C">
        <w:rPr>
          <w:rFonts w:cs="Times New Roman"/>
        </w:rPr>
        <w:t>opětovného</w:t>
      </w:r>
      <w:r w:rsidRPr="005E474C">
        <w:rPr>
          <w:rFonts w:eastAsia="Times New Roman" w:cs="Times New Roman"/>
        </w:rPr>
        <w:t xml:space="preserve"> </w:t>
      </w:r>
      <w:r w:rsidRPr="005E474C">
        <w:rPr>
          <w:rFonts w:cs="Times New Roman"/>
        </w:rPr>
        <w:t>doručení</w:t>
      </w:r>
      <w:r w:rsidRPr="005E474C">
        <w:rPr>
          <w:rFonts w:eastAsia="Times New Roman" w:cs="Times New Roman"/>
        </w:rPr>
        <w:t xml:space="preserve"> </w:t>
      </w:r>
      <w:r w:rsidRPr="005E474C">
        <w:rPr>
          <w:rFonts w:cs="Times New Roman"/>
        </w:rPr>
        <w:t>náležitě</w:t>
      </w:r>
      <w:r w:rsidRPr="005E474C">
        <w:rPr>
          <w:rFonts w:eastAsia="Times New Roman" w:cs="Times New Roman"/>
        </w:rPr>
        <w:t xml:space="preserve"> </w:t>
      </w:r>
      <w:r w:rsidRPr="005E474C">
        <w:rPr>
          <w:rFonts w:cs="Times New Roman"/>
        </w:rPr>
        <w:t>doplněného</w:t>
      </w:r>
      <w:r w:rsidRPr="005E474C">
        <w:rPr>
          <w:rFonts w:eastAsia="Times New Roman" w:cs="Times New Roman"/>
        </w:rPr>
        <w:t xml:space="preserve"> </w:t>
      </w:r>
      <w:r w:rsidRPr="005E474C">
        <w:rPr>
          <w:rFonts w:cs="Times New Roman"/>
        </w:rPr>
        <w:t>či</w:t>
      </w:r>
      <w:r w:rsidRPr="005E474C">
        <w:rPr>
          <w:rFonts w:eastAsia="Times New Roman" w:cs="Times New Roman"/>
        </w:rPr>
        <w:t xml:space="preserve"> </w:t>
      </w:r>
      <w:r w:rsidRPr="005E474C">
        <w:rPr>
          <w:rFonts w:cs="Times New Roman"/>
        </w:rPr>
        <w:t>opraveného</w:t>
      </w:r>
      <w:r w:rsidRPr="005E474C">
        <w:rPr>
          <w:rFonts w:eastAsia="Times New Roman" w:cs="Times New Roman"/>
        </w:rPr>
        <w:t xml:space="preserve"> </w:t>
      </w:r>
      <w:r w:rsidRPr="005E474C">
        <w:rPr>
          <w:rFonts w:cs="Times New Roman"/>
        </w:rPr>
        <w:t>dokladu.</w:t>
      </w:r>
      <w:r w:rsidR="00D327C7">
        <w:rPr>
          <w:rFonts w:cs="Times New Roman"/>
        </w:rPr>
        <w:t xml:space="preserve"> Na faktuře bude rovněž uveden text</w:t>
      </w:r>
      <w:r w:rsidR="00D327C7" w:rsidRPr="00D327C7">
        <w:rPr>
          <w:rFonts w:cs="Times New Roman"/>
        </w:rPr>
        <w:t xml:space="preserve"> „</w:t>
      </w:r>
      <w:r w:rsidR="00D327C7" w:rsidRPr="0060425F">
        <w:rPr>
          <w:rFonts w:cs="Times New Roman"/>
          <w:i/>
        </w:rPr>
        <w:t>Projekt Řízení uživatelských přístupů ke službám TC města (CZ.1.06/2.1.00/22.09581), je spolufinancován z Evropského fondu pro regionální rozvoj.</w:t>
      </w:r>
      <w:r w:rsidR="00D327C7" w:rsidRPr="00D327C7">
        <w:rPr>
          <w:rFonts w:cs="Times New Roman"/>
        </w:rPr>
        <w:t>“</w:t>
      </w:r>
    </w:p>
    <w:p w:rsidR="00BE391F" w:rsidRPr="005E474C" w:rsidRDefault="00BE391F" w:rsidP="00092EFC">
      <w:pPr>
        <w:pStyle w:val="Zkladntext"/>
        <w:numPr>
          <w:ilvl w:val="1"/>
          <w:numId w:val="3"/>
        </w:numPr>
        <w:rPr>
          <w:rFonts w:cs="Times New Roman"/>
        </w:rPr>
      </w:pPr>
      <w:r w:rsidRPr="005E474C">
        <w:rPr>
          <w:rFonts w:cs="Times New Roman"/>
        </w:rPr>
        <w:t>Splatnost</w:t>
      </w:r>
      <w:r w:rsidRPr="005E474C">
        <w:rPr>
          <w:rFonts w:eastAsia="Times New Roman" w:cs="Times New Roman"/>
        </w:rPr>
        <w:t xml:space="preserve"> </w:t>
      </w:r>
      <w:r w:rsidRPr="005E474C">
        <w:rPr>
          <w:rFonts w:cs="Times New Roman"/>
        </w:rPr>
        <w:t>faktur</w:t>
      </w:r>
      <w:r w:rsidRPr="005E474C">
        <w:rPr>
          <w:rFonts w:eastAsia="Times New Roman" w:cs="Times New Roman"/>
        </w:rPr>
        <w:t xml:space="preserve"> </w:t>
      </w:r>
      <w:r w:rsidRPr="005E474C">
        <w:rPr>
          <w:rFonts w:cs="Times New Roman"/>
        </w:rPr>
        <w:t>(daňového</w:t>
      </w:r>
      <w:r w:rsidRPr="005E474C">
        <w:rPr>
          <w:rFonts w:eastAsia="Times New Roman" w:cs="Times New Roman"/>
        </w:rPr>
        <w:t xml:space="preserve"> </w:t>
      </w:r>
      <w:r w:rsidRPr="005E474C">
        <w:rPr>
          <w:rFonts w:cs="Times New Roman"/>
        </w:rPr>
        <w:t>dokladu)</w:t>
      </w:r>
      <w:r w:rsidRPr="005E474C">
        <w:rPr>
          <w:rFonts w:eastAsia="Times New Roman" w:cs="Times New Roman"/>
        </w:rPr>
        <w:t xml:space="preserve"> </w:t>
      </w:r>
      <w:r w:rsidRPr="005E474C">
        <w:rPr>
          <w:rFonts w:cs="Times New Roman"/>
        </w:rPr>
        <w:t>je</w:t>
      </w:r>
      <w:r w:rsidRPr="005E474C">
        <w:rPr>
          <w:rFonts w:eastAsia="Times New Roman" w:cs="Times New Roman"/>
        </w:rPr>
        <w:t xml:space="preserve"> </w:t>
      </w:r>
      <w:r w:rsidRPr="005E474C">
        <w:rPr>
          <w:rFonts w:cs="Times New Roman"/>
        </w:rPr>
        <w:t>stanovena</w:t>
      </w:r>
      <w:r w:rsidRPr="005E474C">
        <w:rPr>
          <w:rFonts w:eastAsia="Times New Roman" w:cs="Times New Roman"/>
        </w:rPr>
        <w:t xml:space="preserve"> </w:t>
      </w:r>
      <w:r w:rsidRPr="005E474C">
        <w:rPr>
          <w:rFonts w:cs="Times New Roman"/>
        </w:rPr>
        <w:t>na</w:t>
      </w:r>
      <w:r w:rsidRPr="005E474C">
        <w:rPr>
          <w:rFonts w:eastAsia="Times New Roman" w:cs="Times New Roman"/>
        </w:rPr>
        <w:t xml:space="preserve"> </w:t>
      </w:r>
      <w:r w:rsidRPr="005E474C">
        <w:rPr>
          <w:rFonts w:cs="Times New Roman"/>
        </w:rPr>
        <w:t>30</w:t>
      </w:r>
      <w:r w:rsidRPr="005E474C">
        <w:rPr>
          <w:rFonts w:eastAsia="Times New Roman" w:cs="Times New Roman"/>
        </w:rPr>
        <w:t xml:space="preserve"> </w:t>
      </w:r>
      <w:r w:rsidRPr="005E474C">
        <w:rPr>
          <w:rFonts w:cs="Times New Roman"/>
        </w:rPr>
        <w:t>dnů</w:t>
      </w:r>
      <w:r w:rsidRPr="005E474C">
        <w:rPr>
          <w:rFonts w:eastAsia="Times New Roman" w:cs="Times New Roman"/>
        </w:rPr>
        <w:t xml:space="preserve"> </w:t>
      </w:r>
      <w:r w:rsidRPr="005E474C">
        <w:rPr>
          <w:rFonts w:cs="Times New Roman"/>
        </w:rPr>
        <w:t>ode</w:t>
      </w:r>
      <w:r w:rsidRPr="005E474C">
        <w:rPr>
          <w:rFonts w:eastAsia="Times New Roman" w:cs="Times New Roman"/>
        </w:rPr>
        <w:t xml:space="preserve"> </w:t>
      </w:r>
      <w:r w:rsidRPr="005E474C">
        <w:rPr>
          <w:rFonts w:cs="Times New Roman"/>
        </w:rPr>
        <w:t>dne</w:t>
      </w:r>
      <w:r w:rsidRPr="005E474C">
        <w:rPr>
          <w:rFonts w:eastAsia="Times New Roman" w:cs="Times New Roman"/>
        </w:rPr>
        <w:t xml:space="preserve"> </w:t>
      </w:r>
      <w:r w:rsidRPr="005E474C">
        <w:rPr>
          <w:rFonts w:cs="Times New Roman"/>
        </w:rPr>
        <w:t>jejího</w:t>
      </w:r>
      <w:r w:rsidRPr="005E474C">
        <w:rPr>
          <w:rFonts w:eastAsia="Times New Roman" w:cs="Times New Roman"/>
        </w:rPr>
        <w:t xml:space="preserve"> </w:t>
      </w:r>
      <w:r w:rsidRPr="005E474C">
        <w:rPr>
          <w:rFonts w:cs="Times New Roman"/>
        </w:rPr>
        <w:t>doručení</w:t>
      </w:r>
      <w:r w:rsidRPr="005E474C">
        <w:rPr>
          <w:rFonts w:eastAsia="Times New Roman" w:cs="Times New Roman"/>
        </w:rPr>
        <w:t xml:space="preserve"> </w:t>
      </w:r>
      <w:r w:rsidRPr="005E474C">
        <w:rPr>
          <w:rFonts w:cs="Times New Roman"/>
        </w:rPr>
        <w:t>Objednateli.</w:t>
      </w:r>
    </w:p>
    <w:p w:rsidR="00C454A8" w:rsidRPr="005E474C" w:rsidRDefault="00C454A8" w:rsidP="00092EFC">
      <w:pPr>
        <w:pStyle w:val="Zkladntext"/>
        <w:numPr>
          <w:ilvl w:val="1"/>
          <w:numId w:val="3"/>
        </w:numPr>
        <w:rPr>
          <w:rFonts w:cs="Times New Roman"/>
        </w:rPr>
      </w:pPr>
      <w:r w:rsidRPr="005E474C">
        <w:rPr>
          <w:rFonts w:cs="Times New Roman"/>
        </w:rPr>
        <w:t>Platba bude poukázána na bankovní účet Zhotovitele uvedený ve faktuře. Uvedený bankovní účet musí být zveřejněn správcem daně způsobem umožňujícím dálkový přístup. V případě, že účet tímto způsobem zveřejněn nebude, je Objednatel oprávněn uhradit Zhotoviteli cenu na úrovni bez DPH, DPH Objednatel poukáže správci daně.</w:t>
      </w:r>
    </w:p>
    <w:p w:rsidR="00BE391F" w:rsidRPr="005E474C" w:rsidRDefault="00BE391F" w:rsidP="00092EFC">
      <w:pPr>
        <w:rPr>
          <w:rFonts w:cs="Times New Roman"/>
        </w:rPr>
      </w:pPr>
    </w:p>
    <w:p w:rsidR="00BE391F" w:rsidRPr="005E474C" w:rsidRDefault="00BE391F" w:rsidP="00092EFC">
      <w:pPr>
        <w:rPr>
          <w:rFonts w:cs="Times New Roman"/>
        </w:rPr>
      </w:pPr>
    </w:p>
    <w:p w:rsidR="00BE391F" w:rsidRPr="005E474C" w:rsidRDefault="00BE391F" w:rsidP="00092EFC">
      <w:pPr>
        <w:pStyle w:val="lnek"/>
        <w:ind w:hanging="1637"/>
        <w:rPr>
          <w:rFonts w:cs="Times New Roman"/>
          <w:b w:val="0"/>
          <w:szCs w:val="24"/>
        </w:rPr>
      </w:pPr>
    </w:p>
    <w:p w:rsidR="00BE391F" w:rsidRPr="005E474C" w:rsidRDefault="00BE391F" w:rsidP="00092EFC">
      <w:pPr>
        <w:pStyle w:val="Nadpis3"/>
        <w:numPr>
          <w:ilvl w:val="2"/>
          <w:numId w:val="2"/>
        </w:numPr>
        <w:rPr>
          <w:rFonts w:cs="Times New Roman"/>
          <w:szCs w:val="24"/>
        </w:rPr>
      </w:pPr>
      <w:r w:rsidRPr="005E474C">
        <w:rPr>
          <w:rFonts w:cs="Times New Roman"/>
          <w:szCs w:val="24"/>
        </w:rPr>
        <w:t>Součinnost</w:t>
      </w:r>
    </w:p>
    <w:p w:rsidR="00BE391F" w:rsidRPr="005E474C" w:rsidRDefault="00BE391F" w:rsidP="00092EFC">
      <w:pPr>
        <w:pStyle w:val="Zkladntext"/>
        <w:numPr>
          <w:ilvl w:val="1"/>
          <w:numId w:val="3"/>
        </w:numPr>
        <w:rPr>
          <w:rFonts w:eastAsia="Times New Roman" w:cs="Times New Roman"/>
        </w:rPr>
      </w:pPr>
      <w:r w:rsidRPr="005E474C">
        <w:rPr>
          <w:rFonts w:cs="Times New Roman"/>
        </w:rPr>
        <w:t>Objednatel</w:t>
      </w:r>
      <w:r w:rsidRPr="005E474C">
        <w:rPr>
          <w:rFonts w:eastAsia="Times New Roman" w:cs="Times New Roman"/>
        </w:rPr>
        <w:t xml:space="preserve"> </w:t>
      </w:r>
      <w:r w:rsidRPr="005E474C">
        <w:rPr>
          <w:rFonts w:cs="Times New Roman"/>
        </w:rPr>
        <w:t>se</w:t>
      </w:r>
      <w:r w:rsidRPr="005E474C">
        <w:rPr>
          <w:rFonts w:eastAsia="Times New Roman" w:cs="Times New Roman"/>
        </w:rPr>
        <w:t xml:space="preserve"> </w:t>
      </w:r>
      <w:r w:rsidRPr="005E474C">
        <w:rPr>
          <w:rFonts w:cs="Times New Roman"/>
        </w:rPr>
        <w:t>zavazuje</w:t>
      </w:r>
      <w:r w:rsidRPr="005E474C">
        <w:rPr>
          <w:rFonts w:eastAsia="Times New Roman" w:cs="Times New Roman"/>
        </w:rPr>
        <w:t xml:space="preserve"> </w:t>
      </w:r>
      <w:r w:rsidRPr="005E474C">
        <w:rPr>
          <w:rFonts w:cs="Times New Roman"/>
        </w:rPr>
        <w:t>Zhotoviteli</w:t>
      </w:r>
      <w:r w:rsidRPr="005E474C">
        <w:rPr>
          <w:rFonts w:eastAsia="Times New Roman" w:cs="Times New Roman"/>
        </w:rPr>
        <w:t xml:space="preserve"> </w:t>
      </w:r>
      <w:r w:rsidRPr="005E474C">
        <w:rPr>
          <w:rFonts w:cs="Times New Roman"/>
        </w:rPr>
        <w:t>poskytovat</w:t>
      </w:r>
      <w:r w:rsidRPr="005E474C">
        <w:rPr>
          <w:rFonts w:eastAsia="Times New Roman" w:cs="Times New Roman"/>
        </w:rPr>
        <w:t xml:space="preserve"> </w:t>
      </w:r>
      <w:r w:rsidRPr="005E474C">
        <w:rPr>
          <w:rFonts w:cs="Times New Roman"/>
        </w:rPr>
        <w:t>součinnost</w:t>
      </w:r>
      <w:r w:rsidRPr="005E474C">
        <w:rPr>
          <w:rFonts w:eastAsia="Times New Roman" w:cs="Times New Roman"/>
        </w:rPr>
        <w:t xml:space="preserve"> </w:t>
      </w:r>
      <w:r w:rsidR="00295227" w:rsidRPr="005E474C">
        <w:rPr>
          <w:rFonts w:eastAsia="Times New Roman" w:cs="Times New Roman"/>
        </w:rPr>
        <w:t xml:space="preserve">vyplývající z této Smlouvy, a to pouze </w:t>
      </w:r>
      <w:r w:rsidR="00C454A8" w:rsidRPr="005E474C">
        <w:rPr>
          <w:rFonts w:eastAsia="Times New Roman" w:cs="Times New Roman"/>
        </w:rPr>
        <w:t xml:space="preserve">v nezbytně nutném rozsahu a nikoliv nad rámec součinnosti </w:t>
      </w:r>
      <w:r w:rsidR="00295227" w:rsidRPr="005E474C">
        <w:rPr>
          <w:rFonts w:eastAsia="Times New Roman" w:cs="Times New Roman"/>
        </w:rPr>
        <w:t xml:space="preserve">jinak </w:t>
      </w:r>
      <w:r w:rsidR="00C454A8" w:rsidRPr="005E474C">
        <w:rPr>
          <w:rFonts w:eastAsia="Times New Roman" w:cs="Times New Roman"/>
        </w:rPr>
        <w:t>obvyklé při poskytování obdobn</w:t>
      </w:r>
      <w:r w:rsidR="00295227" w:rsidRPr="005E474C">
        <w:rPr>
          <w:rFonts w:eastAsia="Times New Roman" w:cs="Times New Roman"/>
        </w:rPr>
        <w:t xml:space="preserve">ého druhu </w:t>
      </w:r>
      <w:r w:rsidR="00C454A8" w:rsidRPr="005E474C">
        <w:rPr>
          <w:rFonts w:eastAsia="Times New Roman" w:cs="Times New Roman"/>
        </w:rPr>
        <w:t>plnění</w:t>
      </w:r>
      <w:r w:rsidRPr="005E474C">
        <w:rPr>
          <w:rFonts w:cs="Times New Roman"/>
        </w:rPr>
        <w:t>.</w:t>
      </w:r>
      <w:r w:rsidRPr="005E474C">
        <w:rPr>
          <w:rFonts w:eastAsia="Times New Roman" w:cs="Times New Roman"/>
        </w:rPr>
        <w:t xml:space="preserve"> </w:t>
      </w:r>
      <w:r w:rsidR="00C454A8" w:rsidRPr="005E474C">
        <w:rPr>
          <w:rFonts w:eastAsia="Times New Roman" w:cs="Times New Roman"/>
        </w:rPr>
        <w:t xml:space="preserve">Konkrétní rozsah součinnosti Objednatele bude smluvními stranami </w:t>
      </w:r>
      <w:r w:rsidR="00295227" w:rsidRPr="005E474C">
        <w:rPr>
          <w:rFonts w:eastAsia="Times New Roman" w:cs="Times New Roman"/>
        </w:rPr>
        <w:t>projednán</w:t>
      </w:r>
      <w:r w:rsidR="00C454A8" w:rsidRPr="005E474C">
        <w:rPr>
          <w:rFonts w:eastAsia="Times New Roman" w:cs="Times New Roman"/>
        </w:rPr>
        <w:t xml:space="preserve"> po uzavření této Smlouvy. </w:t>
      </w:r>
    </w:p>
    <w:p w:rsidR="00BE391F" w:rsidRPr="005E474C" w:rsidRDefault="00BE391F" w:rsidP="00092EFC">
      <w:pPr>
        <w:pStyle w:val="Zkladntext"/>
        <w:numPr>
          <w:ilvl w:val="1"/>
          <w:numId w:val="3"/>
        </w:numPr>
        <w:rPr>
          <w:rFonts w:eastAsia="Times New Roman" w:cs="Times New Roman"/>
        </w:rPr>
      </w:pPr>
      <w:r w:rsidRPr="005E474C">
        <w:rPr>
          <w:rFonts w:eastAsia="Times New Roman" w:cs="Times New Roman"/>
        </w:rPr>
        <w:t>Objednatel je oprávněn zajistit poskytnutí součinnosti třetími osobami.</w:t>
      </w:r>
    </w:p>
    <w:p w:rsidR="00BE391F" w:rsidRPr="005E474C" w:rsidRDefault="00BE391F" w:rsidP="00092EFC">
      <w:pPr>
        <w:pStyle w:val="Zkladntext"/>
        <w:numPr>
          <w:ilvl w:val="1"/>
          <w:numId w:val="3"/>
        </w:numPr>
        <w:rPr>
          <w:rFonts w:eastAsia="Times New Roman" w:cs="Times New Roman"/>
        </w:rPr>
      </w:pPr>
      <w:r w:rsidRPr="005E474C">
        <w:rPr>
          <w:rFonts w:cs="Times New Roman"/>
        </w:rPr>
        <w:t>Zhotovitel</w:t>
      </w:r>
      <w:r w:rsidRPr="005E474C">
        <w:rPr>
          <w:rFonts w:eastAsia="Times New Roman" w:cs="Times New Roman"/>
        </w:rPr>
        <w:t xml:space="preserve"> </w:t>
      </w:r>
      <w:r w:rsidRPr="005E474C">
        <w:rPr>
          <w:rFonts w:cs="Times New Roman"/>
        </w:rPr>
        <w:t>je</w:t>
      </w:r>
      <w:r w:rsidRPr="005E474C">
        <w:rPr>
          <w:rFonts w:eastAsia="Times New Roman" w:cs="Times New Roman"/>
        </w:rPr>
        <w:t xml:space="preserve"> povinen </w:t>
      </w:r>
      <w:r w:rsidRPr="005E474C">
        <w:rPr>
          <w:rFonts w:cs="Times New Roman"/>
        </w:rPr>
        <w:t>v průběhu</w:t>
      </w:r>
      <w:r w:rsidRPr="005E474C">
        <w:rPr>
          <w:rFonts w:eastAsia="Times New Roman" w:cs="Times New Roman"/>
        </w:rPr>
        <w:t xml:space="preserve"> </w:t>
      </w:r>
      <w:r w:rsidRPr="005E474C">
        <w:rPr>
          <w:rFonts w:cs="Times New Roman"/>
        </w:rPr>
        <w:t>provádění</w:t>
      </w:r>
      <w:r w:rsidRPr="005E474C">
        <w:rPr>
          <w:rFonts w:eastAsia="Times New Roman" w:cs="Times New Roman"/>
        </w:rPr>
        <w:t xml:space="preserve"> </w:t>
      </w:r>
      <w:r w:rsidR="00836D23" w:rsidRPr="005E474C">
        <w:rPr>
          <w:rFonts w:cs="Times New Roman"/>
        </w:rPr>
        <w:t>D</w:t>
      </w:r>
      <w:r w:rsidRPr="005E474C">
        <w:rPr>
          <w:rFonts w:cs="Times New Roman"/>
        </w:rPr>
        <w:t>íla</w:t>
      </w:r>
      <w:r w:rsidRPr="005E474C">
        <w:rPr>
          <w:rFonts w:eastAsia="Times New Roman" w:cs="Times New Roman"/>
        </w:rPr>
        <w:t xml:space="preserve"> neprodleně </w:t>
      </w:r>
      <w:r w:rsidRPr="005E474C">
        <w:rPr>
          <w:rFonts w:cs="Times New Roman"/>
        </w:rPr>
        <w:t>upozornit</w:t>
      </w:r>
      <w:r w:rsidRPr="005E474C">
        <w:rPr>
          <w:rFonts w:eastAsia="Times New Roman" w:cs="Times New Roman"/>
        </w:rPr>
        <w:t xml:space="preserve"> </w:t>
      </w:r>
      <w:r w:rsidRPr="005E474C">
        <w:rPr>
          <w:rFonts w:cs="Times New Roman"/>
        </w:rPr>
        <w:t>Objednatele</w:t>
      </w:r>
      <w:r w:rsidRPr="005E474C">
        <w:rPr>
          <w:rFonts w:eastAsia="Times New Roman" w:cs="Times New Roman"/>
        </w:rPr>
        <w:t xml:space="preserve"> </w:t>
      </w:r>
      <w:r w:rsidRPr="005E474C">
        <w:rPr>
          <w:rFonts w:cs="Times New Roman"/>
        </w:rPr>
        <w:t>na</w:t>
      </w:r>
      <w:r w:rsidRPr="005E474C">
        <w:rPr>
          <w:rFonts w:eastAsia="Times New Roman" w:cs="Times New Roman"/>
        </w:rPr>
        <w:t> </w:t>
      </w:r>
      <w:r w:rsidRPr="005E474C">
        <w:rPr>
          <w:rFonts w:cs="Times New Roman"/>
        </w:rPr>
        <w:t>nevhodnost</w:t>
      </w:r>
      <w:r w:rsidRPr="005E474C">
        <w:rPr>
          <w:rFonts w:eastAsia="Times New Roman" w:cs="Times New Roman"/>
        </w:rPr>
        <w:t xml:space="preserve"> </w:t>
      </w:r>
      <w:r w:rsidRPr="005E474C">
        <w:rPr>
          <w:rFonts w:cs="Times New Roman"/>
        </w:rPr>
        <w:t>jeho</w:t>
      </w:r>
      <w:r w:rsidRPr="005E474C">
        <w:rPr>
          <w:rFonts w:eastAsia="Times New Roman" w:cs="Times New Roman"/>
        </w:rPr>
        <w:t xml:space="preserve"> </w:t>
      </w:r>
      <w:r w:rsidRPr="005E474C">
        <w:rPr>
          <w:rFonts w:cs="Times New Roman"/>
        </w:rPr>
        <w:t>pokynů</w:t>
      </w:r>
      <w:r w:rsidRPr="005E474C">
        <w:rPr>
          <w:rFonts w:eastAsia="Times New Roman" w:cs="Times New Roman"/>
        </w:rPr>
        <w:t xml:space="preserve"> </w:t>
      </w:r>
      <w:r w:rsidRPr="005E474C">
        <w:rPr>
          <w:rFonts w:cs="Times New Roman"/>
        </w:rPr>
        <w:t>nebo</w:t>
      </w:r>
      <w:r w:rsidRPr="005E474C">
        <w:rPr>
          <w:rFonts w:eastAsia="Times New Roman" w:cs="Times New Roman"/>
        </w:rPr>
        <w:t xml:space="preserve"> </w:t>
      </w:r>
      <w:r w:rsidRPr="005E474C">
        <w:rPr>
          <w:rFonts w:cs="Times New Roman"/>
        </w:rPr>
        <w:t>předané</w:t>
      </w:r>
      <w:r w:rsidRPr="005E474C">
        <w:rPr>
          <w:rFonts w:eastAsia="Times New Roman" w:cs="Times New Roman"/>
        </w:rPr>
        <w:t xml:space="preserve"> </w:t>
      </w:r>
      <w:r w:rsidRPr="005E474C">
        <w:rPr>
          <w:rFonts w:cs="Times New Roman"/>
        </w:rPr>
        <w:t>dokumentace.</w:t>
      </w:r>
      <w:r w:rsidRPr="005E474C">
        <w:rPr>
          <w:rFonts w:eastAsia="Times New Roman" w:cs="Times New Roman"/>
        </w:rPr>
        <w:t xml:space="preserve"> </w:t>
      </w:r>
      <w:r w:rsidRPr="005E474C">
        <w:rPr>
          <w:rFonts w:cs="Times New Roman"/>
        </w:rPr>
        <w:t>Toto</w:t>
      </w:r>
      <w:r w:rsidRPr="005E474C">
        <w:rPr>
          <w:rFonts w:eastAsia="Times New Roman" w:cs="Times New Roman"/>
        </w:rPr>
        <w:t xml:space="preserve"> </w:t>
      </w:r>
      <w:r w:rsidRPr="005E474C">
        <w:rPr>
          <w:rFonts w:cs="Times New Roman"/>
        </w:rPr>
        <w:t>upozornění</w:t>
      </w:r>
      <w:r w:rsidRPr="005E474C">
        <w:rPr>
          <w:rFonts w:eastAsia="Times New Roman" w:cs="Times New Roman"/>
        </w:rPr>
        <w:t xml:space="preserve"> </w:t>
      </w:r>
      <w:r w:rsidRPr="005E474C">
        <w:rPr>
          <w:rFonts w:cs="Times New Roman"/>
        </w:rPr>
        <w:t>musí</w:t>
      </w:r>
      <w:r w:rsidRPr="005E474C">
        <w:rPr>
          <w:rFonts w:eastAsia="Times New Roman" w:cs="Times New Roman"/>
        </w:rPr>
        <w:t xml:space="preserve"> </w:t>
      </w:r>
      <w:r w:rsidRPr="005E474C">
        <w:rPr>
          <w:rFonts w:cs="Times New Roman"/>
        </w:rPr>
        <w:t>mít</w:t>
      </w:r>
      <w:r w:rsidRPr="005E474C">
        <w:rPr>
          <w:rFonts w:eastAsia="Times New Roman" w:cs="Times New Roman"/>
        </w:rPr>
        <w:t xml:space="preserve"> </w:t>
      </w:r>
      <w:r w:rsidRPr="005E474C">
        <w:rPr>
          <w:rFonts w:cs="Times New Roman"/>
        </w:rPr>
        <w:t>písemnou</w:t>
      </w:r>
      <w:r w:rsidRPr="005E474C">
        <w:rPr>
          <w:rFonts w:eastAsia="Times New Roman" w:cs="Times New Roman"/>
        </w:rPr>
        <w:t xml:space="preserve"> </w:t>
      </w:r>
      <w:r w:rsidRPr="005E474C">
        <w:rPr>
          <w:rFonts w:cs="Times New Roman"/>
        </w:rPr>
        <w:t>formu.</w:t>
      </w:r>
      <w:r w:rsidRPr="005E474C">
        <w:rPr>
          <w:rFonts w:eastAsia="Times New Roman" w:cs="Times New Roman"/>
        </w:rPr>
        <w:t xml:space="preserve"> </w:t>
      </w:r>
      <w:r w:rsidRPr="005E474C">
        <w:rPr>
          <w:rFonts w:cs="Times New Roman"/>
        </w:rPr>
        <w:t>V takovém</w:t>
      </w:r>
      <w:r w:rsidRPr="005E474C">
        <w:rPr>
          <w:rFonts w:eastAsia="Times New Roman" w:cs="Times New Roman"/>
        </w:rPr>
        <w:t xml:space="preserve"> </w:t>
      </w:r>
      <w:r w:rsidRPr="005E474C">
        <w:rPr>
          <w:rFonts w:cs="Times New Roman"/>
        </w:rPr>
        <w:t>případě</w:t>
      </w:r>
      <w:r w:rsidRPr="005E474C">
        <w:rPr>
          <w:rFonts w:eastAsia="Times New Roman" w:cs="Times New Roman"/>
        </w:rPr>
        <w:t xml:space="preserve"> </w:t>
      </w:r>
      <w:r w:rsidRPr="005E474C">
        <w:rPr>
          <w:rFonts w:cs="Times New Roman"/>
        </w:rPr>
        <w:t>je</w:t>
      </w:r>
      <w:r w:rsidRPr="005E474C">
        <w:rPr>
          <w:rFonts w:eastAsia="Times New Roman" w:cs="Times New Roman"/>
        </w:rPr>
        <w:t xml:space="preserve"> </w:t>
      </w:r>
      <w:r w:rsidRPr="005E474C">
        <w:rPr>
          <w:rFonts w:cs="Times New Roman"/>
        </w:rPr>
        <w:t>Objednatel</w:t>
      </w:r>
      <w:r w:rsidRPr="005E474C">
        <w:rPr>
          <w:rFonts w:eastAsia="Times New Roman" w:cs="Times New Roman"/>
        </w:rPr>
        <w:t xml:space="preserve"> </w:t>
      </w:r>
      <w:r w:rsidRPr="005E474C">
        <w:rPr>
          <w:rFonts w:cs="Times New Roman"/>
        </w:rPr>
        <w:t>povinen</w:t>
      </w:r>
      <w:r w:rsidRPr="005E474C">
        <w:rPr>
          <w:rFonts w:eastAsia="Times New Roman" w:cs="Times New Roman"/>
        </w:rPr>
        <w:t xml:space="preserve"> </w:t>
      </w:r>
      <w:r w:rsidRPr="005E474C">
        <w:rPr>
          <w:rFonts w:cs="Times New Roman"/>
        </w:rPr>
        <w:t>se</w:t>
      </w:r>
      <w:r w:rsidRPr="005E474C">
        <w:rPr>
          <w:rFonts w:eastAsia="Times New Roman" w:cs="Times New Roman"/>
        </w:rPr>
        <w:t xml:space="preserve"> </w:t>
      </w:r>
      <w:r w:rsidRPr="005E474C">
        <w:rPr>
          <w:rFonts w:cs="Times New Roman"/>
        </w:rPr>
        <w:t>k tomuto</w:t>
      </w:r>
      <w:r w:rsidRPr="005E474C">
        <w:rPr>
          <w:rFonts w:eastAsia="Times New Roman" w:cs="Times New Roman"/>
        </w:rPr>
        <w:t xml:space="preserve"> </w:t>
      </w:r>
      <w:r w:rsidRPr="005E474C">
        <w:rPr>
          <w:rFonts w:cs="Times New Roman"/>
        </w:rPr>
        <w:t>upozornění</w:t>
      </w:r>
      <w:r w:rsidRPr="005E474C">
        <w:rPr>
          <w:rFonts w:eastAsia="Times New Roman" w:cs="Times New Roman"/>
        </w:rPr>
        <w:t xml:space="preserve"> </w:t>
      </w:r>
      <w:r w:rsidRPr="005E474C">
        <w:rPr>
          <w:rFonts w:cs="Times New Roman"/>
        </w:rPr>
        <w:t>bez</w:t>
      </w:r>
      <w:r w:rsidRPr="005E474C">
        <w:rPr>
          <w:rFonts w:eastAsia="Times New Roman" w:cs="Times New Roman"/>
        </w:rPr>
        <w:t> </w:t>
      </w:r>
      <w:r w:rsidRPr="005E474C">
        <w:rPr>
          <w:rFonts w:cs="Times New Roman"/>
        </w:rPr>
        <w:t>zbytečného</w:t>
      </w:r>
      <w:r w:rsidRPr="005E474C">
        <w:rPr>
          <w:rFonts w:eastAsia="Times New Roman" w:cs="Times New Roman"/>
        </w:rPr>
        <w:t xml:space="preserve"> </w:t>
      </w:r>
      <w:r w:rsidRPr="005E474C">
        <w:rPr>
          <w:rFonts w:cs="Times New Roman"/>
        </w:rPr>
        <w:t>odkladu</w:t>
      </w:r>
      <w:r w:rsidRPr="005E474C">
        <w:rPr>
          <w:rFonts w:eastAsia="Times New Roman" w:cs="Times New Roman"/>
        </w:rPr>
        <w:t xml:space="preserve"> </w:t>
      </w:r>
      <w:r w:rsidRPr="005E474C">
        <w:rPr>
          <w:rFonts w:cs="Times New Roman"/>
        </w:rPr>
        <w:t>písemně</w:t>
      </w:r>
      <w:r w:rsidRPr="005E474C">
        <w:rPr>
          <w:rFonts w:eastAsia="Times New Roman" w:cs="Times New Roman"/>
        </w:rPr>
        <w:t xml:space="preserve"> </w:t>
      </w:r>
      <w:r w:rsidRPr="005E474C">
        <w:rPr>
          <w:rFonts w:cs="Times New Roman"/>
        </w:rPr>
        <w:t>vyjádřit</w:t>
      </w:r>
      <w:r w:rsidRPr="005E474C">
        <w:rPr>
          <w:rFonts w:eastAsia="Times New Roman" w:cs="Times New Roman"/>
        </w:rPr>
        <w:t xml:space="preserve"> </w:t>
      </w:r>
      <w:r w:rsidRPr="005E474C">
        <w:rPr>
          <w:rFonts w:cs="Times New Roman"/>
        </w:rPr>
        <w:t>s</w:t>
      </w:r>
      <w:r w:rsidRPr="005E474C">
        <w:rPr>
          <w:rFonts w:eastAsia="Times New Roman" w:cs="Times New Roman"/>
        </w:rPr>
        <w:t xml:space="preserve"> </w:t>
      </w:r>
      <w:r w:rsidRPr="005E474C">
        <w:rPr>
          <w:rFonts w:cs="Times New Roman"/>
        </w:rPr>
        <w:t>je</w:t>
      </w:r>
      <w:r w:rsidRPr="005E474C">
        <w:rPr>
          <w:rFonts w:eastAsia="Times New Roman" w:cs="Times New Roman"/>
        </w:rPr>
        <w:t xml:space="preserve"> </w:t>
      </w:r>
      <w:r w:rsidRPr="005E474C">
        <w:rPr>
          <w:rFonts w:cs="Times New Roman"/>
        </w:rPr>
        <w:t>povinen</w:t>
      </w:r>
      <w:r w:rsidRPr="005E474C">
        <w:rPr>
          <w:rFonts w:eastAsia="Times New Roman" w:cs="Times New Roman"/>
        </w:rPr>
        <w:t xml:space="preserve"> </w:t>
      </w:r>
      <w:r w:rsidRPr="005E474C">
        <w:rPr>
          <w:rFonts w:cs="Times New Roman"/>
        </w:rPr>
        <w:t>učinit</w:t>
      </w:r>
      <w:r w:rsidRPr="005E474C">
        <w:rPr>
          <w:rFonts w:eastAsia="Times New Roman" w:cs="Times New Roman"/>
        </w:rPr>
        <w:t xml:space="preserve"> </w:t>
      </w:r>
      <w:r w:rsidRPr="005E474C">
        <w:rPr>
          <w:rFonts w:cs="Times New Roman"/>
        </w:rPr>
        <w:t>veškerá</w:t>
      </w:r>
      <w:r w:rsidRPr="005E474C">
        <w:rPr>
          <w:rFonts w:eastAsia="Times New Roman" w:cs="Times New Roman"/>
        </w:rPr>
        <w:t xml:space="preserve"> </w:t>
      </w:r>
      <w:r w:rsidRPr="005E474C">
        <w:rPr>
          <w:rFonts w:cs="Times New Roman"/>
        </w:rPr>
        <w:t>opatření,</w:t>
      </w:r>
      <w:r w:rsidRPr="005E474C">
        <w:rPr>
          <w:rFonts w:eastAsia="Times New Roman" w:cs="Times New Roman"/>
        </w:rPr>
        <w:t xml:space="preserve"> </w:t>
      </w:r>
      <w:r w:rsidRPr="005E474C">
        <w:rPr>
          <w:rFonts w:cs="Times New Roman"/>
        </w:rPr>
        <w:t>aby</w:t>
      </w:r>
      <w:r w:rsidRPr="005E474C">
        <w:rPr>
          <w:rFonts w:eastAsia="Times New Roman" w:cs="Times New Roman"/>
        </w:rPr>
        <w:t xml:space="preserve"> </w:t>
      </w:r>
      <w:r w:rsidRPr="005E474C">
        <w:rPr>
          <w:rFonts w:cs="Times New Roman"/>
        </w:rPr>
        <w:t>v provádění</w:t>
      </w:r>
      <w:r w:rsidRPr="005E474C">
        <w:rPr>
          <w:rFonts w:eastAsia="Times New Roman" w:cs="Times New Roman"/>
        </w:rPr>
        <w:t xml:space="preserve"> </w:t>
      </w:r>
      <w:r w:rsidR="00836D23" w:rsidRPr="005E474C">
        <w:rPr>
          <w:rFonts w:cs="Times New Roman"/>
        </w:rPr>
        <w:t>D</w:t>
      </w:r>
      <w:r w:rsidRPr="005E474C">
        <w:rPr>
          <w:rFonts w:cs="Times New Roman"/>
        </w:rPr>
        <w:t>íla</w:t>
      </w:r>
      <w:r w:rsidRPr="005E474C">
        <w:rPr>
          <w:rFonts w:eastAsia="Times New Roman" w:cs="Times New Roman"/>
        </w:rPr>
        <w:t xml:space="preserve"> </w:t>
      </w:r>
      <w:r w:rsidRPr="005E474C">
        <w:rPr>
          <w:rFonts w:cs="Times New Roman"/>
        </w:rPr>
        <w:t>mohlo</w:t>
      </w:r>
      <w:r w:rsidRPr="005E474C">
        <w:rPr>
          <w:rFonts w:eastAsia="Times New Roman" w:cs="Times New Roman"/>
        </w:rPr>
        <w:t xml:space="preserve"> </w:t>
      </w:r>
      <w:r w:rsidRPr="005E474C">
        <w:rPr>
          <w:rFonts w:cs="Times New Roman"/>
        </w:rPr>
        <w:t>být</w:t>
      </w:r>
      <w:r w:rsidRPr="005E474C">
        <w:rPr>
          <w:rFonts w:eastAsia="Times New Roman" w:cs="Times New Roman"/>
        </w:rPr>
        <w:t xml:space="preserve"> </w:t>
      </w:r>
      <w:r w:rsidRPr="005E474C">
        <w:rPr>
          <w:rFonts w:cs="Times New Roman"/>
        </w:rPr>
        <w:t>pokračováno</w:t>
      </w:r>
      <w:r w:rsidRPr="005E474C">
        <w:rPr>
          <w:rFonts w:eastAsia="Times New Roman" w:cs="Times New Roman"/>
        </w:rPr>
        <w:t xml:space="preserve"> </w:t>
      </w:r>
      <w:r w:rsidRPr="005E474C">
        <w:rPr>
          <w:rFonts w:cs="Times New Roman"/>
        </w:rPr>
        <w:t>řádně.</w:t>
      </w:r>
      <w:r w:rsidRPr="005E474C">
        <w:rPr>
          <w:rFonts w:eastAsia="Times New Roman" w:cs="Times New Roman"/>
        </w:rPr>
        <w:t xml:space="preserve"> </w:t>
      </w:r>
    </w:p>
    <w:p w:rsidR="00BE391F" w:rsidRPr="005E474C" w:rsidRDefault="00BE391F" w:rsidP="00092EFC">
      <w:pPr>
        <w:rPr>
          <w:rFonts w:cs="Times New Roman"/>
        </w:rPr>
      </w:pPr>
    </w:p>
    <w:p w:rsidR="00BE391F" w:rsidRPr="005E474C" w:rsidRDefault="00BE391F" w:rsidP="00092EFC">
      <w:pPr>
        <w:pStyle w:val="lnek"/>
        <w:keepNext/>
        <w:ind w:hanging="1637"/>
        <w:rPr>
          <w:rFonts w:cs="Times New Roman"/>
          <w:b w:val="0"/>
          <w:szCs w:val="24"/>
        </w:rPr>
      </w:pPr>
    </w:p>
    <w:p w:rsidR="00BE391F" w:rsidRPr="005E474C" w:rsidRDefault="00BE391F" w:rsidP="00092EFC">
      <w:pPr>
        <w:pStyle w:val="Nadpis3"/>
        <w:numPr>
          <w:ilvl w:val="2"/>
          <w:numId w:val="2"/>
        </w:numPr>
        <w:rPr>
          <w:rFonts w:cs="Times New Roman"/>
          <w:szCs w:val="24"/>
        </w:rPr>
      </w:pPr>
      <w:r w:rsidRPr="005E474C">
        <w:rPr>
          <w:rFonts w:cs="Times New Roman"/>
          <w:szCs w:val="24"/>
        </w:rPr>
        <w:t>Předání</w:t>
      </w:r>
      <w:r w:rsidRPr="005E474C">
        <w:rPr>
          <w:rFonts w:eastAsia="Times New Roman" w:cs="Times New Roman"/>
          <w:szCs w:val="24"/>
        </w:rPr>
        <w:t xml:space="preserve"> </w:t>
      </w:r>
      <w:r w:rsidRPr="005E474C">
        <w:rPr>
          <w:rFonts w:cs="Times New Roman"/>
          <w:szCs w:val="24"/>
        </w:rPr>
        <w:t>a</w:t>
      </w:r>
      <w:r w:rsidRPr="005E474C">
        <w:rPr>
          <w:rFonts w:eastAsia="Times New Roman" w:cs="Times New Roman"/>
          <w:szCs w:val="24"/>
        </w:rPr>
        <w:t xml:space="preserve"> </w:t>
      </w:r>
      <w:r w:rsidRPr="005E474C">
        <w:rPr>
          <w:rFonts w:cs="Times New Roman"/>
          <w:szCs w:val="24"/>
        </w:rPr>
        <w:t>převzetí</w:t>
      </w:r>
    </w:p>
    <w:p w:rsidR="00BE391F" w:rsidRPr="005E474C" w:rsidRDefault="00BE391F" w:rsidP="00092EFC">
      <w:pPr>
        <w:pStyle w:val="Zkladntext"/>
        <w:numPr>
          <w:ilvl w:val="1"/>
          <w:numId w:val="3"/>
        </w:numPr>
        <w:rPr>
          <w:rFonts w:cs="Times New Roman"/>
        </w:rPr>
      </w:pPr>
      <w:r w:rsidRPr="005E474C">
        <w:rPr>
          <w:rFonts w:cs="Times New Roman"/>
        </w:rPr>
        <w:t>Závazek</w:t>
      </w:r>
      <w:r w:rsidRPr="005E474C">
        <w:rPr>
          <w:rFonts w:eastAsia="Times New Roman" w:cs="Times New Roman"/>
        </w:rPr>
        <w:t xml:space="preserve"> </w:t>
      </w:r>
      <w:r w:rsidRPr="005E474C">
        <w:rPr>
          <w:rFonts w:cs="Times New Roman"/>
        </w:rPr>
        <w:t>Zhotovitele</w:t>
      </w:r>
      <w:r w:rsidRPr="005E474C">
        <w:rPr>
          <w:rFonts w:eastAsia="Times New Roman" w:cs="Times New Roman"/>
        </w:rPr>
        <w:t xml:space="preserve"> </w:t>
      </w:r>
      <w:r w:rsidRPr="005E474C">
        <w:rPr>
          <w:rFonts w:cs="Times New Roman"/>
        </w:rPr>
        <w:t>provést</w:t>
      </w:r>
      <w:r w:rsidRPr="005E474C">
        <w:rPr>
          <w:rFonts w:eastAsia="Times New Roman" w:cs="Times New Roman"/>
        </w:rPr>
        <w:t xml:space="preserve"> </w:t>
      </w:r>
      <w:r w:rsidR="00836D23" w:rsidRPr="005E474C">
        <w:rPr>
          <w:rFonts w:cs="Times New Roman"/>
        </w:rPr>
        <w:t>D</w:t>
      </w:r>
      <w:r w:rsidRPr="005E474C">
        <w:rPr>
          <w:rFonts w:cs="Times New Roman"/>
        </w:rPr>
        <w:t>ílo</w:t>
      </w:r>
      <w:r w:rsidRPr="005E474C">
        <w:rPr>
          <w:rFonts w:eastAsia="Times New Roman" w:cs="Times New Roman"/>
        </w:rPr>
        <w:t xml:space="preserve"> </w:t>
      </w:r>
      <w:r w:rsidRPr="005E474C">
        <w:rPr>
          <w:rFonts w:cs="Times New Roman"/>
        </w:rPr>
        <w:t>jako</w:t>
      </w:r>
      <w:r w:rsidRPr="005E474C">
        <w:rPr>
          <w:rFonts w:eastAsia="Times New Roman" w:cs="Times New Roman"/>
        </w:rPr>
        <w:t xml:space="preserve"> </w:t>
      </w:r>
      <w:r w:rsidRPr="005E474C">
        <w:rPr>
          <w:rFonts w:cs="Times New Roman"/>
        </w:rPr>
        <w:t>celek</w:t>
      </w:r>
      <w:r w:rsidRPr="005E474C">
        <w:rPr>
          <w:rFonts w:eastAsia="Times New Roman" w:cs="Times New Roman"/>
        </w:rPr>
        <w:t xml:space="preserve"> </w:t>
      </w:r>
      <w:r w:rsidRPr="005E474C">
        <w:rPr>
          <w:rFonts w:cs="Times New Roman"/>
        </w:rPr>
        <w:t>podle</w:t>
      </w:r>
      <w:r w:rsidRPr="005E474C">
        <w:rPr>
          <w:rFonts w:eastAsia="Times New Roman" w:cs="Times New Roman"/>
        </w:rPr>
        <w:t xml:space="preserve"> </w:t>
      </w:r>
      <w:r w:rsidRPr="005E474C">
        <w:rPr>
          <w:rFonts w:cs="Times New Roman"/>
        </w:rPr>
        <w:t>této</w:t>
      </w:r>
      <w:r w:rsidRPr="005E474C">
        <w:rPr>
          <w:rFonts w:eastAsia="Times New Roman" w:cs="Times New Roman"/>
        </w:rPr>
        <w:t xml:space="preserve"> </w:t>
      </w:r>
      <w:r w:rsidRPr="005E474C">
        <w:rPr>
          <w:rFonts w:cs="Times New Roman"/>
        </w:rPr>
        <w:t>Smlouvy</w:t>
      </w:r>
      <w:r w:rsidRPr="005E474C">
        <w:rPr>
          <w:rFonts w:eastAsia="Times New Roman" w:cs="Times New Roman"/>
        </w:rPr>
        <w:t xml:space="preserve"> </w:t>
      </w:r>
      <w:r w:rsidRPr="005E474C">
        <w:rPr>
          <w:rFonts w:cs="Times New Roman"/>
        </w:rPr>
        <w:t>je</w:t>
      </w:r>
      <w:r w:rsidRPr="005E474C">
        <w:rPr>
          <w:rFonts w:eastAsia="Times New Roman" w:cs="Times New Roman"/>
        </w:rPr>
        <w:t xml:space="preserve"> </w:t>
      </w:r>
      <w:r w:rsidRPr="005E474C">
        <w:rPr>
          <w:rFonts w:cs="Times New Roman"/>
        </w:rPr>
        <w:t>splněn</w:t>
      </w:r>
      <w:r w:rsidRPr="005E474C">
        <w:rPr>
          <w:rFonts w:eastAsia="Times New Roman" w:cs="Times New Roman"/>
        </w:rPr>
        <w:t xml:space="preserve"> </w:t>
      </w:r>
      <w:r w:rsidRPr="005E474C">
        <w:rPr>
          <w:rFonts w:cs="Times New Roman"/>
        </w:rPr>
        <w:t>řádným</w:t>
      </w:r>
      <w:r w:rsidRPr="005E474C">
        <w:rPr>
          <w:rFonts w:eastAsia="Times New Roman" w:cs="Times New Roman"/>
        </w:rPr>
        <w:t xml:space="preserve"> </w:t>
      </w:r>
      <w:r w:rsidRPr="005E474C">
        <w:rPr>
          <w:rFonts w:cs="Times New Roman"/>
        </w:rPr>
        <w:t>a</w:t>
      </w:r>
      <w:r w:rsidR="002909FD" w:rsidRPr="005E474C">
        <w:rPr>
          <w:rFonts w:cs="Times New Roman"/>
        </w:rPr>
        <w:t> </w:t>
      </w:r>
      <w:r w:rsidRPr="005E474C">
        <w:rPr>
          <w:rFonts w:cs="Times New Roman"/>
        </w:rPr>
        <w:t>včasným</w:t>
      </w:r>
      <w:r w:rsidRPr="005E474C">
        <w:rPr>
          <w:rFonts w:eastAsia="Times New Roman" w:cs="Times New Roman"/>
        </w:rPr>
        <w:t xml:space="preserve"> </w:t>
      </w:r>
      <w:r w:rsidRPr="005E474C">
        <w:rPr>
          <w:rFonts w:cs="Times New Roman"/>
        </w:rPr>
        <w:t>ukončením</w:t>
      </w:r>
      <w:r w:rsidRPr="005E474C">
        <w:rPr>
          <w:rFonts w:eastAsia="Times New Roman" w:cs="Times New Roman"/>
        </w:rPr>
        <w:t xml:space="preserve"> </w:t>
      </w:r>
      <w:r w:rsidR="00836D23" w:rsidRPr="005E474C">
        <w:rPr>
          <w:rFonts w:cs="Times New Roman"/>
        </w:rPr>
        <w:t>D</w:t>
      </w:r>
      <w:r w:rsidRPr="005E474C">
        <w:rPr>
          <w:rFonts w:cs="Times New Roman"/>
        </w:rPr>
        <w:t>íla</w:t>
      </w:r>
      <w:r w:rsidRPr="005E474C">
        <w:rPr>
          <w:rFonts w:eastAsia="Times New Roman" w:cs="Times New Roman"/>
        </w:rPr>
        <w:t xml:space="preserve"> </w:t>
      </w:r>
      <w:r w:rsidRPr="005E474C">
        <w:rPr>
          <w:rFonts w:cs="Times New Roman"/>
        </w:rPr>
        <w:t>a</w:t>
      </w:r>
      <w:r w:rsidRPr="005E474C">
        <w:rPr>
          <w:rFonts w:eastAsia="Times New Roman" w:cs="Times New Roman"/>
        </w:rPr>
        <w:t xml:space="preserve"> </w:t>
      </w:r>
      <w:r w:rsidRPr="005E474C">
        <w:rPr>
          <w:rFonts w:cs="Times New Roman"/>
        </w:rPr>
        <w:t>jeho</w:t>
      </w:r>
      <w:r w:rsidRPr="005E474C">
        <w:rPr>
          <w:rFonts w:eastAsia="Times New Roman" w:cs="Times New Roman"/>
        </w:rPr>
        <w:t xml:space="preserve"> </w:t>
      </w:r>
      <w:r w:rsidRPr="005E474C">
        <w:rPr>
          <w:rFonts w:cs="Times New Roman"/>
        </w:rPr>
        <w:t>úspěšným</w:t>
      </w:r>
      <w:r w:rsidRPr="005E474C">
        <w:rPr>
          <w:rFonts w:eastAsia="Times New Roman" w:cs="Times New Roman"/>
        </w:rPr>
        <w:t xml:space="preserve"> </w:t>
      </w:r>
      <w:r w:rsidRPr="005E474C">
        <w:rPr>
          <w:rFonts w:cs="Times New Roman"/>
        </w:rPr>
        <w:t>protokolárním</w:t>
      </w:r>
      <w:r w:rsidRPr="005E474C">
        <w:rPr>
          <w:rFonts w:eastAsia="Times New Roman" w:cs="Times New Roman"/>
        </w:rPr>
        <w:t xml:space="preserve"> </w:t>
      </w:r>
      <w:r w:rsidRPr="005E474C">
        <w:rPr>
          <w:rFonts w:cs="Times New Roman"/>
        </w:rPr>
        <w:t>předáním</w:t>
      </w:r>
      <w:r w:rsidRPr="005E474C">
        <w:rPr>
          <w:rFonts w:eastAsia="Times New Roman" w:cs="Times New Roman"/>
        </w:rPr>
        <w:t xml:space="preserve"> </w:t>
      </w:r>
      <w:r w:rsidRPr="005E474C">
        <w:rPr>
          <w:rFonts w:cs="Times New Roman"/>
        </w:rPr>
        <w:t>Objednateli,</w:t>
      </w:r>
      <w:r w:rsidRPr="005E474C">
        <w:rPr>
          <w:rFonts w:eastAsia="Times New Roman" w:cs="Times New Roman"/>
        </w:rPr>
        <w:t xml:space="preserve"> </w:t>
      </w:r>
      <w:r w:rsidRPr="005E474C">
        <w:rPr>
          <w:rFonts w:cs="Times New Roman"/>
        </w:rPr>
        <w:t>který</w:t>
      </w:r>
      <w:r w:rsidRPr="005E474C">
        <w:rPr>
          <w:rFonts w:eastAsia="Times New Roman" w:cs="Times New Roman"/>
        </w:rPr>
        <w:t xml:space="preserve"> </w:t>
      </w:r>
      <w:r w:rsidRPr="005E474C">
        <w:rPr>
          <w:rFonts w:cs="Times New Roman"/>
        </w:rPr>
        <w:t>převzetí</w:t>
      </w:r>
      <w:r w:rsidRPr="005E474C">
        <w:rPr>
          <w:rFonts w:eastAsia="Times New Roman" w:cs="Times New Roman"/>
        </w:rPr>
        <w:t xml:space="preserve"> </w:t>
      </w:r>
      <w:r w:rsidR="00836D23" w:rsidRPr="005E474C">
        <w:rPr>
          <w:rFonts w:cs="Times New Roman"/>
        </w:rPr>
        <w:t>D</w:t>
      </w:r>
      <w:r w:rsidRPr="005E474C">
        <w:rPr>
          <w:rFonts w:cs="Times New Roman"/>
        </w:rPr>
        <w:t>íla</w:t>
      </w:r>
      <w:r w:rsidRPr="005E474C">
        <w:rPr>
          <w:rFonts w:eastAsia="Times New Roman" w:cs="Times New Roman"/>
        </w:rPr>
        <w:t xml:space="preserve"> </w:t>
      </w:r>
      <w:r w:rsidRPr="005E474C">
        <w:rPr>
          <w:rFonts w:cs="Times New Roman"/>
        </w:rPr>
        <w:t>stvrdí</w:t>
      </w:r>
      <w:r w:rsidRPr="005E474C">
        <w:rPr>
          <w:rFonts w:eastAsia="Times New Roman" w:cs="Times New Roman"/>
        </w:rPr>
        <w:t xml:space="preserve"> </w:t>
      </w:r>
      <w:r w:rsidRPr="005E474C">
        <w:rPr>
          <w:rFonts w:cs="Times New Roman"/>
        </w:rPr>
        <w:t>podpisem</w:t>
      </w:r>
      <w:r w:rsidRPr="005E474C">
        <w:rPr>
          <w:rFonts w:eastAsia="Times New Roman" w:cs="Times New Roman"/>
        </w:rPr>
        <w:t xml:space="preserve"> </w:t>
      </w:r>
      <w:r w:rsidRPr="005E474C">
        <w:rPr>
          <w:rFonts w:cs="Times New Roman"/>
        </w:rPr>
        <w:t>Protokolu</w:t>
      </w:r>
      <w:r w:rsidRPr="005E474C">
        <w:rPr>
          <w:rFonts w:eastAsia="Times New Roman" w:cs="Times New Roman"/>
        </w:rPr>
        <w:t xml:space="preserve"> </w:t>
      </w:r>
      <w:r w:rsidRPr="005E474C">
        <w:rPr>
          <w:rFonts w:cs="Times New Roman"/>
        </w:rPr>
        <w:t>o</w:t>
      </w:r>
      <w:r w:rsidRPr="005E474C">
        <w:rPr>
          <w:rFonts w:eastAsia="Times New Roman" w:cs="Times New Roman"/>
        </w:rPr>
        <w:t xml:space="preserve"> </w:t>
      </w:r>
      <w:r w:rsidRPr="005E474C">
        <w:rPr>
          <w:rFonts w:cs="Times New Roman"/>
        </w:rPr>
        <w:t>závěrečné</w:t>
      </w:r>
      <w:r w:rsidRPr="005E474C">
        <w:rPr>
          <w:rFonts w:eastAsia="Times New Roman" w:cs="Times New Roman"/>
        </w:rPr>
        <w:t xml:space="preserve"> </w:t>
      </w:r>
      <w:r w:rsidRPr="005E474C">
        <w:rPr>
          <w:rFonts w:cs="Times New Roman"/>
        </w:rPr>
        <w:t>akceptaci</w:t>
      </w:r>
      <w:r w:rsidRPr="005E474C">
        <w:rPr>
          <w:rFonts w:eastAsia="Times New Roman" w:cs="Times New Roman"/>
        </w:rPr>
        <w:t xml:space="preserve"> </w:t>
      </w:r>
      <w:r w:rsidR="00836D23" w:rsidRPr="005E474C">
        <w:rPr>
          <w:rFonts w:cs="Times New Roman"/>
        </w:rPr>
        <w:t>D</w:t>
      </w:r>
      <w:r w:rsidRPr="005E474C">
        <w:rPr>
          <w:rFonts w:cs="Times New Roman"/>
        </w:rPr>
        <w:t>íla</w:t>
      </w:r>
      <w:r w:rsidRPr="005E474C">
        <w:rPr>
          <w:rFonts w:eastAsia="Times New Roman" w:cs="Times New Roman"/>
        </w:rPr>
        <w:t xml:space="preserve"> </w:t>
      </w:r>
      <w:r w:rsidRPr="005E474C">
        <w:rPr>
          <w:rFonts w:cs="Times New Roman"/>
        </w:rPr>
        <w:t>jako</w:t>
      </w:r>
      <w:r w:rsidRPr="005E474C">
        <w:rPr>
          <w:rFonts w:eastAsia="Times New Roman" w:cs="Times New Roman"/>
        </w:rPr>
        <w:t xml:space="preserve"> </w:t>
      </w:r>
      <w:r w:rsidRPr="005E474C">
        <w:rPr>
          <w:rFonts w:cs="Times New Roman"/>
        </w:rPr>
        <w:t>celku.</w:t>
      </w:r>
    </w:p>
    <w:p w:rsidR="00BE391F" w:rsidRPr="005E474C" w:rsidRDefault="00BE391F" w:rsidP="00092EFC">
      <w:pPr>
        <w:pStyle w:val="Zkladntext"/>
        <w:numPr>
          <w:ilvl w:val="1"/>
          <w:numId w:val="3"/>
        </w:numPr>
        <w:rPr>
          <w:rFonts w:cs="Times New Roman"/>
        </w:rPr>
      </w:pPr>
      <w:r w:rsidRPr="005E474C">
        <w:rPr>
          <w:rFonts w:cs="Times New Roman"/>
        </w:rPr>
        <w:lastRenderedPageBreak/>
        <w:t>Úspěšným</w:t>
      </w:r>
      <w:r w:rsidRPr="005E474C">
        <w:rPr>
          <w:rFonts w:eastAsia="Times New Roman" w:cs="Times New Roman"/>
        </w:rPr>
        <w:t xml:space="preserve"> </w:t>
      </w:r>
      <w:r w:rsidRPr="005E474C">
        <w:rPr>
          <w:rFonts w:cs="Times New Roman"/>
        </w:rPr>
        <w:t>protokolárním</w:t>
      </w:r>
      <w:r w:rsidRPr="005E474C">
        <w:rPr>
          <w:rFonts w:eastAsia="Times New Roman" w:cs="Times New Roman"/>
        </w:rPr>
        <w:t xml:space="preserve"> </w:t>
      </w:r>
      <w:r w:rsidRPr="005E474C">
        <w:rPr>
          <w:rFonts w:cs="Times New Roman"/>
        </w:rPr>
        <w:t>předáním</w:t>
      </w:r>
      <w:r w:rsidRPr="005E474C">
        <w:rPr>
          <w:rFonts w:eastAsia="Times New Roman" w:cs="Times New Roman"/>
        </w:rPr>
        <w:t xml:space="preserve"> </w:t>
      </w:r>
      <w:r w:rsidRPr="005E474C">
        <w:rPr>
          <w:rFonts w:cs="Times New Roman"/>
        </w:rPr>
        <w:t>a</w:t>
      </w:r>
      <w:r w:rsidRPr="005E474C">
        <w:rPr>
          <w:rFonts w:eastAsia="Times New Roman" w:cs="Times New Roman"/>
        </w:rPr>
        <w:t xml:space="preserve"> </w:t>
      </w:r>
      <w:r w:rsidRPr="005E474C">
        <w:rPr>
          <w:rFonts w:cs="Times New Roman"/>
        </w:rPr>
        <w:t>převzetím</w:t>
      </w:r>
      <w:r w:rsidRPr="005E474C">
        <w:rPr>
          <w:rFonts w:eastAsia="Times New Roman" w:cs="Times New Roman"/>
        </w:rPr>
        <w:t xml:space="preserve"> </w:t>
      </w:r>
      <w:r w:rsidR="00836D23" w:rsidRPr="005E474C">
        <w:rPr>
          <w:rFonts w:eastAsia="Times New Roman" w:cs="Times New Roman"/>
        </w:rPr>
        <w:t>D</w:t>
      </w:r>
      <w:r w:rsidRPr="005E474C">
        <w:rPr>
          <w:rFonts w:eastAsia="Times New Roman" w:cs="Times New Roman"/>
        </w:rPr>
        <w:t xml:space="preserve">íla </w:t>
      </w:r>
      <w:r w:rsidRPr="005E474C">
        <w:rPr>
          <w:rFonts w:cs="Times New Roman"/>
        </w:rPr>
        <w:t>se</w:t>
      </w:r>
      <w:r w:rsidRPr="005E474C">
        <w:rPr>
          <w:rFonts w:eastAsia="Times New Roman" w:cs="Times New Roman"/>
        </w:rPr>
        <w:t xml:space="preserve"> </w:t>
      </w:r>
      <w:r w:rsidRPr="005E474C">
        <w:rPr>
          <w:rFonts w:cs="Times New Roman"/>
        </w:rPr>
        <w:t>rozumí</w:t>
      </w:r>
      <w:r w:rsidRPr="005E474C">
        <w:rPr>
          <w:rFonts w:eastAsia="Times New Roman" w:cs="Times New Roman"/>
        </w:rPr>
        <w:t xml:space="preserve"> jeho </w:t>
      </w:r>
      <w:r w:rsidRPr="005E474C">
        <w:rPr>
          <w:rFonts w:cs="Times New Roman"/>
        </w:rPr>
        <w:t>předání</w:t>
      </w:r>
      <w:r w:rsidRPr="005E474C">
        <w:rPr>
          <w:rFonts w:eastAsia="Times New Roman" w:cs="Times New Roman"/>
        </w:rPr>
        <w:t xml:space="preserve"> </w:t>
      </w:r>
      <w:r w:rsidRPr="005E474C">
        <w:rPr>
          <w:rFonts w:cs="Times New Roman"/>
        </w:rPr>
        <w:t>a</w:t>
      </w:r>
      <w:r w:rsidRPr="005E474C">
        <w:rPr>
          <w:rFonts w:eastAsia="Times New Roman" w:cs="Times New Roman"/>
        </w:rPr>
        <w:t xml:space="preserve"> </w:t>
      </w:r>
      <w:r w:rsidRPr="005E474C">
        <w:rPr>
          <w:rFonts w:cs="Times New Roman"/>
        </w:rPr>
        <w:t>převzetí</w:t>
      </w:r>
      <w:r w:rsidRPr="005E474C">
        <w:rPr>
          <w:rFonts w:eastAsia="Times New Roman" w:cs="Times New Roman"/>
        </w:rPr>
        <w:t xml:space="preserve"> </w:t>
      </w:r>
      <w:r w:rsidRPr="005E474C">
        <w:rPr>
          <w:rFonts w:cs="Times New Roman"/>
        </w:rPr>
        <w:t>bez</w:t>
      </w:r>
      <w:r w:rsidRPr="005E474C">
        <w:rPr>
          <w:rFonts w:eastAsia="Times New Roman" w:cs="Times New Roman"/>
        </w:rPr>
        <w:t xml:space="preserve"> </w:t>
      </w:r>
      <w:r w:rsidRPr="005E474C">
        <w:rPr>
          <w:rFonts w:cs="Times New Roman"/>
        </w:rPr>
        <w:t>vad</w:t>
      </w:r>
      <w:r w:rsidRPr="005E474C">
        <w:rPr>
          <w:rFonts w:eastAsia="Times New Roman" w:cs="Times New Roman"/>
        </w:rPr>
        <w:t xml:space="preserve"> </w:t>
      </w:r>
      <w:r w:rsidRPr="005E474C">
        <w:rPr>
          <w:rFonts w:cs="Times New Roman"/>
        </w:rPr>
        <w:t>a</w:t>
      </w:r>
      <w:r w:rsidRPr="005E474C">
        <w:rPr>
          <w:rFonts w:eastAsia="Times New Roman" w:cs="Times New Roman"/>
        </w:rPr>
        <w:t xml:space="preserve"> </w:t>
      </w:r>
      <w:r w:rsidRPr="005E474C">
        <w:rPr>
          <w:rFonts w:cs="Times New Roman"/>
        </w:rPr>
        <w:t>nedodělků</w:t>
      </w:r>
      <w:r w:rsidRPr="005E474C">
        <w:rPr>
          <w:rFonts w:eastAsia="Times New Roman" w:cs="Times New Roman"/>
        </w:rPr>
        <w:t xml:space="preserve"> </w:t>
      </w:r>
      <w:r w:rsidRPr="005E474C">
        <w:rPr>
          <w:rFonts w:cs="Times New Roman"/>
        </w:rPr>
        <w:t>bránících</w:t>
      </w:r>
      <w:r w:rsidRPr="005E474C">
        <w:rPr>
          <w:rFonts w:eastAsia="Times New Roman" w:cs="Times New Roman"/>
        </w:rPr>
        <w:t xml:space="preserve"> řádnému </w:t>
      </w:r>
      <w:r w:rsidRPr="005E474C">
        <w:rPr>
          <w:rFonts w:cs="Times New Roman"/>
        </w:rPr>
        <w:t>užívání</w:t>
      </w:r>
      <w:r w:rsidRPr="005E474C">
        <w:rPr>
          <w:rFonts w:eastAsia="Times New Roman" w:cs="Times New Roman"/>
        </w:rPr>
        <w:t xml:space="preserve"> </w:t>
      </w:r>
      <w:r w:rsidR="00836D23" w:rsidRPr="005E474C">
        <w:rPr>
          <w:rFonts w:cs="Times New Roman"/>
        </w:rPr>
        <w:t>D</w:t>
      </w:r>
      <w:r w:rsidRPr="005E474C">
        <w:rPr>
          <w:rFonts w:cs="Times New Roman"/>
        </w:rPr>
        <w:t>íla</w:t>
      </w:r>
      <w:r w:rsidRPr="005E474C">
        <w:rPr>
          <w:rFonts w:eastAsia="Times New Roman" w:cs="Times New Roman"/>
        </w:rPr>
        <w:t xml:space="preserve"> </w:t>
      </w:r>
      <w:r w:rsidRPr="005E474C">
        <w:rPr>
          <w:rFonts w:cs="Times New Roman"/>
        </w:rPr>
        <w:t>ve</w:t>
      </w:r>
      <w:r w:rsidRPr="005E474C">
        <w:rPr>
          <w:rFonts w:eastAsia="Times New Roman" w:cs="Times New Roman"/>
        </w:rPr>
        <w:t xml:space="preserve"> </w:t>
      </w:r>
      <w:r w:rsidRPr="005E474C">
        <w:rPr>
          <w:rFonts w:cs="Times New Roman"/>
        </w:rPr>
        <w:t>shodě</w:t>
      </w:r>
      <w:r w:rsidRPr="005E474C">
        <w:rPr>
          <w:rFonts w:eastAsia="Times New Roman" w:cs="Times New Roman"/>
        </w:rPr>
        <w:t xml:space="preserve"> </w:t>
      </w:r>
      <w:r w:rsidRPr="005E474C">
        <w:rPr>
          <w:rFonts w:cs="Times New Roman"/>
        </w:rPr>
        <w:t>se</w:t>
      </w:r>
      <w:r w:rsidRPr="005E474C">
        <w:rPr>
          <w:rFonts w:eastAsia="Times New Roman" w:cs="Times New Roman"/>
        </w:rPr>
        <w:t xml:space="preserve"> </w:t>
      </w:r>
      <w:r w:rsidRPr="005E474C">
        <w:rPr>
          <w:rFonts w:cs="Times New Roman"/>
        </w:rPr>
        <w:t>sjednaným</w:t>
      </w:r>
      <w:r w:rsidRPr="005E474C">
        <w:rPr>
          <w:rFonts w:eastAsia="Times New Roman" w:cs="Times New Roman"/>
        </w:rPr>
        <w:t xml:space="preserve"> </w:t>
      </w:r>
      <w:r w:rsidRPr="005E474C">
        <w:rPr>
          <w:rFonts w:cs="Times New Roman"/>
        </w:rPr>
        <w:t>účelem</w:t>
      </w:r>
      <w:r w:rsidRPr="005E474C">
        <w:rPr>
          <w:rFonts w:eastAsia="Times New Roman" w:cs="Times New Roman"/>
        </w:rPr>
        <w:t xml:space="preserve"> </w:t>
      </w:r>
      <w:r w:rsidRPr="005E474C">
        <w:rPr>
          <w:rFonts w:cs="Times New Roman"/>
        </w:rPr>
        <w:t>dle</w:t>
      </w:r>
      <w:r w:rsidRPr="005E474C">
        <w:rPr>
          <w:rFonts w:eastAsia="Times New Roman" w:cs="Times New Roman"/>
        </w:rPr>
        <w:t xml:space="preserve"> </w:t>
      </w:r>
      <w:r w:rsidRPr="005E474C">
        <w:rPr>
          <w:rFonts w:cs="Times New Roman"/>
        </w:rPr>
        <w:t>odst.</w:t>
      </w:r>
      <w:r w:rsidRPr="005E474C">
        <w:rPr>
          <w:rFonts w:eastAsia="Times New Roman" w:cs="Times New Roman"/>
        </w:rPr>
        <w:t xml:space="preserve"> </w:t>
      </w:r>
      <w:r w:rsidRPr="005E474C">
        <w:rPr>
          <w:rFonts w:cs="Times New Roman"/>
        </w:rPr>
        <w:t>2.1.</w:t>
      </w:r>
      <w:r w:rsidR="00295227" w:rsidRPr="005E474C">
        <w:rPr>
          <w:rFonts w:cs="Times New Roman"/>
        </w:rPr>
        <w:t xml:space="preserve"> Smlouvy, v rozsahu funkcionalit dle přílohy č. 1 Smlouvy</w:t>
      </w:r>
      <w:r w:rsidR="00ED505D" w:rsidRPr="005E474C">
        <w:rPr>
          <w:rFonts w:cs="Times New Roman"/>
        </w:rPr>
        <w:t>, nabídky zhotovitele</w:t>
      </w:r>
      <w:r w:rsidR="00295227" w:rsidRPr="005E474C">
        <w:rPr>
          <w:rFonts w:cs="Times New Roman"/>
        </w:rPr>
        <w:t xml:space="preserve"> a dle Návrhu řešení.</w:t>
      </w:r>
    </w:p>
    <w:p w:rsidR="00BE391F" w:rsidRPr="005E474C" w:rsidRDefault="00BE391F" w:rsidP="00092EFC">
      <w:pPr>
        <w:pStyle w:val="Zkladntext"/>
        <w:numPr>
          <w:ilvl w:val="1"/>
          <w:numId w:val="3"/>
        </w:numPr>
        <w:rPr>
          <w:rFonts w:cs="Times New Roman"/>
        </w:rPr>
      </w:pPr>
      <w:r w:rsidRPr="005E474C">
        <w:rPr>
          <w:rFonts w:cs="Times New Roman"/>
        </w:rPr>
        <w:t>Průběh</w:t>
      </w:r>
      <w:r w:rsidRPr="005E474C">
        <w:rPr>
          <w:rFonts w:eastAsia="Times New Roman" w:cs="Times New Roman"/>
        </w:rPr>
        <w:t xml:space="preserve"> předání a převzetí (akceptační řízení) </w:t>
      </w:r>
      <w:r w:rsidRPr="005E474C">
        <w:rPr>
          <w:rFonts w:cs="Times New Roman"/>
        </w:rPr>
        <w:t>probíhá</w:t>
      </w:r>
      <w:r w:rsidRPr="005E474C">
        <w:rPr>
          <w:rFonts w:eastAsia="Times New Roman" w:cs="Times New Roman"/>
        </w:rPr>
        <w:t xml:space="preserve"> </w:t>
      </w:r>
      <w:r w:rsidRPr="005E474C">
        <w:rPr>
          <w:rFonts w:cs="Times New Roman"/>
        </w:rPr>
        <w:t>v</w:t>
      </w:r>
      <w:r w:rsidRPr="005E474C">
        <w:rPr>
          <w:rFonts w:eastAsia="Times New Roman" w:cs="Times New Roman"/>
        </w:rPr>
        <w:t xml:space="preserve"> těchto </w:t>
      </w:r>
      <w:r w:rsidRPr="005E474C">
        <w:rPr>
          <w:rFonts w:cs="Times New Roman"/>
        </w:rPr>
        <w:t>krocích:</w:t>
      </w:r>
    </w:p>
    <w:p w:rsidR="00BE391F" w:rsidRPr="005E474C" w:rsidRDefault="00BE391F" w:rsidP="00092EFC">
      <w:pPr>
        <w:pStyle w:val="Zkladntext"/>
        <w:numPr>
          <w:ilvl w:val="2"/>
          <w:numId w:val="3"/>
        </w:numPr>
        <w:rPr>
          <w:rFonts w:eastAsia="Times New Roman" w:cs="Times New Roman"/>
        </w:rPr>
      </w:pPr>
      <w:r w:rsidRPr="005E474C">
        <w:rPr>
          <w:rFonts w:cs="Times New Roman"/>
        </w:rPr>
        <w:t>Současně</w:t>
      </w:r>
      <w:r w:rsidRPr="005E474C">
        <w:rPr>
          <w:rFonts w:eastAsia="Times New Roman" w:cs="Times New Roman"/>
        </w:rPr>
        <w:t xml:space="preserve"> </w:t>
      </w:r>
      <w:r w:rsidRPr="005E474C">
        <w:rPr>
          <w:rFonts w:cs="Times New Roman"/>
        </w:rPr>
        <w:t>s předáním</w:t>
      </w:r>
      <w:r w:rsidRPr="005E474C">
        <w:rPr>
          <w:rFonts w:eastAsia="Times New Roman" w:cs="Times New Roman"/>
        </w:rPr>
        <w:t xml:space="preserve"> </w:t>
      </w:r>
      <w:r w:rsidRPr="005E474C">
        <w:rPr>
          <w:rFonts w:cs="Times New Roman"/>
        </w:rPr>
        <w:t>plnění</w:t>
      </w:r>
      <w:r w:rsidRPr="005E474C">
        <w:rPr>
          <w:rFonts w:eastAsia="Times New Roman" w:cs="Times New Roman"/>
        </w:rPr>
        <w:t xml:space="preserve"> </w:t>
      </w:r>
      <w:r w:rsidRPr="005E474C">
        <w:rPr>
          <w:rFonts w:cs="Times New Roman"/>
        </w:rPr>
        <w:t>Zhotovitelem</w:t>
      </w:r>
      <w:r w:rsidRPr="005E474C">
        <w:rPr>
          <w:rFonts w:eastAsia="Times New Roman" w:cs="Times New Roman"/>
        </w:rPr>
        <w:t xml:space="preserve"> </w:t>
      </w:r>
      <w:r w:rsidRPr="005E474C">
        <w:rPr>
          <w:rFonts w:cs="Times New Roman"/>
        </w:rPr>
        <w:t>stvrdí</w:t>
      </w:r>
      <w:r w:rsidRPr="005E474C">
        <w:rPr>
          <w:rFonts w:eastAsia="Times New Roman" w:cs="Times New Roman"/>
        </w:rPr>
        <w:t xml:space="preserve"> </w:t>
      </w:r>
      <w:r w:rsidRPr="005E474C">
        <w:rPr>
          <w:rFonts w:cs="Times New Roman"/>
        </w:rPr>
        <w:t>Objednatel</w:t>
      </w:r>
      <w:r w:rsidRPr="005E474C">
        <w:rPr>
          <w:rFonts w:eastAsia="Times New Roman" w:cs="Times New Roman"/>
        </w:rPr>
        <w:t xml:space="preserve"> </w:t>
      </w:r>
      <w:r w:rsidRPr="005E474C">
        <w:rPr>
          <w:rFonts w:cs="Times New Roman"/>
        </w:rPr>
        <w:t>svým</w:t>
      </w:r>
      <w:r w:rsidRPr="005E474C">
        <w:rPr>
          <w:rFonts w:eastAsia="Times New Roman" w:cs="Times New Roman"/>
        </w:rPr>
        <w:t xml:space="preserve"> </w:t>
      </w:r>
      <w:r w:rsidRPr="005E474C">
        <w:rPr>
          <w:rFonts w:cs="Times New Roman"/>
        </w:rPr>
        <w:t>podpisem</w:t>
      </w:r>
      <w:r w:rsidRPr="005E474C">
        <w:rPr>
          <w:rFonts w:eastAsia="Times New Roman" w:cs="Times New Roman"/>
        </w:rPr>
        <w:t xml:space="preserve"> </w:t>
      </w:r>
      <w:r w:rsidRPr="005E474C">
        <w:rPr>
          <w:rFonts w:cs="Times New Roman"/>
        </w:rPr>
        <w:t>jeho</w:t>
      </w:r>
      <w:r w:rsidRPr="005E474C">
        <w:rPr>
          <w:rFonts w:eastAsia="Times New Roman" w:cs="Times New Roman"/>
        </w:rPr>
        <w:t xml:space="preserve"> </w:t>
      </w:r>
      <w:r w:rsidRPr="005E474C">
        <w:rPr>
          <w:rFonts w:cs="Times New Roman"/>
        </w:rPr>
        <w:t>předání</w:t>
      </w:r>
      <w:r w:rsidRPr="005E474C">
        <w:rPr>
          <w:rFonts w:eastAsia="Times New Roman" w:cs="Times New Roman"/>
        </w:rPr>
        <w:t xml:space="preserve"> </w:t>
      </w:r>
      <w:r w:rsidRPr="005E474C">
        <w:rPr>
          <w:rFonts w:cs="Times New Roman"/>
        </w:rPr>
        <w:t>na</w:t>
      </w:r>
      <w:r w:rsidRPr="005E474C">
        <w:rPr>
          <w:rFonts w:eastAsia="Times New Roman" w:cs="Times New Roman"/>
        </w:rPr>
        <w:t xml:space="preserve"> </w:t>
      </w:r>
      <w:r w:rsidRPr="005E474C">
        <w:rPr>
          <w:rFonts w:cs="Times New Roman"/>
        </w:rPr>
        <w:t>Zhotovitelem</w:t>
      </w:r>
      <w:r w:rsidRPr="005E474C">
        <w:rPr>
          <w:rFonts w:eastAsia="Times New Roman" w:cs="Times New Roman"/>
        </w:rPr>
        <w:t xml:space="preserve"> </w:t>
      </w:r>
      <w:r w:rsidRPr="005E474C">
        <w:rPr>
          <w:rFonts w:cs="Times New Roman"/>
        </w:rPr>
        <w:t>předloženém</w:t>
      </w:r>
      <w:r w:rsidRPr="005E474C">
        <w:rPr>
          <w:rFonts w:eastAsia="Times New Roman" w:cs="Times New Roman"/>
        </w:rPr>
        <w:t xml:space="preserve"> </w:t>
      </w:r>
      <w:r w:rsidRPr="005E474C">
        <w:rPr>
          <w:rFonts w:cs="Times New Roman"/>
        </w:rPr>
        <w:t>protokolu</w:t>
      </w:r>
      <w:r w:rsidRPr="005E474C">
        <w:rPr>
          <w:rFonts w:eastAsia="Times New Roman" w:cs="Times New Roman"/>
        </w:rPr>
        <w:t xml:space="preserve"> </w:t>
      </w:r>
      <w:r w:rsidRPr="005E474C">
        <w:rPr>
          <w:rFonts w:cs="Times New Roman"/>
        </w:rPr>
        <w:t>o</w:t>
      </w:r>
      <w:r w:rsidRPr="005E474C">
        <w:rPr>
          <w:rFonts w:eastAsia="Times New Roman" w:cs="Times New Roman"/>
        </w:rPr>
        <w:t xml:space="preserve"> </w:t>
      </w:r>
      <w:r w:rsidRPr="005E474C">
        <w:rPr>
          <w:rFonts w:cs="Times New Roman"/>
        </w:rPr>
        <w:t>předání</w:t>
      </w:r>
      <w:r w:rsidRPr="005E474C">
        <w:rPr>
          <w:rFonts w:eastAsia="Times New Roman" w:cs="Times New Roman"/>
        </w:rPr>
        <w:t xml:space="preserve"> </w:t>
      </w:r>
      <w:r w:rsidRPr="005E474C">
        <w:rPr>
          <w:rFonts w:cs="Times New Roman"/>
        </w:rPr>
        <w:t>a</w:t>
      </w:r>
      <w:r w:rsidRPr="005E474C">
        <w:rPr>
          <w:rFonts w:eastAsia="Times New Roman" w:cs="Times New Roman"/>
        </w:rPr>
        <w:t xml:space="preserve"> </w:t>
      </w:r>
      <w:r w:rsidRPr="005E474C">
        <w:rPr>
          <w:rFonts w:cs="Times New Roman"/>
        </w:rPr>
        <w:t>převzetí.</w:t>
      </w:r>
      <w:r w:rsidRPr="005E474C">
        <w:rPr>
          <w:rFonts w:eastAsia="Times New Roman" w:cs="Times New Roman"/>
        </w:rPr>
        <w:t xml:space="preserve"> </w:t>
      </w:r>
    </w:p>
    <w:p w:rsidR="00BE391F" w:rsidRPr="005E474C" w:rsidRDefault="00BE391F" w:rsidP="00092EFC">
      <w:pPr>
        <w:pStyle w:val="Zkladntext"/>
        <w:numPr>
          <w:ilvl w:val="2"/>
          <w:numId w:val="3"/>
        </w:numPr>
        <w:rPr>
          <w:rFonts w:eastAsia="Times New Roman" w:cs="Times New Roman"/>
        </w:rPr>
      </w:pPr>
      <w:r w:rsidRPr="005E474C">
        <w:rPr>
          <w:rFonts w:cs="Times New Roman"/>
        </w:rPr>
        <w:t>Objednatel</w:t>
      </w:r>
      <w:r w:rsidRPr="005E474C">
        <w:rPr>
          <w:rFonts w:eastAsia="Times New Roman" w:cs="Times New Roman"/>
        </w:rPr>
        <w:t xml:space="preserve"> </w:t>
      </w:r>
      <w:r w:rsidRPr="005E474C">
        <w:rPr>
          <w:rFonts w:cs="Times New Roman"/>
        </w:rPr>
        <w:t>následně do pěti (5) pracovních dní od</w:t>
      </w:r>
      <w:r w:rsidRPr="005E474C">
        <w:rPr>
          <w:rFonts w:eastAsia="Times New Roman" w:cs="Times New Roman"/>
        </w:rPr>
        <w:t xml:space="preserve"> </w:t>
      </w:r>
      <w:r w:rsidRPr="005E474C">
        <w:rPr>
          <w:rFonts w:cs="Times New Roman"/>
        </w:rPr>
        <w:t>předání</w:t>
      </w:r>
      <w:r w:rsidRPr="005E474C">
        <w:rPr>
          <w:rFonts w:eastAsia="Times New Roman" w:cs="Times New Roman"/>
        </w:rPr>
        <w:t xml:space="preserve"> </w:t>
      </w:r>
      <w:r w:rsidRPr="005E474C">
        <w:rPr>
          <w:rFonts w:cs="Times New Roman"/>
        </w:rPr>
        <w:t>plnění</w:t>
      </w:r>
      <w:r w:rsidRPr="005E474C">
        <w:rPr>
          <w:rFonts w:eastAsia="Times New Roman" w:cs="Times New Roman"/>
        </w:rPr>
        <w:t xml:space="preserve"> </w:t>
      </w:r>
      <w:r w:rsidRPr="005E474C">
        <w:rPr>
          <w:rFonts w:cs="Times New Roman"/>
        </w:rPr>
        <w:t>stvrdí</w:t>
      </w:r>
      <w:r w:rsidRPr="005E474C">
        <w:rPr>
          <w:rFonts w:eastAsia="Times New Roman" w:cs="Times New Roman"/>
        </w:rPr>
        <w:t xml:space="preserve"> </w:t>
      </w:r>
      <w:r w:rsidRPr="005E474C">
        <w:rPr>
          <w:rFonts w:cs="Times New Roman"/>
        </w:rPr>
        <w:t>svým</w:t>
      </w:r>
      <w:r w:rsidRPr="005E474C">
        <w:rPr>
          <w:rFonts w:eastAsia="Times New Roman" w:cs="Times New Roman"/>
        </w:rPr>
        <w:t xml:space="preserve"> </w:t>
      </w:r>
      <w:r w:rsidRPr="005E474C">
        <w:rPr>
          <w:rFonts w:cs="Times New Roman"/>
        </w:rPr>
        <w:t>podpisem</w:t>
      </w:r>
      <w:r w:rsidRPr="005E474C">
        <w:rPr>
          <w:rFonts w:eastAsia="Times New Roman" w:cs="Times New Roman"/>
        </w:rPr>
        <w:t xml:space="preserve"> </w:t>
      </w:r>
      <w:r w:rsidRPr="005E474C">
        <w:rPr>
          <w:rFonts w:cs="Times New Roman"/>
        </w:rPr>
        <w:t>převzetí</w:t>
      </w:r>
      <w:r w:rsidRPr="005E474C">
        <w:rPr>
          <w:rFonts w:eastAsia="Times New Roman" w:cs="Times New Roman"/>
        </w:rPr>
        <w:t xml:space="preserve"> </w:t>
      </w:r>
      <w:r w:rsidRPr="005E474C">
        <w:rPr>
          <w:rFonts w:cs="Times New Roman"/>
        </w:rPr>
        <w:t>plnění</w:t>
      </w:r>
      <w:r w:rsidRPr="005E474C">
        <w:rPr>
          <w:rFonts w:eastAsia="Times New Roman" w:cs="Times New Roman"/>
        </w:rPr>
        <w:t xml:space="preserve"> </w:t>
      </w:r>
      <w:r w:rsidRPr="005E474C">
        <w:rPr>
          <w:rFonts w:cs="Times New Roman"/>
        </w:rPr>
        <w:t>bez</w:t>
      </w:r>
      <w:r w:rsidRPr="005E474C">
        <w:rPr>
          <w:rFonts w:eastAsia="Times New Roman" w:cs="Times New Roman"/>
        </w:rPr>
        <w:t xml:space="preserve"> </w:t>
      </w:r>
      <w:r w:rsidRPr="005E474C">
        <w:rPr>
          <w:rFonts w:cs="Times New Roman"/>
        </w:rPr>
        <w:t>výhrad</w:t>
      </w:r>
      <w:r w:rsidRPr="005E474C">
        <w:rPr>
          <w:rFonts w:eastAsia="Times New Roman" w:cs="Times New Roman"/>
        </w:rPr>
        <w:t xml:space="preserve"> </w:t>
      </w:r>
      <w:r w:rsidRPr="005E474C">
        <w:rPr>
          <w:rFonts w:cs="Times New Roman"/>
        </w:rPr>
        <w:t>(akceptace),</w:t>
      </w:r>
      <w:r w:rsidRPr="005E474C">
        <w:rPr>
          <w:rFonts w:eastAsia="Times New Roman" w:cs="Times New Roman"/>
        </w:rPr>
        <w:t xml:space="preserve"> </w:t>
      </w:r>
      <w:r w:rsidRPr="005E474C">
        <w:rPr>
          <w:rFonts w:cs="Times New Roman"/>
        </w:rPr>
        <w:t>převzetí</w:t>
      </w:r>
      <w:r w:rsidRPr="005E474C">
        <w:rPr>
          <w:rFonts w:eastAsia="Times New Roman" w:cs="Times New Roman"/>
        </w:rPr>
        <w:t xml:space="preserve"> </w:t>
      </w:r>
      <w:r w:rsidRPr="005E474C">
        <w:rPr>
          <w:rFonts w:cs="Times New Roman"/>
        </w:rPr>
        <w:t>plnění</w:t>
      </w:r>
      <w:r w:rsidRPr="005E474C">
        <w:rPr>
          <w:rFonts w:eastAsia="Times New Roman" w:cs="Times New Roman"/>
        </w:rPr>
        <w:t xml:space="preserve"> </w:t>
      </w:r>
      <w:r w:rsidRPr="005E474C">
        <w:rPr>
          <w:rFonts w:cs="Times New Roman"/>
        </w:rPr>
        <w:t>s</w:t>
      </w:r>
      <w:r w:rsidRPr="005E474C">
        <w:rPr>
          <w:rFonts w:eastAsia="Times New Roman" w:cs="Times New Roman"/>
        </w:rPr>
        <w:t xml:space="preserve"> </w:t>
      </w:r>
      <w:r w:rsidRPr="005E474C">
        <w:rPr>
          <w:rFonts w:cs="Times New Roman"/>
        </w:rPr>
        <w:t>výhradami</w:t>
      </w:r>
      <w:r w:rsidRPr="005E474C">
        <w:rPr>
          <w:rFonts w:eastAsia="Times New Roman" w:cs="Times New Roman"/>
        </w:rPr>
        <w:t xml:space="preserve"> </w:t>
      </w:r>
      <w:r w:rsidRPr="005E474C">
        <w:rPr>
          <w:rFonts w:cs="Times New Roman"/>
        </w:rPr>
        <w:t>(akceptace</w:t>
      </w:r>
      <w:r w:rsidRPr="005E474C">
        <w:rPr>
          <w:rFonts w:eastAsia="Times New Roman" w:cs="Times New Roman"/>
        </w:rPr>
        <w:t xml:space="preserve"> </w:t>
      </w:r>
      <w:r w:rsidRPr="005E474C">
        <w:rPr>
          <w:rFonts w:cs="Times New Roman"/>
        </w:rPr>
        <w:t>s výhradou),</w:t>
      </w:r>
      <w:r w:rsidRPr="005E474C">
        <w:rPr>
          <w:rFonts w:eastAsia="Times New Roman" w:cs="Times New Roman"/>
        </w:rPr>
        <w:t xml:space="preserve"> </w:t>
      </w:r>
      <w:r w:rsidRPr="005E474C">
        <w:rPr>
          <w:rFonts w:cs="Times New Roman"/>
        </w:rPr>
        <w:t>případně</w:t>
      </w:r>
      <w:r w:rsidRPr="005E474C">
        <w:rPr>
          <w:rFonts w:eastAsia="Times New Roman" w:cs="Times New Roman"/>
        </w:rPr>
        <w:t xml:space="preserve"> </w:t>
      </w:r>
      <w:r w:rsidRPr="005E474C">
        <w:rPr>
          <w:rFonts w:cs="Times New Roman"/>
        </w:rPr>
        <w:t>nepřevzetí</w:t>
      </w:r>
      <w:r w:rsidRPr="005E474C">
        <w:rPr>
          <w:rFonts w:eastAsia="Times New Roman" w:cs="Times New Roman"/>
        </w:rPr>
        <w:t xml:space="preserve"> </w:t>
      </w:r>
      <w:r w:rsidRPr="005E474C">
        <w:rPr>
          <w:rFonts w:cs="Times New Roman"/>
        </w:rPr>
        <w:t>plnění</w:t>
      </w:r>
      <w:r w:rsidRPr="005E474C">
        <w:rPr>
          <w:rFonts w:eastAsia="Times New Roman" w:cs="Times New Roman"/>
        </w:rPr>
        <w:t xml:space="preserve"> </w:t>
      </w:r>
      <w:r w:rsidRPr="005E474C">
        <w:rPr>
          <w:rFonts w:cs="Times New Roman"/>
        </w:rPr>
        <w:t>(neakceptace).</w:t>
      </w:r>
      <w:r w:rsidRPr="005E474C">
        <w:rPr>
          <w:rFonts w:eastAsia="Times New Roman" w:cs="Times New Roman"/>
        </w:rPr>
        <w:t xml:space="preserve"> </w:t>
      </w:r>
    </w:p>
    <w:p w:rsidR="00BE391F" w:rsidRPr="005E474C" w:rsidRDefault="00BE391F" w:rsidP="00092EFC">
      <w:pPr>
        <w:pStyle w:val="Zkladntext"/>
        <w:numPr>
          <w:ilvl w:val="2"/>
          <w:numId w:val="3"/>
        </w:numPr>
        <w:rPr>
          <w:rFonts w:cs="Times New Roman"/>
        </w:rPr>
      </w:pPr>
      <w:r w:rsidRPr="005E474C">
        <w:rPr>
          <w:rFonts w:cs="Times New Roman"/>
        </w:rPr>
        <w:t>Při</w:t>
      </w:r>
      <w:r w:rsidRPr="005E474C">
        <w:rPr>
          <w:rFonts w:eastAsia="Times New Roman" w:cs="Times New Roman"/>
        </w:rPr>
        <w:t xml:space="preserve"> </w:t>
      </w:r>
      <w:r w:rsidRPr="005E474C">
        <w:rPr>
          <w:rFonts w:cs="Times New Roman"/>
        </w:rPr>
        <w:t>převzetí</w:t>
      </w:r>
      <w:r w:rsidRPr="005E474C">
        <w:rPr>
          <w:rFonts w:eastAsia="Times New Roman" w:cs="Times New Roman"/>
        </w:rPr>
        <w:t xml:space="preserve"> </w:t>
      </w:r>
      <w:r w:rsidRPr="005E474C">
        <w:rPr>
          <w:rFonts w:cs="Times New Roman"/>
        </w:rPr>
        <w:t>plnění</w:t>
      </w:r>
      <w:r w:rsidRPr="005E474C">
        <w:rPr>
          <w:rFonts w:eastAsia="Times New Roman" w:cs="Times New Roman"/>
        </w:rPr>
        <w:t xml:space="preserve"> </w:t>
      </w:r>
      <w:r w:rsidRPr="005E474C">
        <w:rPr>
          <w:rFonts w:cs="Times New Roman"/>
        </w:rPr>
        <w:t>s</w:t>
      </w:r>
      <w:r w:rsidRPr="005E474C">
        <w:rPr>
          <w:rFonts w:eastAsia="Times New Roman" w:cs="Times New Roman"/>
        </w:rPr>
        <w:t xml:space="preserve"> </w:t>
      </w:r>
      <w:r w:rsidRPr="005E474C">
        <w:rPr>
          <w:rFonts w:cs="Times New Roman"/>
        </w:rPr>
        <w:t>výhradami</w:t>
      </w:r>
      <w:r w:rsidRPr="005E474C">
        <w:rPr>
          <w:rFonts w:eastAsia="Times New Roman" w:cs="Times New Roman"/>
        </w:rPr>
        <w:t xml:space="preserve"> </w:t>
      </w:r>
      <w:r w:rsidRPr="005E474C">
        <w:rPr>
          <w:rFonts w:cs="Times New Roman"/>
        </w:rPr>
        <w:t>je</w:t>
      </w:r>
      <w:r w:rsidRPr="005E474C">
        <w:rPr>
          <w:rFonts w:eastAsia="Times New Roman" w:cs="Times New Roman"/>
        </w:rPr>
        <w:t xml:space="preserve"> </w:t>
      </w:r>
      <w:r w:rsidRPr="005E474C">
        <w:rPr>
          <w:rFonts w:cs="Times New Roman"/>
        </w:rPr>
        <w:t>Objednatel</w:t>
      </w:r>
      <w:r w:rsidRPr="005E474C">
        <w:rPr>
          <w:rFonts w:eastAsia="Times New Roman" w:cs="Times New Roman"/>
        </w:rPr>
        <w:t xml:space="preserve"> </w:t>
      </w:r>
      <w:r w:rsidRPr="005E474C">
        <w:rPr>
          <w:rFonts w:cs="Times New Roman"/>
        </w:rPr>
        <w:t>povinen</w:t>
      </w:r>
      <w:r w:rsidRPr="005E474C">
        <w:rPr>
          <w:rFonts w:eastAsia="Times New Roman" w:cs="Times New Roman"/>
        </w:rPr>
        <w:t xml:space="preserve"> </w:t>
      </w:r>
      <w:r w:rsidRPr="005E474C">
        <w:rPr>
          <w:rFonts w:cs="Times New Roman"/>
        </w:rPr>
        <w:t>uvést</w:t>
      </w:r>
      <w:r w:rsidRPr="005E474C">
        <w:rPr>
          <w:rFonts w:eastAsia="Times New Roman" w:cs="Times New Roman"/>
        </w:rPr>
        <w:t xml:space="preserve"> </w:t>
      </w:r>
      <w:r w:rsidRPr="005E474C">
        <w:rPr>
          <w:rFonts w:cs="Times New Roman"/>
        </w:rPr>
        <w:t>na</w:t>
      </w:r>
      <w:r w:rsidRPr="005E474C">
        <w:rPr>
          <w:rFonts w:eastAsia="Times New Roman" w:cs="Times New Roman"/>
        </w:rPr>
        <w:t xml:space="preserve"> </w:t>
      </w:r>
      <w:r w:rsidRPr="005E474C">
        <w:rPr>
          <w:rFonts w:cs="Times New Roman"/>
        </w:rPr>
        <w:t>protokolu</w:t>
      </w:r>
      <w:r w:rsidRPr="005E474C">
        <w:rPr>
          <w:rFonts w:eastAsia="Times New Roman" w:cs="Times New Roman"/>
        </w:rPr>
        <w:t xml:space="preserve"> </w:t>
      </w:r>
      <w:r w:rsidRPr="005E474C">
        <w:rPr>
          <w:rFonts w:cs="Times New Roman"/>
        </w:rPr>
        <w:t>o</w:t>
      </w:r>
      <w:r w:rsidRPr="005E474C">
        <w:rPr>
          <w:rFonts w:eastAsia="Times New Roman" w:cs="Times New Roman"/>
        </w:rPr>
        <w:t xml:space="preserve"> </w:t>
      </w:r>
      <w:r w:rsidRPr="005E474C">
        <w:rPr>
          <w:rFonts w:cs="Times New Roman"/>
        </w:rPr>
        <w:t>předání</w:t>
      </w:r>
      <w:r w:rsidRPr="005E474C">
        <w:rPr>
          <w:rFonts w:eastAsia="Times New Roman" w:cs="Times New Roman"/>
        </w:rPr>
        <w:t xml:space="preserve"> </w:t>
      </w:r>
      <w:r w:rsidRPr="005E474C">
        <w:rPr>
          <w:rFonts w:cs="Times New Roman"/>
        </w:rPr>
        <w:t>a</w:t>
      </w:r>
      <w:r w:rsidR="002909FD" w:rsidRPr="005E474C">
        <w:rPr>
          <w:rFonts w:cs="Times New Roman"/>
        </w:rPr>
        <w:t> </w:t>
      </w:r>
      <w:r w:rsidRPr="005E474C">
        <w:rPr>
          <w:rFonts w:cs="Times New Roman"/>
        </w:rPr>
        <w:t>převzetí</w:t>
      </w:r>
      <w:r w:rsidRPr="005E474C">
        <w:rPr>
          <w:rFonts w:eastAsia="Times New Roman" w:cs="Times New Roman"/>
        </w:rPr>
        <w:t xml:space="preserve"> </w:t>
      </w:r>
      <w:r w:rsidRPr="005E474C">
        <w:rPr>
          <w:rFonts w:cs="Times New Roman"/>
        </w:rPr>
        <w:t>písemný</w:t>
      </w:r>
      <w:r w:rsidRPr="005E474C">
        <w:rPr>
          <w:rFonts w:eastAsia="Times New Roman" w:cs="Times New Roman"/>
        </w:rPr>
        <w:t xml:space="preserve"> </w:t>
      </w:r>
      <w:r w:rsidRPr="005E474C">
        <w:rPr>
          <w:rFonts w:cs="Times New Roman"/>
        </w:rPr>
        <w:t>seznam</w:t>
      </w:r>
      <w:r w:rsidRPr="005E474C">
        <w:rPr>
          <w:rFonts w:eastAsia="Times New Roman" w:cs="Times New Roman"/>
        </w:rPr>
        <w:t xml:space="preserve"> </w:t>
      </w:r>
      <w:r w:rsidRPr="005E474C">
        <w:rPr>
          <w:rFonts w:cs="Times New Roman"/>
        </w:rPr>
        <w:t>výhrad</w:t>
      </w:r>
      <w:r w:rsidRPr="005E474C">
        <w:rPr>
          <w:rFonts w:eastAsia="Times New Roman" w:cs="Times New Roman"/>
        </w:rPr>
        <w:t xml:space="preserve"> </w:t>
      </w:r>
      <w:r w:rsidRPr="005E474C">
        <w:rPr>
          <w:rFonts w:cs="Times New Roman"/>
        </w:rPr>
        <w:t>nebránících</w:t>
      </w:r>
      <w:r w:rsidRPr="005E474C">
        <w:rPr>
          <w:rFonts w:eastAsia="Times New Roman" w:cs="Times New Roman"/>
        </w:rPr>
        <w:t xml:space="preserve"> </w:t>
      </w:r>
      <w:r w:rsidRPr="005E474C">
        <w:rPr>
          <w:rFonts w:cs="Times New Roman"/>
        </w:rPr>
        <w:t>převzetí</w:t>
      </w:r>
      <w:r w:rsidRPr="005E474C">
        <w:rPr>
          <w:rFonts w:eastAsia="Times New Roman" w:cs="Times New Roman"/>
        </w:rPr>
        <w:t xml:space="preserve"> </w:t>
      </w:r>
      <w:r w:rsidRPr="005E474C">
        <w:rPr>
          <w:rFonts w:cs="Times New Roman"/>
        </w:rPr>
        <w:t>a</w:t>
      </w:r>
      <w:r w:rsidRPr="005E474C">
        <w:rPr>
          <w:rFonts w:eastAsia="Times New Roman" w:cs="Times New Roman"/>
        </w:rPr>
        <w:t xml:space="preserve"> </w:t>
      </w:r>
      <w:r w:rsidRPr="005E474C">
        <w:rPr>
          <w:rFonts w:cs="Times New Roman"/>
        </w:rPr>
        <w:t>Zhotovitel</w:t>
      </w:r>
      <w:r w:rsidRPr="005E474C">
        <w:rPr>
          <w:rFonts w:eastAsia="Times New Roman" w:cs="Times New Roman"/>
        </w:rPr>
        <w:t xml:space="preserve"> </w:t>
      </w:r>
      <w:r w:rsidRPr="005E474C">
        <w:rPr>
          <w:rFonts w:cs="Times New Roman"/>
        </w:rPr>
        <w:t>je</w:t>
      </w:r>
      <w:r w:rsidRPr="005E474C">
        <w:rPr>
          <w:rFonts w:eastAsia="Times New Roman" w:cs="Times New Roman"/>
        </w:rPr>
        <w:t xml:space="preserve"> </w:t>
      </w:r>
      <w:r w:rsidRPr="005E474C">
        <w:rPr>
          <w:rFonts w:cs="Times New Roman"/>
        </w:rPr>
        <w:t>povinen</w:t>
      </w:r>
      <w:r w:rsidRPr="005E474C">
        <w:rPr>
          <w:rFonts w:eastAsia="Times New Roman" w:cs="Times New Roman"/>
        </w:rPr>
        <w:t xml:space="preserve"> </w:t>
      </w:r>
      <w:r w:rsidRPr="005E474C">
        <w:rPr>
          <w:rFonts w:cs="Times New Roman"/>
        </w:rPr>
        <w:t>výhrady</w:t>
      </w:r>
      <w:r w:rsidRPr="005E474C">
        <w:rPr>
          <w:rFonts w:eastAsia="Times New Roman" w:cs="Times New Roman"/>
        </w:rPr>
        <w:t xml:space="preserve"> </w:t>
      </w:r>
      <w:r w:rsidRPr="005E474C">
        <w:rPr>
          <w:rFonts w:cs="Times New Roman"/>
        </w:rPr>
        <w:t>vypořádat</w:t>
      </w:r>
      <w:r w:rsidRPr="005E474C">
        <w:rPr>
          <w:rFonts w:eastAsia="Times New Roman" w:cs="Times New Roman"/>
        </w:rPr>
        <w:t xml:space="preserve"> </w:t>
      </w:r>
      <w:r w:rsidRPr="005E474C">
        <w:rPr>
          <w:rFonts w:cs="Times New Roman"/>
        </w:rPr>
        <w:t>v následující</w:t>
      </w:r>
      <w:r w:rsidRPr="005E474C">
        <w:rPr>
          <w:rFonts w:eastAsia="Times New Roman" w:cs="Times New Roman"/>
        </w:rPr>
        <w:t xml:space="preserve"> </w:t>
      </w:r>
      <w:r w:rsidRPr="005E474C">
        <w:rPr>
          <w:rFonts w:cs="Times New Roman"/>
        </w:rPr>
        <w:t>fázi.</w:t>
      </w:r>
      <w:r w:rsidRPr="005E474C">
        <w:rPr>
          <w:rFonts w:eastAsia="Times New Roman" w:cs="Times New Roman"/>
        </w:rPr>
        <w:t xml:space="preserve"> </w:t>
      </w:r>
    </w:p>
    <w:p w:rsidR="00BE391F" w:rsidRPr="005E474C" w:rsidRDefault="00BE391F" w:rsidP="00092EFC">
      <w:pPr>
        <w:pStyle w:val="Zkladntext"/>
        <w:numPr>
          <w:ilvl w:val="2"/>
          <w:numId w:val="3"/>
        </w:numPr>
        <w:rPr>
          <w:rFonts w:cs="Times New Roman"/>
        </w:rPr>
      </w:pPr>
      <w:r w:rsidRPr="005E474C">
        <w:rPr>
          <w:rFonts w:cs="Times New Roman"/>
        </w:rPr>
        <w:t>Při</w:t>
      </w:r>
      <w:r w:rsidRPr="005E474C">
        <w:rPr>
          <w:rFonts w:eastAsia="Times New Roman" w:cs="Times New Roman"/>
        </w:rPr>
        <w:t xml:space="preserve"> </w:t>
      </w:r>
      <w:r w:rsidRPr="005E474C">
        <w:rPr>
          <w:rFonts w:cs="Times New Roman"/>
        </w:rPr>
        <w:t>nepřevzetí</w:t>
      </w:r>
      <w:r w:rsidRPr="005E474C">
        <w:rPr>
          <w:rFonts w:eastAsia="Times New Roman" w:cs="Times New Roman"/>
        </w:rPr>
        <w:t xml:space="preserve"> </w:t>
      </w:r>
      <w:r w:rsidRPr="005E474C">
        <w:rPr>
          <w:rFonts w:cs="Times New Roman"/>
        </w:rPr>
        <w:t>plnění</w:t>
      </w:r>
      <w:r w:rsidRPr="005E474C">
        <w:rPr>
          <w:rFonts w:eastAsia="Times New Roman" w:cs="Times New Roman"/>
        </w:rPr>
        <w:t xml:space="preserve"> </w:t>
      </w:r>
      <w:r w:rsidRPr="005E474C">
        <w:rPr>
          <w:rFonts w:cs="Times New Roman"/>
        </w:rPr>
        <w:t>je</w:t>
      </w:r>
      <w:r w:rsidRPr="005E474C">
        <w:rPr>
          <w:rFonts w:eastAsia="Times New Roman" w:cs="Times New Roman"/>
        </w:rPr>
        <w:t xml:space="preserve"> </w:t>
      </w:r>
      <w:r w:rsidRPr="005E474C">
        <w:rPr>
          <w:rFonts w:cs="Times New Roman"/>
        </w:rPr>
        <w:t>Objednatel</w:t>
      </w:r>
      <w:r w:rsidRPr="005E474C">
        <w:rPr>
          <w:rFonts w:eastAsia="Times New Roman" w:cs="Times New Roman"/>
        </w:rPr>
        <w:t xml:space="preserve"> </w:t>
      </w:r>
      <w:r w:rsidRPr="005E474C">
        <w:rPr>
          <w:rFonts w:cs="Times New Roman"/>
        </w:rPr>
        <w:t>povinen</w:t>
      </w:r>
      <w:r w:rsidRPr="005E474C">
        <w:rPr>
          <w:rFonts w:eastAsia="Times New Roman" w:cs="Times New Roman"/>
        </w:rPr>
        <w:t xml:space="preserve"> </w:t>
      </w:r>
      <w:r w:rsidRPr="005E474C">
        <w:rPr>
          <w:rFonts w:cs="Times New Roman"/>
        </w:rPr>
        <w:t>uvést</w:t>
      </w:r>
      <w:r w:rsidRPr="005E474C">
        <w:rPr>
          <w:rFonts w:eastAsia="Times New Roman" w:cs="Times New Roman"/>
        </w:rPr>
        <w:t xml:space="preserve"> </w:t>
      </w:r>
      <w:r w:rsidRPr="005E474C">
        <w:rPr>
          <w:rFonts w:cs="Times New Roman"/>
        </w:rPr>
        <w:t>na</w:t>
      </w:r>
      <w:r w:rsidRPr="005E474C">
        <w:rPr>
          <w:rFonts w:eastAsia="Times New Roman" w:cs="Times New Roman"/>
        </w:rPr>
        <w:t xml:space="preserve"> </w:t>
      </w:r>
      <w:r w:rsidRPr="005E474C">
        <w:rPr>
          <w:rFonts w:cs="Times New Roman"/>
        </w:rPr>
        <w:t>protokolu</w:t>
      </w:r>
      <w:r w:rsidRPr="005E474C">
        <w:rPr>
          <w:rFonts w:eastAsia="Times New Roman" w:cs="Times New Roman"/>
        </w:rPr>
        <w:t xml:space="preserve"> </w:t>
      </w:r>
      <w:r w:rsidRPr="005E474C">
        <w:rPr>
          <w:rFonts w:cs="Times New Roman"/>
        </w:rPr>
        <w:t>o</w:t>
      </w:r>
      <w:r w:rsidRPr="005E474C">
        <w:rPr>
          <w:rFonts w:eastAsia="Times New Roman" w:cs="Times New Roman"/>
        </w:rPr>
        <w:t xml:space="preserve"> </w:t>
      </w:r>
      <w:r w:rsidRPr="005E474C">
        <w:rPr>
          <w:rFonts w:cs="Times New Roman"/>
        </w:rPr>
        <w:t>předání</w:t>
      </w:r>
      <w:r w:rsidRPr="005E474C">
        <w:rPr>
          <w:rFonts w:eastAsia="Times New Roman" w:cs="Times New Roman"/>
        </w:rPr>
        <w:t xml:space="preserve"> </w:t>
      </w:r>
      <w:r w:rsidRPr="005E474C">
        <w:rPr>
          <w:rFonts w:cs="Times New Roman"/>
        </w:rPr>
        <w:t>a</w:t>
      </w:r>
      <w:r w:rsidRPr="005E474C">
        <w:rPr>
          <w:rFonts w:eastAsia="Times New Roman" w:cs="Times New Roman"/>
        </w:rPr>
        <w:t xml:space="preserve"> </w:t>
      </w:r>
      <w:r w:rsidRPr="005E474C">
        <w:rPr>
          <w:rFonts w:cs="Times New Roman"/>
        </w:rPr>
        <w:t>převzetí</w:t>
      </w:r>
      <w:r w:rsidRPr="005E474C">
        <w:rPr>
          <w:rFonts w:eastAsia="Times New Roman" w:cs="Times New Roman"/>
        </w:rPr>
        <w:t xml:space="preserve"> </w:t>
      </w:r>
      <w:r w:rsidRPr="005E474C">
        <w:rPr>
          <w:rFonts w:cs="Times New Roman"/>
        </w:rPr>
        <w:t>písemný</w:t>
      </w:r>
      <w:r w:rsidRPr="005E474C">
        <w:rPr>
          <w:rFonts w:eastAsia="Times New Roman" w:cs="Times New Roman"/>
        </w:rPr>
        <w:t xml:space="preserve"> </w:t>
      </w:r>
      <w:r w:rsidRPr="005E474C">
        <w:rPr>
          <w:rFonts w:cs="Times New Roman"/>
        </w:rPr>
        <w:t>seznam</w:t>
      </w:r>
      <w:r w:rsidRPr="005E474C">
        <w:rPr>
          <w:rFonts w:eastAsia="Times New Roman" w:cs="Times New Roman"/>
        </w:rPr>
        <w:t xml:space="preserve"> </w:t>
      </w:r>
      <w:r w:rsidRPr="005E474C">
        <w:rPr>
          <w:rFonts w:cs="Times New Roman"/>
        </w:rPr>
        <w:t>nedostatků</w:t>
      </w:r>
      <w:r w:rsidRPr="005E474C">
        <w:rPr>
          <w:rFonts w:eastAsia="Times New Roman" w:cs="Times New Roman"/>
        </w:rPr>
        <w:t xml:space="preserve"> </w:t>
      </w:r>
      <w:r w:rsidRPr="005E474C">
        <w:rPr>
          <w:rFonts w:cs="Times New Roman"/>
        </w:rPr>
        <w:t>bránících</w:t>
      </w:r>
      <w:r w:rsidRPr="005E474C">
        <w:rPr>
          <w:rFonts w:eastAsia="Times New Roman" w:cs="Times New Roman"/>
        </w:rPr>
        <w:t xml:space="preserve"> </w:t>
      </w:r>
      <w:r w:rsidRPr="005E474C">
        <w:rPr>
          <w:rFonts w:cs="Times New Roman"/>
        </w:rPr>
        <w:t>převzetí</w:t>
      </w:r>
      <w:r w:rsidRPr="005E474C">
        <w:rPr>
          <w:rFonts w:eastAsia="Times New Roman" w:cs="Times New Roman"/>
        </w:rPr>
        <w:t xml:space="preserve"> </w:t>
      </w:r>
      <w:r w:rsidRPr="005E474C">
        <w:rPr>
          <w:rFonts w:cs="Times New Roman"/>
        </w:rPr>
        <w:t>a</w:t>
      </w:r>
      <w:r w:rsidRPr="005E474C">
        <w:rPr>
          <w:rFonts w:eastAsia="Times New Roman" w:cs="Times New Roman"/>
        </w:rPr>
        <w:t xml:space="preserve"> </w:t>
      </w:r>
      <w:r w:rsidRPr="005E474C">
        <w:rPr>
          <w:rFonts w:cs="Times New Roman"/>
        </w:rPr>
        <w:t>Zhotoviteli</w:t>
      </w:r>
      <w:r w:rsidRPr="005E474C">
        <w:rPr>
          <w:rFonts w:eastAsia="Times New Roman" w:cs="Times New Roman"/>
        </w:rPr>
        <w:t xml:space="preserve"> </w:t>
      </w:r>
      <w:r w:rsidRPr="005E474C">
        <w:rPr>
          <w:rFonts w:cs="Times New Roman"/>
        </w:rPr>
        <w:t>bude</w:t>
      </w:r>
      <w:r w:rsidRPr="005E474C">
        <w:rPr>
          <w:rFonts w:eastAsia="Times New Roman" w:cs="Times New Roman"/>
        </w:rPr>
        <w:t xml:space="preserve"> </w:t>
      </w:r>
      <w:r w:rsidRPr="005E474C">
        <w:rPr>
          <w:rFonts w:cs="Times New Roman"/>
        </w:rPr>
        <w:t>poskytnuta</w:t>
      </w:r>
      <w:r w:rsidRPr="005E474C">
        <w:rPr>
          <w:rFonts w:eastAsia="Times New Roman" w:cs="Times New Roman"/>
        </w:rPr>
        <w:t xml:space="preserve"> </w:t>
      </w:r>
      <w:r w:rsidRPr="005E474C">
        <w:rPr>
          <w:rFonts w:cs="Times New Roman"/>
        </w:rPr>
        <w:t>přiměřená</w:t>
      </w:r>
      <w:r w:rsidRPr="005E474C">
        <w:rPr>
          <w:rFonts w:eastAsia="Times New Roman" w:cs="Times New Roman"/>
        </w:rPr>
        <w:t xml:space="preserve"> </w:t>
      </w:r>
      <w:r w:rsidRPr="005E474C">
        <w:rPr>
          <w:rFonts w:cs="Times New Roman"/>
        </w:rPr>
        <w:t>lhůta</w:t>
      </w:r>
      <w:r w:rsidRPr="005E474C">
        <w:rPr>
          <w:rFonts w:eastAsia="Times New Roman" w:cs="Times New Roman"/>
        </w:rPr>
        <w:t xml:space="preserve"> </w:t>
      </w:r>
      <w:r w:rsidRPr="005E474C">
        <w:rPr>
          <w:rFonts w:cs="Times New Roman"/>
        </w:rPr>
        <w:t>k jejich</w:t>
      </w:r>
      <w:r w:rsidRPr="005E474C">
        <w:rPr>
          <w:rFonts w:eastAsia="Times New Roman" w:cs="Times New Roman"/>
        </w:rPr>
        <w:t xml:space="preserve"> </w:t>
      </w:r>
      <w:r w:rsidRPr="005E474C">
        <w:rPr>
          <w:rFonts w:cs="Times New Roman"/>
        </w:rPr>
        <w:t>odstranění</w:t>
      </w:r>
      <w:r w:rsidRPr="005E474C">
        <w:rPr>
          <w:rFonts w:eastAsia="Times New Roman" w:cs="Times New Roman"/>
        </w:rPr>
        <w:t xml:space="preserve"> </w:t>
      </w:r>
      <w:r w:rsidRPr="005E474C">
        <w:rPr>
          <w:rFonts w:cs="Times New Roman"/>
        </w:rPr>
        <w:t>a</w:t>
      </w:r>
      <w:r w:rsidRPr="005E474C">
        <w:rPr>
          <w:rFonts w:eastAsia="Times New Roman" w:cs="Times New Roman"/>
        </w:rPr>
        <w:t xml:space="preserve"> </w:t>
      </w:r>
      <w:r w:rsidRPr="005E474C">
        <w:rPr>
          <w:rFonts w:cs="Times New Roman"/>
        </w:rPr>
        <w:t>dohodnut</w:t>
      </w:r>
      <w:r w:rsidRPr="005E474C">
        <w:rPr>
          <w:rFonts w:eastAsia="Times New Roman" w:cs="Times New Roman"/>
        </w:rPr>
        <w:t xml:space="preserve"> </w:t>
      </w:r>
      <w:r w:rsidRPr="005E474C">
        <w:rPr>
          <w:rFonts w:cs="Times New Roman"/>
        </w:rPr>
        <w:t>nový</w:t>
      </w:r>
      <w:r w:rsidRPr="005E474C">
        <w:rPr>
          <w:rFonts w:eastAsia="Times New Roman" w:cs="Times New Roman"/>
        </w:rPr>
        <w:t xml:space="preserve"> </w:t>
      </w:r>
      <w:r w:rsidRPr="005E474C">
        <w:rPr>
          <w:rFonts w:cs="Times New Roman"/>
        </w:rPr>
        <w:t>termín</w:t>
      </w:r>
      <w:r w:rsidRPr="005E474C">
        <w:rPr>
          <w:rFonts w:eastAsia="Times New Roman" w:cs="Times New Roman"/>
        </w:rPr>
        <w:t xml:space="preserve"> </w:t>
      </w:r>
      <w:r w:rsidRPr="005E474C">
        <w:rPr>
          <w:rFonts w:cs="Times New Roman"/>
        </w:rPr>
        <w:t>předání</w:t>
      </w:r>
      <w:r w:rsidRPr="005E474C">
        <w:rPr>
          <w:rFonts w:eastAsia="Times New Roman" w:cs="Times New Roman"/>
        </w:rPr>
        <w:t xml:space="preserve"> </w:t>
      </w:r>
      <w:r w:rsidRPr="005E474C">
        <w:rPr>
          <w:rFonts w:cs="Times New Roman"/>
        </w:rPr>
        <w:t>plnění</w:t>
      </w:r>
      <w:r w:rsidR="00295227" w:rsidRPr="005E474C">
        <w:rPr>
          <w:rFonts w:cs="Times New Roman"/>
        </w:rPr>
        <w:t>; uvedeným není dotčena odpovědnost Zhotovitele za včasné předání Díla v době dle odst. 3.1. Smlouvy</w:t>
      </w:r>
      <w:r w:rsidRPr="005E474C">
        <w:rPr>
          <w:rFonts w:cs="Times New Roman"/>
        </w:rPr>
        <w:t>.</w:t>
      </w:r>
    </w:p>
    <w:p w:rsidR="00BE391F" w:rsidRPr="005E474C" w:rsidRDefault="00BE391F" w:rsidP="00092EFC">
      <w:pPr>
        <w:rPr>
          <w:rFonts w:cs="Times New Roman"/>
          <w:color w:val="E5B8B7"/>
        </w:rPr>
      </w:pPr>
    </w:p>
    <w:p w:rsidR="00BE391F" w:rsidRPr="005E474C" w:rsidRDefault="00BE391F" w:rsidP="00092EFC">
      <w:pPr>
        <w:rPr>
          <w:rFonts w:cs="Times New Roman"/>
          <w:color w:val="E5B8B7"/>
        </w:rPr>
      </w:pPr>
    </w:p>
    <w:p w:rsidR="00BE391F" w:rsidRPr="005E474C" w:rsidRDefault="00BE391F" w:rsidP="00092EFC">
      <w:pPr>
        <w:pStyle w:val="lnek"/>
        <w:ind w:hanging="1637"/>
        <w:rPr>
          <w:rFonts w:cs="Times New Roman"/>
          <w:b w:val="0"/>
          <w:szCs w:val="24"/>
        </w:rPr>
      </w:pPr>
    </w:p>
    <w:p w:rsidR="00BE391F" w:rsidRPr="005E474C" w:rsidRDefault="00BE391F" w:rsidP="00092EFC">
      <w:pPr>
        <w:pStyle w:val="Nadpis3"/>
        <w:numPr>
          <w:ilvl w:val="2"/>
          <w:numId w:val="2"/>
        </w:numPr>
        <w:rPr>
          <w:rFonts w:cs="Times New Roman"/>
          <w:szCs w:val="24"/>
        </w:rPr>
      </w:pPr>
      <w:r w:rsidRPr="005E474C">
        <w:rPr>
          <w:rFonts w:cs="Times New Roman"/>
          <w:szCs w:val="24"/>
        </w:rPr>
        <w:t>Změnové</w:t>
      </w:r>
      <w:r w:rsidRPr="005E474C">
        <w:rPr>
          <w:rFonts w:eastAsia="Times New Roman" w:cs="Times New Roman"/>
          <w:szCs w:val="24"/>
        </w:rPr>
        <w:t xml:space="preserve"> </w:t>
      </w:r>
      <w:r w:rsidRPr="005E474C">
        <w:rPr>
          <w:rFonts w:cs="Times New Roman"/>
          <w:szCs w:val="24"/>
        </w:rPr>
        <w:t>řízení</w:t>
      </w:r>
    </w:p>
    <w:p w:rsidR="00BE391F" w:rsidRPr="005E474C" w:rsidRDefault="00BE391F" w:rsidP="00092EFC">
      <w:pPr>
        <w:pStyle w:val="Zkladntext"/>
        <w:numPr>
          <w:ilvl w:val="1"/>
          <w:numId w:val="3"/>
        </w:numPr>
        <w:rPr>
          <w:rFonts w:cs="Times New Roman"/>
        </w:rPr>
      </w:pPr>
      <w:r w:rsidRPr="005E474C">
        <w:rPr>
          <w:rFonts w:cs="Times New Roman"/>
        </w:rPr>
        <w:t>Dojde-li</w:t>
      </w:r>
      <w:r w:rsidRPr="005E474C">
        <w:rPr>
          <w:rFonts w:eastAsia="Times New Roman" w:cs="Times New Roman"/>
        </w:rPr>
        <w:t xml:space="preserve"> </w:t>
      </w:r>
      <w:r w:rsidRPr="005E474C">
        <w:rPr>
          <w:rFonts w:cs="Times New Roman"/>
        </w:rPr>
        <w:t>v</w:t>
      </w:r>
      <w:r w:rsidRPr="005E474C">
        <w:rPr>
          <w:rFonts w:eastAsia="Times New Roman" w:cs="Times New Roman"/>
        </w:rPr>
        <w:t xml:space="preserve"> </w:t>
      </w:r>
      <w:r w:rsidRPr="005E474C">
        <w:rPr>
          <w:rFonts w:cs="Times New Roman"/>
        </w:rPr>
        <w:t>průběhu</w:t>
      </w:r>
      <w:r w:rsidRPr="005E474C">
        <w:rPr>
          <w:rFonts w:eastAsia="Times New Roman" w:cs="Times New Roman"/>
        </w:rPr>
        <w:t xml:space="preserve"> </w:t>
      </w:r>
      <w:r w:rsidRPr="005E474C">
        <w:rPr>
          <w:rFonts w:cs="Times New Roman"/>
        </w:rPr>
        <w:t>plnění</w:t>
      </w:r>
      <w:r w:rsidRPr="005E474C">
        <w:rPr>
          <w:rFonts w:eastAsia="Times New Roman" w:cs="Times New Roman"/>
        </w:rPr>
        <w:t xml:space="preserve"> </w:t>
      </w:r>
      <w:r w:rsidRPr="005E474C">
        <w:rPr>
          <w:rFonts w:cs="Times New Roman"/>
        </w:rPr>
        <w:t>ke</w:t>
      </w:r>
      <w:r w:rsidRPr="005E474C">
        <w:rPr>
          <w:rFonts w:eastAsia="Times New Roman" w:cs="Times New Roman"/>
        </w:rPr>
        <w:t xml:space="preserve"> </w:t>
      </w:r>
      <w:r w:rsidRPr="005E474C">
        <w:rPr>
          <w:rFonts w:cs="Times New Roman"/>
        </w:rPr>
        <w:t>změně</w:t>
      </w:r>
      <w:r w:rsidRPr="005E474C">
        <w:rPr>
          <w:rFonts w:eastAsia="Times New Roman" w:cs="Times New Roman"/>
        </w:rPr>
        <w:t xml:space="preserve"> </w:t>
      </w:r>
      <w:r w:rsidRPr="005E474C">
        <w:rPr>
          <w:rFonts w:cs="Times New Roman"/>
        </w:rPr>
        <w:t>obsahu,</w:t>
      </w:r>
      <w:r w:rsidRPr="005E474C">
        <w:rPr>
          <w:rFonts w:eastAsia="Times New Roman" w:cs="Times New Roman"/>
        </w:rPr>
        <w:t xml:space="preserve"> </w:t>
      </w:r>
      <w:r w:rsidRPr="005E474C">
        <w:rPr>
          <w:rFonts w:cs="Times New Roman"/>
        </w:rPr>
        <w:t>času,</w:t>
      </w:r>
      <w:r w:rsidRPr="005E474C">
        <w:rPr>
          <w:rFonts w:eastAsia="Times New Roman" w:cs="Times New Roman"/>
        </w:rPr>
        <w:t xml:space="preserve"> </w:t>
      </w:r>
      <w:r w:rsidRPr="005E474C">
        <w:rPr>
          <w:rFonts w:cs="Times New Roman"/>
        </w:rPr>
        <w:t>rozsahu</w:t>
      </w:r>
      <w:r w:rsidRPr="005E474C">
        <w:rPr>
          <w:rFonts w:eastAsia="Times New Roman" w:cs="Times New Roman"/>
        </w:rPr>
        <w:t xml:space="preserve"> </w:t>
      </w:r>
      <w:r w:rsidRPr="005E474C">
        <w:rPr>
          <w:rFonts w:cs="Times New Roman"/>
        </w:rPr>
        <w:t>nebo</w:t>
      </w:r>
      <w:r w:rsidRPr="005E474C">
        <w:rPr>
          <w:rFonts w:eastAsia="Times New Roman" w:cs="Times New Roman"/>
        </w:rPr>
        <w:t xml:space="preserve"> </w:t>
      </w:r>
      <w:r w:rsidRPr="005E474C">
        <w:rPr>
          <w:rFonts w:cs="Times New Roman"/>
        </w:rPr>
        <w:t>jiných</w:t>
      </w:r>
      <w:r w:rsidRPr="005E474C">
        <w:rPr>
          <w:rFonts w:eastAsia="Times New Roman" w:cs="Times New Roman"/>
        </w:rPr>
        <w:t xml:space="preserve"> </w:t>
      </w:r>
      <w:r w:rsidRPr="005E474C">
        <w:rPr>
          <w:rFonts w:cs="Times New Roman"/>
        </w:rPr>
        <w:t>podstatných</w:t>
      </w:r>
      <w:r w:rsidRPr="005E474C">
        <w:rPr>
          <w:rFonts w:eastAsia="Times New Roman" w:cs="Times New Roman"/>
        </w:rPr>
        <w:t xml:space="preserve"> </w:t>
      </w:r>
      <w:r w:rsidRPr="005E474C">
        <w:rPr>
          <w:rFonts w:cs="Times New Roman"/>
        </w:rPr>
        <w:t>náležitostí</w:t>
      </w:r>
      <w:r w:rsidRPr="005E474C">
        <w:rPr>
          <w:rFonts w:eastAsia="Times New Roman" w:cs="Times New Roman"/>
        </w:rPr>
        <w:t xml:space="preserve"> </w:t>
      </w:r>
      <w:r w:rsidRPr="005E474C">
        <w:rPr>
          <w:rFonts w:cs="Times New Roman"/>
        </w:rPr>
        <w:t>plnění</w:t>
      </w:r>
      <w:r w:rsidRPr="005E474C">
        <w:rPr>
          <w:rFonts w:eastAsia="Times New Roman" w:cs="Times New Roman"/>
        </w:rPr>
        <w:t xml:space="preserve"> </w:t>
      </w:r>
      <w:r w:rsidRPr="005E474C">
        <w:rPr>
          <w:rFonts w:cs="Times New Roman"/>
        </w:rPr>
        <w:t>mají</w:t>
      </w:r>
      <w:r w:rsidRPr="005E474C">
        <w:rPr>
          <w:rFonts w:eastAsia="Times New Roman" w:cs="Times New Roman"/>
        </w:rPr>
        <w:t xml:space="preserve"> </w:t>
      </w:r>
      <w:r w:rsidRPr="005E474C">
        <w:rPr>
          <w:rFonts w:cs="Times New Roman"/>
        </w:rPr>
        <w:t>Zhotovitel</w:t>
      </w:r>
      <w:r w:rsidRPr="005E474C">
        <w:rPr>
          <w:rFonts w:eastAsia="Times New Roman" w:cs="Times New Roman"/>
        </w:rPr>
        <w:t xml:space="preserve"> </w:t>
      </w:r>
      <w:r w:rsidRPr="005E474C">
        <w:rPr>
          <w:rFonts w:cs="Times New Roman"/>
        </w:rPr>
        <w:t>a</w:t>
      </w:r>
      <w:r w:rsidRPr="005E474C">
        <w:rPr>
          <w:rFonts w:eastAsia="Times New Roman" w:cs="Times New Roman"/>
        </w:rPr>
        <w:t xml:space="preserve"> </w:t>
      </w:r>
      <w:r w:rsidRPr="005E474C">
        <w:rPr>
          <w:rFonts w:cs="Times New Roman"/>
        </w:rPr>
        <w:t>Objednatel</w:t>
      </w:r>
      <w:r w:rsidRPr="005E474C">
        <w:rPr>
          <w:rFonts w:eastAsia="Times New Roman" w:cs="Times New Roman"/>
        </w:rPr>
        <w:t xml:space="preserve"> </w:t>
      </w:r>
      <w:r w:rsidRPr="005E474C">
        <w:rPr>
          <w:rFonts w:cs="Times New Roman"/>
        </w:rPr>
        <w:t>právo</w:t>
      </w:r>
      <w:r w:rsidRPr="005E474C">
        <w:rPr>
          <w:rFonts w:eastAsia="Times New Roman" w:cs="Times New Roman"/>
        </w:rPr>
        <w:t xml:space="preserve"> </w:t>
      </w:r>
      <w:r w:rsidRPr="005E474C">
        <w:rPr>
          <w:rFonts w:cs="Times New Roman"/>
        </w:rPr>
        <w:t>předložit</w:t>
      </w:r>
      <w:r w:rsidRPr="005E474C">
        <w:rPr>
          <w:rFonts w:eastAsia="Times New Roman" w:cs="Times New Roman"/>
        </w:rPr>
        <w:t xml:space="preserve"> </w:t>
      </w:r>
      <w:r w:rsidRPr="005E474C">
        <w:rPr>
          <w:rFonts w:cs="Times New Roman"/>
        </w:rPr>
        <w:t>návrh</w:t>
      </w:r>
      <w:r w:rsidRPr="005E474C">
        <w:rPr>
          <w:rFonts w:eastAsia="Times New Roman" w:cs="Times New Roman"/>
        </w:rPr>
        <w:t xml:space="preserve"> </w:t>
      </w:r>
      <w:r w:rsidRPr="005E474C">
        <w:rPr>
          <w:rFonts w:cs="Times New Roman"/>
        </w:rPr>
        <w:t>na</w:t>
      </w:r>
      <w:r w:rsidRPr="005E474C">
        <w:rPr>
          <w:rFonts w:eastAsia="Times New Roman" w:cs="Times New Roman"/>
        </w:rPr>
        <w:t xml:space="preserve"> </w:t>
      </w:r>
      <w:r w:rsidRPr="005E474C">
        <w:rPr>
          <w:rFonts w:cs="Times New Roman"/>
        </w:rPr>
        <w:t>změnu</w:t>
      </w:r>
      <w:r w:rsidRPr="005E474C">
        <w:rPr>
          <w:rFonts w:eastAsia="Times New Roman" w:cs="Times New Roman"/>
        </w:rPr>
        <w:t xml:space="preserve"> </w:t>
      </w:r>
      <w:r w:rsidRPr="005E474C">
        <w:rPr>
          <w:rFonts w:cs="Times New Roman"/>
        </w:rPr>
        <w:t>formou</w:t>
      </w:r>
      <w:r w:rsidRPr="005E474C">
        <w:rPr>
          <w:rFonts w:eastAsia="Times New Roman" w:cs="Times New Roman"/>
        </w:rPr>
        <w:t xml:space="preserve"> </w:t>
      </w:r>
      <w:r w:rsidRPr="005E474C">
        <w:rPr>
          <w:rFonts w:cs="Times New Roman"/>
        </w:rPr>
        <w:t>změnového</w:t>
      </w:r>
      <w:r w:rsidRPr="005E474C">
        <w:rPr>
          <w:rFonts w:eastAsia="Times New Roman" w:cs="Times New Roman"/>
        </w:rPr>
        <w:t xml:space="preserve"> </w:t>
      </w:r>
      <w:r w:rsidRPr="005E474C">
        <w:rPr>
          <w:rFonts w:cs="Times New Roman"/>
        </w:rPr>
        <w:t>řízení.</w:t>
      </w:r>
    </w:p>
    <w:p w:rsidR="00BE391F" w:rsidRPr="005E474C" w:rsidRDefault="00BE391F" w:rsidP="00092EFC">
      <w:pPr>
        <w:pStyle w:val="Zkladntext"/>
        <w:numPr>
          <w:ilvl w:val="1"/>
          <w:numId w:val="3"/>
        </w:numPr>
        <w:rPr>
          <w:rFonts w:cs="Times New Roman"/>
        </w:rPr>
      </w:pPr>
      <w:r w:rsidRPr="005E474C">
        <w:rPr>
          <w:rFonts w:cs="Times New Roman"/>
        </w:rPr>
        <w:t>Změnové</w:t>
      </w:r>
      <w:r w:rsidRPr="005E474C">
        <w:rPr>
          <w:rFonts w:eastAsia="Times New Roman" w:cs="Times New Roman"/>
        </w:rPr>
        <w:t xml:space="preserve"> </w:t>
      </w:r>
      <w:r w:rsidRPr="005E474C">
        <w:rPr>
          <w:rFonts w:cs="Times New Roman"/>
        </w:rPr>
        <w:t>řízení</w:t>
      </w:r>
      <w:r w:rsidRPr="005E474C">
        <w:rPr>
          <w:rFonts w:eastAsia="Times New Roman" w:cs="Times New Roman"/>
        </w:rPr>
        <w:t xml:space="preserve"> </w:t>
      </w:r>
      <w:r w:rsidRPr="005E474C">
        <w:rPr>
          <w:rFonts w:cs="Times New Roman"/>
        </w:rPr>
        <w:t>se</w:t>
      </w:r>
      <w:r w:rsidRPr="005E474C">
        <w:rPr>
          <w:rFonts w:eastAsia="Times New Roman" w:cs="Times New Roman"/>
        </w:rPr>
        <w:t xml:space="preserve"> </w:t>
      </w:r>
      <w:r w:rsidRPr="005E474C">
        <w:rPr>
          <w:rFonts w:cs="Times New Roman"/>
        </w:rPr>
        <w:t>zahajuje</w:t>
      </w:r>
      <w:r w:rsidRPr="005E474C">
        <w:rPr>
          <w:rFonts w:eastAsia="Times New Roman" w:cs="Times New Roman"/>
        </w:rPr>
        <w:t xml:space="preserve"> </w:t>
      </w:r>
      <w:r w:rsidRPr="005E474C">
        <w:rPr>
          <w:rFonts w:cs="Times New Roman"/>
        </w:rPr>
        <w:t>písemnou</w:t>
      </w:r>
      <w:r w:rsidRPr="005E474C">
        <w:rPr>
          <w:rFonts w:eastAsia="Times New Roman" w:cs="Times New Roman"/>
        </w:rPr>
        <w:t xml:space="preserve"> </w:t>
      </w:r>
      <w:r w:rsidRPr="005E474C">
        <w:rPr>
          <w:rFonts w:cs="Times New Roman"/>
        </w:rPr>
        <w:t>žádostí</w:t>
      </w:r>
      <w:r w:rsidRPr="005E474C">
        <w:rPr>
          <w:rFonts w:eastAsia="Times New Roman" w:cs="Times New Roman"/>
        </w:rPr>
        <w:t xml:space="preserve"> </w:t>
      </w:r>
      <w:r w:rsidRPr="005E474C">
        <w:rPr>
          <w:rFonts w:cs="Times New Roman"/>
        </w:rPr>
        <w:t>na</w:t>
      </w:r>
      <w:r w:rsidRPr="005E474C">
        <w:rPr>
          <w:rFonts w:eastAsia="Times New Roman" w:cs="Times New Roman"/>
        </w:rPr>
        <w:t xml:space="preserve"> </w:t>
      </w:r>
      <w:r w:rsidRPr="005E474C">
        <w:rPr>
          <w:rFonts w:cs="Times New Roman"/>
        </w:rPr>
        <w:t>změnové</w:t>
      </w:r>
      <w:r w:rsidRPr="005E474C">
        <w:rPr>
          <w:rFonts w:eastAsia="Times New Roman" w:cs="Times New Roman"/>
        </w:rPr>
        <w:t xml:space="preserve"> </w:t>
      </w:r>
      <w:r w:rsidRPr="005E474C">
        <w:rPr>
          <w:rFonts w:cs="Times New Roman"/>
        </w:rPr>
        <w:t>řízení</w:t>
      </w:r>
      <w:r w:rsidRPr="005E474C">
        <w:rPr>
          <w:rFonts w:eastAsia="Times New Roman" w:cs="Times New Roman"/>
        </w:rPr>
        <w:t xml:space="preserve"> </w:t>
      </w:r>
      <w:r w:rsidRPr="005E474C">
        <w:rPr>
          <w:rFonts w:cs="Times New Roman"/>
        </w:rPr>
        <w:t>podanou</w:t>
      </w:r>
      <w:r w:rsidRPr="005E474C">
        <w:rPr>
          <w:rFonts w:eastAsia="Times New Roman" w:cs="Times New Roman"/>
        </w:rPr>
        <w:t xml:space="preserve"> </w:t>
      </w:r>
      <w:r w:rsidRPr="005E474C">
        <w:rPr>
          <w:rFonts w:cs="Times New Roman"/>
        </w:rPr>
        <w:t>osobou</w:t>
      </w:r>
      <w:r w:rsidRPr="005E474C">
        <w:rPr>
          <w:rFonts w:eastAsia="Times New Roman" w:cs="Times New Roman"/>
        </w:rPr>
        <w:t xml:space="preserve"> </w:t>
      </w:r>
      <w:r w:rsidRPr="005E474C">
        <w:rPr>
          <w:rFonts w:cs="Times New Roman"/>
        </w:rPr>
        <w:t>oprávněnou</w:t>
      </w:r>
      <w:r w:rsidRPr="005E474C">
        <w:rPr>
          <w:rFonts w:eastAsia="Times New Roman" w:cs="Times New Roman"/>
        </w:rPr>
        <w:t xml:space="preserve"> </w:t>
      </w:r>
      <w:r w:rsidRPr="005E474C">
        <w:rPr>
          <w:rFonts w:cs="Times New Roman"/>
        </w:rPr>
        <w:t>jednat</w:t>
      </w:r>
      <w:r w:rsidRPr="005E474C">
        <w:rPr>
          <w:rFonts w:eastAsia="Times New Roman" w:cs="Times New Roman"/>
        </w:rPr>
        <w:t xml:space="preserve"> </w:t>
      </w:r>
      <w:r w:rsidRPr="005E474C">
        <w:rPr>
          <w:rFonts w:cs="Times New Roman"/>
        </w:rPr>
        <w:t>ve</w:t>
      </w:r>
      <w:r w:rsidRPr="005E474C">
        <w:rPr>
          <w:rFonts w:eastAsia="Times New Roman" w:cs="Times New Roman"/>
        </w:rPr>
        <w:t xml:space="preserve"> </w:t>
      </w:r>
      <w:r w:rsidRPr="005E474C">
        <w:rPr>
          <w:rFonts w:cs="Times New Roman"/>
        </w:rPr>
        <w:t>věcech</w:t>
      </w:r>
      <w:r w:rsidRPr="005E474C">
        <w:rPr>
          <w:rFonts w:eastAsia="Times New Roman" w:cs="Times New Roman"/>
        </w:rPr>
        <w:t xml:space="preserve"> </w:t>
      </w:r>
      <w:r w:rsidRPr="005E474C">
        <w:rPr>
          <w:rFonts w:cs="Times New Roman"/>
        </w:rPr>
        <w:t>smluvních</w:t>
      </w:r>
      <w:r w:rsidRPr="005E474C">
        <w:rPr>
          <w:rFonts w:eastAsia="Times New Roman" w:cs="Times New Roman"/>
        </w:rPr>
        <w:t xml:space="preserve"> </w:t>
      </w:r>
      <w:r w:rsidRPr="005E474C">
        <w:rPr>
          <w:rFonts w:cs="Times New Roman"/>
        </w:rPr>
        <w:t>nebo</w:t>
      </w:r>
      <w:r w:rsidRPr="005E474C">
        <w:rPr>
          <w:rFonts w:eastAsia="Times New Roman" w:cs="Times New Roman"/>
        </w:rPr>
        <w:t xml:space="preserve"> </w:t>
      </w:r>
      <w:r w:rsidRPr="005E474C">
        <w:rPr>
          <w:rFonts w:cs="Times New Roman"/>
        </w:rPr>
        <w:t>technických</w:t>
      </w:r>
      <w:r w:rsidRPr="005E474C">
        <w:rPr>
          <w:rFonts w:eastAsia="Times New Roman" w:cs="Times New Roman"/>
        </w:rPr>
        <w:t xml:space="preserve"> </w:t>
      </w:r>
      <w:r w:rsidRPr="005E474C">
        <w:rPr>
          <w:rFonts w:cs="Times New Roman"/>
        </w:rPr>
        <w:t>a</w:t>
      </w:r>
      <w:r w:rsidRPr="005E474C">
        <w:rPr>
          <w:rFonts w:eastAsia="Times New Roman" w:cs="Times New Roman"/>
        </w:rPr>
        <w:t xml:space="preserve"> </w:t>
      </w:r>
      <w:r w:rsidRPr="005E474C">
        <w:rPr>
          <w:rFonts w:cs="Times New Roman"/>
        </w:rPr>
        <w:t>doručenou</w:t>
      </w:r>
      <w:r w:rsidRPr="005E474C">
        <w:rPr>
          <w:rFonts w:eastAsia="Times New Roman" w:cs="Times New Roman"/>
        </w:rPr>
        <w:t xml:space="preserve"> </w:t>
      </w:r>
      <w:r w:rsidRPr="005E474C">
        <w:rPr>
          <w:rFonts w:cs="Times New Roman"/>
        </w:rPr>
        <w:t>druhé</w:t>
      </w:r>
      <w:r w:rsidRPr="005E474C">
        <w:rPr>
          <w:rFonts w:eastAsia="Times New Roman" w:cs="Times New Roman"/>
        </w:rPr>
        <w:t xml:space="preserve"> </w:t>
      </w:r>
      <w:r w:rsidRPr="005E474C">
        <w:rPr>
          <w:rFonts w:cs="Times New Roman"/>
        </w:rPr>
        <w:t>smluvní</w:t>
      </w:r>
      <w:r w:rsidRPr="005E474C">
        <w:rPr>
          <w:rFonts w:eastAsia="Times New Roman" w:cs="Times New Roman"/>
        </w:rPr>
        <w:t xml:space="preserve"> </w:t>
      </w:r>
      <w:r w:rsidRPr="005E474C">
        <w:rPr>
          <w:rFonts w:cs="Times New Roman"/>
        </w:rPr>
        <w:t>straně.</w:t>
      </w:r>
      <w:r w:rsidRPr="005E474C">
        <w:rPr>
          <w:rFonts w:eastAsia="Times New Roman" w:cs="Times New Roman"/>
        </w:rPr>
        <w:t xml:space="preserve"> </w:t>
      </w:r>
      <w:r w:rsidRPr="005E474C">
        <w:rPr>
          <w:rFonts w:cs="Times New Roman"/>
        </w:rPr>
        <w:t>V</w:t>
      </w:r>
      <w:r w:rsidRPr="005E474C">
        <w:rPr>
          <w:rFonts w:eastAsia="Times New Roman" w:cs="Times New Roman"/>
        </w:rPr>
        <w:t xml:space="preserve"> </w:t>
      </w:r>
      <w:r w:rsidRPr="005E474C">
        <w:rPr>
          <w:rFonts w:cs="Times New Roman"/>
        </w:rPr>
        <w:t>oznámení</w:t>
      </w:r>
      <w:r w:rsidRPr="005E474C">
        <w:rPr>
          <w:rFonts w:eastAsia="Times New Roman" w:cs="Times New Roman"/>
        </w:rPr>
        <w:t xml:space="preserve"> </w:t>
      </w:r>
      <w:r w:rsidRPr="005E474C">
        <w:rPr>
          <w:rFonts w:cs="Times New Roman"/>
        </w:rPr>
        <w:t>musí</w:t>
      </w:r>
      <w:r w:rsidRPr="005E474C">
        <w:rPr>
          <w:rFonts w:eastAsia="Times New Roman" w:cs="Times New Roman"/>
        </w:rPr>
        <w:t xml:space="preserve"> </w:t>
      </w:r>
      <w:r w:rsidRPr="005E474C">
        <w:rPr>
          <w:rFonts w:cs="Times New Roman"/>
        </w:rPr>
        <w:t>být</w:t>
      </w:r>
      <w:r w:rsidRPr="005E474C">
        <w:rPr>
          <w:rFonts w:eastAsia="Times New Roman" w:cs="Times New Roman"/>
        </w:rPr>
        <w:t xml:space="preserve"> </w:t>
      </w:r>
      <w:r w:rsidRPr="005E474C">
        <w:rPr>
          <w:rFonts w:cs="Times New Roman"/>
        </w:rPr>
        <w:t>definován</w:t>
      </w:r>
      <w:r w:rsidRPr="005E474C">
        <w:rPr>
          <w:rFonts w:eastAsia="Times New Roman" w:cs="Times New Roman"/>
        </w:rPr>
        <w:t xml:space="preserve"> </w:t>
      </w:r>
      <w:r w:rsidRPr="005E474C">
        <w:rPr>
          <w:rFonts w:cs="Times New Roman"/>
        </w:rPr>
        <w:t>alespoň</w:t>
      </w:r>
      <w:r w:rsidRPr="005E474C">
        <w:rPr>
          <w:rFonts w:eastAsia="Times New Roman" w:cs="Times New Roman"/>
        </w:rPr>
        <w:t xml:space="preserve"> </w:t>
      </w:r>
      <w:r w:rsidRPr="005E474C">
        <w:rPr>
          <w:rFonts w:cs="Times New Roman"/>
        </w:rPr>
        <w:t>rámcově</w:t>
      </w:r>
      <w:r w:rsidRPr="005E474C">
        <w:rPr>
          <w:rFonts w:eastAsia="Times New Roman" w:cs="Times New Roman"/>
        </w:rPr>
        <w:t xml:space="preserve"> </w:t>
      </w:r>
      <w:r w:rsidRPr="005E474C">
        <w:rPr>
          <w:rFonts w:cs="Times New Roman"/>
        </w:rPr>
        <w:t>rozsah</w:t>
      </w:r>
      <w:r w:rsidRPr="005E474C">
        <w:rPr>
          <w:rFonts w:eastAsia="Times New Roman" w:cs="Times New Roman"/>
        </w:rPr>
        <w:t xml:space="preserve"> </w:t>
      </w:r>
      <w:r w:rsidRPr="005E474C">
        <w:rPr>
          <w:rFonts w:cs="Times New Roman"/>
        </w:rPr>
        <w:t>požadované</w:t>
      </w:r>
      <w:r w:rsidRPr="005E474C">
        <w:rPr>
          <w:rFonts w:eastAsia="Times New Roman" w:cs="Times New Roman"/>
        </w:rPr>
        <w:t xml:space="preserve"> </w:t>
      </w:r>
      <w:r w:rsidRPr="005E474C">
        <w:rPr>
          <w:rFonts w:cs="Times New Roman"/>
        </w:rPr>
        <w:t>úpravy.</w:t>
      </w:r>
    </w:p>
    <w:p w:rsidR="00BE391F" w:rsidRPr="005E474C" w:rsidRDefault="00BE391F" w:rsidP="00092EFC">
      <w:pPr>
        <w:pStyle w:val="Zkladntext"/>
        <w:numPr>
          <w:ilvl w:val="1"/>
          <w:numId w:val="3"/>
        </w:numPr>
        <w:rPr>
          <w:rFonts w:cs="Times New Roman"/>
        </w:rPr>
      </w:pPr>
      <w:r w:rsidRPr="005E474C">
        <w:rPr>
          <w:rFonts w:cs="Times New Roman"/>
        </w:rPr>
        <w:t>Zhotovitel</w:t>
      </w:r>
      <w:r w:rsidRPr="005E474C">
        <w:rPr>
          <w:rFonts w:eastAsia="Times New Roman" w:cs="Times New Roman"/>
        </w:rPr>
        <w:t xml:space="preserve"> </w:t>
      </w:r>
      <w:r w:rsidRPr="005E474C">
        <w:rPr>
          <w:rFonts w:cs="Times New Roman"/>
        </w:rPr>
        <w:t>zpracuje</w:t>
      </w:r>
      <w:r w:rsidRPr="005E474C">
        <w:rPr>
          <w:rFonts w:eastAsia="Times New Roman" w:cs="Times New Roman"/>
        </w:rPr>
        <w:t xml:space="preserve"> </w:t>
      </w:r>
      <w:r w:rsidRPr="005E474C">
        <w:rPr>
          <w:rFonts w:cs="Times New Roman"/>
        </w:rPr>
        <w:t>v</w:t>
      </w:r>
      <w:r w:rsidRPr="005E474C">
        <w:rPr>
          <w:rFonts w:eastAsia="Times New Roman" w:cs="Times New Roman"/>
        </w:rPr>
        <w:t xml:space="preserve"> </w:t>
      </w:r>
      <w:r w:rsidRPr="005E474C">
        <w:rPr>
          <w:rFonts w:cs="Times New Roman"/>
        </w:rPr>
        <w:t>součinnosti</w:t>
      </w:r>
      <w:r w:rsidRPr="005E474C">
        <w:rPr>
          <w:rFonts w:eastAsia="Times New Roman" w:cs="Times New Roman"/>
        </w:rPr>
        <w:t xml:space="preserve"> </w:t>
      </w:r>
      <w:r w:rsidRPr="005E474C">
        <w:rPr>
          <w:rFonts w:cs="Times New Roman"/>
        </w:rPr>
        <w:t>s</w:t>
      </w:r>
      <w:r w:rsidRPr="005E474C">
        <w:rPr>
          <w:rFonts w:eastAsia="Times New Roman" w:cs="Times New Roman"/>
        </w:rPr>
        <w:t xml:space="preserve"> </w:t>
      </w:r>
      <w:r w:rsidRPr="005E474C">
        <w:rPr>
          <w:rFonts w:cs="Times New Roman"/>
        </w:rPr>
        <w:t>Objednatelem</w:t>
      </w:r>
      <w:r w:rsidRPr="005E474C">
        <w:rPr>
          <w:rFonts w:eastAsia="Times New Roman" w:cs="Times New Roman"/>
        </w:rPr>
        <w:t xml:space="preserve"> </w:t>
      </w:r>
      <w:r w:rsidRPr="005E474C">
        <w:rPr>
          <w:rFonts w:cs="Times New Roman"/>
        </w:rPr>
        <w:t>podklady</w:t>
      </w:r>
      <w:r w:rsidRPr="005E474C">
        <w:rPr>
          <w:rFonts w:eastAsia="Times New Roman" w:cs="Times New Roman"/>
        </w:rPr>
        <w:t xml:space="preserve"> </w:t>
      </w:r>
      <w:r w:rsidRPr="005E474C">
        <w:rPr>
          <w:rFonts w:cs="Times New Roman"/>
        </w:rPr>
        <w:t>na</w:t>
      </w:r>
      <w:r w:rsidRPr="005E474C">
        <w:rPr>
          <w:rFonts w:eastAsia="Times New Roman" w:cs="Times New Roman"/>
        </w:rPr>
        <w:t xml:space="preserve"> </w:t>
      </w:r>
      <w:r w:rsidRPr="005E474C">
        <w:rPr>
          <w:rFonts w:cs="Times New Roman"/>
        </w:rPr>
        <w:t>změnové</w:t>
      </w:r>
      <w:r w:rsidRPr="005E474C">
        <w:rPr>
          <w:rFonts w:eastAsia="Times New Roman" w:cs="Times New Roman"/>
        </w:rPr>
        <w:t xml:space="preserve"> </w:t>
      </w:r>
      <w:r w:rsidRPr="005E474C">
        <w:rPr>
          <w:rFonts w:cs="Times New Roman"/>
        </w:rPr>
        <w:t>řízení.</w:t>
      </w:r>
    </w:p>
    <w:p w:rsidR="00BE391F" w:rsidRPr="005E474C" w:rsidRDefault="00BE391F" w:rsidP="00092EFC">
      <w:pPr>
        <w:pStyle w:val="Zkladntext"/>
        <w:numPr>
          <w:ilvl w:val="1"/>
          <w:numId w:val="3"/>
        </w:numPr>
        <w:rPr>
          <w:rFonts w:cs="Times New Roman"/>
        </w:rPr>
      </w:pPr>
      <w:r w:rsidRPr="005E474C">
        <w:rPr>
          <w:rFonts w:cs="Times New Roman"/>
        </w:rPr>
        <w:t>Smluvní</w:t>
      </w:r>
      <w:r w:rsidRPr="005E474C">
        <w:rPr>
          <w:rFonts w:eastAsia="Times New Roman" w:cs="Times New Roman"/>
        </w:rPr>
        <w:t xml:space="preserve"> </w:t>
      </w:r>
      <w:r w:rsidRPr="005E474C">
        <w:rPr>
          <w:rFonts w:cs="Times New Roman"/>
        </w:rPr>
        <w:t>strany</w:t>
      </w:r>
      <w:r w:rsidRPr="005E474C">
        <w:rPr>
          <w:rFonts w:eastAsia="Times New Roman" w:cs="Times New Roman"/>
        </w:rPr>
        <w:t xml:space="preserve"> </w:t>
      </w:r>
      <w:r w:rsidRPr="005E474C">
        <w:rPr>
          <w:rFonts w:cs="Times New Roman"/>
        </w:rPr>
        <w:t>se</w:t>
      </w:r>
      <w:r w:rsidRPr="005E474C">
        <w:rPr>
          <w:rFonts w:eastAsia="Times New Roman" w:cs="Times New Roman"/>
        </w:rPr>
        <w:t xml:space="preserve"> </w:t>
      </w:r>
      <w:r w:rsidRPr="005E474C">
        <w:rPr>
          <w:rFonts w:cs="Times New Roman"/>
        </w:rPr>
        <w:t>dohodnou</w:t>
      </w:r>
      <w:r w:rsidRPr="005E474C">
        <w:rPr>
          <w:rFonts w:eastAsia="Times New Roman" w:cs="Times New Roman"/>
        </w:rPr>
        <w:t xml:space="preserve"> </w:t>
      </w:r>
      <w:r w:rsidRPr="005E474C">
        <w:rPr>
          <w:rFonts w:cs="Times New Roman"/>
        </w:rPr>
        <w:t>o</w:t>
      </w:r>
      <w:r w:rsidRPr="005E474C">
        <w:rPr>
          <w:rFonts w:eastAsia="Times New Roman" w:cs="Times New Roman"/>
        </w:rPr>
        <w:t xml:space="preserve"> </w:t>
      </w:r>
      <w:r w:rsidRPr="005E474C">
        <w:rPr>
          <w:rFonts w:cs="Times New Roman"/>
        </w:rPr>
        <w:t>změně,</w:t>
      </w:r>
      <w:r w:rsidRPr="005E474C">
        <w:rPr>
          <w:rFonts w:eastAsia="Times New Roman" w:cs="Times New Roman"/>
        </w:rPr>
        <w:t xml:space="preserve"> </w:t>
      </w:r>
      <w:r w:rsidRPr="005E474C">
        <w:rPr>
          <w:rFonts w:cs="Times New Roman"/>
        </w:rPr>
        <w:t>způsobu</w:t>
      </w:r>
      <w:r w:rsidRPr="005E474C">
        <w:rPr>
          <w:rFonts w:eastAsia="Times New Roman" w:cs="Times New Roman"/>
        </w:rPr>
        <w:t xml:space="preserve"> </w:t>
      </w:r>
      <w:r w:rsidRPr="005E474C">
        <w:rPr>
          <w:rFonts w:cs="Times New Roman"/>
        </w:rPr>
        <w:t>jejího</w:t>
      </w:r>
      <w:r w:rsidRPr="005E474C">
        <w:rPr>
          <w:rFonts w:eastAsia="Times New Roman" w:cs="Times New Roman"/>
        </w:rPr>
        <w:t xml:space="preserve"> </w:t>
      </w:r>
      <w:r w:rsidRPr="005E474C">
        <w:rPr>
          <w:rFonts w:cs="Times New Roman"/>
        </w:rPr>
        <w:t>řešení</w:t>
      </w:r>
      <w:r w:rsidRPr="005E474C">
        <w:rPr>
          <w:rFonts w:eastAsia="Times New Roman" w:cs="Times New Roman"/>
        </w:rPr>
        <w:t xml:space="preserve"> </w:t>
      </w:r>
      <w:r w:rsidRPr="005E474C">
        <w:rPr>
          <w:rFonts w:cs="Times New Roman"/>
        </w:rPr>
        <w:t>a</w:t>
      </w:r>
      <w:r w:rsidRPr="005E474C">
        <w:rPr>
          <w:rFonts w:eastAsia="Times New Roman" w:cs="Times New Roman"/>
        </w:rPr>
        <w:t xml:space="preserve"> </w:t>
      </w:r>
      <w:r w:rsidRPr="005E474C">
        <w:rPr>
          <w:rFonts w:cs="Times New Roman"/>
        </w:rPr>
        <w:t>o</w:t>
      </w:r>
      <w:r w:rsidRPr="005E474C">
        <w:rPr>
          <w:rFonts w:eastAsia="Times New Roman" w:cs="Times New Roman"/>
        </w:rPr>
        <w:t xml:space="preserve"> </w:t>
      </w:r>
      <w:r w:rsidRPr="005E474C">
        <w:rPr>
          <w:rFonts w:cs="Times New Roman"/>
        </w:rPr>
        <w:t>jejích</w:t>
      </w:r>
      <w:r w:rsidRPr="005E474C">
        <w:rPr>
          <w:rFonts w:eastAsia="Times New Roman" w:cs="Times New Roman"/>
        </w:rPr>
        <w:t xml:space="preserve"> </w:t>
      </w:r>
      <w:r w:rsidRPr="005E474C">
        <w:rPr>
          <w:rFonts w:cs="Times New Roman"/>
        </w:rPr>
        <w:t>důsledcích</w:t>
      </w:r>
      <w:r w:rsidRPr="005E474C">
        <w:rPr>
          <w:rFonts w:eastAsia="Times New Roman" w:cs="Times New Roman"/>
        </w:rPr>
        <w:t xml:space="preserve"> </w:t>
      </w:r>
      <w:r w:rsidRPr="005E474C">
        <w:rPr>
          <w:rFonts w:cs="Times New Roman"/>
        </w:rPr>
        <w:t>do Smlouvy.</w:t>
      </w:r>
    </w:p>
    <w:p w:rsidR="00BE391F" w:rsidRPr="005E474C" w:rsidRDefault="00BE391F" w:rsidP="00092EFC">
      <w:pPr>
        <w:pStyle w:val="Zkladntext"/>
        <w:numPr>
          <w:ilvl w:val="1"/>
          <w:numId w:val="3"/>
        </w:numPr>
        <w:rPr>
          <w:rFonts w:cs="Times New Roman"/>
        </w:rPr>
      </w:pPr>
      <w:r w:rsidRPr="005E474C">
        <w:rPr>
          <w:rFonts w:cs="Times New Roman"/>
        </w:rPr>
        <w:t>Pokud</w:t>
      </w:r>
      <w:r w:rsidRPr="005E474C">
        <w:rPr>
          <w:rFonts w:eastAsia="Times New Roman" w:cs="Times New Roman"/>
        </w:rPr>
        <w:t xml:space="preserve"> </w:t>
      </w:r>
      <w:r w:rsidRPr="005E474C">
        <w:rPr>
          <w:rFonts w:cs="Times New Roman"/>
        </w:rPr>
        <w:t>má</w:t>
      </w:r>
      <w:r w:rsidRPr="005E474C">
        <w:rPr>
          <w:rFonts w:eastAsia="Times New Roman" w:cs="Times New Roman"/>
        </w:rPr>
        <w:t xml:space="preserve"> </w:t>
      </w:r>
      <w:r w:rsidRPr="005E474C">
        <w:rPr>
          <w:rFonts w:cs="Times New Roman"/>
        </w:rPr>
        <w:t>změna</w:t>
      </w:r>
      <w:r w:rsidRPr="005E474C">
        <w:rPr>
          <w:rFonts w:eastAsia="Times New Roman" w:cs="Times New Roman"/>
        </w:rPr>
        <w:t xml:space="preserve"> </w:t>
      </w:r>
      <w:r w:rsidRPr="005E474C">
        <w:rPr>
          <w:rFonts w:cs="Times New Roman"/>
        </w:rPr>
        <w:t>dopad</w:t>
      </w:r>
      <w:r w:rsidRPr="005E474C">
        <w:rPr>
          <w:rFonts w:eastAsia="Times New Roman" w:cs="Times New Roman"/>
        </w:rPr>
        <w:t xml:space="preserve"> </w:t>
      </w:r>
      <w:r w:rsidRPr="005E474C">
        <w:rPr>
          <w:rFonts w:cs="Times New Roman"/>
        </w:rPr>
        <w:t>do</w:t>
      </w:r>
      <w:r w:rsidRPr="005E474C">
        <w:rPr>
          <w:rFonts w:eastAsia="Times New Roman" w:cs="Times New Roman"/>
        </w:rPr>
        <w:t xml:space="preserve"> </w:t>
      </w:r>
      <w:r w:rsidRPr="005E474C">
        <w:rPr>
          <w:rFonts w:cs="Times New Roman"/>
        </w:rPr>
        <w:t>Smlouvy,</w:t>
      </w:r>
      <w:r w:rsidRPr="005E474C">
        <w:rPr>
          <w:rFonts w:eastAsia="Times New Roman" w:cs="Times New Roman"/>
        </w:rPr>
        <w:t xml:space="preserve"> </w:t>
      </w:r>
      <w:r w:rsidRPr="005E474C">
        <w:rPr>
          <w:rFonts w:cs="Times New Roman"/>
        </w:rPr>
        <w:t>musí</w:t>
      </w:r>
      <w:r w:rsidRPr="005E474C">
        <w:rPr>
          <w:rFonts w:eastAsia="Times New Roman" w:cs="Times New Roman"/>
        </w:rPr>
        <w:t xml:space="preserve"> </w:t>
      </w:r>
      <w:r w:rsidRPr="005E474C">
        <w:rPr>
          <w:rFonts w:cs="Times New Roman"/>
        </w:rPr>
        <w:t>být</w:t>
      </w:r>
      <w:r w:rsidRPr="005E474C">
        <w:rPr>
          <w:rFonts w:eastAsia="Times New Roman" w:cs="Times New Roman"/>
        </w:rPr>
        <w:t xml:space="preserve"> </w:t>
      </w:r>
      <w:r w:rsidRPr="005E474C">
        <w:rPr>
          <w:rFonts w:cs="Times New Roman"/>
        </w:rPr>
        <w:t>provedena</w:t>
      </w:r>
      <w:r w:rsidRPr="005E474C">
        <w:rPr>
          <w:rFonts w:eastAsia="Times New Roman" w:cs="Times New Roman"/>
        </w:rPr>
        <w:t xml:space="preserve"> </w:t>
      </w:r>
      <w:r w:rsidRPr="005E474C">
        <w:rPr>
          <w:rFonts w:cs="Times New Roman"/>
        </w:rPr>
        <w:t>formou</w:t>
      </w:r>
      <w:r w:rsidRPr="005E474C">
        <w:rPr>
          <w:rFonts w:eastAsia="Times New Roman" w:cs="Times New Roman"/>
        </w:rPr>
        <w:t xml:space="preserve"> </w:t>
      </w:r>
      <w:r w:rsidRPr="005E474C">
        <w:rPr>
          <w:rFonts w:cs="Times New Roman"/>
        </w:rPr>
        <w:t>písemného</w:t>
      </w:r>
      <w:r w:rsidRPr="005E474C">
        <w:rPr>
          <w:rFonts w:eastAsia="Times New Roman" w:cs="Times New Roman"/>
        </w:rPr>
        <w:t xml:space="preserve"> </w:t>
      </w:r>
      <w:r w:rsidRPr="005E474C">
        <w:rPr>
          <w:rFonts w:cs="Times New Roman"/>
        </w:rPr>
        <w:t>dodatku</w:t>
      </w:r>
      <w:r w:rsidRPr="005E474C">
        <w:rPr>
          <w:rFonts w:eastAsia="Times New Roman" w:cs="Times New Roman"/>
        </w:rPr>
        <w:t xml:space="preserve"> </w:t>
      </w:r>
      <w:r w:rsidRPr="005E474C">
        <w:rPr>
          <w:rFonts w:cs="Times New Roman"/>
        </w:rPr>
        <w:t>ke Smlouvě</w:t>
      </w:r>
      <w:r w:rsidRPr="005E474C">
        <w:rPr>
          <w:rFonts w:eastAsia="Times New Roman" w:cs="Times New Roman"/>
        </w:rPr>
        <w:t xml:space="preserve"> </w:t>
      </w:r>
      <w:r w:rsidRPr="005E474C">
        <w:rPr>
          <w:rFonts w:cs="Times New Roman"/>
        </w:rPr>
        <w:t>nebo</w:t>
      </w:r>
      <w:r w:rsidRPr="005E474C">
        <w:rPr>
          <w:rFonts w:eastAsia="Times New Roman" w:cs="Times New Roman"/>
        </w:rPr>
        <w:t xml:space="preserve"> </w:t>
      </w:r>
      <w:r w:rsidRPr="005E474C">
        <w:rPr>
          <w:rFonts w:cs="Times New Roman"/>
        </w:rPr>
        <w:t>uzavřením</w:t>
      </w:r>
      <w:r w:rsidRPr="005E474C">
        <w:rPr>
          <w:rFonts w:eastAsia="Times New Roman" w:cs="Times New Roman"/>
        </w:rPr>
        <w:t xml:space="preserve"> </w:t>
      </w:r>
      <w:r w:rsidRPr="005E474C">
        <w:rPr>
          <w:rFonts w:cs="Times New Roman"/>
        </w:rPr>
        <w:t>nové</w:t>
      </w:r>
      <w:r w:rsidRPr="005E474C">
        <w:rPr>
          <w:rFonts w:eastAsia="Times New Roman" w:cs="Times New Roman"/>
        </w:rPr>
        <w:t xml:space="preserve"> </w:t>
      </w:r>
      <w:r w:rsidRPr="005E474C">
        <w:rPr>
          <w:rFonts w:cs="Times New Roman"/>
        </w:rPr>
        <w:t>Smlouvy,</w:t>
      </w:r>
      <w:r w:rsidRPr="005E474C">
        <w:rPr>
          <w:rFonts w:eastAsia="Times New Roman" w:cs="Times New Roman"/>
        </w:rPr>
        <w:t xml:space="preserve"> </w:t>
      </w:r>
      <w:r w:rsidRPr="005E474C">
        <w:rPr>
          <w:rFonts w:cs="Times New Roman"/>
        </w:rPr>
        <w:t>přičemž</w:t>
      </w:r>
      <w:r w:rsidRPr="005E474C">
        <w:rPr>
          <w:rFonts w:eastAsia="Times New Roman" w:cs="Times New Roman"/>
        </w:rPr>
        <w:t xml:space="preserve"> </w:t>
      </w:r>
      <w:r w:rsidRPr="005E474C">
        <w:rPr>
          <w:rFonts w:cs="Times New Roman"/>
        </w:rPr>
        <w:t>musí</w:t>
      </w:r>
      <w:r w:rsidRPr="005E474C">
        <w:rPr>
          <w:rFonts w:eastAsia="Times New Roman" w:cs="Times New Roman"/>
        </w:rPr>
        <w:t xml:space="preserve"> </w:t>
      </w:r>
      <w:r w:rsidRPr="005E474C">
        <w:rPr>
          <w:rFonts w:cs="Times New Roman"/>
        </w:rPr>
        <w:t>být</w:t>
      </w:r>
      <w:r w:rsidRPr="005E474C">
        <w:rPr>
          <w:rFonts w:eastAsia="Times New Roman" w:cs="Times New Roman"/>
        </w:rPr>
        <w:t xml:space="preserve"> </w:t>
      </w:r>
      <w:r w:rsidR="00295227" w:rsidRPr="005E474C">
        <w:rPr>
          <w:rFonts w:eastAsia="Times New Roman" w:cs="Times New Roman"/>
        </w:rPr>
        <w:t xml:space="preserve">vždy </w:t>
      </w:r>
      <w:r w:rsidRPr="005E474C">
        <w:rPr>
          <w:rFonts w:cs="Times New Roman"/>
        </w:rPr>
        <w:t>respektován</w:t>
      </w:r>
      <w:r w:rsidRPr="005E474C">
        <w:rPr>
          <w:rFonts w:eastAsia="Times New Roman" w:cs="Times New Roman"/>
        </w:rPr>
        <w:t xml:space="preserve"> </w:t>
      </w:r>
      <w:r w:rsidR="00295227" w:rsidRPr="005E474C">
        <w:rPr>
          <w:rFonts w:cs="Times New Roman"/>
        </w:rPr>
        <w:t>ZVZ</w:t>
      </w:r>
      <w:r w:rsidRPr="005E474C">
        <w:rPr>
          <w:rFonts w:cs="Times New Roman"/>
        </w:rPr>
        <w:t>.</w:t>
      </w:r>
    </w:p>
    <w:p w:rsidR="00BE391F" w:rsidRPr="005E474C" w:rsidRDefault="00BE391F" w:rsidP="00092EFC">
      <w:pPr>
        <w:pStyle w:val="Zkladntext"/>
        <w:numPr>
          <w:ilvl w:val="1"/>
          <w:numId w:val="3"/>
        </w:numPr>
        <w:rPr>
          <w:rFonts w:cs="Times New Roman"/>
        </w:rPr>
      </w:pPr>
      <w:r w:rsidRPr="005E474C">
        <w:rPr>
          <w:rFonts w:cs="Times New Roman"/>
        </w:rPr>
        <w:t>Pokud</w:t>
      </w:r>
      <w:r w:rsidRPr="005E474C">
        <w:rPr>
          <w:rFonts w:eastAsia="Times New Roman" w:cs="Times New Roman"/>
        </w:rPr>
        <w:t xml:space="preserve"> </w:t>
      </w:r>
      <w:r w:rsidRPr="005E474C">
        <w:rPr>
          <w:rFonts w:cs="Times New Roman"/>
        </w:rPr>
        <w:t>má</w:t>
      </w:r>
      <w:r w:rsidRPr="005E474C">
        <w:rPr>
          <w:rFonts w:eastAsia="Times New Roman" w:cs="Times New Roman"/>
        </w:rPr>
        <w:t xml:space="preserve"> </w:t>
      </w:r>
      <w:r w:rsidRPr="005E474C">
        <w:rPr>
          <w:rFonts w:cs="Times New Roman"/>
        </w:rPr>
        <w:t>změna</w:t>
      </w:r>
      <w:r w:rsidRPr="005E474C">
        <w:rPr>
          <w:rFonts w:eastAsia="Times New Roman" w:cs="Times New Roman"/>
        </w:rPr>
        <w:t xml:space="preserve"> </w:t>
      </w:r>
      <w:r w:rsidRPr="005E474C">
        <w:rPr>
          <w:rFonts w:cs="Times New Roman"/>
        </w:rPr>
        <w:t>dopad</w:t>
      </w:r>
      <w:r w:rsidRPr="005E474C">
        <w:rPr>
          <w:rFonts w:eastAsia="Times New Roman" w:cs="Times New Roman"/>
        </w:rPr>
        <w:t xml:space="preserve"> </w:t>
      </w:r>
      <w:r w:rsidRPr="005E474C">
        <w:rPr>
          <w:rFonts w:cs="Times New Roman"/>
        </w:rPr>
        <w:t>do</w:t>
      </w:r>
      <w:r w:rsidRPr="005E474C">
        <w:rPr>
          <w:rFonts w:eastAsia="Times New Roman" w:cs="Times New Roman"/>
        </w:rPr>
        <w:t xml:space="preserve"> </w:t>
      </w:r>
      <w:r w:rsidRPr="005E474C">
        <w:rPr>
          <w:rFonts w:cs="Times New Roman"/>
        </w:rPr>
        <w:t>plnění</w:t>
      </w:r>
      <w:r w:rsidRPr="005E474C">
        <w:rPr>
          <w:rFonts w:eastAsia="Times New Roman" w:cs="Times New Roman"/>
        </w:rPr>
        <w:t xml:space="preserve"> </w:t>
      </w:r>
      <w:r w:rsidRPr="005E474C">
        <w:rPr>
          <w:rFonts w:cs="Times New Roman"/>
        </w:rPr>
        <w:t>již</w:t>
      </w:r>
      <w:r w:rsidRPr="005E474C">
        <w:rPr>
          <w:rFonts w:eastAsia="Times New Roman" w:cs="Times New Roman"/>
        </w:rPr>
        <w:t xml:space="preserve"> </w:t>
      </w:r>
      <w:r w:rsidR="004044B7" w:rsidRPr="005E474C">
        <w:rPr>
          <w:rFonts w:eastAsia="Times New Roman" w:cs="Times New Roman"/>
        </w:rPr>
        <w:t xml:space="preserve">případně </w:t>
      </w:r>
      <w:r w:rsidRPr="005E474C">
        <w:rPr>
          <w:rFonts w:cs="Times New Roman"/>
        </w:rPr>
        <w:t>převzatého</w:t>
      </w:r>
      <w:r w:rsidRPr="005E474C">
        <w:rPr>
          <w:rFonts w:eastAsia="Times New Roman" w:cs="Times New Roman"/>
        </w:rPr>
        <w:t xml:space="preserve"> </w:t>
      </w:r>
      <w:r w:rsidRPr="005E474C">
        <w:rPr>
          <w:rFonts w:cs="Times New Roman"/>
        </w:rPr>
        <w:t>a</w:t>
      </w:r>
      <w:r w:rsidRPr="005E474C">
        <w:rPr>
          <w:rFonts w:eastAsia="Times New Roman" w:cs="Times New Roman"/>
        </w:rPr>
        <w:t xml:space="preserve"> </w:t>
      </w:r>
      <w:r w:rsidRPr="005E474C">
        <w:rPr>
          <w:rFonts w:cs="Times New Roman"/>
        </w:rPr>
        <w:t>nemá</w:t>
      </w:r>
      <w:r w:rsidRPr="005E474C">
        <w:rPr>
          <w:rFonts w:eastAsia="Times New Roman" w:cs="Times New Roman"/>
        </w:rPr>
        <w:t xml:space="preserve"> </w:t>
      </w:r>
      <w:r w:rsidRPr="005E474C">
        <w:rPr>
          <w:rFonts w:cs="Times New Roman"/>
        </w:rPr>
        <w:t>dopad</w:t>
      </w:r>
      <w:r w:rsidRPr="005E474C">
        <w:rPr>
          <w:rFonts w:eastAsia="Times New Roman" w:cs="Times New Roman"/>
        </w:rPr>
        <w:t xml:space="preserve"> </w:t>
      </w:r>
      <w:r w:rsidRPr="005E474C">
        <w:rPr>
          <w:rFonts w:cs="Times New Roman"/>
        </w:rPr>
        <w:t>do</w:t>
      </w:r>
      <w:r w:rsidRPr="005E474C">
        <w:rPr>
          <w:rFonts w:eastAsia="Times New Roman" w:cs="Times New Roman"/>
        </w:rPr>
        <w:t xml:space="preserve"> </w:t>
      </w:r>
      <w:r w:rsidRPr="005E474C">
        <w:rPr>
          <w:rFonts w:cs="Times New Roman"/>
        </w:rPr>
        <w:t>Smlouvy,</w:t>
      </w:r>
      <w:r w:rsidRPr="005E474C">
        <w:rPr>
          <w:rFonts w:eastAsia="Times New Roman" w:cs="Times New Roman"/>
        </w:rPr>
        <w:t xml:space="preserve"> </w:t>
      </w:r>
      <w:r w:rsidRPr="005E474C">
        <w:rPr>
          <w:rFonts w:cs="Times New Roman"/>
        </w:rPr>
        <w:t>musí</w:t>
      </w:r>
      <w:r w:rsidRPr="005E474C">
        <w:rPr>
          <w:rFonts w:eastAsia="Times New Roman" w:cs="Times New Roman"/>
        </w:rPr>
        <w:t xml:space="preserve"> </w:t>
      </w:r>
      <w:r w:rsidRPr="005E474C">
        <w:rPr>
          <w:rFonts w:cs="Times New Roman"/>
        </w:rPr>
        <w:t>být</w:t>
      </w:r>
      <w:r w:rsidRPr="005E474C">
        <w:rPr>
          <w:rFonts w:eastAsia="Times New Roman" w:cs="Times New Roman"/>
        </w:rPr>
        <w:t xml:space="preserve"> </w:t>
      </w:r>
      <w:r w:rsidRPr="005E474C">
        <w:rPr>
          <w:rFonts w:cs="Times New Roman"/>
        </w:rPr>
        <w:t>provedena</w:t>
      </w:r>
      <w:r w:rsidRPr="005E474C">
        <w:rPr>
          <w:rFonts w:eastAsia="Times New Roman" w:cs="Times New Roman"/>
        </w:rPr>
        <w:t xml:space="preserve"> </w:t>
      </w:r>
      <w:r w:rsidRPr="005E474C">
        <w:rPr>
          <w:rFonts w:cs="Times New Roman"/>
        </w:rPr>
        <w:t>formou</w:t>
      </w:r>
      <w:r w:rsidRPr="005E474C">
        <w:rPr>
          <w:rFonts w:eastAsia="Times New Roman" w:cs="Times New Roman"/>
        </w:rPr>
        <w:t xml:space="preserve"> </w:t>
      </w:r>
      <w:r w:rsidRPr="005E474C">
        <w:rPr>
          <w:rFonts w:cs="Times New Roman"/>
        </w:rPr>
        <w:t>písemného</w:t>
      </w:r>
      <w:r w:rsidRPr="005E474C">
        <w:rPr>
          <w:rFonts w:eastAsia="Times New Roman" w:cs="Times New Roman"/>
        </w:rPr>
        <w:t xml:space="preserve"> </w:t>
      </w:r>
      <w:r w:rsidRPr="005E474C">
        <w:rPr>
          <w:rFonts w:cs="Times New Roman"/>
        </w:rPr>
        <w:t>protokolu</w:t>
      </w:r>
      <w:r w:rsidRPr="005E474C">
        <w:rPr>
          <w:rFonts w:eastAsia="Times New Roman" w:cs="Times New Roman"/>
        </w:rPr>
        <w:t xml:space="preserve"> </w:t>
      </w:r>
      <w:r w:rsidRPr="005E474C">
        <w:rPr>
          <w:rFonts w:cs="Times New Roman"/>
        </w:rPr>
        <w:t>podepsaného</w:t>
      </w:r>
      <w:r w:rsidRPr="005E474C">
        <w:rPr>
          <w:rFonts w:eastAsia="Times New Roman" w:cs="Times New Roman"/>
        </w:rPr>
        <w:t xml:space="preserve"> </w:t>
      </w:r>
      <w:r w:rsidRPr="005E474C">
        <w:rPr>
          <w:rFonts w:cs="Times New Roman"/>
        </w:rPr>
        <w:t>osobou</w:t>
      </w:r>
      <w:r w:rsidRPr="005E474C">
        <w:rPr>
          <w:rFonts w:eastAsia="Times New Roman" w:cs="Times New Roman"/>
        </w:rPr>
        <w:t xml:space="preserve"> </w:t>
      </w:r>
      <w:r w:rsidRPr="005E474C">
        <w:rPr>
          <w:rFonts w:cs="Times New Roman"/>
        </w:rPr>
        <w:t>oprávněnou</w:t>
      </w:r>
      <w:r w:rsidRPr="005E474C">
        <w:rPr>
          <w:rFonts w:eastAsia="Times New Roman" w:cs="Times New Roman"/>
        </w:rPr>
        <w:t xml:space="preserve"> </w:t>
      </w:r>
      <w:r w:rsidRPr="005E474C">
        <w:rPr>
          <w:rFonts w:cs="Times New Roman"/>
        </w:rPr>
        <w:t>jednat</w:t>
      </w:r>
      <w:r w:rsidRPr="005E474C">
        <w:rPr>
          <w:rFonts w:eastAsia="Times New Roman" w:cs="Times New Roman"/>
        </w:rPr>
        <w:t xml:space="preserve"> </w:t>
      </w:r>
      <w:r w:rsidRPr="005E474C">
        <w:rPr>
          <w:rFonts w:cs="Times New Roman"/>
        </w:rPr>
        <w:t>ve</w:t>
      </w:r>
      <w:r w:rsidRPr="005E474C">
        <w:rPr>
          <w:rFonts w:eastAsia="Times New Roman" w:cs="Times New Roman"/>
        </w:rPr>
        <w:t> </w:t>
      </w:r>
      <w:r w:rsidRPr="005E474C">
        <w:rPr>
          <w:rFonts w:cs="Times New Roman"/>
        </w:rPr>
        <w:t>věcech</w:t>
      </w:r>
      <w:r w:rsidRPr="005E474C">
        <w:rPr>
          <w:rFonts w:eastAsia="Times New Roman" w:cs="Times New Roman"/>
        </w:rPr>
        <w:t xml:space="preserve"> </w:t>
      </w:r>
      <w:r w:rsidRPr="005E474C">
        <w:rPr>
          <w:rFonts w:cs="Times New Roman"/>
        </w:rPr>
        <w:t>technických</w:t>
      </w:r>
      <w:r w:rsidRPr="005E474C">
        <w:rPr>
          <w:rFonts w:eastAsia="Times New Roman" w:cs="Times New Roman"/>
        </w:rPr>
        <w:t xml:space="preserve"> </w:t>
      </w:r>
      <w:r w:rsidRPr="005E474C">
        <w:rPr>
          <w:rFonts w:cs="Times New Roman"/>
        </w:rPr>
        <w:t>za obě</w:t>
      </w:r>
      <w:r w:rsidRPr="005E474C">
        <w:rPr>
          <w:rFonts w:eastAsia="Times New Roman" w:cs="Times New Roman"/>
        </w:rPr>
        <w:t xml:space="preserve"> </w:t>
      </w:r>
      <w:r w:rsidRPr="005E474C">
        <w:rPr>
          <w:rFonts w:cs="Times New Roman"/>
        </w:rPr>
        <w:t>smluvní</w:t>
      </w:r>
      <w:r w:rsidRPr="005E474C">
        <w:rPr>
          <w:rFonts w:eastAsia="Times New Roman" w:cs="Times New Roman"/>
        </w:rPr>
        <w:t xml:space="preserve"> </w:t>
      </w:r>
      <w:r w:rsidRPr="005E474C">
        <w:rPr>
          <w:rFonts w:cs="Times New Roman"/>
        </w:rPr>
        <w:t>strany.</w:t>
      </w:r>
    </w:p>
    <w:p w:rsidR="00BE391F" w:rsidRPr="005E474C" w:rsidRDefault="00BE391F" w:rsidP="00092EFC">
      <w:pPr>
        <w:pStyle w:val="Zkladntext"/>
        <w:numPr>
          <w:ilvl w:val="1"/>
          <w:numId w:val="3"/>
        </w:numPr>
        <w:rPr>
          <w:rFonts w:cs="Times New Roman"/>
        </w:rPr>
      </w:pPr>
      <w:r w:rsidRPr="005E474C">
        <w:rPr>
          <w:rFonts w:cs="Times New Roman"/>
        </w:rPr>
        <w:t>Zhotovitel</w:t>
      </w:r>
      <w:r w:rsidRPr="005E474C">
        <w:rPr>
          <w:rFonts w:eastAsia="Times New Roman" w:cs="Times New Roman"/>
        </w:rPr>
        <w:t xml:space="preserve"> </w:t>
      </w:r>
      <w:r w:rsidRPr="005E474C">
        <w:rPr>
          <w:rFonts w:cs="Times New Roman"/>
        </w:rPr>
        <w:t>bude</w:t>
      </w:r>
      <w:r w:rsidRPr="005E474C">
        <w:rPr>
          <w:rFonts w:eastAsia="Times New Roman" w:cs="Times New Roman"/>
        </w:rPr>
        <w:t xml:space="preserve"> </w:t>
      </w:r>
      <w:r w:rsidRPr="005E474C">
        <w:rPr>
          <w:rFonts w:cs="Times New Roman"/>
        </w:rPr>
        <w:t>realizovat</w:t>
      </w:r>
      <w:r w:rsidRPr="005E474C">
        <w:rPr>
          <w:rFonts w:eastAsia="Times New Roman" w:cs="Times New Roman"/>
        </w:rPr>
        <w:t xml:space="preserve"> </w:t>
      </w:r>
      <w:r w:rsidRPr="005E474C">
        <w:rPr>
          <w:rFonts w:cs="Times New Roman"/>
        </w:rPr>
        <w:t>změny</w:t>
      </w:r>
      <w:r w:rsidRPr="005E474C">
        <w:rPr>
          <w:rFonts w:eastAsia="Times New Roman" w:cs="Times New Roman"/>
        </w:rPr>
        <w:t xml:space="preserve"> </w:t>
      </w:r>
      <w:r w:rsidRPr="005E474C">
        <w:rPr>
          <w:rFonts w:cs="Times New Roman"/>
        </w:rPr>
        <w:t>či</w:t>
      </w:r>
      <w:r w:rsidRPr="005E474C">
        <w:rPr>
          <w:rFonts w:eastAsia="Times New Roman" w:cs="Times New Roman"/>
        </w:rPr>
        <w:t xml:space="preserve"> </w:t>
      </w:r>
      <w:r w:rsidRPr="005E474C">
        <w:rPr>
          <w:rFonts w:cs="Times New Roman"/>
        </w:rPr>
        <w:t>doplňky</w:t>
      </w:r>
      <w:r w:rsidRPr="005E474C">
        <w:rPr>
          <w:rFonts w:eastAsia="Times New Roman" w:cs="Times New Roman"/>
        </w:rPr>
        <w:t xml:space="preserve"> </w:t>
      </w:r>
      <w:r w:rsidRPr="005E474C">
        <w:rPr>
          <w:rFonts w:cs="Times New Roman"/>
        </w:rPr>
        <w:t>poskytovaného</w:t>
      </w:r>
      <w:r w:rsidRPr="005E474C">
        <w:rPr>
          <w:rFonts w:eastAsia="Times New Roman" w:cs="Times New Roman"/>
        </w:rPr>
        <w:t xml:space="preserve"> </w:t>
      </w:r>
      <w:r w:rsidRPr="005E474C">
        <w:rPr>
          <w:rFonts w:cs="Times New Roman"/>
        </w:rPr>
        <w:t>plnění</w:t>
      </w:r>
      <w:r w:rsidRPr="005E474C">
        <w:rPr>
          <w:rFonts w:eastAsia="Times New Roman" w:cs="Times New Roman"/>
        </w:rPr>
        <w:t xml:space="preserve"> </w:t>
      </w:r>
      <w:r w:rsidRPr="005E474C">
        <w:rPr>
          <w:rFonts w:cs="Times New Roman"/>
        </w:rPr>
        <w:t>pouze</w:t>
      </w:r>
      <w:r w:rsidRPr="005E474C">
        <w:rPr>
          <w:rFonts w:eastAsia="Times New Roman" w:cs="Times New Roman"/>
        </w:rPr>
        <w:t xml:space="preserve"> </w:t>
      </w:r>
      <w:r w:rsidRPr="005E474C">
        <w:rPr>
          <w:rFonts w:cs="Times New Roman"/>
        </w:rPr>
        <w:t>v</w:t>
      </w:r>
      <w:r w:rsidRPr="005E474C">
        <w:rPr>
          <w:rFonts w:eastAsia="Times New Roman" w:cs="Times New Roman"/>
        </w:rPr>
        <w:t xml:space="preserve"> </w:t>
      </w:r>
      <w:r w:rsidRPr="005E474C">
        <w:rPr>
          <w:rFonts w:cs="Times New Roman"/>
        </w:rPr>
        <w:t>tom</w:t>
      </w:r>
      <w:r w:rsidRPr="005E474C">
        <w:rPr>
          <w:rFonts w:eastAsia="Times New Roman" w:cs="Times New Roman"/>
        </w:rPr>
        <w:t xml:space="preserve"> </w:t>
      </w:r>
      <w:r w:rsidRPr="005E474C">
        <w:rPr>
          <w:rFonts w:cs="Times New Roman"/>
        </w:rPr>
        <w:t>případě,</w:t>
      </w:r>
      <w:r w:rsidRPr="005E474C">
        <w:rPr>
          <w:rFonts w:eastAsia="Times New Roman" w:cs="Times New Roman"/>
        </w:rPr>
        <w:t xml:space="preserve"> </w:t>
      </w:r>
      <w:r w:rsidRPr="005E474C">
        <w:rPr>
          <w:rFonts w:cs="Times New Roman"/>
        </w:rPr>
        <w:t>že</w:t>
      </w:r>
      <w:r w:rsidRPr="005E474C">
        <w:rPr>
          <w:rFonts w:eastAsia="Times New Roman" w:cs="Times New Roman"/>
        </w:rPr>
        <w:t xml:space="preserve"> </w:t>
      </w:r>
      <w:r w:rsidRPr="005E474C">
        <w:rPr>
          <w:rFonts w:cs="Times New Roman"/>
        </w:rPr>
        <w:t>bude</w:t>
      </w:r>
      <w:r w:rsidRPr="005E474C">
        <w:rPr>
          <w:rFonts w:eastAsia="Times New Roman" w:cs="Times New Roman"/>
        </w:rPr>
        <w:t xml:space="preserve"> </w:t>
      </w:r>
      <w:r w:rsidRPr="005E474C">
        <w:rPr>
          <w:rFonts w:cs="Times New Roman"/>
        </w:rPr>
        <w:t>v rámci</w:t>
      </w:r>
      <w:r w:rsidRPr="005E474C">
        <w:rPr>
          <w:rFonts w:eastAsia="Times New Roman" w:cs="Times New Roman"/>
        </w:rPr>
        <w:t xml:space="preserve"> </w:t>
      </w:r>
      <w:r w:rsidRPr="005E474C">
        <w:rPr>
          <w:rFonts w:cs="Times New Roman"/>
        </w:rPr>
        <w:t>změnového</w:t>
      </w:r>
      <w:r w:rsidRPr="005E474C">
        <w:rPr>
          <w:rFonts w:eastAsia="Times New Roman" w:cs="Times New Roman"/>
        </w:rPr>
        <w:t xml:space="preserve"> </w:t>
      </w:r>
      <w:r w:rsidRPr="005E474C">
        <w:rPr>
          <w:rFonts w:cs="Times New Roman"/>
        </w:rPr>
        <w:t>řízení</w:t>
      </w:r>
      <w:r w:rsidRPr="005E474C">
        <w:rPr>
          <w:rFonts w:eastAsia="Times New Roman" w:cs="Times New Roman"/>
        </w:rPr>
        <w:t xml:space="preserve"> </w:t>
      </w:r>
      <w:r w:rsidRPr="005E474C">
        <w:rPr>
          <w:rFonts w:cs="Times New Roman"/>
        </w:rPr>
        <w:t>dosaženo</w:t>
      </w:r>
      <w:r w:rsidRPr="005E474C">
        <w:rPr>
          <w:rFonts w:eastAsia="Times New Roman" w:cs="Times New Roman"/>
        </w:rPr>
        <w:t xml:space="preserve"> </w:t>
      </w:r>
      <w:r w:rsidRPr="005E474C">
        <w:rPr>
          <w:rFonts w:cs="Times New Roman"/>
        </w:rPr>
        <w:t>dohody</w:t>
      </w:r>
      <w:r w:rsidRPr="005E474C">
        <w:rPr>
          <w:rFonts w:eastAsia="Times New Roman" w:cs="Times New Roman"/>
        </w:rPr>
        <w:t xml:space="preserve"> </w:t>
      </w:r>
      <w:r w:rsidRPr="005E474C">
        <w:rPr>
          <w:rFonts w:cs="Times New Roman"/>
        </w:rPr>
        <w:t>v</w:t>
      </w:r>
      <w:r w:rsidRPr="005E474C">
        <w:rPr>
          <w:rFonts w:eastAsia="Times New Roman" w:cs="Times New Roman"/>
        </w:rPr>
        <w:t xml:space="preserve"> </w:t>
      </w:r>
      <w:r w:rsidRPr="005E474C">
        <w:rPr>
          <w:rFonts w:cs="Times New Roman"/>
        </w:rPr>
        <w:t>otázkách</w:t>
      </w:r>
      <w:r w:rsidRPr="005E474C">
        <w:rPr>
          <w:rFonts w:eastAsia="Times New Roman" w:cs="Times New Roman"/>
        </w:rPr>
        <w:t xml:space="preserve"> </w:t>
      </w:r>
      <w:r w:rsidRPr="005E474C">
        <w:rPr>
          <w:rFonts w:cs="Times New Roman"/>
        </w:rPr>
        <w:t>změn</w:t>
      </w:r>
      <w:r w:rsidRPr="005E474C">
        <w:rPr>
          <w:rFonts w:eastAsia="Times New Roman" w:cs="Times New Roman"/>
        </w:rPr>
        <w:t xml:space="preserve"> </w:t>
      </w:r>
      <w:r w:rsidRPr="005E474C">
        <w:rPr>
          <w:rFonts w:cs="Times New Roman"/>
        </w:rPr>
        <w:t>termínů</w:t>
      </w:r>
      <w:r w:rsidRPr="005E474C">
        <w:rPr>
          <w:rFonts w:eastAsia="Times New Roman" w:cs="Times New Roman"/>
        </w:rPr>
        <w:t xml:space="preserve"> </w:t>
      </w:r>
      <w:r w:rsidRPr="005E474C">
        <w:rPr>
          <w:rFonts w:cs="Times New Roman"/>
        </w:rPr>
        <w:t>a</w:t>
      </w:r>
      <w:r w:rsidRPr="005E474C">
        <w:rPr>
          <w:rFonts w:eastAsia="Times New Roman" w:cs="Times New Roman"/>
        </w:rPr>
        <w:t xml:space="preserve"> </w:t>
      </w:r>
      <w:r w:rsidRPr="005E474C">
        <w:rPr>
          <w:rFonts w:cs="Times New Roman"/>
        </w:rPr>
        <w:t>ceny,</w:t>
      </w:r>
      <w:r w:rsidRPr="005E474C">
        <w:rPr>
          <w:rFonts w:eastAsia="Times New Roman" w:cs="Times New Roman"/>
        </w:rPr>
        <w:t xml:space="preserve"> </w:t>
      </w:r>
      <w:r w:rsidRPr="005E474C">
        <w:rPr>
          <w:rFonts w:cs="Times New Roman"/>
        </w:rPr>
        <w:t>jakož</w:t>
      </w:r>
      <w:r w:rsidRPr="005E474C">
        <w:rPr>
          <w:rFonts w:eastAsia="Times New Roman" w:cs="Times New Roman"/>
        </w:rPr>
        <w:t xml:space="preserve"> </w:t>
      </w:r>
      <w:r w:rsidRPr="005E474C">
        <w:rPr>
          <w:rFonts w:cs="Times New Roman"/>
        </w:rPr>
        <w:t>i</w:t>
      </w:r>
      <w:r w:rsidRPr="005E474C">
        <w:rPr>
          <w:rFonts w:eastAsia="Times New Roman" w:cs="Times New Roman"/>
        </w:rPr>
        <w:t xml:space="preserve"> </w:t>
      </w:r>
      <w:r w:rsidRPr="005E474C">
        <w:rPr>
          <w:rFonts w:cs="Times New Roman"/>
        </w:rPr>
        <w:t>dohody</w:t>
      </w:r>
      <w:r w:rsidRPr="005E474C">
        <w:rPr>
          <w:rFonts w:eastAsia="Times New Roman" w:cs="Times New Roman"/>
        </w:rPr>
        <w:t xml:space="preserve"> </w:t>
      </w:r>
      <w:r w:rsidRPr="005E474C">
        <w:rPr>
          <w:rFonts w:cs="Times New Roman"/>
        </w:rPr>
        <w:t>o</w:t>
      </w:r>
      <w:r w:rsidRPr="005E474C">
        <w:rPr>
          <w:rFonts w:eastAsia="Times New Roman" w:cs="Times New Roman"/>
        </w:rPr>
        <w:t xml:space="preserve"> </w:t>
      </w:r>
      <w:r w:rsidRPr="005E474C">
        <w:rPr>
          <w:rFonts w:cs="Times New Roman"/>
        </w:rPr>
        <w:t>případných</w:t>
      </w:r>
      <w:r w:rsidRPr="005E474C">
        <w:rPr>
          <w:rFonts w:eastAsia="Times New Roman" w:cs="Times New Roman"/>
        </w:rPr>
        <w:t xml:space="preserve"> </w:t>
      </w:r>
      <w:r w:rsidRPr="005E474C">
        <w:rPr>
          <w:rFonts w:cs="Times New Roman"/>
        </w:rPr>
        <w:t>dalších</w:t>
      </w:r>
      <w:r w:rsidRPr="005E474C">
        <w:rPr>
          <w:rFonts w:eastAsia="Times New Roman" w:cs="Times New Roman"/>
        </w:rPr>
        <w:t xml:space="preserve"> </w:t>
      </w:r>
      <w:r w:rsidRPr="005E474C">
        <w:rPr>
          <w:rFonts w:cs="Times New Roman"/>
        </w:rPr>
        <w:t>podmínkách.</w:t>
      </w:r>
    </w:p>
    <w:p w:rsidR="00BE391F" w:rsidRPr="005E474C" w:rsidRDefault="00BE391F" w:rsidP="00092EFC">
      <w:pPr>
        <w:pStyle w:val="Zkladntext"/>
        <w:numPr>
          <w:ilvl w:val="1"/>
          <w:numId w:val="3"/>
        </w:numPr>
        <w:rPr>
          <w:rFonts w:cs="Times New Roman"/>
        </w:rPr>
      </w:pPr>
      <w:r w:rsidRPr="005E474C">
        <w:rPr>
          <w:rFonts w:cs="Times New Roman"/>
        </w:rPr>
        <w:t>Nevyjádří-li</w:t>
      </w:r>
      <w:r w:rsidRPr="005E474C">
        <w:rPr>
          <w:rFonts w:eastAsia="Times New Roman" w:cs="Times New Roman"/>
        </w:rPr>
        <w:t xml:space="preserve"> </w:t>
      </w:r>
      <w:r w:rsidRPr="005E474C">
        <w:rPr>
          <w:rFonts w:cs="Times New Roman"/>
        </w:rPr>
        <w:t>se</w:t>
      </w:r>
      <w:r w:rsidRPr="005E474C">
        <w:rPr>
          <w:rFonts w:eastAsia="Times New Roman" w:cs="Times New Roman"/>
        </w:rPr>
        <w:t xml:space="preserve"> </w:t>
      </w:r>
      <w:r w:rsidRPr="005E474C">
        <w:rPr>
          <w:rFonts w:cs="Times New Roman"/>
        </w:rPr>
        <w:t>Objednatel</w:t>
      </w:r>
      <w:r w:rsidRPr="005E474C">
        <w:rPr>
          <w:rFonts w:eastAsia="Times New Roman" w:cs="Times New Roman"/>
        </w:rPr>
        <w:t xml:space="preserve"> </w:t>
      </w:r>
      <w:r w:rsidRPr="005E474C">
        <w:rPr>
          <w:rFonts w:cs="Times New Roman"/>
        </w:rPr>
        <w:t>ke</w:t>
      </w:r>
      <w:r w:rsidRPr="005E474C">
        <w:rPr>
          <w:rFonts w:eastAsia="Times New Roman" w:cs="Times New Roman"/>
        </w:rPr>
        <w:t xml:space="preserve"> </w:t>
      </w:r>
      <w:r w:rsidRPr="005E474C">
        <w:rPr>
          <w:rFonts w:cs="Times New Roman"/>
        </w:rPr>
        <w:t>změnám</w:t>
      </w:r>
      <w:r w:rsidRPr="005E474C">
        <w:rPr>
          <w:rFonts w:eastAsia="Times New Roman" w:cs="Times New Roman"/>
        </w:rPr>
        <w:t xml:space="preserve"> </w:t>
      </w:r>
      <w:r w:rsidRPr="005E474C">
        <w:rPr>
          <w:rFonts w:cs="Times New Roman"/>
        </w:rPr>
        <w:t>navrhovaným</w:t>
      </w:r>
      <w:r w:rsidRPr="005E474C">
        <w:rPr>
          <w:rFonts w:eastAsia="Times New Roman" w:cs="Times New Roman"/>
        </w:rPr>
        <w:t xml:space="preserve"> </w:t>
      </w:r>
      <w:r w:rsidRPr="005E474C">
        <w:rPr>
          <w:rFonts w:cs="Times New Roman"/>
        </w:rPr>
        <w:t>v rámci</w:t>
      </w:r>
      <w:r w:rsidRPr="005E474C">
        <w:rPr>
          <w:rFonts w:eastAsia="Times New Roman" w:cs="Times New Roman"/>
        </w:rPr>
        <w:t xml:space="preserve"> </w:t>
      </w:r>
      <w:r w:rsidRPr="005E474C">
        <w:rPr>
          <w:rFonts w:cs="Times New Roman"/>
        </w:rPr>
        <w:t>změnového</w:t>
      </w:r>
      <w:r w:rsidRPr="005E474C">
        <w:rPr>
          <w:rFonts w:eastAsia="Times New Roman" w:cs="Times New Roman"/>
        </w:rPr>
        <w:t xml:space="preserve"> </w:t>
      </w:r>
      <w:r w:rsidRPr="005E474C">
        <w:rPr>
          <w:rFonts w:cs="Times New Roman"/>
        </w:rPr>
        <w:t>řízení</w:t>
      </w:r>
      <w:r w:rsidRPr="005E474C">
        <w:rPr>
          <w:rFonts w:eastAsia="Times New Roman" w:cs="Times New Roman"/>
        </w:rPr>
        <w:t xml:space="preserve"> </w:t>
      </w:r>
      <w:r w:rsidRPr="005E474C">
        <w:rPr>
          <w:rFonts w:cs="Times New Roman"/>
        </w:rPr>
        <w:t>bezodkladně,</w:t>
      </w:r>
      <w:r w:rsidRPr="005E474C">
        <w:rPr>
          <w:rFonts w:eastAsia="Times New Roman" w:cs="Times New Roman"/>
        </w:rPr>
        <w:t xml:space="preserve"> </w:t>
      </w:r>
      <w:r w:rsidRPr="005E474C">
        <w:rPr>
          <w:rFonts w:cs="Times New Roman"/>
        </w:rPr>
        <w:t>nejdéle</w:t>
      </w:r>
      <w:r w:rsidRPr="005E474C">
        <w:rPr>
          <w:rFonts w:eastAsia="Times New Roman" w:cs="Times New Roman"/>
        </w:rPr>
        <w:t xml:space="preserve"> </w:t>
      </w:r>
      <w:r w:rsidRPr="005E474C">
        <w:rPr>
          <w:rFonts w:cs="Times New Roman"/>
        </w:rPr>
        <w:t>však</w:t>
      </w:r>
      <w:r w:rsidRPr="005E474C">
        <w:rPr>
          <w:rFonts w:eastAsia="Times New Roman" w:cs="Times New Roman"/>
        </w:rPr>
        <w:t xml:space="preserve"> </w:t>
      </w:r>
      <w:r w:rsidRPr="005E474C">
        <w:rPr>
          <w:rFonts w:cs="Times New Roman"/>
        </w:rPr>
        <w:t>do</w:t>
      </w:r>
      <w:r w:rsidRPr="005E474C">
        <w:rPr>
          <w:rFonts w:eastAsia="Times New Roman" w:cs="Times New Roman"/>
        </w:rPr>
        <w:t xml:space="preserve"> </w:t>
      </w:r>
      <w:r w:rsidRPr="005E474C">
        <w:rPr>
          <w:rFonts w:cs="Times New Roman"/>
        </w:rPr>
        <w:t>deseti</w:t>
      </w:r>
      <w:r w:rsidRPr="005E474C">
        <w:rPr>
          <w:rFonts w:eastAsia="Times New Roman" w:cs="Times New Roman"/>
        </w:rPr>
        <w:t xml:space="preserve"> </w:t>
      </w:r>
      <w:r w:rsidRPr="005E474C">
        <w:rPr>
          <w:rFonts w:cs="Times New Roman"/>
        </w:rPr>
        <w:t>(10)</w:t>
      </w:r>
      <w:r w:rsidRPr="005E474C">
        <w:rPr>
          <w:rFonts w:eastAsia="Times New Roman" w:cs="Times New Roman"/>
        </w:rPr>
        <w:t xml:space="preserve"> </w:t>
      </w:r>
      <w:r w:rsidRPr="005E474C">
        <w:rPr>
          <w:rFonts w:cs="Times New Roman"/>
        </w:rPr>
        <w:t>pracovních</w:t>
      </w:r>
      <w:r w:rsidRPr="005E474C">
        <w:rPr>
          <w:rFonts w:eastAsia="Times New Roman" w:cs="Times New Roman"/>
        </w:rPr>
        <w:t xml:space="preserve"> </w:t>
      </w:r>
      <w:r w:rsidRPr="005E474C">
        <w:rPr>
          <w:rFonts w:cs="Times New Roman"/>
        </w:rPr>
        <w:t>dnů,</w:t>
      </w:r>
      <w:r w:rsidRPr="005E474C">
        <w:rPr>
          <w:rFonts w:eastAsia="Times New Roman" w:cs="Times New Roman"/>
        </w:rPr>
        <w:t xml:space="preserve"> </w:t>
      </w:r>
      <w:r w:rsidRPr="005E474C">
        <w:rPr>
          <w:rFonts w:cs="Times New Roman"/>
        </w:rPr>
        <w:t>platí,</w:t>
      </w:r>
      <w:r w:rsidRPr="005E474C">
        <w:rPr>
          <w:rFonts w:eastAsia="Times New Roman" w:cs="Times New Roman"/>
        </w:rPr>
        <w:t xml:space="preserve"> </w:t>
      </w:r>
      <w:r w:rsidRPr="005E474C">
        <w:rPr>
          <w:rFonts w:cs="Times New Roman"/>
        </w:rPr>
        <w:t>že</w:t>
      </w:r>
      <w:r w:rsidRPr="005E474C">
        <w:rPr>
          <w:rFonts w:eastAsia="Times New Roman" w:cs="Times New Roman"/>
        </w:rPr>
        <w:t xml:space="preserve"> </w:t>
      </w:r>
      <w:r w:rsidRPr="005E474C">
        <w:rPr>
          <w:rFonts w:cs="Times New Roman"/>
        </w:rPr>
        <w:t>s navrhovanou</w:t>
      </w:r>
      <w:r w:rsidRPr="005E474C">
        <w:rPr>
          <w:rFonts w:eastAsia="Times New Roman" w:cs="Times New Roman"/>
        </w:rPr>
        <w:t xml:space="preserve"> </w:t>
      </w:r>
      <w:r w:rsidRPr="005E474C">
        <w:rPr>
          <w:rFonts w:cs="Times New Roman"/>
        </w:rPr>
        <w:t>změnou</w:t>
      </w:r>
      <w:r w:rsidRPr="005E474C">
        <w:rPr>
          <w:rFonts w:eastAsia="Times New Roman" w:cs="Times New Roman"/>
        </w:rPr>
        <w:t xml:space="preserve"> </w:t>
      </w:r>
      <w:r w:rsidRPr="005E474C">
        <w:rPr>
          <w:rFonts w:cs="Times New Roman"/>
        </w:rPr>
        <w:t>nesouhlasí</w:t>
      </w:r>
      <w:r w:rsidRPr="005E474C">
        <w:rPr>
          <w:rFonts w:eastAsia="Times New Roman" w:cs="Times New Roman"/>
        </w:rPr>
        <w:t xml:space="preserve"> </w:t>
      </w:r>
      <w:r w:rsidRPr="005E474C">
        <w:rPr>
          <w:rFonts w:cs="Times New Roman"/>
        </w:rPr>
        <w:t>a</w:t>
      </w:r>
      <w:r w:rsidRPr="005E474C">
        <w:rPr>
          <w:rFonts w:eastAsia="Times New Roman" w:cs="Times New Roman"/>
        </w:rPr>
        <w:t xml:space="preserve"> </w:t>
      </w:r>
      <w:r w:rsidRPr="005E474C">
        <w:rPr>
          <w:rFonts w:cs="Times New Roman"/>
        </w:rPr>
        <w:t>Zhotovitel</w:t>
      </w:r>
      <w:r w:rsidRPr="005E474C">
        <w:rPr>
          <w:rFonts w:eastAsia="Times New Roman" w:cs="Times New Roman"/>
        </w:rPr>
        <w:t xml:space="preserve"> </w:t>
      </w:r>
      <w:r w:rsidRPr="005E474C">
        <w:rPr>
          <w:rFonts w:cs="Times New Roman"/>
        </w:rPr>
        <w:t>bude</w:t>
      </w:r>
      <w:r w:rsidRPr="005E474C">
        <w:rPr>
          <w:rFonts w:eastAsia="Times New Roman" w:cs="Times New Roman"/>
        </w:rPr>
        <w:t xml:space="preserve"> </w:t>
      </w:r>
      <w:r w:rsidRPr="005E474C">
        <w:rPr>
          <w:rFonts w:cs="Times New Roman"/>
        </w:rPr>
        <w:t>pokračovat</w:t>
      </w:r>
      <w:r w:rsidRPr="005E474C">
        <w:rPr>
          <w:rFonts w:eastAsia="Times New Roman" w:cs="Times New Roman"/>
        </w:rPr>
        <w:t xml:space="preserve"> </w:t>
      </w:r>
      <w:r w:rsidRPr="005E474C">
        <w:rPr>
          <w:rFonts w:cs="Times New Roman"/>
        </w:rPr>
        <w:t>v</w:t>
      </w:r>
      <w:r w:rsidRPr="005E474C">
        <w:rPr>
          <w:rFonts w:eastAsia="Times New Roman" w:cs="Times New Roman"/>
        </w:rPr>
        <w:t xml:space="preserve"> </w:t>
      </w:r>
      <w:r w:rsidRPr="005E474C">
        <w:rPr>
          <w:rFonts w:cs="Times New Roman"/>
        </w:rPr>
        <w:t>poskytování</w:t>
      </w:r>
      <w:r w:rsidRPr="005E474C">
        <w:rPr>
          <w:rFonts w:eastAsia="Times New Roman" w:cs="Times New Roman"/>
        </w:rPr>
        <w:t xml:space="preserve"> </w:t>
      </w:r>
      <w:r w:rsidRPr="005E474C">
        <w:rPr>
          <w:rFonts w:cs="Times New Roman"/>
        </w:rPr>
        <w:t>plnění</w:t>
      </w:r>
      <w:r w:rsidRPr="005E474C">
        <w:rPr>
          <w:rFonts w:eastAsia="Times New Roman" w:cs="Times New Roman"/>
        </w:rPr>
        <w:t xml:space="preserve"> </w:t>
      </w:r>
      <w:r w:rsidRPr="005E474C">
        <w:rPr>
          <w:rFonts w:cs="Times New Roman"/>
        </w:rPr>
        <w:t>podle</w:t>
      </w:r>
      <w:r w:rsidRPr="005E474C">
        <w:rPr>
          <w:rFonts w:eastAsia="Times New Roman" w:cs="Times New Roman"/>
        </w:rPr>
        <w:t xml:space="preserve"> </w:t>
      </w:r>
      <w:r w:rsidRPr="005E474C">
        <w:rPr>
          <w:rFonts w:cs="Times New Roman"/>
        </w:rPr>
        <w:t>původně</w:t>
      </w:r>
      <w:r w:rsidRPr="005E474C">
        <w:rPr>
          <w:rFonts w:eastAsia="Times New Roman" w:cs="Times New Roman"/>
        </w:rPr>
        <w:t xml:space="preserve"> </w:t>
      </w:r>
      <w:r w:rsidRPr="005E474C">
        <w:rPr>
          <w:rFonts w:cs="Times New Roman"/>
        </w:rPr>
        <w:t>sjednaných</w:t>
      </w:r>
      <w:r w:rsidRPr="005E474C">
        <w:rPr>
          <w:rFonts w:eastAsia="Times New Roman" w:cs="Times New Roman"/>
        </w:rPr>
        <w:t xml:space="preserve"> </w:t>
      </w:r>
      <w:r w:rsidRPr="005E474C">
        <w:rPr>
          <w:rFonts w:cs="Times New Roman"/>
        </w:rPr>
        <w:t>podmínek.</w:t>
      </w:r>
    </w:p>
    <w:p w:rsidR="00BE391F" w:rsidRPr="00D5202E" w:rsidRDefault="00BE391F" w:rsidP="00320DB5">
      <w:pPr>
        <w:pStyle w:val="lnek"/>
        <w:numPr>
          <w:ilvl w:val="0"/>
          <w:numId w:val="0"/>
        </w:numPr>
        <w:ind w:left="1637"/>
        <w:jc w:val="both"/>
        <w:rPr>
          <w:color w:val="E5B8B7"/>
        </w:rPr>
      </w:pPr>
    </w:p>
    <w:p w:rsidR="006A1839" w:rsidRDefault="006A1839" w:rsidP="00092EFC">
      <w:pPr>
        <w:rPr>
          <w:rFonts w:cs="Times New Roman"/>
          <w:color w:val="E5B8B7"/>
        </w:rPr>
      </w:pPr>
    </w:p>
    <w:p w:rsidR="00320DB5" w:rsidRDefault="00320DB5">
      <w:pPr>
        <w:widowControl/>
        <w:suppressAutoHyphens w:val="0"/>
        <w:jc w:val="left"/>
        <w:rPr>
          <w:rFonts w:cs="Times New Roman"/>
          <w:color w:val="E5B8B7"/>
        </w:rPr>
      </w:pPr>
      <w:r>
        <w:rPr>
          <w:rFonts w:cs="Times New Roman"/>
          <w:color w:val="E5B8B7"/>
        </w:rPr>
        <w:br w:type="page"/>
      </w:r>
    </w:p>
    <w:p w:rsidR="006A1839" w:rsidRPr="005E474C" w:rsidRDefault="006A1839" w:rsidP="00092EFC">
      <w:pPr>
        <w:rPr>
          <w:rFonts w:cs="Times New Roman"/>
          <w:color w:val="E5B8B7"/>
        </w:rPr>
      </w:pPr>
      <w:bookmarkStart w:id="7" w:name="_GoBack"/>
      <w:bookmarkEnd w:id="7"/>
    </w:p>
    <w:p w:rsidR="00BE391F" w:rsidRPr="005E474C" w:rsidRDefault="00BE391F" w:rsidP="00092EFC">
      <w:pPr>
        <w:pStyle w:val="lnek"/>
        <w:ind w:hanging="1637"/>
        <w:rPr>
          <w:rFonts w:cs="Times New Roman"/>
          <w:b w:val="0"/>
          <w:szCs w:val="24"/>
        </w:rPr>
      </w:pPr>
    </w:p>
    <w:p w:rsidR="00BE391F" w:rsidRPr="005E474C" w:rsidRDefault="00BE391F" w:rsidP="00092EFC">
      <w:pPr>
        <w:pStyle w:val="Nadpis3"/>
        <w:numPr>
          <w:ilvl w:val="2"/>
          <w:numId w:val="2"/>
        </w:numPr>
        <w:rPr>
          <w:rFonts w:cs="Times New Roman"/>
          <w:szCs w:val="24"/>
        </w:rPr>
      </w:pPr>
      <w:r w:rsidRPr="005E474C">
        <w:rPr>
          <w:rFonts w:cs="Times New Roman"/>
          <w:szCs w:val="24"/>
        </w:rPr>
        <w:t>Odpovědnost</w:t>
      </w:r>
      <w:r w:rsidRPr="005E474C">
        <w:rPr>
          <w:rFonts w:eastAsia="Times New Roman" w:cs="Times New Roman"/>
          <w:szCs w:val="24"/>
        </w:rPr>
        <w:t xml:space="preserve"> </w:t>
      </w:r>
      <w:r w:rsidRPr="005E474C">
        <w:rPr>
          <w:rFonts w:cs="Times New Roman"/>
          <w:szCs w:val="24"/>
        </w:rPr>
        <w:t>za</w:t>
      </w:r>
      <w:r w:rsidRPr="005E474C">
        <w:rPr>
          <w:rFonts w:eastAsia="Times New Roman" w:cs="Times New Roman"/>
          <w:szCs w:val="24"/>
        </w:rPr>
        <w:t xml:space="preserve"> </w:t>
      </w:r>
      <w:r w:rsidRPr="005E474C">
        <w:rPr>
          <w:rFonts w:cs="Times New Roman"/>
          <w:szCs w:val="24"/>
        </w:rPr>
        <w:t>vady</w:t>
      </w:r>
      <w:r w:rsidRPr="005E474C">
        <w:rPr>
          <w:rFonts w:eastAsia="Times New Roman" w:cs="Times New Roman"/>
          <w:szCs w:val="24"/>
        </w:rPr>
        <w:t xml:space="preserve"> </w:t>
      </w:r>
      <w:r w:rsidR="00836D23" w:rsidRPr="005E474C">
        <w:rPr>
          <w:rFonts w:eastAsia="Times New Roman" w:cs="Times New Roman"/>
          <w:szCs w:val="24"/>
        </w:rPr>
        <w:t>D</w:t>
      </w:r>
      <w:r w:rsidRPr="005E474C">
        <w:rPr>
          <w:rFonts w:cs="Times New Roman"/>
          <w:szCs w:val="24"/>
        </w:rPr>
        <w:t>íla,</w:t>
      </w:r>
      <w:r w:rsidRPr="005E474C">
        <w:rPr>
          <w:rFonts w:eastAsia="Times New Roman" w:cs="Times New Roman"/>
          <w:szCs w:val="24"/>
        </w:rPr>
        <w:t xml:space="preserve"> </w:t>
      </w:r>
      <w:r w:rsidRPr="005E474C">
        <w:rPr>
          <w:rFonts w:cs="Times New Roman"/>
          <w:szCs w:val="24"/>
        </w:rPr>
        <w:t>sankční</w:t>
      </w:r>
      <w:r w:rsidRPr="005E474C">
        <w:rPr>
          <w:rFonts w:eastAsia="Times New Roman" w:cs="Times New Roman"/>
          <w:szCs w:val="24"/>
        </w:rPr>
        <w:t xml:space="preserve"> </w:t>
      </w:r>
      <w:r w:rsidRPr="005E474C">
        <w:rPr>
          <w:rFonts w:cs="Times New Roman"/>
          <w:szCs w:val="24"/>
        </w:rPr>
        <w:t>ujednání</w:t>
      </w:r>
    </w:p>
    <w:p w:rsidR="00BE391F" w:rsidRPr="005E474C" w:rsidRDefault="00BE391F" w:rsidP="00092EFC">
      <w:pPr>
        <w:pStyle w:val="Zkladntext"/>
        <w:numPr>
          <w:ilvl w:val="1"/>
          <w:numId w:val="3"/>
        </w:numPr>
        <w:rPr>
          <w:rFonts w:cs="Times New Roman"/>
        </w:rPr>
      </w:pPr>
      <w:r w:rsidRPr="005E474C">
        <w:rPr>
          <w:rFonts w:cs="Times New Roman"/>
        </w:rPr>
        <w:t>Zhotovitel</w:t>
      </w:r>
      <w:r w:rsidRPr="005E474C">
        <w:rPr>
          <w:rFonts w:eastAsia="Times New Roman" w:cs="Times New Roman"/>
        </w:rPr>
        <w:t xml:space="preserve"> </w:t>
      </w:r>
      <w:r w:rsidRPr="005E474C">
        <w:rPr>
          <w:rFonts w:cs="Times New Roman"/>
        </w:rPr>
        <w:t>odpovídá</w:t>
      </w:r>
      <w:r w:rsidRPr="005E474C">
        <w:rPr>
          <w:rFonts w:eastAsia="Times New Roman" w:cs="Times New Roman"/>
        </w:rPr>
        <w:t xml:space="preserve"> </w:t>
      </w:r>
      <w:r w:rsidRPr="005E474C">
        <w:rPr>
          <w:rFonts w:cs="Times New Roman"/>
        </w:rPr>
        <w:t>za</w:t>
      </w:r>
      <w:r w:rsidRPr="005E474C">
        <w:rPr>
          <w:rFonts w:eastAsia="Times New Roman" w:cs="Times New Roman"/>
        </w:rPr>
        <w:t xml:space="preserve"> </w:t>
      </w:r>
      <w:r w:rsidRPr="005E474C">
        <w:rPr>
          <w:rFonts w:cs="Times New Roman"/>
        </w:rPr>
        <w:t>to,</w:t>
      </w:r>
      <w:r w:rsidRPr="005E474C">
        <w:rPr>
          <w:rFonts w:eastAsia="Times New Roman" w:cs="Times New Roman"/>
        </w:rPr>
        <w:t xml:space="preserve"> </w:t>
      </w:r>
      <w:r w:rsidRPr="005E474C">
        <w:rPr>
          <w:rFonts w:cs="Times New Roman"/>
        </w:rPr>
        <w:t>že</w:t>
      </w:r>
      <w:r w:rsidRPr="005E474C">
        <w:rPr>
          <w:rFonts w:eastAsia="Times New Roman" w:cs="Times New Roman"/>
        </w:rPr>
        <w:t xml:space="preserve"> </w:t>
      </w:r>
      <w:r w:rsidR="00836D23" w:rsidRPr="005E474C">
        <w:rPr>
          <w:rFonts w:eastAsia="Times New Roman" w:cs="Times New Roman"/>
        </w:rPr>
        <w:t>D</w:t>
      </w:r>
      <w:r w:rsidRPr="005E474C">
        <w:rPr>
          <w:rFonts w:cs="Times New Roman"/>
        </w:rPr>
        <w:t>ílo</w:t>
      </w:r>
      <w:r w:rsidRPr="005E474C">
        <w:rPr>
          <w:rFonts w:eastAsia="Times New Roman" w:cs="Times New Roman"/>
        </w:rPr>
        <w:t xml:space="preserve"> </w:t>
      </w:r>
      <w:r w:rsidRPr="005E474C">
        <w:rPr>
          <w:rFonts w:cs="Times New Roman"/>
        </w:rPr>
        <w:t>bude</w:t>
      </w:r>
      <w:r w:rsidRPr="005E474C">
        <w:rPr>
          <w:rFonts w:eastAsia="Times New Roman" w:cs="Times New Roman"/>
        </w:rPr>
        <w:t xml:space="preserve"> </w:t>
      </w:r>
      <w:r w:rsidRPr="005E474C">
        <w:rPr>
          <w:rFonts w:cs="Times New Roman"/>
        </w:rPr>
        <w:t>mít</w:t>
      </w:r>
      <w:r w:rsidRPr="005E474C">
        <w:rPr>
          <w:rFonts w:eastAsia="Times New Roman" w:cs="Times New Roman"/>
        </w:rPr>
        <w:t xml:space="preserve"> </w:t>
      </w:r>
      <w:r w:rsidRPr="005E474C">
        <w:rPr>
          <w:rFonts w:cs="Times New Roman"/>
        </w:rPr>
        <w:t>vlastnosti</w:t>
      </w:r>
      <w:r w:rsidRPr="005E474C">
        <w:rPr>
          <w:rFonts w:eastAsia="Times New Roman" w:cs="Times New Roman"/>
        </w:rPr>
        <w:t xml:space="preserve"> </w:t>
      </w:r>
      <w:r w:rsidRPr="005E474C">
        <w:rPr>
          <w:rFonts w:cs="Times New Roman"/>
        </w:rPr>
        <w:t>potřebné</w:t>
      </w:r>
      <w:r w:rsidRPr="005E474C">
        <w:rPr>
          <w:rFonts w:eastAsia="Times New Roman" w:cs="Times New Roman"/>
        </w:rPr>
        <w:t xml:space="preserve"> </w:t>
      </w:r>
      <w:r w:rsidRPr="005E474C">
        <w:rPr>
          <w:rFonts w:cs="Times New Roman"/>
        </w:rPr>
        <w:t>k</w:t>
      </w:r>
      <w:r w:rsidRPr="005E474C">
        <w:rPr>
          <w:rFonts w:eastAsia="Times New Roman" w:cs="Times New Roman"/>
        </w:rPr>
        <w:t xml:space="preserve"> </w:t>
      </w:r>
      <w:r w:rsidRPr="005E474C">
        <w:rPr>
          <w:rFonts w:cs="Times New Roman"/>
        </w:rPr>
        <w:t>dosažení</w:t>
      </w:r>
      <w:r w:rsidRPr="005E474C">
        <w:rPr>
          <w:rFonts w:eastAsia="Times New Roman" w:cs="Times New Roman"/>
        </w:rPr>
        <w:t xml:space="preserve"> </w:t>
      </w:r>
      <w:r w:rsidRPr="005E474C">
        <w:rPr>
          <w:rFonts w:cs="Times New Roman"/>
        </w:rPr>
        <w:t>účelu</w:t>
      </w:r>
      <w:r w:rsidRPr="005E474C">
        <w:rPr>
          <w:rFonts w:eastAsia="Times New Roman" w:cs="Times New Roman"/>
        </w:rPr>
        <w:t xml:space="preserve"> </w:t>
      </w:r>
      <w:r w:rsidRPr="005E474C">
        <w:rPr>
          <w:rFonts w:cs="Times New Roman"/>
        </w:rPr>
        <w:t>této</w:t>
      </w:r>
      <w:r w:rsidRPr="005E474C">
        <w:rPr>
          <w:rFonts w:eastAsia="Times New Roman" w:cs="Times New Roman"/>
        </w:rPr>
        <w:t xml:space="preserve"> </w:t>
      </w:r>
      <w:r w:rsidRPr="005E474C">
        <w:rPr>
          <w:rFonts w:cs="Times New Roman"/>
        </w:rPr>
        <w:t>Smlouvy</w:t>
      </w:r>
      <w:r w:rsidRPr="005E474C">
        <w:rPr>
          <w:rFonts w:eastAsia="Times New Roman" w:cs="Times New Roman"/>
        </w:rPr>
        <w:t xml:space="preserve"> </w:t>
      </w:r>
      <w:r w:rsidRPr="005E474C">
        <w:rPr>
          <w:rFonts w:cs="Times New Roman"/>
        </w:rPr>
        <w:t>a</w:t>
      </w:r>
      <w:r w:rsidRPr="005E474C">
        <w:rPr>
          <w:rFonts w:eastAsia="Times New Roman" w:cs="Times New Roman"/>
        </w:rPr>
        <w:t xml:space="preserve"> </w:t>
      </w:r>
      <w:r w:rsidR="000F6021" w:rsidRPr="005E474C">
        <w:rPr>
          <w:rFonts w:eastAsia="Times New Roman" w:cs="Times New Roman"/>
        </w:rPr>
        <w:t xml:space="preserve">vlastnosti ve Smlouvě uvedené a </w:t>
      </w:r>
      <w:r w:rsidRPr="005E474C">
        <w:rPr>
          <w:rFonts w:cs="Times New Roman"/>
        </w:rPr>
        <w:t>bude</w:t>
      </w:r>
      <w:r w:rsidRPr="005E474C">
        <w:rPr>
          <w:rFonts w:eastAsia="Times New Roman" w:cs="Times New Roman"/>
        </w:rPr>
        <w:t xml:space="preserve"> </w:t>
      </w:r>
      <w:r w:rsidRPr="005E474C">
        <w:rPr>
          <w:rFonts w:cs="Times New Roman"/>
        </w:rPr>
        <w:t>provedeno</w:t>
      </w:r>
      <w:r w:rsidRPr="005E474C">
        <w:rPr>
          <w:rFonts w:eastAsia="Times New Roman" w:cs="Times New Roman"/>
        </w:rPr>
        <w:t xml:space="preserve"> </w:t>
      </w:r>
      <w:r w:rsidRPr="005E474C">
        <w:rPr>
          <w:rFonts w:cs="Times New Roman"/>
        </w:rPr>
        <w:t>v souladu</w:t>
      </w:r>
      <w:r w:rsidRPr="005E474C">
        <w:rPr>
          <w:rFonts w:eastAsia="Times New Roman" w:cs="Times New Roman"/>
        </w:rPr>
        <w:t xml:space="preserve"> </w:t>
      </w:r>
      <w:r w:rsidRPr="005E474C">
        <w:rPr>
          <w:rFonts w:cs="Times New Roman"/>
        </w:rPr>
        <w:t>s veškerými</w:t>
      </w:r>
      <w:r w:rsidRPr="005E474C">
        <w:rPr>
          <w:rFonts w:eastAsia="Times New Roman" w:cs="Times New Roman"/>
        </w:rPr>
        <w:t xml:space="preserve"> </w:t>
      </w:r>
      <w:r w:rsidRPr="005E474C">
        <w:rPr>
          <w:rFonts w:cs="Times New Roman"/>
        </w:rPr>
        <w:t>právními</w:t>
      </w:r>
      <w:r w:rsidRPr="005E474C">
        <w:rPr>
          <w:rFonts w:eastAsia="Times New Roman" w:cs="Times New Roman"/>
        </w:rPr>
        <w:t xml:space="preserve"> </w:t>
      </w:r>
      <w:r w:rsidRPr="005E474C">
        <w:rPr>
          <w:rFonts w:cs="Times New Roman"/>
        </w:rPr>
        <w:t>předpisy</w:t>
      </w:r>
      <w:r w:rsidRPr="005E474C">
        <w:rPr>
          <w:rFonts w:eastAsia="Times New Roman" w:cs="Times New Roman"/>
        </w:rPr>
        <w:t xml:space="preserve"> </w:t>
      </w:r>
      <w:r w:rsidRPr="005E474C">
        <w:rPr>
          <w:rFonts w:cs="Times New Roman"/>
        </w:rPr>
        <w:t>a</w:t>
      </w:r>
      <w:r w:rsidRPr="005E474C">
        <w:rPr>
          <w:rFonts w:eastAsia="Times New Roman" w:cs="Times New Roman"/>
        </w:rPr>
        <w:t xml:space="preserve"> </w:t>
      </w:r>
      <w:r w:rsidRPr="005E474C">
        <w:rPr>
          <w:rFonts w:cs="Times New Roman"/>
        </w:rPr>
        <w:t>normami,</w:t>
      </w:r>
      <w:r w:rsidRPr="005E474C">
        <w:rPr>
          <w:rFonts w:eastAsia="Times New Roman" w:cs="Times New Roman"/>
        </w:rPr>
        <w:t xml:space="preserve"> </w:t>
      </w:r>
      <w:r w:rsidRPr="005E474C">
        <w:rPr>
          <w:rFonts w:cs="Times New Roman"/>
        </w:rPr>
        <w:t>které</w:t>
      </w:r>
      <w:r w:rsidRPr="005E474C">
        <w:rPr>
          <w:rFonts w:eastAsia="Times New Roman" w:cs="Times New Roman"/>
        </w:rPr>
        <w:t xml:space="preserve"> </w:t>
      </w:r>
      <w:r w:rsidRPr="005E474C">
        <w:rPr>
          <w:rFonts w:cs="Times New Roman"/>
        </w:rPr>
        <w:t>se</w:t>
      </w:r>
      <w:r w:rsidRPr="005E474C">
        <w:rPr>
          <w:rFonts w:eastAsia="Times New Roman" w:cs="Times New Roman"/>
        </w:rPr>
        <w:t xml:space="preserve"> </w:t>
      </w:r>
      <w:r w:rsidRPr="005E474C">
        <w:rPr>
          <w:rFonts w:cs="Times New Roman"/>
        </w:rPr>
        <w:t>na</w:t>
      </w:r>
      <w:r w:rsidRPr="005E474C">
        <w:rPr>
          <w:rFonts w:eastAsia="Times New Roman" w:cs="Times New Roman"/>
        </w:rPr>
        <w:t xml:space="preserve"> </w:t>
      </w:r>
      <w:r w:rsidR="00836D23" w:rsidRPr="005E474C">
        <w:rPr>
          <w:rFonts w:eastAsia="Times New Roman" w:cs="Times New Roman"/>
        </w:rPr>
        <w:t>D</w:t>
      </w:r>
      <w:r w:rsidRPr="005E474C">
        <w:rPr>
          <w:rFonts w:cs="Times New Roman"/>
        </w:rPr>
        <w:t>ílo</w:t>
      </w:r>
      <w:r w:rsidRPr="005E474C">
        <w:rPr>
          <w:rFonts w:eastAsia="Times New Roman" w:cs="Times New Roman"/>
        </w:rPr>
        <w:t xml:space="preserve"> </w:t>
      </w:r>
      <w:r w:rsidRPr="005E474C">
        <w:rPr>
          <w:rFonts w:cs="Times New Roman"/>
        </w:rPr>
        <w:t>vztahují.</w:t>
      </w:r>
    </w:p>
    <w:p w:rsidR="00BE391F" w:rsidRPr="005E474C" w:rsidRDefault="00BE391F" w:rsidP="00092EFC">
      <w:pPr>
        <w:pStyle w:val="Zkladntext"/>
        <w:numPr>
          <w:ilvl w:val="1"/>
          <w:numId w:val="3"/>
        </w:numPr>
        <w:rPr>
          <w:rFonts w:eastAsia="Times New Roman" w:cs="Times New Roman"/>
        </w:rPr>
      </w:pPr>
      <w:r w:rsidRPr="005E474C">
        <w:rPr>
          <w:rFonts w:cs="Times New Roman"/>
        </w:rPr>
        <w:t>Zhotovitel</w:t>
      </w:r>
      <w:r w:rsidRPr="005E474C">
        <w:rPr>
          <w:rFonts w:eastAsia="Times New Roman" w:cs="Times New Roman"/>
        </w:rPr>
        <w:t xml:space="preserve"> </w:t>
      </w:r>
      <w:r w:rsidRPr="005E474C">
        <w:rPr>
          <w:rFonts w:cs="Times New Roman"/>
        </w:rPr>
        <w:t>odpovídá</w:t>
      </w:r>
      <w:r w:rsidRPr="005E474C">
        <w:rPr>
          <w:rFonts w:eastAsia="Times New Roman" w:cs="Times New Roman"/>
        </w:rPr>
        <w:t xml:space="preserve"> </w:t>
      </w:r>
      <w:r w:rsidRPr="005E474C">
        <w:rPr>
          <w:rFonts w:cs="Times New Roman"/>
        </w:rPr>
        <w:t>za</w:t>
      </w:r>
      <w:r w:rsidRPr="005E474C">
        <w:rPr>
          <w:rFonts w:eastAsia="Times New Roman" w:cs="Times New Roman"/>
        </w:rPr>
        <w:t xml:space="preserve"> </w:t>
      </w:r>
      <w:r w:rsidRPr="005E474C">
        <w:rPr>
          <w:rFonts w:cs="Times New Roman"/>
        </w:rPr>
        <w:t>vady,</w:t>
      </w:r>
      <w:r w:rsidRPr="005E474C">
        <w:rPr>
          <w:rFonts w:eastAsia="Times New Roman" w:cs="Times New Roman"/>
        </w:rPr>
        <w:t xml:space="preserve"> </w:t>
      </w:r>
      <w:r w:rsidRPr="005E474C">
        <w:rPr>
          <w:rFonts w:cs="Times New Roman"/>
        </w:rPr>
        <w:t>které</w:t>
      </w:r>
      <w:r w:rsidRPr="005E474C">
        <w:rPr>
          <w:rFonts w:eastAsia="Times New Roman" w:cs="Times New Roman"/>
        </w:rPr>
        <w:t xml:space="preserve"> </w:t>
      </w:r>
      <w:r w:rsidRPr="005E474C">
        <w:rPr>
          <w:rFonts w:cs="Times New Roman"/>
        </w:rPr>
        <w:t>má</w:t>
      </w:r>
      <w:r w:rsidRPr="005E474C">
        <w:rPr>
          <w:rFonts w:eastAsia="Times New Roman" w:cs="Times New Roman"/>
        </w:rPr>
        <w:t xml:space="preserve"> </w:t>
      </w:r>
      <w:r w:rsidR="00836D23" w:rsidRPr="005E474C">
        <w:rPr>
          <w:rFonts w:eastAsia="Times New Roman" w:cs="Times New Roman"/>
        </w:rPr>
        <w:t>D</w:t>
      </w:r>
      <w:r w:rsidRPr="005E474C">
        <w:rPr>
          <w:rFonts w:cs="Times New Roman"/>
        </w:rPr>
        <w:t>ílo</w:t>
      </w:r>
      <w:r w:rsidRPr="005E474C">
        <w:rPr>
          <w:rFonts w:eastAsia="Times New Roman" w:cs="Times New Roman"/>
        </w:rPr>
        <w:t xml:space="preserve"> </w:t>
      </w:r>
      <w:r w:rsidRPr="005E474C">
        <w:rPr>
          <w:rFonts w:cs="Times New Roman"/>
        </w:rPr>
        <w:t>v</w:t>
      </w:r>
      <w:r w:rsidRPr="005E474C">
        <w:rPr>
          <w:rFonts w:eastAsia="Times New Roman" w:cs="Times New Roman"/>
        </w:rPr>
        <w:t xml:space="preserve"> </w:t>
      </w:r>
      <w:r w:rsidRPr="005E474C">
        <w:rPr>
          <w:rFonts w:cs="Times New Roman"/>
        </w:rPr>
        <w:t>době</w:t>
      </w:r>
      <w:r w:rsidRPr="005E474C">
        <w:rPr>
          <w:rFonts w:eastAsia="Times New Roman" w:cs="Times New Roman"/>
        </w:rPr>
        <w:t xml:space="preserve"> </w:t>
      </w:r>
      <w:r w:rsidRPr="005E474C">
        <w:rPr>
          <w:rFonts w:cs="Times New Roman"/>
        </w:rPr>
        <w:t>jeho</w:t>
      </w:r>
      <w:r w:rsidRPr="005E474C">
        <w:rPr>
          <w:rFonts w:eastAsia="Times New Roman" w:cs="Times New Roman"/>
        </w:rPr>
        <w:t xml:space="preserve"> </w:t>
      </w:r>
      <w:r w:rsidRPr="005E474C">
        <w:rPr>
          <w:rFonts w:cs="Times New Roman"/>
        </w:rPr>
        <w:t>předání</w:t>
      </w:r>
      <w:r w:rsidRPr="005E474C">
        <w:rPr>
          <w:rFonts w:eastAsia="Times New Roman" w:cs="Times New Roman"/>
        </w:rPr>
        <w:t xml:space="preserve"> </w:t>
      </w:r>
      <w:r w:rsidRPr="005E474C">
        <w:rPr>
          <w:rFonts w:cs="Times New Roman"/>
        </w:rPr>
        <w:t>Objednateli</w:t>
      </w:r>
      <w:r w:rsidRPr="005E474C">
        <w:rPr>
          <w:rFonts w:eastAsia="Times New Roman" w:cs="Times New Roman"/>
        </w:rPr>
        <w:t xml:space="preserve"> – </w:t>
      </w:r>
      <w:r w:rsidRPr="005E474C">
        <w:rPr>
          <w:rFonts w:cs="Times New Roman"/>
        </w:rPr>
        <w:t>zjevné</w:t>
      </w:r>
      <w:r w:rsidRPr="005E474C">
        <w:rPr>
          <w:rFonts w:eastAsia="Times New Roman" w:cs="Times New Roman"/>
        </w:rPr>
        <w:t xml:space="preserve"> </w:t>
      </w:r>
      <w:r w:rsidRPr="005E474C">
        <w:rPr>
          <w:rFonts w:cs="Times New Roman"/>
        </w:rPr>
        <w:t>vady</w:t>
      </w:r>
      <w:r w:rsidRPr="005E474C">
        <w:rPr>
          <w:rFonts w:eastAsia="Times New Roman" w:cs="Times New Roman"/>
        </w:rPr>
        <w:t xml:space="preserve"> </w:t>
      </w:r>
      <w:r w:rsidRPr="005E474C">
        <w:rPr>
          <w:rFonts w:cs="Times New Roman"/>
        </w:rPr>
        <w:t>je</w:t>
      </w:r>
      <w:r w:rsidRPr="005E474C">
        <w:rPr>
          <w:rFonts w:eastAsia="Times New Roman" w:cs="Times New Roman"/>
        </w:rPr>
        <w:t xml:space="preserve"> </w:t>
      </w:r>
      <w:r w:rsidRPr="005E474C">
        <w:rPr>
          <w:rFonts w:cs="Times New Roman"/>
        </w:rPr>
        <w:t>Objednatel</w:t>
      </w:r>
      <w:r w:rsidRPr="005E474C">
        <w:rPr>
          <w:rFonts w:eastAsia="Times New Roman" w:cs="Times New Roman"/>
        </w:rPr>
        <w:t xml:space="preserve"> </w:t>
      </w:r>
      <w:r w:rsidRPr="005E474C">
        <w:rPr>
          <w:rFonts w:cs="Times New Roman"/>
        </w:rPr>
        <w:t>povinen</w:t>
      </w:r>
      <w:r w:rsidRPr="005E474C">
        <w:rPr>
          <w:rFonts w:eastAsia="Times New Roman" w:cs="Times New Roman"/>
        </w:rPr>
        <w:t xml:space="preserve"> </w:t>
      </w:r>
      <w:r w:rsidRPr="005E474C">
        <w:rPr>
          <w:rFonts w:cs="Times New Roman"/>
        </w:rPr>
        <w:t>vytknout</w:t>
      </w:r>
      <w:r w:rsidRPr="005E474C">
        <w:rPr>
          <w:rFonts w:eastAsia="Times New Roman" w:cs="Times New Roman"/>
        </w:rPr>
        <w:t xml:space="preserve"> </w:t>
      </w:r>
      <w:r w:rsidRPr="005E474C">
        <w:rPr>
          <w:rFonts w:cs="Times New Roman"/>
        </w:rPr>
        <w:t>při</w:t>
      </w:r>
      <w:r w:rsidRPr="005E474C">
        <w:rPr>
          <w:rFonts w:eastAsia="Times New Roman" w:cs="Times New Roman"/>
        </w:rPr>
        <w:t xml:space="preserve"> </w:t>
      </w:r>
      <w:r w:rsidRPr="005E474C">
        <w:rPr>
          <w:rFonts w:cs="Times New Roman"/>
        </w:rPr>
        <w:t>převzetí</w:t>
      </w:r>
      <w:r w:rsidRPr="005E474C">
        <w:rPr>
          <w:rFonts w:eastAsia="Times New Roman" w:cs="Times New Roman"/>
        </w:rPr>
        <w:t xml:space="preserve"> </w:t>
      </w:r>
      <w:r w:rsidR="00836D23" w:rsidRPr="005E474C">
        <w:rPr>
          <w:rFonts w:eastAsia="Times New Roman" w:cs="Times New Roman"/>
        </w:rPr>
        <w:t>D</w:t>
      </w:r>
      <w:r w:rsidRPr="005E474C">
        <w:rPr>
          <w:rFonts w:cs="Times New Roman"/>
        </w:rPr>
        <w:t>íla</w:t>
      </w:r>
      <w:r w:rsidRPr="005E474C">
        <w:rPr>
          <w:rFonts w:eastAsia="Times New Roman" w:cs="Times New Roman"/>
        </w:rPr>
        <w:t xml:space="preserve"> </w:t>
      </w:r>
      <w:r w:rsidRPr="005E474C">
        <w:rPr>
          <w:rFonts w:cs="Times New Roman"/>
        </w:rPr>
        <w:t>nebo</w:t>
      </w:r>
      <w:r w:rsidRPr="005E474C">
        <w:rPr>
          <w:rFonts w:eastAsia="Times New Roman" w:cs="Times New Roman"/>
        </w:rPr>
        <w:t xml:space="preserve"> </w:t>
      </w:r>
      <w:r w:rsidRPr="005E474C">
        <w:rPr>
          <w:rFonts w:cs="Times New Roman"/>
        </w:rPr>
        <w:t>jeho</w:t>
      </w:r>
      <w:r w:rsidRPr="005E474C">
        <w:rPr>
          <w:rFonts w:eastAsia="Times New Roman" w:cs="Times New Roman"/>
        </w:rPr>
        <w:t xml:space="preserve"> </w:t>
      </w:r>
      <w:r w:rsidRPr="005E474C">
        <w:rPr>
          <w:rFonts w:cs="Times New Roman"/>
        </w:rPr>
        <w:t>části,</w:t>
      </w:r>
      <w:r w:rsidRPr="005E474C">
        <w:rPr>
          <w:rFonts w:eastAsia="Times New Roman" w:cs="Times New Roman"/>
        </w:rPr>
        <w:t xml:space="preserve"> </w:t>
      </w:r>
      <w:r w:rsidRPr="005E474C">
        <w:rPr>
          <w:rFonts w:cs="Times New Roman"/>
        </w:rPr>
        <w:t>vady</w:t>
      </w:r>
      <w:r w:rsidRPr="005E474C">
        <w:rPr>
          <w:rFonts w:eastAsia="Times New Roman" w:cs="Times New Roman"/>
        </w:rPr>
        <w:t xml:space="preserve"> </w:t>
      </w:r>
      <w:r w:rsidRPr="005E474C">
        <w:rPr>
          <w:rFonts w:cs="Times New Roman"/>
        </w:rPr>
        <w:t>skryté</w:t>
      </w:r>
      <w:r w:rsidRPr="005E474C">
        <w:rPr>
          <w:rFonts w:eastAsia="Times New Roman" w:cs="Times New Roman"/>
        </w:rPr>
        <w:t xml:space="preserve"> </w:t>
      </w:r>
      <w:r w:rsidRPr="005E474C">
        <w:rPr>
          <w:rFonts w:cs="Times New Roman"/>
        </w:rPr>
        <w:t>je</w:t>
      </w:r>
      <w:r w:rsidRPr="005E474C">
        <w:rPr>
          <w:rFonts w:eastAsia="Times New Roman" w:cs="Times New Roman"/>
        </w:rPr>
        <w:t xml:space="preserve"> </w:t>
      </w:r>
      <w:r w:rsidRPr="005E474C">
        <w:rPr>
          <w:rFonts w:cs="Times New Roman"/>
        </w:rPr>
        <w:t>Objednatel</w:t>
      </w:r>
      <w:r w:rsidRPr="005E474C">
        <w:rPr>
          <w:rFonts w:eastAsia="Times New Roman" w:cs="Times New Roman"/>
        </w:rPr>
        <w:t xml:space="preserve"> </w:t>
      </w:r>
      <w:r w:rsidRPr="005E474C">
        <w:rPr>
          <w:rFonts w:cs="Times New Roman"/>
        </w:rPr>
        <w:t>povinen</w:t>
      </w:r>
      <w:r w:rsidRPr="005E474C">
        <w:rPr>
          <w:rFonts w:eastAsia="Times New Roman" w:cs="Times New Roman"/>
        </w:rPr>
        <w:t xml:space="preserve"> </w:t>
      </w:r>
      <w:r w:rsidRPr="005E474C">
        <w:rPr>
          <w:rFonts w:cs="Times New Roman"/>
        </w:rPr>
        <w:t>vytknout</w:t>
      </w:r>
      <w:r w:rsidRPr="005E474C">
        <w:rPr>
          <w:rFonts w:eastAsia="Times New Roman" w:cs="Times New Roman"/>
        </w:rPr>
        <w:t xml:space="preserve"> </w:t>
      </w:r>
      <w:r w:rsidRPr="005E474C">
        <w:rPr>
          <w:rFonts w:cs="Times New Roman"/>
        </w:rPr>
        <w:t>bez</w:t>
      </w:r>
      <w:r w:rsidRPr="005E474C">
        <w:rPr>
          <w:rFonts w:eastAsia="Times New Roman" w:cs="Times New Roman"/>
        </w:rPr>
        <w:t xml:space="preserve"> </w:t>
      </w:r>
      <w:r w:rsidRPr="005E474C">
        <w:rPr>
          <w:rFonts w:cs="Times New Roman"/>
        </w:rPr>
        <w:t>zbytečného</w:t>
      </w:r>
      <w:r w:rsidRPr="005E474C">
        <w:rPr>
          <w:rFonts w:eastAsia="Times New Roman" w:cs="Times New Roman"/>
        </w:rPr>
        <w:t xml:space="preserve"> </w:t>
      </w:r>
      <w:r w:rsidRPr="005E474C">
        <w:rPr>
          <w:rFonts w:cs="Times New Roman"/>
        </w:rPr>
        <w:t>odkladu</w:t>
      </w:r>
      <w:r w:rsidRPr="005E474C">
        <w:rPr>
          <w:rFonts w:eastAsia="Times New Roman" w:cs="Times New Roman"/>
        </w:rPr>
        <w:t xml:space="preserve"> </w:t>
      </w:r>
      <w:r w:rsidRPr="005E474C">
        <w:rPr>
          <w:rFonts w:cs="Times New Roman"/>
        </w:rPr>
        <w:t>po</w:t>
      </w:r>
      <w:r w:rsidRPr="005E474C">
        <w:rPr>
          <w:rFonts w:eastAsia="Times New Roman" w:cs="Times New Roman"/>
        </w:rPr>
        <w:t xml:space="preserve"> </w:t>
      </w:r>
      <w:r w:rsidRPr="005E474C">
        <w:rPr>
          <w:rFonts w:cs="Times New Roman"/>
        </w:rPr>
        <w:t>jejich</w:t>
      </w:r>
      <w:r w:rsidRPr="005E474C">
        <w:rPr>
          <w:rFonts w:eastAsia="Times New Roman" w:cs="Times New Roman"/>
        </w:rPr>
        <w:t xml:space="preserve"> </w:t>
      </w:r>
      <w:r w:rsidRPr="005E474C">
        <w:rPr>
          <w:rFonts w:cs="Times New Roman"/>
        </w:rPr>
        <w:t>zjištění.</w:t>
      </w:r>
      <w:r w:rsidRPr="005E474C">
        <w:rPr>
          <w:rFonts w:eastAsia="Times New Roman" w:cs="Times New Roman"/>
        </w:rPr>
        <w:t xml:space="preserve"> </w:t>
      </w:r>
    </w:p>
    <w:p w:rsidR="00BE391F" w:rsidRPr="005E474C" w:rsidRDefault="00BE391F" w:rsidP="00092EFC">
      <w:pPr>
        <w:pStyle w:val="Zkladntext"/>
        <w:numPr>
          <w:ilvl w:val="1"/>
          <w:numId w:val="3"/>
        </w:numPr>
        <w:rPr>
          <w:rFonts w:eastAsia="Times New Roman" w:cs="Times New Roman"/>
        </w:rPr>
      </w:pPr>
      <w:r w:rsidRPr="005E474C">
        <w:rPr>
          <w:rFonts w:cs="Times New Roman"/>
        </w:rPr>
        <w:t>Zhotovitel</w:t>
      </w:r>
      <w:r w:rsidRPr="005E474C">
        <w:rPr>
          <w:rFonts w:eastAsia="Times New Roman" w:cs="Times New Roman"/>
        </w:rPr>
        <w:t xml:space="preserve"> </w:t>
      </w:r>
      <w:r w:rsidRPr="005E474C">
        <w:rPr>
          <w:rFonts w:cs="Times New Roman"/>
        </w:rPr>
        <w:t>poskytuje</w:t>
      </w:r>
      <w:r w:rsidRPr="005E474C">
        <w:rPr>
          <w:rFonts w:eastAsia="Times New Roman" w:cs="Times New Roman"/>
        </w:rPr>
        <w:t xml:space="preserve"> </w:t>
      </w:r>
      <w:r w:rsidRPr="005E474C">
        <w:rPr>
          <w:rFonts w:cs="Times New Roman"/>
        </w:rPr>
        <w:t>Objednateli</w:t>
      </w:r>
      <w:r w:rsidRPr="005E474C">
        <w:rPr>
          <w:rFonts w:eastAsia="Times New Roman" w:cs="Times New Roman"/>
        </w:rPr>
        <w:t xml:space="preserve"> </w:t>
      </w:r>
      <w:r w:rsidRPr="005E474C">
        <w:rPr>
          <w:rFonts w:cs="Times New Roman"/>
        </w:rPr>
        <w:t>záruku</w:t>
      </w:r>
      <w:r w:rsidRPr="005E474C">
        <w:rPr>
          <w:rFonts w:eastAsia="Times New Roman" w:cs="Times New Roman"/>
        </w:rPr>
        <w:t xml:space="preserve"> </w:t>
      </w:r>
      <w:r w:rsidRPr="005E474C">
        <w:rPr>
          <w:rFonts w:cs="Times New Roman"/>
        </w:rPr>
        <w:t>za</w:t>
      </w:r>
      <w:r w:rsidRPr="005E474C">
        <w:rPr>
          <w:rFonts w:eastAsia="Times New Roman" w:cs="Times New Roman"/>
        </w:rPr>
        <w:t xml:space="preserve"> </w:t>
      </w:r>
      <w:r w:rsidRPr="005E474C">
        <w:rPr>
          <w:rFonts w:cs="Times New Roman"/>
        </w:rPr>
        <w:t>jakost</w:t>
      </w:r>
      <w:r w:rsidRPr="005E474C">
        <w:rPr>
          <w:rFonts w:eastAsia="Times New Roman" w:cs="Times New Roman"/>
        </w:rPr>
        <w:t xml:space="preserve"> </w:t>
      </w:r>
      <w:r w:rsidR="00836D23" w:rsidRPr="005E474C">
        <w:rPr>
          <w:rFonts w:cs="Times New Roman"/>
        </w:rPr>
        <w:t>D</w:t>
      </w:r>
      <w:r w:rsidRPr="005E474C">
        <w:rPr>
          <w:rFonts w:cs="Times New Roman"/>
        </w:rPr>
        <w:t>íla</w:t>
      </w:r>
      <w:r w:rsidRPr="005E474C">
        <w:rPr>
          <w:rFonts w:eastAsia="Times New Roman" w:cs="Times New Roman"/>
        </w:rPr>
        <w:t xml:space="preserve"> </w:t>
      </w:r>
      <w:r w:rsidRPr="005E474C">
        <w:rPr>
          <w:rFonts w:cs="Times New Roman"/>
        </w:rPr>
        <w:t>v délce</w:t>
      </w:r>
      <w:r w:rsidRPr="005E474C">
        <w:rPr>
          <w:rFonts w:eastAsia="Times New Roman" w:cs="Times New Roman"/>
        </w:rPr>
        <w:t xml:space="preserve"> </w:t>
      </w:r>
      <w:r w:rsidR="000F6021" w:rsidRPr="005E474C">
        <w:rPr>
          <w:rFonts w:cs="Times New Roman"/>
        </w:rPr>
        <w:t>60 </w:t>
      </w:r>
      <w:r w:rsidRPr="005E474C">
        <w:rPr>
          <w:rFonts w:cs="Times New Roman"/>
        </w:rPr>
        <w:t>měsíců,</w:t>
      </w:r>
      <w:r w:rsidRPr="005E474C">
        <w:rPr>
          <w:rFonts w:eastAsia="Times New Roman" w:cs="Times New Roman"/>
        </w:rPr>
        <w:t xml:space="preserve"> </w:t>
      </w:r>
      <w:r w:rsidRPr="005E474C">
        <w:rPr>
          <w:rFonts w:cs="Times New Roman"/>
        </w:rPr>
        <w:t>která</w:t>
      </w:r>
      <w:r w:rsidRPr="005E474C">
        <w:rPr>
          <w:rFonts w:eastAsia="Times New Roman" w:cs="Times New Roman"/>
        </w:rPr>
        <w:t xml:space="preserve"> </w:t>
      </w:r>
      <w:r w:rsidRPr="005E474C">
        <w:rPr>
          <w:rFonts w:cs="Times New Roman"/>
        </w:rPr>
        <w:t>začíná</w:t>
      </w:r>
      <w:r w:rsidRPr="005E474C">
        <w:rPr>
          <w:rFonts w:eastAsia="Times New Roman" w:cs="Times New Roman"/>
        </w:rPr>
        <w:t xml:space="preserve"> </w:t>
      </w:r>
      <w:r w:rsidRPr="005E474C">
        <w:rPr>
          <w:rFonts w:cs="Times New Roman"/>
        </w:rPr>
        <w:t>plynout</w:t>
      </w:r>
      <w:r w:rsidRPr="005E474C">
        <w:rPr>
          <w:rFonts w:eastAsia="Times New Roman" w:cs="Times New Roman"/>
        </w:rPr>
        <w:t xml:space="preserve"> </w:t>
      </w:r>
      <w:r w:rsidRPr="005E474C">
        <w:rPr>
          <w:rFonts w:cs="Times New Roman"/>
        </w:rPr>
        <w:t>ode</w:t>
      </w:r>
      <w:r w:rsidRPr="005E474C">
        <w:rPr>
          <w:rFonts w:eastAsia="Times New Roman" w:cs="Times New Roman"/>
        </w:rPr>
        <w:t xml:space="preserve"> </w:t>
      </w:r>
      <w:r w:rsidRPr="005E474C">
        <w:rPr>
          <w:rFonts w:cs="Times New Roman"/>
        </w:rPr>
        <w:t>dne</w:t>
      </w:r>
      <w:r w:rsidRPr="005E474C">
        <w:rPr>
          <w:rFonts w:eastAsia="Times New Roman" w:cs="Times New Roman"/>
        </w:rPr>
        <w:t xml:space="preserve"> </w:t>
      </w:r>
      <w:r w:rsidRPr="005E474C">
        <w:rPr>
          <w:rFonts w:cs="Times New Roman"/>
        </w:rPr>
        <w:t>protokolárního</w:t>
      </w:r>
      <w:r w:rsidRPr="005E474C">
        <w:rPr>
          <w:rFonts w:eastAsia="Times New Roman" w:cs="Times New Roman"/>
        </w:rPr>
        <w:t xml:space="preserve"> </w:t>
      </w:r>
      <w:r w:rsidRPr="005E474C">
        <w:rPr>
          <w:rFonts w:cs="Times New Roman"/>
        </w:rPr>
        <w:t>ukončení</w:t>
      </w:r>
      <w:r w:rsidRPr="005E474C">
        <w:rPr>
          <w:rFonts w:eastAsia="Times New Roman" w:cs="Times New Roman"/>
        </w:rPr>
        <w:t xml:space="preserve"> </w:t>
      </w:r>
      <w:r w:rsidR="00836D23" w:rsidRPr="005E474C">
        <w:rPr>
          <w:rFonts w:eastAsia="Times New Roman" w:cs="Times New Roman"/>
        </w:rPr>
        <w:t>D</w:t>
      </w:r>
      <w:r w:rsidRPr="005E474C">
        <w:rPr>
          <w:rFonts w:cs="Times New Roman"/>
        </w:rPr>
        <w:t>íla</w:t>
      </w:r>
      <w:r w:rsidRPr="005E474C">
        <w:rPr>
          <w:rFonts w:eastAsia="Times New Roman" w:cs="Times New Roman"/>
        </w:rPr>
        <w:t xml:space="preserve"> </w:t>
      </w:r>
      <w:r w:rsidRPr="005E474C">
        <w:rPr>
          <w:rFonts w:cs="Times New Roman"/>
        </w:rPr>
        <w:t>dle</w:t>
      </w:r>
      <w:r w:rsidRPr="005E474C">
        <w:rPr>
          <w:rFonts w:eastAsia="Times New Roman" w:cs="Times New Roman"/>
        </w:rPr>
        <w:t xml:space="preserve"> </w:t>
      </w:r>
      <w:r w:rsidRPr="005E474C">
        <w:rPr>
          <w:rFonts w:cs="Times New Roman"/>
        </w:rPr>
        <w:t>odst.</w:t>
      </w:r>
      <w:r w:rsidRPr="005E474C">
        <w:rPr>
          <w:rFonts w:eastAsia="Times New Roman" w:cs="Times New Roman"/>
        </w:rPr>
        <w:t xml:space="preserve"> </w:t>
      </w:r>
      <w:r w:rsidRPr="005E474C">
        <w:rPr>
          <w:rFonts w:cs="Times New Roman"/>
        </w:rPr>
        <w:t>7.1.</w:t>
      </w:r>
      <w:r w:rsidRPr="005E474C">
        <w:rPr>
          <w:rFonts w:eastAsia="Times New Roman" w:cs="Times New Roman"/>
        </w:rPr>
        <w:t xml:space="preserve"> </w:t>
      </w:r>
      <w:r w:rsidR="00836D23" w:rsidRPr="005E474C">
        <w:rPr>
          <w:rFonts w:eastAsia="Times New Roman" w:cs="Times New Roman"/>
        </w:rPr>
        <w:t>Smlouvy.</w:t>
      </w:r>
      <w:r w:rsidR="000F6021" w:rsidRPr="005E474C">
        <w:rPr>
          <w:rFonts w:eastAsia="Times New Roman" w:cs="Times New Roman"/>
        </w:rPr>
        <w:t xml:space="preserve"> Zhotovitel bude v záruční době poskytovat služby Technické podpory. Bližší podmínky poskytování služeb Technické podpory jsou vymezeny v příloze č. 1 Smlouvy.</w:t>
      </w:r>
    </w:p>
    <w:p w:rsidR="00BE391F" w:rsidRPr="005E474C" w:rsidRDefault="00BE391F" w:rsidP="00092EFC">
      <w:pPr>
        <w:pStyle w:val="Zkladntext"/>
        <w:numPr>
          <w:ilvl w:val="1"/>
          <w:numId w:val="3"/>
        </w:numPr>
        <w:rPr>
          <w:rFonts w:cs="Times New Roman"/>
        </w:rPr>
      </w:pPr>
      <w:r w:rsidRPr="005E474C">
        <w:rPr>
          <w:rFonts w:cs="Times New Roman"/>
        </w:rPr>
        <w:t>Práva</w:t>
      </w:r>
      <w:r w:rsidRPr="005E474C">
        <w:rPr>
          <w:rFonts w:eastAsia="Times New Roman" w:cs="Times New Roman"/>
        </w:rPr>
        <w:t xml:space="preserve"> </w:t>
      </w:r>
      <w:r w:rsidRPr="005E474C">
        <w:rPr>
          <w:rFonts w:cs="Times New Roman"/>
        </w:rPr>
        <w:t>z</w:t>
      </w:r>
      <w:r w:rsidRPr="005E474C">
        <w:rPr>
          <w:rFonts w:eastAsia="Times New Roman" w:cs="Times New Roman"/>
        </w:rPr>
        <w:t xml:space="preserve"> </w:t>
      </w:r>
      <w:r w:rsidRPr="005E474C">
        <w:rPr>
          <w:rFonts w:cs="Times New Roman"/>
        </w:rPr>
        <w:t>odpovědnosti</w:t>
      </w:r>
      <w:r w:rsidRPr="005E474C">
        <w:rPr>
          <w:rFonts w:eastAsia="Times New Roman" w:cs="Times New Roman"/>
        </w:rPr>
        <w:t xml:space="preserve"> </w:t>
      </w:r>
      <w:r w:rsidRPr="005E474C">
        <w:rPr>
          <w:rFonts w:cs="Times New Roman"/>
        </w:rPr>
        <w:t>za</w:t>
      </w:r>
      <w:r w:rsidRPr="005E474C">
        <w:rPr>
          <w:rFonts w:eastAsia="Times New Roman" w:cs="Times New Roman"/>
        </w:rPr>
        <w:t xml:space="preserve"> </w:t>
      </w:r>
      <w:r w:rsidRPr="005E474C">
        <w:rPr>
          <w:rFonts w:cs="Times New Roman"/>
        </w:rPr>
        <w:t>vady</w:t>
      </w:r>
      <w:r w:rsidRPr="005E474C">
        <w:rPr>
          <w:rFonts w:eastAsia="Times New Roman" w:cs="Times New Roman"/>
        </w:rPr>
        <w:t xml:space="preserve"> </w:t>
      </w:r>
      <w:r w:rsidR="00836D23" w:rsidRPr="005E474C">
        <w:rPr>
          <w:rFonts w:eastAsia="Times New Roman" w:cs="Times New Roman"/>
        </w:rPr>
        <w:t>D</w:t>
      </w:r>
      <w:r w:rsidRPr="005E474C">
        <w:rPr>
          <w:rFonts w:cs="Times New Roman"/>
        </w:rPr>
        <w:t>íla</w:t>
      </w:r>
      <w:r w:rsidRPr="005E474C">
        <w:rPr>
          <w:rFonts w:eastAsia="Times New Roman" w:cs="Times New Roman"/>
        </w:rPr>
        <w:t xml:space="preserve"> </w:t>
      </w:r>
      <w:r w:rsidRPr="005E474C">
        <w:rPr>
          <w:rFonts w:cs="Times New Roman"/>
        </w:rPr>
        <w:t>se</w:t>
      </w:r>
      <w:r w:rsidRPr="005E474C">
        <w:rPr>
          <w:rFonts w:eastAsia="Times New Roman" w:cs="Times New Roman"/>
        </w:rPr>
        <w:t xml:space="preserve"> </w:t>
      </w:r>
      <w:r w:rsidRPr="005E474C">
        <w:rPr>
          <w:rFonts w:cs="Times New Roman"/>
        </w:rPr>
        <w:t>řídí</w:t>
      </w:r>
      <w:r w:rsidRPr="005E474C">
        <w:rPr>
          <w:rFonts w:eastAsia="Times New Roman" w:cs="Times New Roman"/>
        </w:rPr>
        <w:t xml:space="preserve"> </w:t>
      </w:r>
      <w:r w:rsidR="00F1020A" w:rsidRPr="005E474C">
        <w:rPr>
          <w:rFonts w:eastAsia="Times New Roman" w:cs="Times New Roman"/>
        </w:rPr>
        <w:t xml:space="preserve">příslušnými </w:t>
      </w:r>
      <w:r w:rsidRPr="005E474C">
        <w:rPr>
          <w:rFonts w:cs="Times New Roman"/>
        </w:rPr>
        <w:t>ustanovením</w:t>
      </w:r>
      <w:r w:rsidR="00F1020A" w:rsidRPr="005E474C">
        <w:rPr>
          <w:rFonts w:cs="Times New Roman"/>
        </w:rPr>
        <w:t>i</w:t>
      </w:r>
      <w:r w:rsidRPr="005E474C">
        <w:rPr>
          <w:rFonts w:eastAsia="Times New Roman" w:cs="Times New Roman"/>
        </w:rPr>
        <w:t xml:space="preserve"> </w:t>
      </w:r>
      <w:r w:rsidR="00836D23" w:rsidRPr="005E474C">
        <w:rPr>
          <w:rFonts w:eastAsia="Times New Roman" w:cs="Times New Roman"/>
        </w:rPr>
        <w:t>OZ</w:t>
      </w:r>
      <w:r w:rsidRPr="005E474C">
        <w:rPr>
          <w:rFonts w:cs="Times New Roman"/>
        </w:rPr>
        <w:t>.</w:t>
      </w:r>
    </w:p>
    <w:p w:rsidR="00BE391F" w:rsidRPr="005E474C" w:rsidRDefault="00BE391F" w:rsidP="00092EFC">
      <w:pPr>
        <w:pStyle w:val="Zkladntext"/>
        <w:numPr>
          <w:ilvl w:val="1"/>
          <w:numId w:val="3"/>
        </w:numPr>
        <w:rPr>
          <w:rFonts w:cs="Times New Roman"/>
        </w:rPr>
      </w:pPr>
      <w:r w:rsidRPr="005E474C">
        <w:rPr>
          <w:rFonts w:cs="Times New Roman"/>
        </w:rPr>
        <w:t>Nebudou-li</w:t>
      </w:r>
      <w:r w:rsidRPr="005E474C">
        <w:rPr>
          <w:rFonts w:eastAsia="Times New Roman" w:cs="Times New Roman"/>
        </w:rPr>
        <w:t xml:space="preserve"> </w:t>
      </w:r>
      <w:r w:rsidRPr="005E474C">
        <w:rPr>
          <w:rFonts w:cs="Times New Roman"/>
        </w:rPr>
        <w:t>vady</w:t>
      </w:r>
      <w:r w:rsidRPr="005E474C">
        <w:rPr>
          <w:rFonts w:eastAsia="Times New Roman" w:cs="Times New Roman"/>
        </w:rPr>
        <w:t xml:space="preserve"> </w:t>
      </w:r>
      <w:r w:rsidRPr="005E474C">
        <w:rPr>
          <w:rFonts w:cs="Times New Roman"/>
        </w:rPr>
        <w:t>Zhotovitelem</w:t>
      </w:r>
      <w:r w:rsidRPr="005E474C">
        <w:rPr>
          <w:rFonts w:eastAsia="Times New Roman" w:cs="Times New Roman"/>
        </w:rPr>
        <w:t xml:space="preserve"> </w:t>
      </w:r>
      <w:r w:rsidRPr="005E474C">
        <w:rPr>
          <w:rFonts w:cs="Times New Roman"/>
        </w:rPr>
        <w:t>odstraněny</w:t>
      </w:r>
      <w:r w:rsidR="000F6021" w:rsidRPr="005E474C">
        <w:rPr>
          <w:rFonts w:cs="Times New Roman"/>
        </w:rPr>
        <w:t xml:space="preserve"> ve lhůtách podle přílohy č. 1 Smlouvy</w:t>
      </w:r>
      <w:r w:rsidRPr="005E474C">
        <w:rPr>
          <w:rFonts w:cs="Times New Roman"/>
        </w:rPr>
        <w:t>,</w:t>
      </w:r>
      <w:r w:rsidRPr="005E474C">
        <w:rPr>
          <w:rFonts w:eastAsia="Times New Roman" w:cs="Times New Roman"/>
        </w:rPr>
        <w:t xml:space="preserve"> </w:t>
      </w:r>
      <w:r w:rsidRPr="005E474C">
        <w:rPr>
          <w:rFonts w:cs="Times New Roman"/>
        </w:rPr>
        <w:t>má</w:t>
      </w:r>
      <w:r w:rsidRPr="005E474C">
        <w:rPr>
          <w:rFonts w:eastAsia="Times New Roman" w:cs="Times New Roman"/>
        </w:rPr>
        <w:t xml:space="preserve"> </w:t>
      </w:r>
      <w:r w:rsidRPr="005E474C">
        <w:rPr>
          <w:rFonts w:cs="Times New Roman"/>
        </w:rPr>
        <w:t>Objednatel</w:t>
      </w:r>
      <w:r w:rsidRPr="005E474C">
        <w:rPr>
          <w:rFonts w:eastAsia="Times New Roman" w:cs="Times New Roman"/>
        </w:rPr>
        <w:t xml:space="preserve"> </w:t>
      </w:r>
      <w:r w:rsidRPr="005E474C">
        <w:rPr>
          <w:rFonts w:cs="Times New Roman"/>
        </w:rPr>
        <w:t>právo</w:t>
      </w:r>
      <w:r w:rsidRPr="005E474C">
        <w:rPr>
          <w:rFonts w:eastAsia="Times New Roman" w:cs="Times New Roman"/>
        </w:rPr>
        <w:t xml:space="preserve"> </w:t>
      </w:r>
      <w:r w:rsidRPr="005E474C">
        <w:rPr>
          <w:rFonts w:cs="Times New Roman"/>
        </w:rPr>
        <w:t>požadovat</w:t>
      </w:r>
      <w:r w:rsidRPr="005E474C">
        <w:rPr>
          <w:rFonts w:eastAsia="Times New Roman" w:cs="Times New Roman"/>
        </w:rPr>
        <w:t xml:space="preserve"> </w:t>
      </w:r>
      <w:r w:rsidRPr="005E474C">
        <w:rPr>
          <w:rFonts w:cs="Times New Roman"/>
        </w:rPr>
        <w:t>po</w:t>
      </w:r>
      <w:r w:rsidRPr="005E474C">
        <w:rPr>
          <w:rFonts w:eastAsia="Times New Roman" w:cs="Times New Roman"/>
        </w:rPr>
        <w:t xml:space="preserve"> </w:t>
      </w:r>
      <w:r w:rsidRPr="005E474C">
        <w:rPr>
          <w:rFonts w:cs="Times New Roman"/>
        </w:rPr>
        <w:t>Zhotoviteli</w:t>
      </w:r>
      <w:r w:rsidRPr="005E474C">
        <w:rPr>
          <w:rFonts w:eastAsia="Times New Roman" w:cs="Times New Roman"/>
        </w:rPr>
        <w:t xml:space="preserve"> </w:t>
      </w:r>
      <w:r w:rsidRPr="005E474C">
        <w:rPr>
          <w:rFonts w:cs="Times New Roman"/>
        </w:rPr>
        <w:t>náhradu</w:t>
      </w:r>
      <w:r w:rsidRPr="005E474C">
        <w:rPr>
          <w:rFonts w:eastAsia="Times New Roman" w:cs="Times New Roman"/>
        </w:rPr>
        <w:t xml:space="preserve"> </w:t>
      </w:r>
      <w:r w:rsidRPr="005E474C">
        <w:rPr>
          <w:rFonts w:cs="Times New Roman"/>
        </w:rPr>
        <w:t>škody</w:t>
      </w:r>
      <w:r w:rsidRPr="005E474C">
        <w:rPr>
          <w:rFonts w:eastAsia="Times New Roman" w:cs="Times New Roman"/>
        </w:rPr>
        <w:t xml:space="preserve"> </w:t>
      </w:r>
      <w:r w:rsidRPr="005E474C">
        <w:rPr>
          <w:rFonts w:cs="Times New Roman"/>
        </w:rPr>
        <w:t>a právo</w:t>
      </w:r>
      <w:r w:rsidRPr="005E474C">
        <w:rPr>
          <w:rFonts w:eastAsia="Times New Roman" w:cs="Times New Roman"/>
        </w:rPr>
        <w:t xml:space="preserve"> </w:t>
      </w:r>
      <w:r w:rsidRPr="005E474C">
        <w:rPr>
          <w:rFonts w:cs="Times New Roman"/>
        </w:rPr>
        <w:t>odstoupit</w:t>
      </w:r>
      <w:r w:rsidRPr="005E474C">
        <w:rPr>
          <w:rFonts w:eastAsia="Times New Roman" w:cs="Times New Roman"/>
        </w:rPr>
        <w:t xml:space="preserve"> </w:t>
      </w:r>
      <w:r w:rsidRPr="005E474C">
        <w:rPr>
          <w:rFonts w:cs="Times New Roman"/>
        </w:rPr>
        <w:t>od</w:t>
      </w:r>
      <w:r w:rsidRPr="005E474C">
        <w:rPr>
          <w:rFonts w:eastAsia="Times New Roman" w:cs="Times New Roman"/>
        </w:rPr>
        <w:t xml:space="preserve"> </w:t>
      </w:r>
      <w:r w:rsidRPr="005E474C">
        <w:rPr>
          <w:rFonts w:cs="Times New Roman"/>
        </w:rPr>
        <w:t>smlouvy</w:t>
      </w:r>
      <w:r w:rsidRPr="005E474C">
        <w:rPr>
          <w:rFonts w:eastAsia="Times New Roman" w:cs="Times New Roman"/>
        </w:rPr>
        <w:t xml:space="preserve"> </w:t>
      </w:r>
      <w:r w:rsidRPr="005E474C">
        <w:rPr>
          <w:rFonts w:cs="Times New Roman"/>
        </w:rPr>
        <w:t>či</w:t>
      </w:r>
      <w:r w:rsidRPr="005E474C">
        <w:rPr>
          <w:rFonts w:eastAsia="Times New Roman" w:cs="Times New Roman"/>
        </w:rPr>
        <w:t xml:space="preserve"> </w:t>
      </w:r>
      <w:r w:rsidRPr="005E474C">
        <w:rPr>
          <w:rFonts w:cs="Times New Roman"/>
        </w:rPr>
        <w:t>její</w:t>
      </w:r>
      <w:r w:rsidRPr="005E474C">
        <w:rPr>
          <w:rFonts w:eastAsia="Times New Roman" w:cs="Times New Roman"/>
        </w:rPr>
        <w:t xml:space="preserve"> </w:t>
      </w:r>
      <w:r w:rsidRPr="005E474C">
        <w:rPr>
          <w:rFonts w:cs="Times New Roman"/>
        </w:rPr>
        <w:t>části.</w:t>
      </w:r>
    </w:p>
    <w:p w:rsidR="00BE391F" w:rsidRPr="005E474C" w:rsidRDefault="00BE391F" w:rsidP="00092EFC">
      <w:pPr>
        <w:pStyle w:val="Zkladntext"/>
        <w:numPr>
          <w:ilvl w:val="1"/>
          <w:numId w:val="3"/>
        </w:numPr>
        <w:rPr>
          <w:rFonts w:cs="Times New Roman"/>
        </w:rPr>
      </w:pPr>
      <w:r w:rsidRPr="005E474C">
        <w:rPr>
          <w:rFonts w:cs="Times New Roman"/>
        </w:rPr>
        <w:t>V</w:t>
      </w:r>
      <w:r w:rsidRPr="005E474C">
        <w:rPr>
          <w:rFonts w:eastAsia="Times New Roman" w:cs="Times New Roman"/>
        </w:rPr>
        <w:t xml:space="preserve"> </w:t>
      </w:r>
      <w:r w:rsidRPr="005E474C">
        <w:rPr>
          <w:rFonts w:cs="Times New Roman"/>
        </w:rPr>
        <w:t>případě</w:t>
      </w:r>
      <w:r w:rsidRPr="005E474C">
        <w:rPr>
          <w:rFonts w:eastAsia="Times New Roman" w:cs="Times New Roman"/>
        </w:rPr>
        <w:t xml:space="preserve"> </w:t>
      </w:r>
      <w:r w:rsidRPr="005E474C">
        <w:rPr>
          <w:rFonts w:cs="Times New Roman"/>
        </w:rPr>
        <w:t>prodlení</w:t>
      </w:r>
      <w:r w:rsidRPr="005E474C">
        <w:rPr>
          <w:rFonts w:eastAsia="Times New Roman" w:cs="Times New Roman"/>
        </w:rPr>
        <w:t xml:space="preserve"> </w:t>
      </w:r>
      <w:r w:rsidRPr="005E474C">
        <w:rPr>
          <w:rFonts w:cs="Times New Roman"/>
        </w:rPr>
        <w:t>Objednatele</w:t>
      </w:r>
      <w:r w:rsidRPr="005E474C">
        <w:rPr>
          <w:rFonts w:eastAsia="Times New Roman" w:cs="Times New Roman"/>
        </w:rPr>
        <w:t xml:space="preserve"> </w:t>
      </w:r>
      <w:r w:rsidRPr="005E474C">
        <w:rPr>
          <w:rFonts w:cs="Times New Roman"/>
        </w:rPr>
        <w:t>s</w:t>
      </w:r>
      <w:r w:rsidRPr="005E474C">
        <w:rPr>
          <w:rFonts w:eastAsia="Times New Roman" w:cs="Times New Roman"/>
        </w:rPr>
        <w:t xml:space="preserve"> </w:t>
      </w:r>
      <w:r w:rsidRPr="005E474C">
        <w:rPr>
          <w:rFonts w:cs="Times New Roman"/>
        </w:rPr>
        <w:t>plněním</w:t>
      </w:r>
      <w:r w:rsidRPr="005E474C">
        <w:rPr>
          <w:rFonts w:eastAsia="Times New Roman" w:cs="Times New Roman"/>
        </w:rPr>
        <w:t xml:space="preserve"> </w:t>
      </w:r>
      <w:r w:rsidRPr="005E474C">
        <w:rPr>
          <w:rFonts w:cs="Times New Roman"/>
        </w:rPr>
        <w:t>peněžitého</w:t>
      </w:r>
      <w:r w:rsidRPr="005E474C">
        <w:rPr>
          <w:rFonts w:eastAsia="Times New Roman" w:cs="Times New Roman"/>
        </w:rPr>
        <w:t xml:space="preserve"> </w:t>
      </w:r>
      <w:r w:rsidRPr="005E474C">
        <w:rPr>
          <w:rFonts w:cs="Times New Roman"/>
        </w:rPr>
        <w:t>závazku</w:t>
      </w:r>
      <w:r w:rsidRPr="005E474C">
        <w:rPr>
          <w:rFonts w:eastAsia="Times New Roman" w:cs="Times New Roman"/>
        </w:rPr>
        <w:t xml:space="preserve"> </w:t>
      </w:r>
      <w:r w:rsidRPr="005E474C">
        <w:rPr>
          <w:rFonts w:cs="Times New Roman"/>
        </w:rPr>
        <w:t>uhradí</w:t>
      </w:r>
      <w:r w:rsidRPr="005E474C">
        <w:rPr>
          <w:rFonts w:eastAsia="Times New Roman" w:cs="Times New Roman"/>
        </w:rPr>
        <w:t xml:space="preserve"> </w:t>
      </w:r>
      <w:r w:rsidRPr="005E474C">
        <w:rPr>
          <w:rFonts w:cs="Times New Roman"/>
        </w:rPr>
        <w:t>Objednatel</w:t>
      </w:r>
      <w:r w:rsidRPr="005E474C">
        <w:rPr>
          <w:rFonts w:eastAsia="Times New Roman" w:cs="Times New Roman"/>
        </w:rPr>
        <w:t xml:space="preserve"> </w:t>
      </w:r>
      <w:r w:rsidRPr="005E474C">
        <w:rPr>
          <w:rFonts w:cs="Times New Roman"/>
        </w:rPr>
        <w:t>na</w:t>
      </w:r>
      <w:r w:rsidRPr="005E474C">
        <w:rPr>
          <w:rFonts w:eastAsia="Times New Roman" w:cs="Times New Roman"/>
        </w:rPr>
        <w:t xml:space="preserve"> </w:t>
      </w:r>
      <w:r w:rsidRPr="005E474C">
        <w:rPr>
          <w:rFonts w:cs="Times New Roman"/>
        </w:rPr>
        <w:t>výzvu</w:t>
      </w:r>
      <w:r w:rsidRPr="005E474C">
        <w:rPr>
          <w:rFonts w:eastAsia="Times New Roman" w:cs="Times New Roman"/>
        </w:rPr>
        <w:t xml:space="preserve"> </w:t>
      </w:r>
      <w:r w:rsidRPr="005E474C">
        <w:rPr>
          <w:rFonts w:cs="Times New Roman"/>
        </w:rPr>
        <w:t>Zhotovitele</w:t>
      </w:r>
      <w:r w:rsidRPr="005E474C">
        <w:rPr>
          <w:rFonts w:eastAsia="Times New Roman" w:cs="Times New Roman"/>
        </w:rPr>
        <w:t xml:space="preserve"> </w:t>
      </w:r>
      <w:r w:rsidRPr="005E474C">
        <w:rPr>
          <w:rFonts w:cs="Times New Roman"/>
        </w:rPr>
        <w:t>úrok</w:t>
      </w:r>
      <w:r w:rsidRPr="005E474C">
        <w:rPr>
          <w:rFonts w:eastAsia="Times New Roman" w:cs="Times New Roman"/>
        </w:rPr>
        <w:t xml:space="preserve"> </w:t>
      </w:r>
      <w:r w:rsidRPr="005E474C">
        <w:rPr>
          <w:rFonts w:cs="Times New Roman"/>
        </w:rPr>
        <w:t>z</w:t>
      </w:r>
      <w:r w:rsidRPr="005E474C">
        <w:rPr>
          <w:rFonts w:eastAsia="Times New Roman" w:cs="Times New Roman"/>
        </w:rPr>
        <w:t xml:space="preserve"> </w:t>
      </w:r>
      <w:r w:rsidRPr="005E474C">
        <w:rPr>
          <w:rFonts w:cs="Times New Roman"/>
        </w:rPr>
        <w:t>prodlení</w:t>
      </w:r>
      <w:r w:rsidRPr="005E474C">
        <w:rPr>
          <w:rFonts w:eastAsia="Times New Roman" w:cs="Times New Roman"/>
        </w:rPr>
        <w:t xml:space="preserve"> </w:t>
      </w:r>
      <w:r w:rsidRPr="005E474C">
        <w:rPr>
          <w:rFonts w:cs="Times New Roman"/>
        </w:rPr>
        <w:t>ve</w:t>
      </w:r>
      <w:r w:rsidRPr="005E474C">
        <w:rPr>
          <w:rFonts w:eastAsia="Times New Roman" w:cs="Times New Roman"/>
        </w:rPr>
        <w:t xml:space="preserve"> </w:t>
      </w:r>
      <w:r w:rsidRPr="005E474C">
        <w:rPr>
          <w:rFonts w:cs="Times New Roman"/>
        </w:rPr>
        <w:t>výši</w:t>
      </w:r>
      <w:r w:rsidRPr="005E474C">
        <w:rPr>
          <w:rFonts w:eastAsia="Times New Roman" w:cs="Times New Roman"/>
        </w:rPr>
        <w:t xml:space="preserve"> </w:t>
      </w:r>
      <w:r w:rsidRPr="005E474C">
        <w:rPr>
          <w:rFonts w:cs="Times New Roman"/>
        </w:rPr>
        <w:t>0,05</w:t>
      </w:r>
      <w:r w:rsidRPr="005E474C">
        <w:rPr>
          <w:rFonts w:eastAsia="Times New Roman" w:cs="Times New Roman"/>
        </w:rPr>
        <w:t xml:space="preserve"> </w:t>
      </w:r>
      <w:r w:rsidRPr="005E474C">
        <w:rPr>
          <w:rFonts w:cs="Times New Roman"/>
        </w:rPr>
        <w:t>%</w:t>
      </w:r>
      <w:r w:rsidRPr="005E474C">
        <w:rPr>
          <w:rFonts w:eastAsia="Times New Roman" w:cs="Times New Roman"/>
        </w:rPr>
        <w:t xml:space="preserve"> </w:t>
      </w:r>
      <w:r w:rsidRPr="005E474C">
        <w:rPr>
          <w:rFonts w:cs="Times New Roman"/>
        </w:rPr>
        <w:t>z</w:t>
      </w:r>
      <w:r w:rsidRPr="005E474C">
        <w:rPr>
          <w:rFonts w:eastAsia="Times New Roman" w:cs="Times New Roman"/>
        </w:rPr>
        <w:t xml:space="preserve"> </w:t>
      </w:r>
      <w:r w:rsidRPr="005E474C">
        <w:rPr>
          <w:rFonts w:cs="Times New Roman"/>
        </w:rPr>
        <w:t>dlužné</w:t>
      </w:r>
      <w:r w:rsidRPr="005E474C">
        <w:rPr>
          <w:rFonts w:eastAsia="Times New Roman" w:cs="Times New Roman"/>
        </w:rPr>
        <w:t xml:space="preserve"> </w:t>
      </w:r>
      <w:r w:rsidRPr="005E474C">
        <w:rPr>
          <w:rFonts w:cs="Times New Roman"/>
        </w:rPr>
        <w:t>fakturační</w:t>
      </w:r>
      <w:r w:rsidRPr="005E474C">
        <w:rPr>
          <w:rFonts w:eastAsia="Times New Roman" w:cs="Times New Roman"/>
        </w:rPr>
        <w:t xml:space="preserve"> </w:t>
      </w:r>
      <w:r w:rsidRPr="005E474C">
        <w:rPr>
          <w:rFonts w:cs="Times New Roman"/>
        </w:rPr>
        <w:t>částky</w:t>
      </w:r>
      <w:r w:rsidRPr="005E474C">
        <w:rPr>
          <w:rFonts w:eastAsia="Times New Roman" w:cs="Times New Roman"/>
        </w:rPr>
        <w:t xml:space="preserve"> </w:t>
      </w:r>
      <w:r w:rsidRPr="005E474C">
        <w:rPr>
          <w:rFonts w:cs="Times New Roman"/>
        </w:rPr>
        <w:t>za</w:t>
      </w:r>
      <w:r w:rsidRPr="005E474C">
        <w:rPr>
          <w:rFonts w:eastAsia="Times New Roman" w:cs="Times New Roman"/>
        </w:rPr>
        <w:t xml:space="preserve"> </w:t>
      </w:r>
      <w:r w:rsidRPr="005E474C">
        <w:rPr>
          <w:rFonts w:cs="Times New Roman"/>
        </w:rPr>
        <w:t>každý</w:t>
      </w:r>
      <w:r w:rsidRPr="005E474C">
        <w:rPr>
          <w:rFonts w:cs="Times New Roman"/>
        </w:rPr>
        <w:br/>
        <w:t>i</w:t>
      </w:r>
      <w:r w:rsidRPr="005E474C">
        <w:rPr>
          <w:rFonts w:eastAsia="Times New Roman" w:cs="Times New Roman"/>
        </w:rPr>
        <w:t xml:space="preserve"> </w:t>
      </w:r>
      <w:r w:rsidRPr="005E474C">
        <w:rPr>
          <w:rFonts w:cs="Times New Roman"/>
        </w:rPr>
        <w:t>započatý</w:t>
      </w:r>
      <w:r w:rsidRPr="005E474C">
        <w:rPr>
          <w:rFonts w:eastAsia="Times New Roman" w:cs="Times New Roman"/>
        </w:rPr>
        <w:t xml:space="preserve"> </w:t>
      </w:r>
      <w:r w:rsidRPr="005E474C">
        <w:rPr>
          <w:rFonts w:cs="Times New Roman"/>
        </w:rPr>
        <w:t>den</w:t>
      </w:r>
      <w:r w:rsidRPr="005E474C">
        <w:rPr>
          <w:rFonts w:eastAsia="Times New Roman" w:cs="Times New Roman"/>
        </w:rPr>
        <w:t xml:space="preserve"> </w:t>
      </w:r>
      <w:r w:rsidRPr="005E474C">
        <w:rPr>
          <w:rFonts w:cs="Times New Roman"/>
        </w:rPr>
        <w:t>prodlení</w:t>
      </w:r>
      <w:r w:rsidRPr="005E474C">
        <w:rPr>
          <w:rFonts w:eastAsia="Times New Roman" w:cs="Times New Roman"/>
        </w:rPr>
        <w:t xml:space="preserve"> </w:t>
      </w:r>
      <w:r w:rsidRPr="005E474C">
        <w:rPr>
          <w:rFonts w:cs="Times New Roman"/>
        </w:rPr>
        <w:t>po</w:t>
      </w:r>
      <w:r w:rsidRPr="005E474C">
        <w:rPr>
          <w:rFonts w:eastAsia="Times New Roman" w:cs="Times New Roman"/>
        </w:rPr>
        <w:t xml:space="preserve"> </w:t>
      </w:r>
      <w:r w:rsidRPr="005E474C">
        <w:rPr>
          <w:rFonts w:cs="Times New Roman"/>
        </w:rPr>
        <w:t>době</w:t>
      </w:r>
      <w:r w:rsidRPr="005E474C">
        <w:rPr>
          <w:rFonts w:eastAsia="Times New Roman" w:cs="Times New Roman"/>
        </w:rPr>
        <w:t xml:space="preserve"> </w:t>
      </w:r>
      <w:r w:rsidRPr="005E474C">
        <w:rPr>
          <w:rFonts w:cs="Times New Roman"/>
        </w:rPr>
        <w:t>splatnosti</w:t>
      </w:r>
      <w:r w:rsidRPr="005E474C">
        <w:rPr>
          <w:rFonts w:eastAsia="Times New Roman" w:cs="Times New Roman"/>
        </w:rPr>
        <w:t xml:space="preserve"> </w:t>
      </w:r>
      <w:r w:rsidRPr="005E474C">
        <w:rPr>
          <w:rFonts w:cs="Times New Roman"/>
        </w:rPr>
        <w:t>daňového</w:t>
      </w:r>
      <w:r w:rsidRPr="005E474C">
        <w:rPr>
          <w:rFonts w:eastAsia="Times New Roman" w:cs="Times New Roman"/>
        </w:rPr>
        <w:t xml:space="preserve"> </w:t>
      </w:r>
      <w:r w:rsidRPr="005E474C">
        <w:rPr>
          <w:rFonts w:cs="Times New Roman"/>
        </w:rPr>
        <w:t>dokladu.</w:t>
      </w:r>
    </w:p>
    <w:p w:rsidR="00BE391F" w:rsidRPr="005E474C" w:rsidRDefault="00BE391F" w:rsidP="00092EFC">
      <w:pPr>
        <w:pStyle w:val="Zkladntext"/>
        <w:numPr>
          <w:ilvl w:val="1"/>
          <w:numId w:val="3"/>
        </w:numPr>
        <w:rPr>
          <w:rFonts w:cs="Times New Roman"/>
        </w:rPr>
      </w:pPr>
      <w:r w:rsidRPr="005E474C">
        <w:rPr>
          <w:rFonts w:cs="Times New Roman"/>
        </w:rPr>
        <w:t>V</w:t>
      </w:r>
      <w:r w:rsidRPr="005E474C">
        <w:rPr>
          <w:rFonts w:eastAsia="Times New Roman" w:cs="Times New Roman"/>
        </w:rPr>
        <w:t xml:space="preserve"> </w:t>
      </w:r>
      <w:r w:rsidRPr="005E474C">
        <w:rPr>
          <w:rFonts w:cs="Times New Roman"/>
        </w:rPr>
        <w:t>případě</w:t>
      </w:r>
      <w:r w:rsidRPr="005E474C">
        <w:rPr>
          <w:rFonts w:eastAsia="Times New Roman" w:cs="Times New Roman"/>
        </w:rPr>
        <w:t xml:space="preserve"> </w:t>
      </w:r>
      <w:r w:rsidRPr="005E474C">
        <w:rPr>
          <w:rFonts w:cs="Times New Roman"/>
        </w:rPr>
        <w:t>prodlení</w:t>
      </w:r>
      <w:r w:rsidRPr="005E474C">
        <w:rPr>
          <w:rFonts w:eastAsia="Times New Roman" w:cs="Times New Roman"/>
        </w:rPr>
        <w:t xml:space="preserve"> </w:t>
      </w:r>
      <w:r w:rsidRPr="005E474C">
        <w:rPr>
          <w:rFonts w:cs="Times New Roman"/>
        </w:rPr>
        <w:t>Zhotovitele</w:t>
      </w:r>
      <w:r w:rsidRPr="005E474C">
        <w:rPr>
          <w:rFonts w:eastAsia="Times New Roman" w:cs="Times New Roman"/>
        </w:rPr>
        <w:t xml:space="preserve"> </w:t>
      </w:r>
      <w:r w:rsidRPr="005E474C">
        <w:rPr>
          <w:rFonts w:cs="Times New Roman"/>
        </w:rPr>
        <w:t>týkajícího</w:t>
      </w:r>
      <w:r w:rsidRPr="005E474C">
        <w:rPr>
          <w:rFonts w:eastAsia="Times New Roman" w:cs="Times New Roman"/>
        </w:rPr>
        <w:t xml:space="preserve"> </w:t>
      </w:r>
      <w:r w:rsidRPr="005E474C">
        <w:rPr>
          <w:rFonts w:cs="Times New Roman"/>
        </w:rPr>
        <w:t>se</w:t>
      </w:r>
      <w:r w:rsidRPr="005E474C">
        <w:rPr>
          <w:rFonts w:eastAsia="Times New Roman" w:cs="Times New Roman"/>
        </w:rPr>
        <w:t xml:space="preserve"> </w:t>
      </w:r>
      <w:r w:rsidRPr="005E474C">
        <w:rPr>
          <w:rFonts w:cs="Times New Roman"/>
        </w:rPr>
        <w:t>předání</w:t>
      </w:r>
      <w:r w:rsidRPr="005E474C">
        <w:rPr>
          <w:rFonts w:eastAsia="Times New Roman" w:cs="Times New Roman"/>
        </w:rPr>
        <w:t xml:space="preserve"> </w:t>
      </w:r>
      <w:r w:rsidRPr="005E474C">
        <w:rPr>
          <w:rFonts w:cs="Times New Roman"/>
        </w:rPr>
        <w:t>plnění</w:t>
      </w:r>
      <w:r w:rsidRPr="005E474C">
        <w:rPr>
          <w:rFonts w:eastAsia="Times New Roman" w:cs="Times New Roman"/>
        </w:rPr>
        <w:t xml:space="preserve"> </w:t>
      </w:r>
      <w:r w:rsidR="00836D23" w:rsidRPr="005E474C">
        <w:rPr>
          <w:rFonts w:eastAsia="Times New Roman" w:cs="Times New Roman"/>
        </w:rPr>
        <w:t>D</w:t>
      </w:r>
      <w:r w:rsidRPr="005E474C">
        <w:rPr>
          <w:rFonts w:cs="Times New Roman"/>
        </w:rPr>
        <w:t>íla,</w:t>
      </w:r>
      <w:r w:rsidRPr="005E474C">
        <w:rPr>
          <w:rFonts w:eastAsia="Times New Roman" w:cs="Times New Roman"/>
        </w:rPr>
        <w:t xml:space="preserve"> </w:t>
      </w:r>
      <w:r w:rsidRPr="005E474C">
        <w:rPr>
          <w:rFonts w:cs="Times New Roman"/>
        </w:rPr>
        <w:t>uhradí</w:t>
      </w:r>
      <w:r w:rsidRPr="005E474C">
        <w:rPr>
          <w:rFonts w:eastAsia="Times New Roman" w:cs="Times New Roman"/>
        </w:rPr>
        <w:t xml:space="preserve"> </w:t>
      </w:r>
      <w:r w:rsidRPr="005E474C">
        <w:rPr>
          <w:rFonts w:cs="Times New Roman"/>
        </w:rPr>
        <w:t>Zhotovitel</w:t>
      </w:r>
      <w:r w:rsidRPr="005E474C">
        <w:rPr>
          <w:rFonts w:eastAsia="Times New Roman" w:cs="Times New Roman"/>
        </w:rPr>
        <w:t xml:space="preserve"> smluvní </w:t>
      </w:r>
      <w:r w:rsidRPr="005E474C">
        <w:rPr>
          <w:rFonts w:cs="Times New Roman"/>
        </w:rPr>
        <w:t>pokutu</w:t>
      </w:r>
      <w:r w:rsidRPr="005E474C">
        <w:rPr>
          <w:rFonts w:eastAsia="Times New Roman" w:cs="Times New Roman"/>
        </w:rPr>
        <w:t xml:space="preserve"> </w:t>
      </w:r>
      <w:r w:rsidRPr="005E474C">
        <w:rPr>
          <w:rFonts w:cs="Times New Roman"/>
        </w:rPr>
        <w:t>za</w:t>
      </w:r>
      <w:r w:rsidRPr="005E474C">
        <w:rPr>
          <w:rFonts w:eastAsia="Times New Roman" w:cs="Times New Roman"/>
        </w:rPr>
        <w:t xml:space="preserve"> </w:t>
      </w:r>
      <w:r w:rsidRPr="005E474C">
        <w:rPr>
          <w:rFonts w:cs="Times New Roman"/>
        </w:rPr>
        <w:t>prodlení</w:t>
      </w:r>
      <w:r w:rsidRPr="005E474C">
        <w:rPr>
          <w:rFonts w:eastAsia="Times New Roman" w:cs="Times New Roman"/>
        </w:rPr>
        <w:t xml:space="preserve"> </w:t>
      </w:r>
      <w:r w:rsidRPr="005E474C">
        <w:rPr>
          <w:rFonts w:cs="Times New Roman"/>
        </w:rPr>
        <w:t>s</w:t>
      </w:r>
      <w:r w:rsidRPr="005E474C">
        <w:rPr>
          <w:rFonts w:eastAsia="Times New Roman" w:cs="Times New Roman"/>
        </w:rPr>
        <w:t xml:space="preserve"> </w:t>
      </w:r>
      <w:r w:rsidRPr="005E474C">
        <w:rPr>
          <w:rFonts w:cs="Times New Roman"/>
        </w:rPr>
        <w:t>plněním</w:t>
      </w:r>
      <w:r w:rsidRPr="005E474C">
        <w:rPr>
          <w:rFonts w:eastAsia="Times New Roman" w:cs="Times New Roman"/>
        </w:rPr>
        <w:t xml:space="preserve"> </w:t>
      </w:r>
      <w:r w:rsidRPr="005E474C">
        <w:rPr>
          <w:rFonts w:cs="Times New Roman"/>
        </w:rPr>
        <w:t>ve</w:t>
      </w:r>
      <w:r w:rsidRPr="005E474C">
        <w:rPr>
          <w:rFonts w:eastAsia="Times New Roman" w:cs="Times New Roman"/>
        </w:rPr>
        <w:t xml:space="preserve"> </w:t>
      </w:r>
      <w:r w:rsidRPr="005E474C">
        <w:rPr>
          <w:rFonts w:cs="Times New Roman"/>
        </w:rPr>
        <w:t>výši</w:t>
      </w:r>
      <w:r w:rsidRPr="005E474C">
        <w:rPr>
          <w:rFonts w:eastAsia="Times New Roman" w:cs="Times New Roman"/>
        </w:rPr>
        <w:t xml:space="preserve"> </w:t>
      </w:r>
      <w:r w:rsidRPr="005E474C">
        <w:rPr>
          <w:rFonts w:cs="Times New Roman"/>
        </w:rPr>
        <w:t>0,05</w:t>
      </w:r>
      <w:r w:rsidRPr="005E474C">
        <w:rPr>
          <w:rFonts w:eastAsia="Times New Roman" w:cs="Times New Roman"/>
        </w:rPr>
        <w:t xml:space="preserve"> </w:t>
      </w:r>
      <w:r w:rsidRPr="005E474C">
        <w:rPr>
          <w:rFonts w:cs="Times New Roman"/>
        </w:rPr>
        <w:t>%</w:t>
      </w:r>
      <w:r w:rsidRPr="005E474C">
        <w:rPr>
          <w:rFonts w:eastAsia="Times New Roman" w:cs="Times New Roman"/>
        </w:rPr>
        <w:t xml:space="preserve"> </w:t>
      </w:r>
      <w:r w:rsidRPr="005E474C">
        <w:rPr>
          <w:rFonts w:cs="Times New Roman"/>
        </w:rPr>
        <w:t>z ceny</w:t>
      </w:r>
      <w:r w:rsidRPr="005E474C">
        <w:rPr>
          <w:rFonts w:eastAsia="Times New Roman" w:cs="Times New Roman"/>
        </w:rPr>
        <w:t xml:space="preserve"> </w:t>
      </w:r>
      <w:r w:rsidRPr="005E474C">
        <w:rPr>
          <w:rFonts w:cs="Times New Roman"/>
        </w:rPr>
        <w:t>včas</w:t>
      </w:r>
      <w:r w:rsidRPr="005E474C">
        <w:rPr>
          <w:rFonts w:eastAsia="Times New Roman" w:cs="Times New Roman"/>
        </w:rPr>
        <w:t xml:space="preserve"> </w:t>
      </w:r>
      <w:r w:rsidRPr="005E474C">
        <w:rPr>
          <w:rFonts w:cs="Times New Roman"/>
        </w:rPr>
        <w:t>nedodaného</w:t>
      </w:r>
      <w:r w:rsidRPr="005E474C">
        <w:rPr>
          <w:rFonts w:eastAsia="Times New Roman" w:cs="Times New Roman"/>
        </w:rPr>
        <w:t xml:space="preserve"> </w:t>
      </w:r>
      <w:r w:rsidRPr="005E474C">
        <w:rPr>
          <w:rFonts w:cs="Times New Roman"/>
        </w:rPr>
        <w:t>plnění</w:t>
      </w:r>
      <w:r w:rsidRPr="005E474C">
        <w:rPr>
          <w:rFonts w:eastAsia="Times New Roman" w:cs="Times New Roman"/>
        </w:rPr>
        <w:t xml:space="preserve"> </w:t>
      </w:r>
      <w:r w:rsidRPr="005E474C">
        <w:rPr>
          <w:rFonts w:cs="Times New Roman"/>
        </w:rPr>
        <w:t>za</w:t>
      </w:r>
      <w:r w:rsidRPr="005E474C">
        <w:rPr>
          <w:rFonts w:eastAsia="Times New Roman" w:cs="Times New Roman"/>
        </w:rPr>
        <w:t xml:space="preserve"> </w:t>
      </w:r>
      <w:r w:rsidRPr="005E474C">
        <w:rPr>
          <w:rFonts w:cs="Times New Roman"/>
        </w:rPr>
        <w:t>každý</w:t>
      </w:r>
      <w:r w:rsidRPr="005E474C">
        <w:rPr>
          <w:rFonts w:eastAsia="Times New Roman" w:cs="Times New Roman"/>
        </w:rPr>
        <w:t xml:space="preserve"> </w:t>
      </w:r>
      <w:r w:rsidRPr="005E474C">
        <w:rPr>
          <w:rFonts w:cs="Times New Roman"/>
        </w:rPr>
        <w:t>i</w:t>
      </w:r>
      <w:r w:rsidRPr="005E474C">
        <w:rPr>
          <w:rFonts w:eastAsia="Times New Roman" w:cs="Times New Roman"/>
        </w:rPr>
        <w:t xml:space="preserve"> </w:t>
      </w:r>
      <w:r w:rsidRPr="005E474C">
        <w:rPr>
          <w:rFonts w:cs="Times New Roman"/>
        </w:rPr>
        <w:t>započatý</w:t>
      </w:r>
      <w:r w:rsidRPr="005E474C">
        <w:rPr>
          <w:rFonts w:eastAsia="Times New Roman" w:cs="Times New Roman"/>
        </w:rPr>
        <w:t xml:space="preserve"> </w:t>
      </w:r>
      <w:r w:rsidRPr="005E474C">
        <w:rPr>
          <w:rFonts w:cs="Times New Roman"/>
        </w:rPr>
        <w:t>den</w:t>
      </w:r>
      <w:r w:rsidRPr="005E474C">
        <w:rPr>
          <w:rFonts w:eastAsia="Times New Roman" w:cs="Times New Roman"/>
        </w:rPr>
        <w:t xml:space="preserve"> </w:t>
      </w:r>
      <w:r w:rsidRPr="005E474C">
        <w:rPr>
          <w:rFonts w:cs="Times New Roman"/>
        </w:rPr>
        <w:t>po</w:t>
      </w:r>
      <w:r w:rsidRPr="005E474C">
        <w:rPr>
          <w:rFonts w:eastAsia="Times New Roman" w:cs="Times New Roman"/>
        </w:rPr>
        <w:t xml:space="preserve"> </w:t>
      </w:r>
      <w:r w:rsidRPr="005E474C">
        <w:rPr>
          <w:rFonts w:cs="Times New Roman"/>
        </w:rPr>
        <w:t>tomto</w:t>
      </w:r>
      <w:r w:rsidRPr="005E474C">
        <w:rPr>
          <w:rFonts w:eastAsia="Times New Roman" w:cs="Times New Roman"/>
        </w:rPr>
        <w:t xml:space="preserve"> </w:t>
      </w:r>
      <w:r w:rsidRPr="005E474C">
        <w:rPr>
          <w:rFonts w:cs="Times New Roman"/>
        </w:rPr>
        <w:t>termínu,</w:t>
      </w:r>
      <w:r w:rsidRPr="005E474C">
        <w:rPr>
          <w:rFonts w:eastAsia="Times New Roman" w:cs="Times New Roman"/>
        </w:rPr>
        <w:t xml:space="preserve"> </w:t>
      </w:r>
      <w:r w:rsidRPr="005E474C">
        <w:rPr>
          <w:rFonts w:cs="Times New Roman"/>
        </w:rPr>
        <w:t>maximálně</w:t>
      </w:r>
      <w:r w:rsidRPr="005E474C">
        <w:rPr>
          <w:rFonts w:eastAsia="Times New Roman" w:cs="Times New Roman"/>
        </w:rPr>
        <w:t xml:space="preserve"> </w:t>
      </w:r>
      <w:r w:rsidRPr="005E474C">
        <w:rPr>
          <w:rFonts w:cs="Times New Roman"/>
        </w:rPr>
        <w:t>však</w:t>
      </w:r>
      <w:r w:rsidRPr="005E474C">
        <w:rPr>
          <w:rFonts w:eastAsia="Times New Roman" w:cs="Times New Roman"/>
        </w:rPr>
        <w:t xml:space="preserve"> </w:t>
      </w:r>
      <w:r w:rsidRPr="005E474C">
        <w:rPr>
          <w:rFonts w:cs="Times New Roman"/>
        </w:rPr>
        <w:t>do</w:t>
      </w:r>
      <w:r w:rsidRPr="005E474C">
        <w:rPr>
          <w:rFonts w:eastAsia="Times New Roman" w:cs="Times New Roman"/>
        </w:rPr>
        <w:t xml:space="preserve"> </w:t>
      </w:r>
      <w:r w:rsidRPr="005E474C">
        <w:rPr>
          <w:rFonts w:cs="Times New Roman"/>
        </w:rPr>
        <w:t>výše</w:t>
      </w:r>
      <w:r w:rsidRPr="005E474C">
        <w:rPr>
          <w:rFonts w:eastAsia="Times New Roman" w:cs="Times New Roman"/>
        </w:rPr>
        <w:t xml:space="preserve"> </w:t>
      </w:r>
      <w:r w:rsidRPr="005E474C">
        <w:rPr>
          <w:rFonts w:cs="Times New Roman"/>
        </w:rPr>
        <w:t>ceny</w:t>
      </w:r>
      <w:r w:rsidRPr="005E474C">
        <w:rPr>
          <w:rFonts w:eastAsia="Times New Roman" w:cs="Times New Roman"/>
        </w:rPr>
        <w:t xml:space="preserve"> </w:t>
      </w:r>
      <w:r w:rsidRPr="005E474C">
        <w:rPr>
          <w:rFonts w:cs="Times New Roman"/>
        </w:rPr>
        <w:t>včas</w:t>
      </w:r>
      <w:r w:rsidRPr="005E474C">
        <w:rPr>
          <w:rFonts w:eastAsia="Times New Roman" w:cs="Times New Roman"/>
        </w:rPr>
        <w:t xml:space="preserve"> </w:t>
      </w:r>
      <w:r w:rsidRPr="005E474C">
        <w:rPr>
          <w:rFonts w:cs="Times New Roman"/>
        </w:rPr>
        <w:t>nedodaného</w:t>
      </w:r>
      <w:r w:rsidRPr="005E474C">
        <w:rPr>
          <w:rFonts w:eastAsia="Times New Roman" w:cs="Times New Roman"/>
        </w:rPr>
        <w:t xml:space="preserve"> </w:t>
      </w:r>
      <w:r w:rsidRPr="005E474C">
        <w:rPr>
          <w:rFonts w:cs="Times New Roman"/>
        </w:rPr>
        <w:t>plnění.</w:t>
      </w:r>
      <w:r w:rsidRPr="005E474C">
        <w:rPr>
          <w:rFonts w:eastAsia="Times New Roman" w:cs="Times New Roman"/>
        </w:rPr>
        <w:t xml:space="preserve"> </w:t>
      </w:r>
      <w:r w:rsidRPr="005E474C">
        <w:rPr>
          <w:rFonts w:cs="Times New Roman"/>
        </w:rPr>
        <w:t>K</w:t>
      </w:r>
      <w:r w:rsidRPr="005E474C">
        <w:rPr>
          <w:rFonts w:eastAsia="Times New Roman" w:cs="Times New Roman"/>
        </w:rPr>
        <w:t xml:space="preserve"> </w:t>
      </w:r>
      <w:r w:rsidRPr="005E474C">
        <w:rPr>
          <w:rFonts w:cs="Times New Roman"/>
        </w:rPr>
        <w:t>předání</w:t>
      </w:r>
      <w:r w:rsidRPr="005E474C">
        <w:rPr>
          <w:rFonts w:eastAsia="Times New Roman" w:cs="Times New Roman"/>
        </w:rPr>
        <w:t xml:space="preserve"> </w:t>
      </w:r>
      <w:r w:rsidRPr="005E474C">
        <w:rPr>
          <w:rFonts w:cs="Times New Roman"/>
        </w:rPr>
        <w:t>plnění</w:t>
      </w:r>
      <w:r w:rsidRPr="005E474C">
        <w:rPr>
          <w:rFonts w:eastAsia="Times New Roman" w:cs="Times New Roman"/>
        </w:rPr>
        <w:t xml:space="preserve"> </w:t>
      </w:r>
      <w:r w:rsidRPr="005E474C">
        <w:rPr>
          <w:rFonts w:cs="Times New Roman"/>
        </w:rPr>
        <w:t>musí</w:t>
      </w:r>
      <w:r w:rsidRPr="005E474C">
        <w:rPr>
          <w:rFonts w:eastAsia="Times New Roman" w:cs="Times New Roman"/>
        </w:rPr>
        <w:t xml:space="preserve"> </w:t>
      </w:r>
      <w:r w:rsidRPr="005E474C">
        <w:rPr>
          <w:rFonts w:cs="Times New Roman"/>
        </w:rPr>
        <w:t>dojít</w:t>
      </w:r>
      <w:r w:rsidRPr="005E474C">
        <w:rPr>
          <w:rFonts w:eastAsia="Times New Roman" w:cs="Times New Roman"/>
        </w:rPr>
        <w:t xml:space="preserve"> </w:t>
      </w:r>
      <w:r w:rsidRPr="005E474C">
        <w:rPr>
          <w:rFonts w:cs="Times New Roman"/>
        </w:rPr>
        <w:t>v</w:t>
      </w:r>
      <w:r w:rsidRPr="005E474C">
        <w:rPr>
          <w:rFonts w:eastAsia="Times New Roman" w:cs="Times New Roman"/>
        </w:rPr>
        <w:t xml:space="preserve"> </w:t>
      </w:r>
      <w:r w:rsidRPr="005E474C">
        <w:rPr>
          <w:rFonts w:cs="Times New Roman"/>
        </w:rPr>
        <w:t>souladu</w:t>
      </w:r>
      <w:r w:rsidRPr="005E474C">
        <w:rPr>
          <w:rFonts w:eastAsia="Times New Roman" w:cs="Times New Roman"/>
        </w:rPr>
        <w:t xml:space="preserve"> </w:t>
      </w:r>
      <w:r w:rsidRPr="005E474C">
        <w:rPr>
          <w:rFonts w:cs="Times New Roman"/>
        </w:rPr>
        <w:t>s</w:t>
      </w:r>
      <w:r w:rsidRPr="005E474C">
        <w:rPr>
          <w:rFonts w:eastAsia="Times New Roman" w:cs="Times New Roman"/>
        </w:rPr>
        <w:t xml:space="preserve"> </w:t>
      </w:r>
      <w:r w:rsidRPr="005E474C">
        <w:rPr>
          <w:rFonts w:cs="Times New Roman"/>
        </w:rPr>
        <w:t>odst.</w:t>
      </w:r>
      <w:r w:rsidRPr="005E474C">
        <w:rPr>
          <w:rFonts w:eastAsia="Times New Roman" w:cs="Times New Roman"/>
        </w:rPr>
        <w:t xml:space="preserve"> </w:t>
      </w:r>
      <w:r w:rsidRPr="005E474C">
        <w:rPr>
          <w:rFonts w:cs="Times New Roman"/>
        </w:rPr>
        <w:t>7.</w:t>
      </w:r>
      <w:r w:rsidR="00092EFC" w:rsidRPr="005E474C">
        <w:rPr>
          <w:rFonts w:cs="Times New Roman"/>
        </w:rPr>
        <w:t>3</w:t>
      </w:r>
      <w:r w:rsidRPr="005E474C">
        <w:rPr>
          <w:rFonts w:cs="Times New Roman"/>
        </w:rPr>
        <w:t>.</w:t>
      </w:r>
      <w:r w:rsidRPr="005E474C">
        <w:rPr>
          <w:rFonts w:eastAsia="Times New Roman" w:cs="Times New Roman"/>
        </w:rPr>
        <w:t xml:space="preserve"> </w:t>
      </w:r>
      <w:r w:rsidRPr="005E474C">
        <w:rPr>
          <w:rFonts w:cs="Times New Roman"/>
        </w:rPr>
        <w:t>této</w:t>
      </w:r>
      <w:r w:rsidRPr="005E474C">
        <w:rPr>
          <w:rFonts w:eastAsia="Times New Roman" w:cs="Times New Roman"/>
        </w:rPr>
        <w:t xml:space="preserve"> </w:t>
      </w:r>
      <w:r w:rsidRPr="005E474C">
        <w:rPr>
          <w:rFonts w:cs="Times New Roman"/>
        </w:rPr>
        <w:t>Smlouvy.</w:t>
      </w:r>
    </w:p>
    <w:p w:rsidR="00092EFC" w:rsidRPr="005E474C" w:rsidRDefault="00092EFC" w:rsidP="00092EFC">
      <w:pPr>
        <w:pStyle w:val="Zkladntext"/>
        <w:numPr>
          <w:ilvl w:val="1"/>
          <w:numId w:val="3"/>
        </w:numPr>
        <w:rPr>
          <w:rFonts w:cs="Times New Roman"/>
        </w:rPr>
      </w:pPr>
      <w:r w:rsidRPr="005E474C">
        <w:rPr>
          <w:rFonts w:cs="Times New Roman"/>
        </w:rPr>
        <w:t>V případě prodlení Zhotovitele s dodržením požadovaných SLA parametrů dle přílohy č. 1 Smlouvy, a to tam uvedených dob/lhůt pro odstranění vady/incidentu dle jejich priorit, uhradí Zhotovitel Objednateli následující smluvní pokuty:</w:t>
      </w:r>
    </w:p>
    <w:p w:rsidR="00092EFC" w:rsidRPr="005E474C" w:rsidRDefault="00092EFC" w:rsidP="00092EFC">
      <w:pPr>
        <w:pStyle w:val="Zkladntext"/>
        <w:ind w:left="850"/>
        <w:rPr>
          <w:rFonts w:cs="Times New Roman"/>
        </w:rPr>
      </w:pPr>
      <w:r w:rsidRPr="005E474C">
        <w:rPr>
          <w:rFonts w:cs="Times New Roman"/>
        </w:rPr>
        <w:t>- u kritické závažnosti vady/incidentu 2.000,- Kč (slovy: dva tisíce korun českých) za každou i započatou hodinou prodlení a jednotlivou vadu/incident;</w:t>
      </w:r>
    </w:p>
    <w:p w:rsidR="00092EFC" w:rsidRPr="005E474C" w:rsidRDefault="00092EFC" w:rsidP="00092EFC">
      <w:pPr>
        <w:pStyle w:val="Zkladntext"/>
        <w:ind w:left="850"/>
        <w:rPr>
          <w:rFonts w:cs="Times New Roman"/>
        </w:rPr>
      </w:pPr>
      <w:r w:rsidRPr="005E474C">
        <w:rPr>
          <w:rFonts w:cs="Times New Roman"/>
        </w:rPr>
        <w:t>- u střední závažnosti vady/incidentu 10.000,- Kč slovy: deset tisíc korun českých) za každý i započatý pracovní den prodlení a jednotlivou vadu/incident;</w:t>
      </w:r>
    </w:p>
    <w:p w:rsidR="00ED505D" w:rsidRPr="005E474C" w:rsidRDefault="00092EFC" w:rsidP="00092EFC">
      <w:pPr>
        <w:pStyle w:val="Zkladntext"/>
        <w:ind w:left="850"/>
        <w:rPr>
          <w:rFonts w:cs="Times New Roman"/>
        </w:rPr>
      </w:pPr>
      <w:r w:rsidRPr="005E474C">
        <w:rPr>
          <w:rFonts w:cs="Times New Roman"/>
        </w:rPr>
        <w:t>- u minimální závažnosti vady/incidentu 5.000,- Kč (slovy: pět tisíc korun českých) za každý i započatý pracovní den prodlení a jednotlivou vadu/incident.</w:t>
      </w:r>
    </w:p>
    <w:p w:rsidR="00712EDD" w:rsidRDefault="00712EDD" w:rsidP="00712EDD">
      <w:pPr>
        <w:pStyle w:val="Zkladntext"/>
        <w:numPr>
          <w:ilvl w:val="1"/>
          <w:numId w:val="3"/>
        </w:numPr>
        <w:rPr>
          <w:rFonts w:cs="Times New Roman"/>
        </w:rPr>
      </w:pPr>
      <w:r w:rsidRPr="00712EDD">
        <w:rPr>
          <w:rFonts w:cs="Times New Roman"/>
        </w:rPr>
        <w:t>V</w:t>
      </w:r>
      <w:r>
        <w:rPr>
          <w:rFonts w:cs="Times New Roman"/>
        </w:rPr>
        <w:t xml:space="preserve"> případě nedodržení garantované úrovně dostupnosti (SLA) dle přílohy č. 1 se smluvní strany dohodly, že smluvní cena dle odst. 4.2. Smlouvy se snižuje vždy </w:t>
      </w:r>
      <w:r w:rsidRPr="00712EDD">
        <w:rPr>
          <w:rFonts w:cs="Times New Roman"/>
        </w:rPr>
        <w:t>o 20 %</w:t>
      </w:r>
      <w:r>
        <w:rPr>
          <w:rFonts w:cs="Times New Roman"/>
        </w:rPr>
        <w:t xml:space="preserve"> za každou měsíční dostupnost sníženou o každého započatého 0,5 %.</w:t>
      </w:r>
      <w:r w:rsidR="006A1839">
        <w:rPr>
          <w:rFonts w:cs="Times New Roman"/>
        </w:rPr>
        <w:t xml:space="preserve"> V případě opakovaného poklesu pod minimální stanovenou úroveň dostupnosti v rámci jednoho čtvrtletí je Objednatel rovněž oprávněn odstoupit od Smlouvy v části Technické podpory.</w:t>
      </w:r>
    </w:p>
    <w:p w:rsidR="00BE391F" w:rsidRPr="005E474C" w:rsidRDefault="00BE391F" w:rsidP="00092EFC">
      <w:pPr>
        <w:pStyle w:val="Zkladntext"/>
        <w:numPr>
          <w:ilvl w:val="1"/>
          <w:numId w:val="3"/>
        </w:numPr>
        <w:rPr>
          <w:rFonts w:cs="Times New Roman"/>
        </w:rPr>
      </w:pPr>
      <w:r w:rsidRPr="005E474C">
        <w:rPr>
          <w:rFonts w:cs="Times New Roman"/>
        </w:rPr>
        <w:t>V</w:t>
      </w:r>
      <w:r w:rsidRPr="005E474C">
        <w:rPr>
          <w:rFonts w:eastAsia="Times New Roman" w:cs="Times New Roman"/>
        </w:rPr>
        <w:t xml:space="preserve"> </w:t>
      </w:r>
      <w:r w:rsidRPr="005E474C">
        <w:rPr>
          <w:rFonts w:cs="Times New Roman"/>
        </w:rPr>
        <w:t>případě</w:t>
      </w:r>
      <w:r w:rsidRPr="005E474C">
        <w:rPr>
          <w:rFonts w:eastAsia="Times New Roman" w:cs="Times New Roman"/>
        </w:rPr>
        <w:t xml:space="preserve"> </w:t>
      </w:r>
      <w:r w:rsidRPr="005E474C">
        <w:rPr>
          <w:rFonts w:cs="Times New Roman"/>
        </w:rPr>
        <w:t>prodlení</w:t>
      </w:r>
      <w:r w:rsidRPr="005E474C">
        <w:rPr>
          <w:rFonts w:eastAsia="Times New Roman" w:cs="Times New Roman"/>
        </w:rPr>
        <w:t xml:space="preserve"> </w:t>
      </w:r>
      <w:r w:rsidRPr="005E474C">
        <w:rPr>
          <w:rFonts w:cs="Times New Roman"/>
        </w:rPr>
        <w:t>Zhotovitele</w:t>
      </w:r>
      <w:r w:rsidRPr="005E474C">
        <w:rPr>
          <w:rFonts w:eastAsia="Times New Roman" w:cs="Times New Roman"/>
        </w:rPr>
        <w:t xml:space="preserve"> </w:t>
      </w:r>
      <w:r w:rsidRPr="005E474C">
        <w:rPr>
          <w:rFonts w:cs="Times New Roman"/>
        </w:rPr>
        <w:t>s</w:t>
      </w:r>
      <w:r w:rsidRPr="005E474C">
        <w:rPr>
          <w:rFonts w:eastAsia="Times New Roman" w:cs="Times New Roman"/>
        </w:rPr>
        <w:t xml:space="preserve"> </w:t>
      </w:r>
      <w:r w:rsidRPr="005E474C">
        <w:rPr>
          <w:rFonts w:cs="Times New Roman"/>
        </w:rPr>
        <w:t>předáním</w:t>
      </w:r>
      <w:r w:rsidRPr="005E474C">
        <w:rPr>
          <w:rFonts w:eastAsia="Times New Roman" w:cs="Times New Roman"/>
        </w:rPr>
        <w:t xml:space="preserve"> </w:t>
      </w:r>
      <w:r w:rsidRPr="005E474C">
        <w:rPr>
          <w:rFonts w:cs="Times New Roman"/>
        </w:rPr>
        <w:t>plnění</w:t>
      </w:r>
      <w:r w:rsidRPr="005E474C">
        <w:rPr>
          <w:rFonts w:eastAsia="Times New Roman" w:cs="Times New Roman"/>
        </w:rPr>
        <w:t xml:space="preserve"> </w:t>
      </w:r>
      <w:r w:rsidR="00836D23" w:rsidRPr="005E474C">
        <w:rPr>
          <w:rFonts w:eastAsia="Times New Roman" w:cs="Times New Roman"/>
        </w:rPr>
        <w:t>D</w:t>
      </w:r>
      <w:r w:rsidRPr="005E474C">
        <w:rPr>
          <w:rFonts w:cs="Times New Roman"/>
        </w:rPr>
        <w:t>íla</w:t>
      </w:r>
      <w:r w:rsidRPr="005E474C">
        <w:rPr>
          <w:rFonts w:eastAsia="Times New Roman" w:cs="Times New Roman"/>
        </w:rPr>
        <w:t xml:space="preserve"> </w:t>
      </w:r>
      <w:r w:rsidRPr="005E474C">
        <w:rPr>
          <w:rFonts w:cs="Times New Roman"/>
        </w:rPr>
        <w:t>delším</w:t>
      </w:r>
      <w:r w:rsidRPr="005E474C">
        <w:rPr>
          <w:rFonts w:eastAsia="Times New Roman" w:cs="Times New Roman"/>
        </w:rPr>
        <w:t xml:space="preserve"> </w:t>
      </w:r>
      <w:r w:rsidRPr="005E474C">
        <w:rPr>
          <w:rFonts w:cs="Times New Roman"/>
        </w:rPr>
        <w:t>než</w:t>
      </w:r>
      <w:r w:rsidRPr="005E474C">
        <w:rPr>
          <w:rFonts w:eastAsia="Times New Roman" w:cs="Times New Roman"/>
        </w:rPr>
        <w:t xml:space="preserve"> </w:t>
      </w:r>
      <w:r w:rsidRPr="005E474C">
        <w:rPr>
          <w:rFonts w:cs="Times New Roman"/>
        </w:rPr>
        <w:t>30</w:t>
      </w:r>
      <w:r w:rsidR="00126714" w:rsidRPr="005E474C">
        <w:rPr>
          <w:rFonts w:cs="Times New Roman"/>
        </w:rPr>
        <w:t> </w:t>
      </w:r>
      <w:r w:rsidRPr="005E474C">
        <w:rPr>
          <w:rFonts w:cs="Times New Roman"/>
        </w:rPr>
        <w:t>dnů</w:t>
      </w:r>
      <w:r w:rsidRPr="005E474C">
        <w:rPr>
          <w:rFonts w:eastAsia="Times New Roman" w:cs="Times New Roman"/>
        </w:rPr>
        <w:t xml:space="preserve"> </w:t>
      </w:r>
      <w:r w:rsidRPr="005E474C">
        <w:rPr>
          <w:rFonts w:cs="Times New Roman"/>
        </w:rPr>
        <w:t>má</w:t>
      </w:r>
      <w:r w:rsidRPr="005E474C">
        <w:rPr>
          <w:rFonts w:eastAsia="Times New Roman" w:cs="Times New Roman"/>
        </w:rPr>
        <w:t xml:space="preserve"> </w:t>
      </w:r>
      <w:r w:rsidRPr="005E474C">
        <w:rPr>
          <w:rFonts w:cs="Times New Roman"/>
        </w:rPr>
        <w:t>Objednatel</w:t>
      </w:r>
      <w:r w:rsidRPr="005E474C">
        <w:rPr>
          <w:rFonts w:eastAsia="Times New Roman" w:cs="Times New Roman"/>
        </w:rPr>
        <w:t xml:space="preserve"> </w:t>
      </w:r>
      <w:r w:rsidRPr="005E474C">
        <w:rPr>
          <w:rFonts w:cs="Times New Roman"/>
        </w:rPr>
        <w:t>právo</w:t>
      </w:r>
      <w:r w:rsidRPr="005E474C">
        <w:rPr>
          <w:rFonts w:eastAsia="Times New Roman" w:cs="Times New Roman"/>
        </w:rPr>
        <w:t xml:space="preserve"> </w:t>
      </w:r>
      <w:r w:rsidRPr="005E474C">
        <w:rPr>
          <w:rFonts w:cs="Times New Roman"/>
        </w:rPr>
        <w:t>od</w:t>
      </w:r>
      <w:r w:rsidRPr="005E474C">
        <w:rPr>
          <w:rFonts w:eastAsia="Times New Roman" w:cs="Times New Roman"/>
        </w:rPr>
        <w:t xml:space="preserve"> </w:t>
      </w:r>
      <w:r w:rsidRPr="005E474C">
        <w:rPr>
          <w:rFonts w:cs="Times New Roman"/>
        </w:rPr>
        <w:t>Smlouvy</w:t>
      </w:r>
      <w:r w:rsidRPr="005E474C">
        <w:rPr>
          <w:rFonts w:eastAsia="Times New Roman" w:cs="Times New Roman"/>
        </w:rPr>
        <w:t xml:space="preserve"> </w:t>
      </w:r>
      <w:r w:rsidR="000F6021" w:rsidRPr="005E474C">
        <w:rPr>
          <w:rFonts w:eastAsia="Times New Roman" w:cs="Times New Roman"/>
        </w:rPr>
        <w:t xml:space="preserve">písemně </w:t>
      </w:r>
      <w:r w:rsidRPr="005E474C">
        <w:rPr>
          <w:rFonts w:cs="Times New Roman"/>
        </w:rPr>
        <w:t>odstoupit,</w:t>
      </w:r>
      <w:r w:rsidRPr="005E474C">
        <w:rPr>
          <w:rFonts w:eastAsia="Times New Roman" w:cs="Times New Roman"/>
        </w:rPr>
        <w:t xml:space="preserve"> </w:t>
      </w:r>
      <w:r w:rsidRPr="005E474C">
        <w:rPr>
          <w:rFonts w:cs="Times New Roman"/>
        </w:rPr>
        <w:t>v</w:t>
      </w:r>
      <w:r w:rsidRPr="005E474C">
        <w:rPr>
          <w:rFonts w:eastAsia="Times New Roman" w:cs="Times New Roman"/>
        </w:rPr>
        <w:t xml:space="preserve"> </w:t>
      </w:r>
      <w:r w:rsidRPr="005E474C">
        <w:rPr>
          <w:rFonts w:cs="Times New Roman"/>
        </w:rPr>
        <w:t>tomto</w:t>
      </w:r>
      <w:r w:rsidRPr="005E474C">
        <w:rPr>
          <w:rFonts w:eastAsia="Times New Roman" w:cs="Times New Roman"/>
        </w:rPr>
        <w:t xml:space="preserve"> </w:t>
      </w:r>
      <w:r w:rsidRPr="005E474C">
        <w:rPr>
          <w:rFonts w:cs="Times New Roman"/>
        </w:rPr>
        <w:t>případě</w:t>
      </w:r>
      <w:r w:rsidRPr="005E474C">
        <w:rPr>
          <w:rFonts w:eastAsia="Times New Roman" w:cs="Times New Roman"/>
        </w:rPr>
        <w:t xml:space="preserve"> </w:t>
      </w:r>
      <w:r w:rsidRPr="005E474C">
        <w:rPr>
          <w:rFonts w:cs="Times New Roman"/>
        </w:rPr>
        <w:t>nemá</w:t>
      </w:r>
      <w:r w:rsidRPr="005E474C">
        <w:rPr>
          <w:rFonts w:eastAsia="Times New Roman" w:cs="Times New Roman"/>
        </w:rPr>
        <w:t xml:space="preserve"> </w:t>
      </w:r>
      <w:r w:rsidRPr="005E474C">
        <w:rPr>
          <w:rFonts w:cs="Times New Roman"/>
        </w:rPr>
        <w:t>Zhotovitel</w:t>
      </w:r>
      <w:r w:rsidRPr="005E474C">
        <w:rPr>
          <w:rFonts w:eastAsia="Times New Roman" w:cs="Times New Roman"/>
        </w:rPr>
        <w:t xml:space="preserve"> </w:t>
      </w:r>
      <w:r w:rsidRPr="005E474C">
        <w:rPr>
          <w:rFonts w:cs="Times New Roman"/>
        </w:rPr>
        <w:t>nárok</w:t>
      </w:r>
      <w:r w:rsidRPr="005E474C">
        <w:rPr>
          <w:rFonts w:eastAsia="Times New Roman" w:cs="Times New Roman"/>
        </w:rPr>
        <w:t xml:space="preserve"> </w:t>
      </w:r>
      <w:r w:rsidRPr="005E474C">
        <w:rPr>
          <w:rFonts w:cs="Times New Roman"/>
        </w:rPr>
        <w:t>na</w:t>
      </w:r>
      <w:r w:rsidRPr="005E474C">
        <w:rPr>
          <w:rFonts w:eastAsia="Times New Roman" w:cs="Times New Roman"/>
        </w:rPr>
        <w:t> </w:t>
      </w:r>
      <w:r w:rsidRPr="005E474C">
        <w:rPr>
          <w:rFonts w:cs="Times New Roman"/>
        </w:rPr>
        <w:t>úhradu</w:t>
      </w:r>
      <w:r w:rsidRPr="005E474C">
        <w:rPr>
          <w:rFonts w:eastAsia="Times New Roman" w:cs="Times New Roman"/>
        </w:rPr>
        <w:t xml:space="preserve"> </w:t>
      </w:r>
      <w:r w:rsidRPr="005E474C">
        <w:rPr>
          <w:rFonts w:cs="Times New Roman"/>
        </w:rPr>
        <w:t>jakýchkoliv</w:t>
      </w:r>
      <w:r w:rsidRPr="005E474C">
        <w:rPr>
          <w:rFonts w:eastAsia="Times New Roman" w:cs="Times New Roman"/>
        </w:rPr>
        <w:t xml:space="preserve"> </w:t>
      </w:r>
      <w:r w:rsidRPr="005E474C">
        <w:rPr>
          <w:rFonts w:cs="Times New Roman"/>
        </w:rPr>
        <w:t>plnění</w:t>
      </w:r>
      <w:r w:rsidRPr="005E474C">
        <w:rPr>
          <w:rFonts w:eastAsia="Times New Roman" w:cs="Times New Roman"/>
        </w:rPr>
        <w:t xml:space="preserve"> </w:t>
      </w:r>
      <w:r w:rsidRPr="005E474C">
        <w:rPr>
          <w:rFonts w:cs="Times New Roman"/>
        </w:rPr>
        <w:t>z předmětu</w:t>
      </w:r>
      <w:r w:rsidRPr="005E474C">
        <w:rPr>
          <w:rFonts w:eastAsia="Times New Roman" w:cs="Times New Roman"/>
        </w:rPr>
        <w:t xml:space="preserve"> </w:t>
      </w:r>
      <w:r w:rsidRPr="005E474C">
        <w:rPr>
          <w:rFonts w:cs="Times New Roman"/>
        </w:rPr>
        <w:t>Smlouvy</w:t>
      </w:r>
      <w:r w:rsidRPr="005E474C">
        <w:rPr>
          <w:rFonts w:eastAsia="Times New Roman" w:cs="Times New Roman"/>
        </w:rPr>
        <w:t xml:space="preserve"> </w:t>
      </w:r>
      <w:r w:rsidRPr="005E474C">
        <w:rPr>
          <w:rFonts w:cs="Times New Roman"/>
        </w:rPr>
        <w:t>v</w:t>
      </w:r>
      <w:r w:rsidRPr="005E474C">
        <w:rPr>
          <w:rFonts w:eastAsia="Times New Roman" w:cs="Times New Roman"/>
        </w:rPr>
        <w:t xml:space="preserve"> </w:t>
      </w:r>
      <w:r w:rsidRPr="005E474C">
        <w:rPr>
          <w:rFonts w:cs="Times New Roman"/>
        </w:rPr>
        <w:t>prodlení.</w:t>
      </w:r>
    </w:p>
    <w:p w:rsidR="00BE391F" w:rsidRPr="005E474C" w:rsidRDefault="00BE391F" w:rsidP="00092EFC">
      <w:pPr>
        <w:pStyle w:val="Zkladntext"/>
        <w:numPr>
          <w:ilvl w:val="1"/>
          <w:numId w:val="3"/>
        </w:numPr>
        <w:rPr>
          <w:rFonts w:cs="Times New Roman"/>
        </w:rPr>
      </w:pPr>
      <w:r w:rsidRPr="005E474C">
        <w:rPr>
          <w:rFonts w:cs="Times New Roman"/>
        </w:rPr>
        <w:t>Ustanovením</w:t>
      </w:r>
      <w:r w:rsidRPr="005E474C">
        <w:rPr>
          <w:rFonts w:eastAsia="Times New Roman" w:cs="Times New Roman"/>
        </w:rPr>
        <w:t xml:space="preserve"> </w:t>
      </w:r>
      <w:r w:rsidRPr="005E474C">
        <w:rPr>
          <w:rFonts w:cs="Times New Roman"/>
        </w:rPr>
        <w:t>o</w:t>
      </w:r>
      <w:r w:rsidRPr="005E474C">
        <w:rPr>
          <w:rFonts w:eastAsia="Times New Roman" w:cs="Times New Roman"/>
        </w:rPr>
        <w:t xml:space="preserve"> </w:t>
      </w:r>
      <w:r w:rsidRPr="005E474C">
        <w:rPr>
          <w:rFonts w:cs="Times New Roman"/>
        </w:rPr>
        <w:t>smluvní</w:t>
      </w:r>
      <w:r w:rsidRPr="005E474C">
        <w:rPr>
          <w:rFonts w:eastAsia="Times New Roman" w:cs="Times New Roman"/>
        </w:rPr>
        <w:t xml:space="preserve"> </w:t>
      </w:r>
      <w:r w:rsidRPr="005E474C">
        <w:rPr>
          <w:rFonts w:cs="Times New Roman"/>
        </w:rPr>
        <w:t>pokutě</w:t>
      </w:r>
      <w:r w:rsidRPr="005E474C">
        <w:rPr>
          <w:rFonts w:eastAsia="Times New Roman" w:cs="Times New Roman"/>
        </w:rPr>
        <w:t xml:space="preserve"> </w:t>
      </w:r>
      <w:r w:rsidRPr="005E474C">
        <w:rPr>
          <w:rFonts w:cs="Times New Roman"/>
        </w:rPr>
        <w:t>není</w:t>
      </w:r>
      <w:r w:rsidRPr="005E474C">
        <w:rPr>
          <w:rFonts w:eastAsia="Times New Roman" w:cs="Times New Roman"/>
        </w:rPr>
        <w:t xml:space="preserve"> </w:t>
      </w:r>
      <w:r w:rsidRPr="005E474C">
        <w:rPr>
          <w:rFonts w:cs="Times New Roman"/>
        </w:rPr>
        <w:t>dotčeno</w:t>
      </w:r>
      <w:r w:rsidR="00851F1E" w:rsidRPr="005E474C">
        <w:rPr>
          <w:rFonts w:cs="Times New Roman"/>
        </w:rPr>
        <w:t xml:space="preserve"> či omezeno</w:t>
      </w:r>
      <w:r w:rsidRPr="005E474C">
        <w:rPr>
          <w:rFonts w:eastAsia="Times New Roman" w:cs="Times New Roman"/>
        </w:rPr>
        <w:t xml:space="preserve"> </w:t>
      </w:r>
      <w:r w:rsidRPr="005E474C">
        <w:rPr>
          <w:rFonts w:cs="Times New Roman"/>
        </w:rPr>
        <w:t>právo</w:t>
      </w:r>
      <w:r w:rsidRPr="005E474C">
        <w:rPr>
          <w:rFonts w:eastAsia="Times New Roman" w:cs="Times New Roman"/>
        </w:rPr>
        <w:t xml:space="preserve"> </w:t>
      </w:r>
      <w:r w:rsidRPr="005E474C">
        <w:rPr>
          <w:rFonts w:cs="Times New Roman"/>
        </w:rPr>
        <w:t>na</w:t>
      </w:r>
      <w:r w:rsidRPr="005E474C">
        <w:rPr>
          <w:rFonts w:eastAsia="Times New Roman" w:cs="Times New Roman"/>
        </w:rPr>
        <w:t xml:space="preserve"> </w:t>
      </w:r>
      <w:r w:rsidRPr="005E474C">
        <w:rPr>
          <w:rFonts w:cs="Times New Roman"/>
        </w:rPr>
        <w:t>náhradu</w:t>
      </w:r>
      <w:r w:rsidRPr="005E474C">
        <w:rPr>
          <w:rFonts w:eastAsia="Times New Roman" w:cs="Times New Roman"/>
        </w:rPr>
        <w:t xml:space="preserve"> </w:t>
      </w:r>
      <w:r w:rsidRPr="005E474C">
        <w:rPr>
          <w:rFonts w:cs="Times New Roman"/>
        </w:rPr>
        <w:t>škody.</w:t>
      </w:r>
    </w:p>
    <w:p w:rsidR="004044B7" w:rsidRDefault="004044B7" w:rsidP="00092EFC">
      <w:pPr>
        <w:widowControl/>
        <w:suppressAutoHyphens w:val="0"/>
        <w:ind w:left="850"/>
        <w:rPr>
          <w:rFonts w:cs="Times New Roman"/>
        </w:rPr>
      </w:pPr>
    </w:p>
    <w:p w:rsidR="00D5202E" w:rsidRDefault="00D5202E" w:rsidP="00092EFC">
      <w:pPr>
        <w:widowControl/>
        <w:suppressAutoHyphens w:val="0"/>
        <w:ind w:left="850"/>
        <w:rPr>
          <w:rFonts w:cs="Times New Roman"/>
        </w:rPr>
      </w:pPr>
    </w:p>
    <w:p w:rsidR="00D5202E" w:rsidRDefault="00D5202E" w:rsidP="00092EFC">
      <w:pPr>
        <w:widowControl/>
        <w:suppressAutoHyphens w:val="0"/>
        <w:ind w:left="850"/>
        <w:rPr>
          <w:rFonts w:cs="Times New Roman"/>
        </w:rPr>
      </w:pPr>
    </w:p>
    <w:p w:rsidR="00D5202E" w:rsidRDefault="00D5202E" w:rsidP="00092EFC">
      <w:pPr>
        <w:widowControl/>
        <w:suppressAutoHyphens w:val="0"/>
        <w:ind w:left="850"/>
        <w:rPr>
          <w:rFonts w:cs="Times New Roman"/>
        </w:rPr>
      </w:pPr>
    </w:p>
    <w:p w:rsidR="00D5202E" w:rsidRPr="005E474C" w:rsidRDefault="00D5202E" w:rsidP="00092EFC">
      <w:pPr>
        <w:widowControl/>
        <w:suppressAutoHyphens w:val="0"/>
        <w:ind w:left="850"/>
        <w:rPr>
          <w:rFonts w:cs="Times New Roman"/>
        </w:rPr>
      </w:pPr>
    </w:p>
    <w:p w:rsidR="00461886" w:rsidRPr="005E474C" w:rsidRDefault="00461886" w:rsidP="00092EFC">
      <w:pPr>
        <w:pStyle w:val="lnek"/>
        <w:ind w:left="0" w:firstLine="0"/>
        <w:rPr>
          <w:rFonts w:cs="Times New Roman"/>
          <w:b w:val="0"/>
          <w:szCs w:val="24"/>
        </w:rPr>
      </w:pPr>
    </w:p>
    <w:p w:rsidR="00461886" w:rsidRPr="005E474C" w:rsidRDefault="00461886" w:rsidP="00092EFC">
      <w:pPr>
        <w:pStyle w:val="Nadpis3"/>
        <w:numPr>
          <w:ilvl w:val="2"/>
          <w:numId w:val="2"/>
        </w:numPr>
        <w:rPr>
          <w:rFonts w:cs="Times New Roman"/>
          <w:bCs w:val="0"/>
          <w:szCs w:val="24"/>
        </w:rPr>
      </w:pPr>
      <w:bookmarkStart w:id="8" w:name="_Toc395779731"/>
      <w:r w:rsidRPr="005E474C">
        <w:rPr>
          <w:rFonts w:cs="Times New Roman"/>
          <w:szCs w:val="24"/>
        </w:rPr>
        <w:t>Vlastnické právo, nebezpečí škody na věci, práva duševního vlastnictví</w:t>
      </w:r>
      <w:bookmarkEnd w:id="8"/>
    </w:p>
    <w:p w:rsidR="00461886" w:rsidRPr="005E474C" w:rsidRDefault="00461886" w:rsidP="00092EFC">
      <w:pPr>
        <w:widowControl/>
        <w:numPr>
          <w:ilvl w:val="1"/>
          <w:numId w:val="3"/>
        </w:numPr>
        <w:tabs>
          <w:tab w:val="clear" w:pos="850"/>
          <w:tab w:val="num" w:pos="851"/>
        </w:tabs>
        <w:suppressAutoHyphens w:val="0"/>
        <w:rPr>
          <w:rFonts w:cs="Times New Roman"/>
        </w:rPr>
      </w:pPr>
      <w:bookmarkStart w:id="9" w:name="_Toc393351775"/>
      <w:bookmarkStart w:id="10" w:name="_Toc349316414"/>
      <w:bookmarkStart w:id="11" w:name="_Toc352067965"/>
      <w:r w:rsidRPr="005E474C">
        <w:rPr>
          <w:rFonts w:eastAsia="Calibri" w:cs="Times New Roman"/>
        </w:rPr>
        <w:t xml:space="preserve">Vlastnické právo ke všem hmotným součástem </w:t>
      </w:r>
      <w:r w:rsidRPr="005E474C">
        <w:rPr>
          <w:rFonts w:cs="Times New Roman"/>
        </w:rPr>
        <w:t>plnění předmětu Smlouvy předaným Zhotovitelem Objednateli v souvislosti s plněním předmětu Smlouvy přechází na Objednatele dnem jejich předání Objednateli.</w:t>
      </w:r>
    </w:p>
    <w:p w:rsidR="00461886" w:rsidRPr="005E474C" w:rsidRDefault="00461886" w:rsidP="00092EFC">
      <w:pPr>
        <w:widowControl/>
        <w:numPr>
          <w:ilvl w:val="1"/>
          <w:numId w:val="3"/>
        </w:numPr>
        <w:suppressAutoHyphens w:val="0"/>
        <w:rPr>
          <w:rFonts w:eastAsia="Calibri" w:cs="Times New Roman"/>
        </w:rPr>
      </w:pPr>
      <w:r w:rsidRPr="005E474C">
        <w:rPr>
          <w:rFonts w:eastAsia="Calibri" w:cs="Times New Roman"/>
        </w:rPr>
        <w:t>Nebezpečí škody na všech hmotných součástech plnění předmětu Smlouvy předaných Zhotovitelem Objednateli v souvislosti s plněním předmětu Smlouvy přechází na Objednatele dnem jejich předání Objednateli.</w:t>
      </w:r>
    </w:p>
    <w:p w:rsidR="00461886" w:rsidRPr="005E474C" w:rsidRDefault="00461886" w:rsidP="00092EFC">
      <w:pPr>
        <w:widowControl/>
        <w:numPr>
          <w:ilvl w:val="1"/>
          <w:numId w:val="3"/>
        </w:numPr>
        <w:suppressAutoHyphens w:val="0"/>
        <w:rPr>
          <w:rFonts w:cs="Times New Roman"/>
        </w:rPr>
      </w:pPr>
      <w:r w:rsidRPr="005E474C">
        <w:rPr>
          <w:rFonts w:eastAsia="Calibri" w:cs="Times New Roman"/>
        </w:rPr>
        <w:t>Pokud je výsledkem činnosti Zhotovitele podle Smlouvy plnění, které naplňuje znaky díla ve smyslu</w:t>
      </w:r>
      <w:r w:rsidRPr="005E474C">
        <w:rPr>
          <w:rFonts w:cs="Times New Roman"/>
        </w:rPr>
        <w:t xml:space="preserve"> autorského zákona, poskytuje Zhotovitel Objednateli a Objednatel od Zhotovitele získává veškerá práva související s ochranou duševního vlastnictví vztahující se k takovému dílu, a to v rozsahu nezbytném pro řádné užívání takového díla Objednatelem po celou dobu trvání příslušných autorských práv. Objednatel zejména nabývá od Zhotovitele dnem poskytnutí autorského díla Objednateli (nejpozději však ke dni podpisu akceptačního protokolu) veškerá majetková práva, a to formou licenčního ujednání.</w:t>
      </w:r>
    </w:p>
    <w:p w:rsidR="00461886" w:rsidRPr="005E474C" w:rsidRDefault="00461886" w:rsidP="00092EFC">
      <w:pPr>
        <w:widowControl/>
        <w:numPr>
          <w:ilvl w:val="1"/>
          <w:numId w:val="3"/>
        </w:numPr>
        <w:suppressAutoHyphens w:val="0"/>
        <w:rPr>
          <w:rFonts w:cs="Times New Roman"/>
        </w:rPr>
      </w:pPr>
      <w:r w:rsidRPr="005E474C">
        <w:rPr>
          <w:rFonts w:cs="Times New Roman"/>
        </w:rPr>
        <w:t>Zhotovitel poskytuje licenci jako:</w:t>
      </w:r>
    </w:p>
    <w:p w:rsidR="00461886" w:rsidRPr="005E474C" w:rsidRDefault="00461886" w:rsidP="00092EFC">
      <w:pPr>
        <w:pStyle w:val="Odstavecseseznamem1"/>
        <w:numPr>
          <w:ilvl w:val="2"/>
          <w:numId w:val="8"/>
        </w:numPr>
        <w:tabs>
          <w:tab w:val="clear" w:pos="1440"/>
          <w:tab w:val="num" w:pos="851"/>
        </w:tabs>
        <w:ind w:left="851"/>
        <w:jc w:val="both"/>
        <w:rPr>
          <w:rFonts w:cs="Times New Roman"/>
        </w:rPr>
      </w:pPr>
      <w:r w:rsidRPr="005E474C">
        <w:rPr>
          <w:rFonts w:cs="Times New Roman"/>
        </w:rPr>
        <w:t>multilicenci k veškerým známým způsobům užití autorského díla jako celku, a to alespoň v rozsahu nezbytném pro řádné užívání Díla Objednatelem;</w:t>
      </w:r>
    </w:p>
    <w:p w:rsidR="00461886" w:rsidRPr="005E474C" w:rsidRDefault="00461886" w:rsidP="00092EFC">
      <w:pPr>
        <w:pStyle w:val="Odstavecseseznamem1"/>
        <w:numPr>
          <w:ilvl w:val="2"/>
          <w:numId w:val="8"/>
        </w:numPr>
        <w:tabs>
          <w:tab w:val="clear" w:pos="1440"/>
          <w:tab w:val="num" w:pos="851"/>
        </w:tabs>
        <w:ind w:left="851"/>
        <w:jc w:val="both"/>
        <w:rPr>
          <w:rFonts w:cs="Times New Roman"/>
        </w:rPr>
      </w:pPr>
      <w:r w:rsidRPr="005E474C">
        <w:rPr>
          <w:rFonts w:cs="Times New Roman"/>
        </w:rPr>
        <w:t>nevýhradní licenci k těm částem autorského díla, u nichž je Zhotovitel sám autorem či vykonavatelem autorských práv k dílu zaměstnaneckému;</w:t>
      </w:r>
    </w:p>
    <w:p w:rsidR="00461886" w:rsidRPr="005E474C" w:rsidRDefault="00461886" w:rsidP="00092EFC">
      <w:pPr>
        <w:pStyle w:val="Odstavecseseznamem1"/>
        <w:numPr>
          <w:ilvl w:val="2"/>
          <w:numId w:val="8"/>
        </w:numPr>
        <w:tabs>
          <w:tab w:val="clear" w:pos="1440"/>
          <w:tab w:val="num" w:pos="851"/>
        </w:tabs>
        <w:ind w:left="851"/>
        <w:jc w:val="both"/>
        <w:rPr>
          <w:rFonts w:cs="Times New Roman"/>
        </w:rPr>
      </w:pPr>
      <w:r w:rsidRPr="005E474C">
        <w:rPr>
          <w:rFonts w:cs="Times New Roman"/>
        </w:rPr>
        <w:t>licenci neomezenou územním či množstevním rozsahem a rovněž tak neomezenou způsobem nebo rozsahem užití;</w:t>
      </w:r>
    </w:p>
    <w:p w:rsidR="00461886" w:rsidRPr="005E474C" w:rsidRDefault="00461886" w:rsidP="00092EFC">
      <w:pPr>
        <w:pStyle w:val="Odstavecseseznamem1"/>
        <w:numPr>
          <w:ilvl w:val="2"/>
          <w:numId w:val="8"/>
        </w:numPr>
        <w:tabs>
          <w:tab w:val="clear" w:pos="1440"/>
          <w:tab w:val="num" w:pos="851"/>
        </w:tabs>
        <w:ind w:left="851"/>
        <w:jc w:val="both"/>
        <w:rPr>
          <w:rFonts w:cs="Times New Roman"/>
        </w:rPr>
      </w:pPr>
      <w:r w:rsidRPr="005E474C">
        <w:rPr>
          <w:rFonts w:eastAsia="Calibri" w:cs="Times New Roman"/>
        </w:rPr>
        <w:t>licenci na dobu určitou, a to po celou dobu trvání majetkových práv autorských k dílu;</w:t>
      </w:r>
    </w:p>
    <w:p w:rsidR="00461886" w:rsidRPr="005E474C" w:rsidRDefault="00461886" w:rsidP="00092EFC">
      <w:pPr>
        <w:pStyle w:val="Odstavecseseznamem1"/>
        <w:numPr>
          <w:ilvl w:val="2"/>
          <w:numId w:val="8"/>
        </w:numPr>
        <w:tabs>
          <w:tab w:val="clear" w:pos="1440"/>
          <w:tab w:val="num" w:pos="851"/>
        </w:tabs>
        <w:ind w:left="851"/>
        <w:jc w:val="both"/>
        <w:rPr>
          <w:rFonts w:cs="Times New Roman"/>
        </w:rPr>
      </w:pPr>
      <w:r w:rsidRPr="005E474C">
        <w:rPr>
          <w:rFonts w:cs="Times New Roman"/>
        </w:rPr>
        <w:t>licenci neodvolatelnou;</w:t>
      </w:r>
    </w:p>
    <w:p w:rsidR="00461886" w:rsidRPr="005E474C" w:rsidRDefault="00461886" w:rsidP="00092EFC">
      <w:pPr>
        <w:pStyle w:val="Odstavecseseznamem1"/>
        <w:numPr>
          <w:ilvl w:val="2"/>
          <w:numId w:val="8"/>
        </w:numPr>
        <w:tabs>
          <w:tab w:val="clear" w:pos="1440"/>
          <w:tab w:val="num" w:pos="851"/>
        </w:tabs>
        <w:ind w:left="851"/>
        <w:jc w:val="both"/>
        <w:rPr>
          <w:rFonts w:cs="Times New Roman"/>
        </w:rPr>
      </w:pPr>
      <w:r w:rsidRPr="005E474C">
        <w:rPr>
          <w:rFonts w:cs="Times New Roman"/>
        </w:rPr>
        <w:t>licenci, kterou není Objednatel povinen využít, a to ani zčásti;</w:t>
      </w:r>
    </w:p>
    <w:p w:rsidR="00461886" w:rsidRPr="005E474C" w:rsidRDefault="00461886" w:rsidP="00092EFC">
      <w:pPr>
        <w:pStyle w:val="Odstavecseseznamem1"/>
        <w:numPr>
          <w:ilvl w:val="2"/>
          <w:numId w:val="8"/>
        </w:numPr>
        <w:tabs>
          <w:tab w:val="clear" w:pos="1440"/>
          <w:tab w:val="num" w:pos="851"/>
        </w:tabs>
        <w:ind w:left="851"/>
        <w:jc w:val="both"/>
        <w:rPr>
          <w:rFonts w:cs="Times New Roman"/>
        </w:rPr>
      </w:pPr>
      <w:r w:rsidRPr="005E474C">
        <w:rPr>
          <w:rFonts w:cs="Times New Roman"/>
        </w:rPr>
        <w:t>licenci, která umožňuje Objednateli užívání autorského díla všemi známými způsoby užití pro vnitřní potřebu bez omezení.</w:t>
      </w:r>
    </w:p>
    <w:p w:rsidR="00461886" w:rsidRPr="005E474C" w:rsidRDefault="00461886" w:rsidP="00D5202E">
      <w:pPr>
        <w:widowControl/>
        <w:numPr>
          <w:ilvl w:val="1"/>
          <w:numId w:val="3"/>
        </w:numPr>
        <w:tabs>
          <w:tab w:val="clear" w:pos="850"/>
          <w:tab w:val="num" w:pos="851"/>
        </w:tabs>
        <w:suppressAutoHyphens w:val="0"/>
        <w:ind w:left="851" w:hanging="664"/>
        <w:rPr>
          <w:rFonts w:cs="Times New Roman"/>
        </w:rPr>
      </w:pPr>
      <w:r w:rsidRPr="00D5202E">
        <w:rPr>
          <w:rFonts w:eastAsia="Calibri" w:cs="Times New Roman"/>
        </w:rPr>
        <w:t>Zhotovitel</w:t>
      </w:r>
      <w:r w:rsidRPr="005E474C">
        <w:rPr>
          <w:rFonts w:cs="Times New Roman"/>
        </w:rPr>
        <w:t xml:space="preserve"> rovněž uděluje Objednateli oprávnění dílo, které podléhá ochraně podle autorského zákona bez omezení zveřejnit, upravovat, zpracovávat, překládat, či měnit jeho název, a že je též oprávněn takové dílo spojit s dílem jiným a zařadit jej do díla souborného. Oprávnění dle tohoto odstavce Smlouvy se rovněž vztahuje na třetí osobu, kterou Objednatel určí k realizaci oprávnění zde uvedených, a to pro Objednatelovu interní potřebu.</w:t>
      </w:r>
    </w:p>
    <w:p w:rsidR="00461886" w:rsidRPr="005E474C" w:rsidRDefault="00461886" w:rsidP="00092EFC">
      <w:pPr>
        <w:widowControl/>
        <w:numPr>
          <w:ilvl w:val="1"/>
          <w:numId w:val="3"/>
        </w:numPr>
        <w:suppressAutoHyphens w:val="0"/>
        <w:rPr>
          <w:rFonts w:cs="Times New Roman"/>
        </w:rPr>
      </w:pPr>
      <w:r w:rsidRPr="005E474C">
        <w:rPr>
          <w:rFonts w:cs="Times New Roman"/>
        </w:rPr>
        <w:t>Objednatel a Zhotovitel se výslovně dohodli, že odměna za veškerá oprávnění poskytnutá Objednateli dle tohoto článku Smlouvy je již zahrnuta v ceně dle čl. 4 Smlouvy, zejména odměna za poskytnutí licence a za udělení oprávnění ve smyslu předchozích odstavců.</w:t>
      </w:r>
    </w:p>
    <w:p w:rsidR="00461886" w:rsidRPr="005E474C" w:rsidRDefault="00461886" w:rsidP="00092EFC">
      <w:pPr>
        <w:widowControl/>
        <w:numPr>
          <w:ilvl w:val="1"/>
          <w:numId w:val="3"/>
        </w:numPr>
        <w:suppressAutoHyphens w:val="0"/>
        <w:rPr>
          <w:rFonts w:cs="Times New Roman"/>
        </w:rPr>
      </w:pPr>
      <w:r w:rsidRPr="005E474C">
        <w:rPr>
          <w:rFonts w:cs="Times New Roman"/>
        </w:rPr>
        <w:t>Objednatel je oprávněn pořizovat pro vlastní potřebu rozmnoženiny veškeré dokumentace předané Zhotovitelem v listinné i elektronické podobě a používat text veškerých dokumentací předaných Zhotovitelem pro přípravu dalších technických dokumentací a uživatelských příruček.</w:t>
      </w:r>
    </w:p>
    <w:p w:rsidR="00461886" w:rsidRPr="005E474C" w:rsidRDefault="00461886" w:rsidP="00092EFC">
      <w:pPr>
        <w:widowControl/>
        <w:numPr>
          <w:ilvl w:val="1"/>
          <w:numId w:val="3"/>
        </w:numPr>
        <w:suppressAutoHyphens w:val="0"/>
        <w:rPr>
          <w:rFonts w:cs="Times New Roman"/>
        </w:rPr>
      </w:pPr>
      <w:r w:rsidRPr="005E474C">
        <w:rPr>
          <w:rFonts w:cs="Times New Roman"/>
        </w:rPr>
        <w:t>Zhotovitel je povinen zajistit, aby výsledkem jeho plnění nebo jakékoliv jeho části nebyla porušena práva třetích osob. Pro případ, že užíváním předmětu plnění nebo jeho dílčí části nebo prostou existencí předmětu plnění nebo jeho dílčí části budou v důsledku porušení povinností Zhotovitele dotčena práva třetích osob, nese Zhotovitel vedle odpovědnosti za takovéto vady plnění i odpovědnost za veškeré škody, které tím Objednateli vzniknou.</w:t>
      </w:r>
    </w:p>
    <w:p w:rsidR="00461886" w:rsidRPr="005E474C" w:rsidRDefault="00461886" w:rsidP="00092EFC">
      <w:pPr>
        <w:widowControl/>
        <w:numPr>
          <w:ilvl w:val="1"/>
          <w:numId w:val="3"/>
        </w:numPr>
        <w:suppressAutoHyphens w:val="0"/>
        <w:rPr>
          <w:rFonts w:cs="Times New Roman"/>
        </w:rPr>
      </w:pPr>
      <w:r w:rsidRPr="005E474C">
        <w:rPr>
          <w:rFonts w:cs="Times New Roman"/>
        </w:rPr>
        <w:lastRenderedPageBreak/>
        <w:t>Zhotovitel je povinen zajistit pro Objednatele licence k autorským dílům svým i třetích osob. Náklady na tyto licence jsou součástí ceny Díla dle Smlouvy.</w:t>
      </w:r>
    </w:p>
    <w:p w:rsidR="00461886" w:rsidRPr="005E474C" w:rsidRDefault="00461886" w:rsidP="00092EFC">
      <w:pPr>
        <w:widowControl/>
        <w:numPr>
          <w:ilvl w:val="1"/>
          <w:numId w:val="3"/>
        </w:numPr>
        <w:suppressAutoHyphens w:val="0"/>
        <w:rPr>
          <w:rFonts w:cs="Times New Roman"/>
        </w:rPr>
      </w:pPr>
      <w:r w:rsidRPr="005E474C">
        <w:rPr>
          <w:rFonts w:cs="Times New Roman"/>
        </w:rPr>
        <w:t>Povinnost týkající se licence platí pro Zhotovitele i v případě zhotovení části takového Díla subdodavatelem. Licence je poskytnuta v maximálním rozsahu povoleném platnými právními předpisy. Zhotovitel podpisem Smlouvy prohlašuje, že vlastní veškerá oprávnění k Dílu podle předchozího odstavce Smlouvy, zejména, že získal veškerá oprávnění autorů či třetích osob k Dílu a je oprávněn je poskytnout Objednateli.</w:t>
      </w:r>
    </w:p>
    <w:p w:rsidR="00461886" w:rsidRPr="005E474C" w:rsidRDefault="00461886" w:rsidP="00092EFC">
      <w:pPr>
        <w:widowControl/>
        <w:numPr>
          <w:ilvl w:val="1"/>
          <w:numId w:val="3"/>
        </w:numPr>
        <w:suppressAutoHyphens w:val="0"/>
        <w:rPr>
          <w:rFonts w:cs="Times New Roman"/>
        </w:rPr>
      </w:pPr>
      <w:r w:rsidRPr="005E474C">
        <w:rPr>
          <w:rFonts w:cs="Times New Roman"/>
          <w:bCs/>
        </w:rPr>
        <w:t xml:space="preserve">V případě, kdy u dodávaných softwarových (programových) produktů, které mají </w:t>
      </w:r>
      <w:r w:rsidRPr="005E474C">
        <w:rPr>
          <w:rFonts w:cs="Times New Roman"/>
        </w:rPr>
        <w:t>povahu autorského díla třetích osob, není ani při vynaložení veškerého úsilí Zhotovitele možné udělení podlicence Zhotovitelem Objednateli, je Zhotovitel povinen zajistit pro Objednatele právo užívat takovéto produkty v potřebném a ve Smlouvě předpokládaném rozsahu jiným způsobem (např. dodat Objednateli takové produkty s povahou autorského díla třetích osob, jejichž licenční podmínky umožní takovéto dodávané produkty užívat Objednatelem bez dalších finančních nároků Zhotovitele vůči Objednateli), a to po dobu trvání majetkových práv autorských, popř. postoupit jemu udělenou licenci k takovým produktům na Objednatele, vždy však musí být právo Objednatele k užití takových produktů zajištěno nejméně v rozsahu, který je obvyklý pro daný typ produktu, a v rozsahu, který je především nezbytný pro naplnění účelu Smlouvy, resp. účelu obvyklého.</w:t>
      </w:r>
    </w:p>
    <w:p w:rsidR="00461886" w:rsidRPr="005E474C" w:rsidRDefault="00461886" w:rsidP="00092EFC">
      <w:pPr>
        <w:widowControl/>
        <w:numPr>
          <w:ilvl w:val="1"/>
          <w:numId w:val="3"/>
        </w:numPr>
        <w:suppressAutoHyphens w:val="0"/>
        <w:rPr>
          <w:rFonts w:cs="Times New Roman"/>
        </w:rPr>
      </w:pPr>
      <w:r w:rsidRPr="005E474C">
        <w:rPr>
          <w:rFonts w:cs="Times New Roman"/>
        </w:rPr>
        <w:t xml:space="preserve">Objednatel je povinen poskytnout Zhotoviteli licenci nebo podlicenci bez právních vad. Licence nebo podlicence poskytnutá Objednateli Zhotovitelem má právní vady zejména tehdy, pokud vyjde najevo, že Zhotovitel nebyl oprávněn poskytnout licenci či podlicenci ve výše uvedeném rozsahu, případně pokud poskytnutá licence či podlicence bude úspěšně zpochybněna jakoukoliv třetí osobou nebo v případě, že ve smyslu </w:t>
      </w:r>
      <w:proofErr w:type="spellStart"/>
      <w:r w:rsidRPr="005E474C">
        <w:rPr>
          <w:rFonts w:cs="Times New Roman"/>
        </w:rPr>
        <w:t>ust</w:t>
      </w:r>
      <w:proofErr w:type="spellEnd"/>
      <w:r w:rsidRPr="005E474C">
        <w:rPr>
          <w:rFonts w:cs="Times New Roman"/>
        </w:rPr>
        <w:t>. § 2360 odst. 2 v rozporu se Smlouvou ani nevznikla.</w:t>
      </w:r>
    </w:p>
    <w:p w:rsidR="00461886" w:rsidRPr="005E474C" w:rsidRDefault="00461886" w:rsidP="002E1734">
      <w:pPr>
        <w:widowControl/>
        <w:numPr>
          <w:ilvl w:val="1"/>
          <w:numId w:val="3"/>
        </w:numPr>
        <w:suppressAutoHyphens w:val="0"/>
        <w:rPr>
          <w:rFonts w:cs="Times New Roman"/>
        </w:rPr>
      </w:pPr>
      <w:bookmarkStart w:id="12" w:name="_Toc388596056"/>
      <w:bookmarkEnd w:id="9"/>
      <w:r w:rsidRPr="005E474C">
        <w:rPr>
          <w:rFonts w:cs="Times New Roman"/>
        </w:rPr>
        <w:t>Zhotovitel je povinen Objednateli uhradit jakékoli majetkové škody a nemajetkové újmy, vzniklé v důsledku toho, že Objednatel nemohl předmět plnění Smlouvy užívat řádně a nerušeně dle Smlouvy. Jestliže Zhotovitel poruší jakoukoliv povinnost stanovenou v čl. 7 Smlouvy nebo se ukáže jakékoliv jeho prohlášení uvedené v tomto článku Smlouvy jako nepravdivé, neúplné nebo zavádějící, jedná se o podstatné porušení Smlouvy. Současně má Objednatel v takovém případě oprávnění požadovat po Zhotoviteli uhrazení smluvní pokuty ve výši 500.000,- Kč (slovy: pět set tisíc korun českých) za každý jednotlivý případ takového podstatného porušení Smlouvy. Zaplacením smluvní pokuty není dotčeno ani omezeno právo Objednatele na náhradu škody, kterou lze vymáhat vedle smluvní pokuty v plné výši.</w:t>
      </w:r>
      <w:bookmarkEnd w:id="10"/>
      <w:bookmarkEnd w:id="11"/>
      <w:bookmarkEnd w:id="12"/>
    </w:p>
    <w:p w:rsidR="002E1734" w:rsidRPr="005E474C" w:rsidRDefault="002E1734" w:rsidP="002E1734">
      <w:pPr>
        <w:widowControl/>
        <w:numPr>
          <w:ilvl w:val="1"/>
          <w:numId w:val="3"/>
        </w:numPr>
        <w:suppressAutoHyphens w:val="0"/>
        <w:rPr>
          <w:rFonts w:cs="Times New Roman"/>
        </w:rPr>
      </w:pPr>
      <w:r w:rsidRPr="005E474C">
        <w:rPr>
          <w:rFonts w:cs="Times New Roman"/>
        </w:rPr>
        <w:t>V případě, že se Zhotovitel nerozhodne poskytnout zdrojové kódy k  SW části Díla Objednateli přímo, je povinen poskytnout je prostřednictvím úschovy, kterou zajistí na své náklady Objednatel, a to prostřednictvím úschovy u Schovatele. Do pěti dnů po kompletním ukončení zkušebního provozu je Objednatel povinen předložit Zhotoviteli k odsouhlasení návrh třístranné smlouvy o úschově zdrojových kódů, která bude splňovat podmínky sjednané v této Smlouvě s tím, že strany jsou povinny takovou smlouvu bezodkladně uzavřít a bez vážného důvodu neblokovat její uzavření. Obsahem smlouvy bude mj. to, že Schovatel:</w:t>
      </w:r>
    </w:p>
    <w:p w:rsidR="002E1734" w:rsidRPr="005E474C" w:rsidRDefault="002E1734" w:rsidP="002E1734">
      <w:pPr>
        <w:pStyle w:val="Odstavecseseznamem1"/>
        <w:ind w:left="1134" w:hanging="425"/>
        <w:jc w:val="both"/>
        <w:rPr>
          <w:rFonts w:cs="Times New Roman"/>
          <w:bCs/>
        </w:rPr>
      </w:pPr>
      <w:r w:rsidRPr="005E474C">
        <w:rPr>
          <w:rFonts w:cs="Times New Roman"/>
          <w:bCs/>
        </w:rPr>
        <w:t xml:space="preserve">- </w:t>
      </w:r>
      <w:r w:rsidRPr="005E474C">
        <w:rPr>
          <w:rFonts w:cs="Times New Roman"/>
          <w:bCs/>
        </w:rPr>
        <w:tab/>
        <w:t>není v úpadku ani hrozícím úpadku a Objednateli nejsou známy žádné skutečnosti týkající se Schovatele, které by odůvodňovaly závěr, že Schovatel nebude schopen splnit povinnosti stanovené pro něj v této Smlouvě;</w:t>
      </w:r>
    </w:p>
    <w:p w:rsidR="002E1734" w:rsidRPr="005E474C" w:rsidRDefault="002E1734" w:rsidP="002E1734">
      <w:pPr>
        <w:pStyle w:val="Odstavecseseznamem1"/>
        <w:ind w:left="1134" w:hanging="425"/>
        <w:jc w:val="both"/>
        <w:rPr>
          <w:rFonts w:cs="Times New Roman"/>
          <w:b/>
          <w:bCs/>
        </w:rPr>
      </w:pPr>
      <w:r w:rsidRPr="005E474C">
        <w:rPr>
          <w:rFonts w:cs="Times New Roman"/>
          <w:bCs/>
        </w:rPr>
        <w:t xml:space="preserve">- </w:t>
      </w:r>
      <w:r w:rsidRPr="005E474C">
        <w:rPr>
          <w:rFonts w:cs="Times New Roman"/>
          <w:b/>
          <w:bCs/>
        </w:rPr>
        <w:tab/>
      </w:r>
      <w:r w:rsidRPr="005E474C">
        <w:rPr>
          <w:rFonts w:cs="Times New Roman"/>
        </w:rPr>
        <w:t>má sídlo na území České republiky, je nepodjatý ve vztahu k Objednateli i ke Zhotoviteli a zdrojové kódy uloží na území České republiky;</w:t>
      </w:r>
    </w:p>
    <w:p w:rsidR="002E1734" w:rsidRPr="005E474C" w:rsidRDefault="002E1734" w:rsidP="002E1734">
      <w:pPr>
        <w:pStyle w:val="Odstavecseseznamem1"/>
        <w:ind w:left="1134" w:hanging="425"/>
        <w:jc w:val="both"/>
        <w:rPr>
          <w:rFonts w:cs="Times New Roman"/>
        </w:rPr>
      </w:pPr>
      <w:r w:rsidRPr="005E474C">
        <w:rPr>
          <w:rFonts w:cs="Times New Roman"/>
          <w:bCs/>
        </w:rPr>
        <w:t xml:space="preserve">- </w:t>
      </w:r>
      <w:r w:rsidRPr="005E474C">
        <w:rPr>
          <w:rFonts w:cs="Times New Roman"/>
          <w:bCs/>
        </w:rPr>
        <w:tab/>
      </w:r>
      <w:r w:rsidRPr="005E474C">
        <w:rPr>
          <w:rFonts w:cs="Times New Roman"/>
        </w:rPr>
        <w:t>je pojištěn z hlediska odpovědnosti za ztrátu či únik uschovaných předmětů;</w:t>
      </w:r>
    </w:p>
    <w:p w:rsidR="002E1734" w:rsidRPr="005E474C" w:rsidRDefault="002E1734" w:rsidP="002E1734">
      <w:pPr>
        <w:pStyle w:val="Odstavecseseznamem1"/>
        <w:ind w:left="1134" w:hanging="425"/>
        <w:jc w:val="both"/>
        <w:rPr>
          <w:rFonts w:cs="Times New Roman"/>
        </w:rPr>
      </w:pPr>
      <w:r w:rsidRPr="005E474C">
        <w:rPr>
          <w:rFonts w:cs="Times New Roman"/>
          <w:bCs/>
        </w:rPr>
        <w:t>-</w:t>
      </w:r>
      <w:r w:rsidRPr="005E474C">
        <w:rPr>
          <w:rFonts w:cs="Times New Roman"/>
        </w:rPr>
        <w:t xml:space="preserve"> </w:t>
      </w:r>
      <w:r w:rsidRPr="005E474C">
        <w:rPr>
          <w:rFonts w:cs="Times New Roman"/>
        </w:rPr>
        <w:tab/>
        <w:t>je smluvně zavázán k poskytování služeb po dobu neurčitou</w:t>
      </w:r>
      <w:r w:rsidR="005E474C" w:rsidRPr="005E474C">
        <w:rPr>
          <w:rFonts w:cs="Times New Roman"/>
        </w:rPr>
        <w:t>;</w:t>
      </w:r>
    </w:p>
    <w:p w:rsidR="002E1734" w:rsidRPr="005E474C" w:rsidRDefault="002E1734" w:rsidP="002E1734">
      <w:pPr>
        <w:pStyle w:val="Odstavecseseznamem1"/>
        <w:ind w:left="1134" w:hanging="425"/>
        <w:jc w:val="both"/>
        <w:rPr>
          <w:rFonts w:cs="Times New Roman"/>
        </w:rPr>
      </w:pPr>
      <w:r w:rsidRPr="005E474C">
        <w:rPr>
          <w:rFonts w:cs="Times New Roman"/>
        </w:rPr>
        <w:lastRenderedPageBreak/>
        <w:t xml:space="preserve">- </w:t>
      </w:r>
      <w:r w:rsidRPr="005E474C">
        <w:rPr>
          <w:rFonts w:cs="Times New Roman"/>
        </w:rPr>
        <w:tab/>
        <w:t>vydá zdrojové kódy Objednateli jen za podmínek stanovených touto Smlouvou.</w:t>
      </w:r>
    </w:p>
    <w:p w:rsidR="002E1734" w:rsidRPr="005E474C" w:rsidRDefault="002E1734" w:rsidP="005E474C">
      <w:pPr>
        <w:widowControl/>
        <w:numPr>
          <w:ilvl w:val="1"/>
          <w:numId w:val="3"/>
        </w:numPr>
        <w:suppressAutoHyphens w:val="0"/>
        <w:spacing w:before="60"/>
        <w:rPr>
          <w:rFonts w:cs="Times New Roman"/>
        </w:rPr>
      </w:pPr>
      <w:r w:rsidRPr="005E474C">
        <w:rPr>
          <w:rFonts w:cs="Times New Roman"/>
        </w:rPr>
        <w:t>Objednatel se stává uživatelem zdrojových kódů Díla (SW) v rozsahu licence uvedené v této Smlouvě a Zhotovitel se zavazuje předat Objednateli přímo nebo prostřednictvím úschovy u Schovatele veškeré zdrojové kódy k takovému Dílu podle této Smlouvy, včetně související dokumentace, a to tak, že budou uloženy u Schovatele nebo u Objednatele. V případě uložení zdrojových kódů u Objednatele budou tyto zdrojové kódy uloženy na k tomu vyhrazených datových prostředcích Objednatele. Zhotovitel se zavazuje zajistit bezodkladnou trvalou aktualizaci uložení zdrojových kódů tak, aby byly uloženy vždy aktuální zdrojové kódy. Předané kódy musí být v digitální podobě umožňující editaci díla vývojářským SW, ve kterém bylo takové Dílo vytvořeno. Zdrojové kódy budou Objednatelem využity pouze v</w:t>
      </w:r>
      <w:r w:rsidR="005E474C" w:rsidRPr="005E474C">
        <w:rPr>
          <w:rFonts w:cs="Times New Roman"/>
        </w:rPr>
        <w:t> těchto případech</w:t>
      </w:r>
      <w:r w:rsidRPr="005E474C">
        <w:rPr>
          <w:rFonts w:cs="Times New Roman"/>
        </w:rPr>
        <w:t xml:space="preserve">: </w:t>
      </w:r>
    </w:p>
    <w:p w:rsidR="002E1734" w:rsidRPr="005E474C" w:rsidRDefault="002E1734" w:rsidP="002E1734">
      <w:pPr>
        <w:pStyle w:val="Odstavecseseznamem1"/>
        <w:numPr>
          <w:ilvl w:val="0"/>
          <w:numId w:val="7"/>
        </w:numPr>
        <w:spacing w:line="320" w:lineRule="atLeast"/>
        <w:ind w:left="1069" w:hanging="76"/>
        <w:jc w:val="both"/>
        <w:rPr>
          <w:rFonts w:cs="Times New Roman"/>
        </w:rPr>
      </w:pPr>
      <w:r w:rsidRPr="005E474C">
        <w:rPr>
          <w:rFonts w:cs="Times New Roman"/>
        </w:rPr>
        <w:t>kdy s tím Zhotovitel vysloví souhlas;</w:t>
      </w:r>
    </w:p>
    <w:p w:rsidR="002E1734" w:rsidRPr="005E474C" w:rsidRDefault="002E1734" w:rsidP="002E1734">
      <w:pPr>
        <w:pStyle w:val="Odstavecseseznamem1"/>
        <w:numPr>
          <w:ilvl w:val="0"/>
          <w:numId w:val="7"/>
        </w:numPr>
        <w:spacing w:line="320" w:lineRule="atLeast"/>
        <w:ind w:left="1418" w:hanging="425"/>
        <w:jc w:val="both"/>
        <w:rPr>
          <w:rFonts w:cs="Times New Roman"/>
        </w:rPr>
      </w:pPr>
      <w:r w:rsidRPr="005E474C">
        <w:rPr>
          <w:rFonts w:cs="Times New Roman"/>
        </w:rPr>
        <w:t>neschopnosti Zhotovitele zajišťovat služby specifikované touto Smlouvou či prodlení Zhotovitele s plněním jeho závazků podle této Smlouvy; nebo</w:t>
      </w:r>
    </w:p>
    <w:p w:rsidR="002E1734" w:rsidRPr="005E474C" w:rsidRDefault="002E1734" w:rsidP="002E1734">
      <w:pPr>
        <w:pStyle w:val="Odstavecseseznamem1"/>
        <w:numPr>
          <w:ilvl w:val="0"/>
          <w:numId w:val="7"/>
        </w:numPr>
        <w:spacing w:line="320" w:lineRule="atLeast"/>
        <w:ind w:left="1069" w:hanging="76"/>
        <w:jc w:val="both"/>
        <w:rPr>
          <w:rFonts w:cs="Times New Roman"/>
        </w:rPr>
      </w:pPr>
      <w:r w:rsidRPr="005E474C">
        <w:rPr>
          <w:rFonts w:cs="Times New Roman"/>
        </w:rPr>
        <w:t>zániku Zhotovitele.</w:t>
      </w:r>
    </w:p>
    <w:p w:rsidR="00BE391F" w:rsidRPr="005E474C" w:rsidRDefault="002E1734" w:rsidP="002E1734">
      <w:pPr>
        <w:pStyle w:val="Zkladntext"/>
        <w:spacing w:before="120"/>
        <w:ind w:left="709"/>
        <w:rPr>
          <w:rFonts w:cs="Times New Roman"/>
        </w:rPr>
      </w:pPr>
      <w:r w:rsidRPr="005E474C">
        <w:rPr>
          <w:rFonts w:cs="Times New Roman"/>
        </w:rPr>
        <w:t>V případě naplnění některé z výše uvedených podmínek této Smlouvy je Objednatel oprávněn použít zdrojové kódy bez omezení pro účel dle této Smlouvy a v celém rozsahu udělené licence.</w:t>
      </w:r>
    </w:p>
    <w:p w:rsidR="005E474C" w:rsidRPr="005E474C" w:rsidRDefault="005E474C" w:rsidP="002E1734">
      <w:pPr>
        <w:pStyle w:val="Zkladntext"/>
        <w:spacing w:before="120"/>
        <w:ind w:left="709"/>
        <w:rPr>
          <w:rFonts w:cs="Times New Roman"/>
        </w:rPr>
      </w:pPr>
    </w:p>
    <w:p w:rsidR="00BE391F" w:rsidRPr="005E474C" w:rsidRDefault="00BE391F" w:rsidP="00092EFC">
      <w:pPr>
        <w:pStyle w:val="lnek"/>
        <w:keepNext/>
        <w:ind w:hanging="1637"/>
        <w:rPr>
          <w:rFonts w:cs="Times New Roman"/>
          <w:b w:val="0"/>
          <w:szCs w:val="24"/>
        </w:rPr>
      </w:pPr>
    </w:p>
    <w:p w:rsidR="00BE391F" w:rsidRPr="005E474C" w:rsidRDefault="00BE391F" w:rsidP="00092EFC">
      <w:pPr>
        <w:pStyle w:val="Nadpis3"/>
        <w:numPr>
          <w:ilvl w:val="2"/>
          <w:numId w:val="2"/>
        </w:numPr>
        <w:ind w:left="0" w:firstLine="0"/>
        <w:rPr>
          <w:rFonts w:cs="Times New Roman"/>
          <w:szCs w:val="24"/>
        </w:rPr>
      </w:pPr>
      <w:r w:rsidRPr="005E474C">
        <w:rPr>
          <w:rFonts w:cs="Times New Roman"/>
          <w:szCs w:val="24"/>
        </w:rPr>
        <w:t>Závěrečná</w:t>
      </w:r>
      <w:r w:rsidRPr="005E474C">
        <w:rPr>
          <w:rFonts w:eastAsia="Times New Roman" w:cs="Times New Roman"/>
          <w:szCs w:val="24"/>
        </w:rPr>
        <w:t xml:space="preserve"> </w:t>
      </w:r>
      <w:r w:rsidRPr="005E474C">
        <w:rPr>
          <w:rFonts w:cs="Times New Roman"/>
          <w:szCs w:val="24"/>
        </w:rPr>
        <w:t>ustanovení</w:t>
      </w:r>
    </w:p>
    <w:p w:rsidR="00403CBB" w:rsidRPr="005E474C" w:rsidRDefault="00403CBB" w:rsidP="00092EFC">
      <w:pPr>
        <w:pStyle w:val="Zkladntext"/>
        <w:numPr>
          <w:ilvl w:val="1"/>
          <w:numId w:val="3"/>
        </w:numPr>
        <w:rPr>
          <w:rFonts w:cs="Times New Roman"/>
        </w:rPr>
      </w:pPr>
      <w:r w:rsidRPr="005E474C">
        <w:rPr>
          <w:rFonts w:cs="Times New Roman"/>
        </w:rPr>
        <w:t>Zhotovitel se zavazuje plnění předmětu Smlouvy provést sám, nebo s využitím subdodavatelů, uvedených spolu s rozsahem jejich plnění v nabídce Zhotovitele na realizaci Veřejné zakázky. Zhotovitel je povinen písemně informovat Objednatele o všech svých subdodavatelích (včetně jejich identifikačních a kontaktních údajů a o tom, které služby pro něj v rámci předmětu plnění každý ze subdodavatelů poskytuje) a o jejich změně, a to nejpozději do 7 (slovy: sedmi) dnů ode dne, kdy Zhotovitel vstoupil se subdodavatelem ve smluvní vztah či ode dne, kdy nastala změna.</w:t>
      </w:r>
    </w:p>
    <w:p w:rsidR="00403CBB" w:rsidRPr="005E474C" w:rsidRDefault="00403CBB" w:rsidP="00092EFC">
      <w:pPr>
        <w:pStyle w:val="Zkladntext"/>
        <w:numPr>
          <w:ilvl w:val="1"/>
          <w:numId w:val="3"/>
        </w:numPr>
        <w:rPr>
          <w:rFonts w:cs="Times New Roman"/>
        </w:rPr>
      </w:pPr>
      <w:r w:rsidRPr="005E474C">
        <w:rPr>
          <w:rFonts w:cs="Times New Roman"/>
        </w:rPr>
        <w:t>Byl-li k prokázání kvalifikace v zadávacím řízení Veřejné zakázky užit subdodavatel, případně byla-li podána společná nabídka, je Zhotovitel oprávněn takového (sub)dodavatele nahradit pouze ze závažných objektivních důvodů a to při splnění těchto podmínek:</w:t>
      </w:r>
    </w:p>
    <w:p w:rsidR="00403CBB" w:rsidRPr="005E474C" w:rsidRDefault="00403CBB" w:rsidP="00092EFC">
      <w:pPr>
        <w:pStyle w:val="Odstavecseseznamem1"/>
        <w:numPr>
          <w:ilvl w:val="0"/>
          <w:numId w:val="7"/>
        </w:numPr>
        <w:spacing w:before="60"/>
        <w:ind w:left="1418" w:hanging="142"/>
        <w:jc w:val="both"/>
        <w:rPr>
          <w:rFonts w:cs="Times New Roman"/>
        </w:rPr>
      </w:pPr>
      <w:r w:rsidRPr="005E474C">
        <w:rPr>
          <w:rFonts w:cs="Times New Roman"/>
        </w:rPr>
        <w:t>nový (sub)dodavatel disponuje minimálně stejnou kvalifikací, kterou prokázal nahrazovaný (sub)dodavatel za Zhotovitele;</w:t>
      </w:r>
    </w:p>
    <w:p w:rsidR="00403CBB" w:rsidRPr="005E474C" w:rsidRDefault="00403CBB" w:rsidP="00092EFC">
      <w:pPr>
        <w:pStyle w:val="Odstavecseseznamem1"/>
        <w:numPr>
          <w:ilvl w:val="0"/>
          <w:numId w:val="7"/>
        </w:numPr>
        <w:spacing w:before="60"/>
        <w:ind w:left="1418" w:hanging="142"/>
        <w:jc w:val="both"/>
        <w:rPr>
          <w:rFonts w:cs="Times New Roman"/>
        </w:rPr>
      </w:pPr>
      <w:r w:rsidRPr="005E474C">
        <w:rPr>
          <w:rFonts w:cs="Times New Roman"/>
        </w:rPr>
        <w:t>Objednatel s nahrazením (sub)dodavatele vysloví předchozí souhlas v písemné formě.</w:t>
      </w:r>
    </w:p>
    <w:p w:rsidR="00403CBB" w:rsidRPr="005E474C" w:rsidRDefault="00403CBB" w:rsidP="00092EFC">
      <w:pPr>
        <w:pStyle w:val="Odstavecseseznamem1"/>
        <w:numPr>
          <w:ilvl w:val="0"/>
          <w:numId w:val="7"/>
        </w:numPr>
        <w:spacing w:before="60"/>
        <w:ind w:left="1418" w:hanging="142"/>
        <w:jc w:val="both"/>
        <w:rPr>
          <w:rFonts w:cs="Times New Roman"/>
          <w:b/>
          <w:bCs/>
        </w:rPr>
      </w:pPr>
      <w:r w:rsidRPr="005E474C">
        <w:rPr>
          <w:rFonts w:cs="Times New Roman"/>
        </w:rPr>
        <w:t>Zhotovitel se zavazuje zachovávat po celou dobu plnění předmětu Smlouvy profesionální složení realizačního týmu v souladu s požadavky stanovenými v Zadávací dokumentaci;</w:t>
      </w:r>
    </w:p>
    <w:p w:rsidR="00403CBB" w:rsidRPr="005E474C" w:rsidRDefault="00403CBB" w:rsidP="00092EFC">
      <w:pPr>
        <w:pStyle w:val="Odstavecseseznamem1"/>
        <w:numPr>
          <w:ilvl w:val="0"/>
          <w:numId w:val="7"/>
        </w:numPr>
        <w:spacing w:before="60"/>
        <w:ind w:left="1418" w:hanging="142"/>
        <w:jc w:val="both"/>
        <w:rPr>
          <w:rFonts w:cs="Times New Roman"/>
        </w:rPr>
      </w:pPr>
      <w:r w:rsidRPr="005E474C">
        <w:rPr>
          <w:rFonts w:cs="Times New Roman"/>
        </w:rPr>
        <w:t xml:space="preserve">Zhotovitel se zavazuje zabezpečovat plnění předmětu Smlouvy prostřednictvím osob, jejichž prostřednictvím prokázal v rámci zadávacího řízení na Veřejnou zakázku splnění kvalifikačních požadavků (profesní a technické kvalifikační předpoklady). V případě změny těchto osob (členů realizačního týmu) je Zhotovitel povinen vyžádat si předchozí písemný souhlas Objednatele; tento souhlas je oprávněna vydat odpovědná osoba Objednatele. Nová osoba Zhotovitele musí splňovat příslušné požadavky na kvalifikaci stanovené v Zadávací dokumentaci, což je Zhotovitel </w:t>
      </w:r>
      <w:r w:rsidRPr="005E474C">
        <w:rPr>
          <w:rFonts w:cs="Times New Roman"/>
        </w:rPr>
        <w:lastRenderedPageBreak/>
        <w:t>povinen Objednateli doložit odpovídajícími dokumenty;</w:t>
      </w:r>
    </w:p>
    <w:p w:rsidR="004044B7" w:rsidRPr="005E474C" w:rsidRDefault="00403CBB" w:rsidP="00092EFC">
      <w:pPr>
        <w:pStyle w:val="Odstavecseseznamem1"/>
        <w:numPr>
          <w:ilvl w:val="0"/>
          <w:numId w:val="7"/>
        </w:numPr>
        <w:spacing w:before="60"/>
        <w:ind w:left="1418" w:hanging="142"/>
        <w:jc w:val="both"/>
        <w:rPr>
          <w:rFonts w:cs="Times New Roman"/>
        </w:rPr>
      </w:pPr>
      <w:r w:rsidRPr="005E474C">
        <w:rPr>
          <w:rFonts w:cs="Times New Roman"/>
        </w:rPr>
        <w:t>Objednatel si vyhrazuje právo na odmítnutí nebo akceptaci změn ve složení realizačního týmu v době plnění Smlouvy. Současně si Objednatel vyhrazuje právo požádat o výměnu člena realizačního týmu pro opakovanou nespokojenost s kvalitou jím odváděné práce nebo pro nedostatečnou komunikaci s Objednatelem. Veškeré případné náklady související s výměnou člena realizačního týmu nese výlučně Zhotovitel.</w:t>
      </w:r>
    </w:p>
    <w:p w:rsidR="00BE391F" w:rsidRPr="005E474C" w:rsidRDefault="00BE391F" w:rsidP="00092EFC">
      <w:pPr>
        <w:pStyle w:val="Zkladntext"/>
        <w:numPr>
          <w:ilvl w:val="1"/>
          <w:numId w:val="3"/>
        </w:numPr>
        <w:rPr>
          <w:rFonts w:cs="Times New Roman"/>
        </w:rPr>
      </w:pPr>
      <w:r w:rsidRPr="005E474C">
        <w:rPr>
          <w:rFonts w:cs="Times New Roman"/>
        </w:rPr>
        <w:t>Tato</w:t>
      </w:r>
      <w:r w:rsidRPr="005E474C">
        <w:rPr>
          <w:rFonts w:eastAsia="Times New Roman" w:cs="Times New Roman"/>
        </w:rPr>
        <w:t xml:space="preserve"> </w:t>
      </w:r>
      <w:r w:rsidRPr="005E474C">
        <w:rPr>
          <w:rFonts w:cs="Times New Roman"/>
        </w:rPr>
        <w:t>Smlouva</w:t>
      </w:r>
      <w:r w:rsidRPr="005E474C">
        <w:rPr>
          <w:rFonts w:eastAsia="Times New Roman" w:cs="Times New Roman"/>
        </w:rPr>
        <w:t xml:space="preserve"> </w:t>
      </w:r>
      <w:r w:rsidRPr="005E474C">
        <w:rPr>
          <w:rFonts w:cs="Times New Roman"/>
        </w:rPr>
        <w:t>nabývá</w:t>
      </w:r>
      <w:r w:rsidRPr="005E474C">
        <w:rPr>
          <w:rFonts w:eastAsia="Times New Roman" w:cs="Times New Roman"/>
        </w:rPr>
        <w:t xml:space="preserve"> </w:t>
      </w:r>
      <w:r w:rsidRPr="005E474C">
        <w:rPr>
          <w:rFonts w:cs="Times New Roman"/>
        </w:rPr>
        <w:t>platnosti</w:t>
      </w:r>
      <w:r w:rsidRPr="005E474C">
        <w:rPr>
          <w:rFonts w:eastAsia="Times New Roman" w:cs="Times New Roman"/>
        </w:rPr>
        <w:t xml:space="preserve"> </w:t>
      </w:r>
      <w:r w:rsidRPr="005E474C">
        <w:rPr>
          <w:rFonts w:cs="Times New Roman"/>
        </w:rPr>
        <w:t>a</w:t>
      </w:r>
      <w:r w:rsidRPr="005E474C">
        <w:rPr>
          <w:rFonts w:eastAsia="Times New Roman" w:cs="Times New Roman"/>
        </w:rPr>
        <w:t xml:space="preserve"> </w:t>
      </w:r>
      <w:r w:rsidRPr="005E474C">
        <w:rPr>
          <w:rFonts w:cs="Times New Roman"/>
        </w:rPr>
        <w:t>účinnosti</w:t>
      </w:r>
      <w:r w:rsidRPr="005E474C">
        <w:rPr>
          <w:rFonts w:eastAsia="Times New Roman" w:cs="Times New Roman"/>
        </w:rPr>
        <w:t xml:space="preserve"> </w:t>
      </w:r>
      <w:r w:rsidRPr="005E474C">
        <w:rPr>
          <w:rFonts w:cs="Times New Roman"/>
        </w:rPr>
        <w:t>dnem</w:t>
      </w:r>
      <w:r w:rsidRPr="005E474C">
        <w:rPr>
          <w:rFonts w:eastAsia="Times New Roman" w:cs="Times New Roman"/>
        </w:rPr>
        <w:t xml:space="preserve"> </w:t>
      </w:r>
      <w:r w:rsidRPr="005E474C">
        <w:rPr>
          <w:rFonts w:cs="Times New Roman"/>
        </w:rPr>
        <w:t>jejího</w:t>
      </w:r>
      <w:r w:rsidRPr="005E474C">
        <w:rPr>
          <w:rFonts w:eastAsia="Times New Roman" w:cs="Times New Roman"/>
        </w:rPr>
        <w:t xml:space="preserve"> </w:t>
      </w:r>
      <w:r w:rsidRPr="005E474C">
        <w:rPr>
          <w:rFonts w:cs="Times New Roman"/>
        </w:rPr>
        <w:t>podpisu</w:t>
      </w:r>
      <w:r w:rsidRPr="005E474C">
        <w:rPr>
          <w:rFonts w:eastAsia="Times New Roman" w:cs="Times New Roman"/>
        </w:rPr>
        <w:t xml:space="preserve"> </w:t>
      </w:r>
      <w:r w:rsidRPr="005E474C">
        <w:rPr>
          <w:rFonts w:cs="Times New Roman"/>
        </w:rPr>
        <w:t>oběma</w:t>
      </w:r>
      <w:r w:rsidRPr="005E474C">
        <w:rPr>
          <w:rFonts w:eastAsia="Times New Roman" w:cs="Times New Roman"/>
        </w:rPr>
        <w:t xml:space="preserve"> </w:t>
      </w:r>
      <w:r w:rsidRPr="005E474C">
        <w:rPr>
          <w:rFonts w:cs="Times New Roman"/>
        </w:rPr>
        <w:t>smluvními</w:t>
      </w:r>
      <w:r w:rsidRPr="005E474C">
        <w:rPr>
          <w:rFonts w:eastAsia="Times New Roman" w:cs="Times New Roman"/>
        </w:rPr>
        <w:t xml:space="preserve"> </w:t>
      </w:r>
      <w:r w:rsidRPr="005E474C">
        <w:rPr>
          <w:rFonts w:cs="Times New Roman"/>
        </w:rPr>
        <w:t>stranami.</w:t>
      </w:r>
    </w:p>
    <w:p w:rsidR="00403CBB" w:rsidRPr="005E474C" w:rsidRDefault="00403CBB" w:rsidP="00092EFC">
      <w:pPr>
        <w:pStyle w:val="Zkladntext"/>
        <w:numPr>
          <w:ilvl w:val="1"/>
          <w:numId w:val="3"/>
        </w:numPr>
        <w:rPr>
          <w:rFonts w:cs="Times New Roman"/>
        </w:rPr>
      </w:pPr>
      <w:r w:rsidRPr="005E474C">
        <w:rPr>
          <w:rFonts w:cs="Times New Roman"/>
        </w:rPr>
        <w:t>Objednatel je oprávněn vypovědět Smlouvu ve vztahu ke službám Technické podpory ve výpovědí lhůtě 6 (slovy: šest</w:t>
      </w:r>
      <w:r w:rsidR="00F30AF2" w:rsidRPr="005E474C">
        <w:rPr>
          <w:rFonts w:cs="Times New Roman"/>
        </w:rPr>
        <w:t>i</w:t>
      </w:r>
      <w:r w:rsidRPr="005E474C">
        <w:rPr>
          <w:rFonts w:cs="Times New Roman"/>
        </w:rPr>
        <w:t>) měsíců</w:t>
      </w:r>
      <w:r w:rsidR="00F30AF2" w:rsidRPr="005E474C">
        <w:rPr>
          <w:rFonts w:cs="Times New Roman"/>
        </w:rPr>
        <w:t xml:space="preserve">; běh výpovědní lhůty </w:t>
      </w:r>
      <w:r w:rsidRPr="005E474C">
        <w:rPr>
          <w:rFonts w:cs="Times New Roman"/>
        </w:rPr>
        <w:t>počíná prvním dnem kalendářního měsíce následujícího po doručení písemné výpovědi Zhotoviteli.</w:t>
      </w:r>
      <w:r w:rsidR="00F30AF2" w:rsidRPr="005E474C">
        <w:rPr>
          <w:rFonts w:cs="Times New Roman"/>
        </w:rPr>
        <w:t xml:space="preserve"> Oprávnění vypovědět Smlouvu v rozsahu poskytování služeb Technické podpory náleží za obdobných podmínek také Zhotoviteli, avšak Zhotovitel není oprávněn tohoto práva využit před uplynutím lhůty </w:t>
      </w:r>
      <w:r w:rsidRPr="005E474C">
        <w:rPr>
          <w:rFonts w:cs="Times New Roman"/>
        </w:rPr>
        <w:t>60 měsíců od akceptace Díla.</w:t>
      </w:r>
    </w:p>
    <w:p w:rsidR="00BE391F" w:rsidRPr="005E474C" w:rsidRDefault="00BE391F" w:rsidP="00092EFC">
      <w:pPr>
        <w:pStyle w:val="Zkladntext"/>
        <w:numPr>
          <w:ilvl w:val="1"/>
          <w:numId w:val="3"/>
        </w:numPr>
        <w:rPr>
          <w:rFonts w:cs="Times New Roman"/>
        </w:rPr>
      </w:pPr>
      <w:r w:rsidRPr="005E474C">
        <w:rPr>
          <w:rFonts w:cs="Times New Roman"/>
        </w:rPr>
        <w:t>Smlouvu</w:t>
      </w:r>
      <w:r w:rsidRPr="005E474C">
        <w:rPr>
          <w:rFonts w:eastAsia="Times New Roman" w:cs="Times New Roman"/>
        </w:rPr>
        <w:t xml:space="preserve"> </w:t>
      </w:r>
      <w:r w:rsidRPr="005E474C">
        <w:rPr>
          <w:rFonts w:cs="Times New Roman"/>
        </w:rPr>
        <w:t>lze</w:t>
      </w:r>
      <w:r w:rsidRPr="005E474C">
        <w:rPr>
          <w:rFonts w:eastAsia="Times New Roman" w:cs="Times New Roman"/>
        </w:rPr>
        <w:t xml:space="preserve"> </w:t>
      </w:r>
      <w:r w:rsidRPr="005E474C">
        <w:rPr>
          <w:rFonts w:cs="Times New Roman"/>
        </w:rPr>
        <w:t>měnit</w:t>
      </w:r>
      <w:r w:rsidRPr="005E474C">
        <w:rPr>
          <w:rFonts w:eastAsia="Times New Roman" w:cs="Times New Roman"/>
        </w:rPr>
        <w:t xml:space="preserve"> </w:t>
      </w:r>
      <w:r w:rsidRPr="005E474C">
        <w:rPr>
          <w:rFonts w:cs="Times New Roman"/>
        </w:rPr>
        <w:t>či</w:t>
      </w:r>
      <w:r w:rsidRPr="005E474C">
        <w:rPr>
          <w:rFonts w:eastAsia="Times New Roman" w:cs="Times New Roman"/>
        </w:rPr>
        <w:t xml:space="preserve"> </w:t>
      </w:r>
      <w:r w:rsidRPr="005E474C">
        <w:rPr>
          <w:rFonts w:cs="Times New Roman"/>
        </w:rPr>
        <w:t>doplňovat</w:t>
      </w:r>
      <w:r w:rsidRPr="005E474C">
        <w:rPr>
          <w:rFonts w:eastAsia="Times New Roman" w:cs="Times New Roman"/>
        </w:rPr>
        <w:t xml:space="preserve"> </w:t>
      </w:r>
      <w:r w:rsidRPr="005E474C">
        <w:rPr>
          <w:rFonts w:cs="Times New Roman"/>
        </w:rPr>
        <w:t>pouze</w:t>
      </w:r>
      <w:r w:rsidRPr="005E474C">
        <w:rPr>
          <w:rFonts w:eastAsia="Times New Roman" w:cs="Times New Roman"/>
        </w:rPr>
        <w:t xml:space="preserve"> </w:t>
      </w:r>
      <w:r w:rsidRPr="005E474C">
        <w:rPr>
          <w:rFonts w:cs="Times New Roman"/>
        </w:rPr>
        <w:t>písemnými</w:t>
      </w:r>
      <w:r w:rsidRPr="005E474C">
        <w:rPr>
          <w:rFonts w:eastAsia="Times New Roman" w:cs="Times New Roman"/>
        </w:rPr>
        <w:t xml:space="preserve"> </w:t>
      </w:r>
      <w:r w:rsidRPr="005E474C">
        <w:rPr>
          <w:rFonts w:cs="Times New Roman"/>
        </w:rPr>
        <w:t>dodatky</w:t>
      </w:r>
      <w:r w:rsidRPr="005E474C">
        <w:rPr>
          <w:rFonts w:eastAsia="Times New Roman" w:cs="Times New Roman"/>
        </w:rPr>
        <w:t xml:space="preserve"> </w:t>
      </w:r>
      <w:r w:rsidRPr="005E474C">
        <w:rPr>
          <w:rFonts w:cs="Times New Roman"/>
        </w:rPr>
        <w:t>odsouhlasenými</w:t>
      </w:r>
      <w:r w:rsidRPr="005E474C">
        <w:rPr>
          <w:rFonts w:eastAsia="Times New Roman" w:cs="Times New Roman"/>
        </w:rPr>
        <w:t xml:space="preserve"> </w:t>
      </w:r>
      <w:r w:rsidRPr="005E474C">
        <w:rPr>
          <w:rFonts w:cs="Times New Roman"/>
        </w:rPr>
        <w:t>oběma</w:t>
      </w:r>
      <w:r w:rsidRPr="005E474C">
        <w:rPr>
          <w:rFonts w:eastAsia="Times New Roman" w:cs="Times New Roman"/>
        </w:rPr>
        <w:t xml:space="preserve"> </w:t>
      </w:r>
      <w:r w:rsidRPr="005E474C">
        <w:rPr>
          <w:rFonts w:cs="Times New Roman"/>
        </w:rPr>
        <w:t>smluvními</w:t>
      </w:r>
      <w:r w:rsidRPr="005E474C">
        <w:rPr>
          <w:rFonts w:eastAsia="Times New Roman" w:cs="Times New Roman"/>
        </w:rPr>
        <w:t xml:space="preserve"> </w:t>
      </w:r>
      <w:r w:rsidRPr="005E474C">
        <w:rPr>
          <w:rFonts w:cs="Times New Roman"/>
        </w:rPr>
        <w:t>stranami.</w:t>
      </w:r>
    </w:p>
    <w:p w:rsidR="00BE391F" w:rsidRPr="005E474C" w:rsidRDefault="00BE391F" w:rsidP="00092EFC">
      <w:pPr>
        <w:pStyle w:val="Zkladntext"/>
        <w:widowControl/>
        <w:numPr>
          <w:ilvl w:val="1"/>
          <w:numId w:val="3"/>
        </w:numPr>
        <w:rPr>
          <w:rFonts w:cs="Times New Roman"/>
        </w:rPr>
      </w:pPr>
      <w:r w:rsidRPr="005E474C">
        <w:rPr>
          <w:rFonts w:cs="Times New Roman"/>
        </w:rPr>
        <w:t>Možnost</w:t>
      </w:r>
      <w:r w:rsidRPr="005E474C">
        <w:rPr>
          <w:rFonts w:eastAsia="Times New Roman" w:cs="Times New Roman"/>
        </w:rPr>
        <w:t xml:space="preserve"> </w:t>
      </w:r>
      <w:r w:rsidRPr="005E474C">
        <w:rPr>
          <w:rFonts w:cs="Times New Roman"/>
        </w:rPr>
        <w:t>odstoupení</w:t>
      </w:r>
      <w:r w:rsidRPr="005E474C">
        <w:rPr>
          <w:rFonts w:eastAsia="Times New Roman" w:cs="Times New Roman"/>
        </w:rPr>
        <w:t xml:space="preserve"> </w:t>
      </w:r>
      <w:r w:rsidRPr="005E474C">
        <w:rPr>
          <w:rFonts w:cs="Times New Roman"/>
        </w:rPr>
        <w:t>Zhotovitele</w:t>
      </w:r>
      <w:r w:rsidRPr="005E474C">
        <w:rPr>
          <w:rFonts w:eastAsia="Times New Roman" w:cs="Times New Roman"/>
        </w:rPr>
        <w:t xml:space="preserve"> </w:t>
      </w:r>
      <w:r w:rsidRPr="005E474C">
        <w:rPr>
          <w:rFonts w:cs="Times New Roman"/>
        </w:rPr>
        <w:t>od</w:t>
      </w:r>
      <w:r w:rsidRPr="005E474C">
        <w:rPr>
          <w:rFonts w:eastAsia="Times New Roman" w:cs="Times New Roman"/>
        </w:rPr>
        <w:t xml:space="preserve"> </w:t>
      </w:r>
      <w:r w:rsidRPr="005E474C">
        <w:rPr>
          <w:rFonts w:cs="Times New Roman"/>
        </w:rPr>
        <w:t>Smlouvy</w:t>
      </w:r>
      <w:r w:rsidRPr="005E474C">
        <w:rPr>
          <w:rFonts w:eastAsia="Times New Roman" w:cs="Times New Roman"/>
        </w:rPr>
        <w:t xml:space="preserve"> </w:t>
      </w:r>
      <w:r w:rsidRPr="005E474C">
        <w:rPr>
          <w:rFonts w:cs="Times New Roman"/>
        </w:rPr>
        <w:t>se</w:t>
      </w:r>
      <w:r w:rsidRPr="005E474C">
        <w:rPr>
          <w:rFonts w:eastAsia="Times New Roman" w:cs="Times New Roman"/>
        </w:rPr>
        <w:t xml:space="preserve"> </w:t>
      </w:r>
      <w:r w:rsidRPr="005E474C">
        <w:rPr>
          <w:rFonts w:cs="Times New Roman"/>
        </w:rPr>
        <w:t>řídí</w:t>
      </w:r>
      <w:r w:rsidRPr="005E474C">
        <w:rPr>
          <w:rFonts w:eastAsia="Times New Roman" w:cs="Times New Roman"/>
        </w:rPr>
        <w:t xml:space="preserve"> </w:t>
      </w:r>
      <w:r w:rsidRPr="005E474C">
        <w:rPr>
          <w:rFonts w:cs="Times New Roman"/>
        </w:rPr>
        <w:t>příslušnými</w:t>
      </w:r>
      <w:r w:rsidRPr="005E474C">
        <w:rPr>
          <w:rFonts w:eastAsia="Times New Roman" w:cs="Times New Roman"/>
        </w:rPr>
        <w:t xml:space="preserve"> </w:t>
      </w:r>
      <w:r w:rsidRPr="005E474C">
        <w:rPr>
          <w:rFonts w:cs="Times New Roman"/>
        </w:rPr>
        <w:t>ustanoveními</w:t>
      </w:r>
      <w:r w:rsidRPr="005E474C">
        <w:rPr>
          <w:rFonts w:eastAsia="Times New Roman" w:cs="Times New Roman"/>
        </w:rPr>
        <w:t xml:space="preserve"> </w:t>
      </w:r>
      <w:r w:rsidR="002C6FDA" w:rsidRPr="005E474C">
        <w:rPr>
          <w:rFonts w:cs="Times New Roman"/>
        </w:rPr>
        <w:t>občanského</w:t>
      </w:r>
      <w:r w:rsidRPr="005E474C">
        <w:rPr>
          <w:rFonts w:eastAsia="Times New Roman" w:cs="Times New Roman"/>
        </w:rPr>
        <w:t xml:space="preserve"> </w:t>
      </w:r>
      <w:r w:rsidRPr="005E474C">
        <w:rPr>
          <w:rFonts w:cs="Times New Roman"/>
        </w:rPr>
        <w:t>zákoníku.</w:t>
      </w:r>
    </w:p>
    <w:p w:rsidR="00BE391F" w:rsidRPr="005E474C" w:rsidRDefault="00BE391F" w:rsidP="00092EFC">
      <w:pPr>
        <w:pStyle w:val="Zkladntext"/>
        <w:numPr>
          <w:ilvl w:val="1"/>
          <w:numId w:val="3"/>
        </w:numPr>
        <w:rPr>
          <w:rFonts w:cs="Times New Roman"/>
        </w:rPr>
      </w:pPr>
      <w:r w:rsidRPr="005E474C">
        <w:rPr>
          <w:rFonts w:cs="Times New Roman"/>
        </w:rPr>
        <w:t>Objednatel</w:t>
      </w:r>
      <w:r w:rsidRPr="005E474C">
        <w:rPr>
          <w:rFonts w:eastAsia="Times New Roman" w:cs="Times New Roman"/>
        </w:rPr>
        <w:t xml:space="preserve"> </w:t>
      </w:r>
      <w:r w:rsidRPr="005E474C">
        <w:rPr>
          <w:rFonts w:cs="Times New Roman"/>
        </w:rPr>
        <w:t>může</w:t>
      </w:r>
      <w:r w:rsidRPr="005E474C">
        <w:rPr>
          <w:rFonts w:eastAsia="Times New Roman" w:cs="Times New Roman"/>
        </w:rPr>
        <w:t xml:space="preserve"> </w:t>
      </w:r>
      <w:r w:rsidRPr="005E474C">
        <w:rPr>
          <w:rFonts w:cs="Times New Roman"/>
        </w:rPr>
        <w:t>od</w:t>
      </w:r>
      <w:r w:rsidRPr="005E474C">
        <w:rPr>
          <w:rFonts w:eastAsia="Times New Roman" w:cs="Times New Roman"/>
        </w:rPr>
        <w:t xml:space="preserve"> </w:t>
      </w:r>
      <w:r w:rsidRPr="005E474C">
        <w:rPr>
          <w:rFonts w:cs="Times New Roman"/>
        </w:rPr>
        <w:t>této</w:t>
      </w:r>
      <w:r w:rsidRPr="005E474C">
        <w:rPr>
          <w:rFonts w:eastAsia="Times New Roman" w:cs="Times New Roman"/>
        </w:rPr>
        <w:t xml:space="preserve"> </w:t>
      </w:r>
      <w:r w:rsidRPr="005E474C">
        <w:rPr>
          <w:rFonts w:cs="Times New Roman"/>
        </w:rPr>
        <w:t>Smlouvy</w:t>
      </w:r>
      <w:r w:rsidRPr="005E474C">
        <w:rPr>
          <w:rFonts w:eastAsia="Times New Roman" w:cs="Times New Roman"/>
        </w:rPr>
        <w:t xml:space="preserve"> </w:t>
      </w:r>
      <w:r w:rsidRPr="005E474C">
        <w:rPr>
          <w:rFonts w:cs="Times New Roman"/>
        </w:rPr>
        <w:t>odstoupit</w:t>
      </w:r>
      <w:r w:rsidRPr="005E474C">
        <w:rPr>
          <w:rFonts w:eastAsia="Times New Roman" w:cs="Times New Roman"/>
        </w:rPr>
        <w:t xml:space="preserve"> </w:t>
      </w:r>
      <w:r w:rsidRPr="005E474C">
        <w:rPr>
          <w:rFonts w:cs="Times New Roman"/>
        </w:rPr>
        <w:t>bez</w:t>
      </w:r>
      <w:r w:rsidRPr="005E474C">
        <w:rPr>
          <w:rFonts w:eastAsia="Times New Roman" w:cs="Times New Roman"/>
        </w:rPr>
        <w:t xml:space="preserve"> </w:t>
      </w:r>
      <w:r w:rsidRPr="005E474C">
        <w:rPr>
          <w:rFonts w:cs="Times New Roman"/>
        </w:rPr>
        <w:t>udání</w:t>
      </w:r>
      <w:r w:rsidRPr="005E474C">
        <w:rPr>
          <w:rFonts w:eastAsia="Times New Roman" w:cs="Times New Roman"/>
        </w:rPr>
        <w:t xml:space="preserve"> </w:t>
      </w:r>
      <w:r w:rsidRPr="005E474C">
        <w:rPr>
          <w:rFonts w:cs="Times New Roman"/>
        </w:rPr>
        <w:t>důvodu</w:t>
      </w:r>
      <w:r w:rsidRPr="005E474C">
        <w:rPr>
          <w:rFonts w:eastAsia="Times New Roman" w:cs="Times New Roman"/>
        </w:rPr>
        <w:t xml:space="preserve"> </w:t>
      </w:r>
      <w:r w:rsidRPr="005E474C">
        <w:rPr>
          <w:rFonts w:cs="Times New Roman"/>
        </w:rPr>
        <w:t>k</w:t>
      </w:r>
      <w:r w:rsidRPr="005E474C">
        <w:rPr>
          <w:rFonts w:eastAsia="Times New Roman" w:cs="Times New Roman"/>
        </w:rPr>
        <w:t xml:space="preserve"> </w:t>
      </w:r>
      <w:r w:rsidRPr="005E474C">
        <w:rPr>
          <w:rFonts w:cs="Times New Roman"/>
        </w:rPr>
        <w:t>Termínu</w:t>
      </w:r>
      <w:r w:rsidRPr="005E474C">
        <w:rPr>
          <w:rFonts w:eastAsia="Times New Roman" w:cs="Times New Roman"/>
        </w:rPr>
        <w:t xml:space="preserve"> </w:t>
      </w:r>
      <w:r w:rsidRPr="005E474C">
        <w:rPr>
          <w:rFonts w:cs="Times New Roman"/>
        </w:rPr>
        <w:t>ukončení</w:t>
      </w:r>
      <w:r w:rsidRPr="005E474C">
        <w:rPr>
          <w:rFonts w:eastAsia="Times New Roman" w:cs="Times New Roman"/>
        </w:rPr>
        <w:t xml:space="preserve"> </w:t>
      </w:r>
      <w:r w:rsidRPr="005E474C">
        <w:rPr>
          <w:rFonts w:cs="Times New Roman"/>
        </w:rPr>
        <w:t>Návrh</w:t>
      </w:r>
      <w:r w:rsidR="00F30AF2" w:rsidRPr="005E474C">
        <w:rPr>
          <w:rFonts w:cs="Times New Roman"/>
        </w:rPr>
        <w:t>u</w:t>
      </w:r>
      <w:r w:rsidRPr="005E474C">
        <w:rPr>
          <w:rFonts w:eastAsia="Times New Roman" w:cs="Times New Roman"/>
        </w:rPr>
        <w:t xml:space="preserve"> </w:t>
      </w:r>
      <w:r w:rsidRPr="005E474C">
        <w:rPr>
          <w:rFonts w:cs="Times New Roman"/>
        </w:rPr>
        <w:t>řešení.</w:t>
      </w:r>
      <w:r w:rsidRPr="005E474C">
        <w:rPr>
          <w:rFonts w:eastAsia="Times New Roman" w:cs="Times New Roman"/>
        </w:rPr>
        <w:t xml:space="preserve"> </w:t>
      </w:r>
      <w:r w:rsidRPr="005E474C">
        <w:rPr>
          <w:rFonts w:cs="Times New Roman"/>
        </w:rPr>
        <w:t>Odstoupení</w:t>
      </w:r>
      <w:r w:rsidRPr="005E474C">
        <w:rPr>
          <w:rFonts w:eastAsia="Times New Roman" w:cs="Times New Roman"/>
        </w:rPr>
        <w:t xml:space="preserve"> </w:t>
      </w:r>
      <w:r w:rsidRPr="005E474C">
        <w:rPr>
          <w:rFonts w:cs="Times New Roman"/>
        </w:rPr>
        <w:t>musí</w:t>
      </w:r>
      <w:r w:rsidRPr="005E474C">
        <w:rPr>
          <w:rFonts w:eastAsia="Times New Roman" w:cs="Times New Roman"/>
        </w:rPr>
        <w:t xml:space="preserve"> </w:t>
      </w:r>
      <w:r w:rsidRPr="005E474C">
        <w:rPr>
          <w:rFonts w:cs="Times New Roman"/>
        </w:rPr>
        <w:t>Objednatel</w:t>
      </w:r>
      <w:r w:rsidRPr="005E474C">
        <w:rPr>
          <w:rFonts w:eastAsia="Times New Roman" w:cs="Times New Roman"/>
        </w:rPr>
        <w:t xml:space="preserve"> </w:t>
      </w:r>
      <w:r w:rsidRPr="005E474C">
        <w:rPr>
          <w:rFonts w:cs="Times New Roman"/>
        </w:rPr>
        <w:t>Zhotoviteli</w:t>
      </w:r>
      <w:r w:rsidRPr="005E474C">
        <w:rPr>
          <w:rFonts w:eastAsia="Times New Roman" w:cs="Times New Roman"/>
        </w:rPr>
        <w:t xml:space="preserve"> </w:t>
      </w:r>
      <w:r w:rsidRPr="005E474C">
        <w:rPr>
          <w:rFonts w:cs="Times New Roman"/>
        </w:rPr>
        <w:t>doručit</w:t>
      </w:r>
      <w:r w:rsidRPr="005E474C">
        <w:rPr>
          <w:rFonts w:eastAsia="Times New Roman" w:cs="Times New Roman"/>
        </w:rPr>
        <w:t xml:space="preserve"> </w:t>
      </w:r>
      <w:r w:rsidRPr="005E474C">
        <w:rPr>
          <w:rFonts w:cs="Times New Roman"/>
        </w:rPr>
        <w:t>spolu</w:t>
      </w:r>
      <w:r w:rsidRPr="005E474C">
        <w:rPr>
          <w:rFonts w:eastAsia="Times New Roman" w:cs="Times New Roman"/>
        </w:rPr>
        <w:t xml:space="preserve"> </w:t>
      </w:r>
      <w:r w:rsidRPr="005E474C">
        <w:rPr>
          <w:rFonts w:cs="Times New Roman"/>
        </w:rPr>
        <w:t>s protokolárním</w:t>
      </w:r>
      <w:r w:rsidRPr="005E474C">
        <w:rPr>
          <w:rFonts w:eastAsia="Times New Roman" w:cs="Times New Roman"/>
        </w:rPr>
        <w:t xml:space="preserve"> </w:t>
      </w:r>
      <w:r w:rsidRPr="005E474C">
        <w:rPr>
          <w:rFonts w:cs="Times New Roman"/>
        </w:rPr>
        <w:t>převzetím</w:t>
      </w:r>
      <w:r w:rsidRPr="005E474C">
        <w:rPr>
          <w:rFonts w:eastAsia="Times New Roman" w:cs="Times New Roman"/>
        </w:rPr>
        <w:t xml:space="preserve"> </w:t>
      </w:r>
      <w:r w:rsidR="000F3695" w:rsidRPr="005E474C">
        <w:rPr>
          <w:rFonts w:eastAsia="Times New Roman" w:cs="Times New Roman"/>
        </w:rPr>
        <w:t>tohoto plnění</w:t>
      </w:r>
      <w:r w:rsidRPr="005E474C">
        <w:rPr>
          <w:rFonts w:cs="Times New Roman"/>
        </w:rPr>
        <w:t>.</w:t>
      </w:r>
      <w:r w:rsidRPr="005E474C">
        <w:rPr>
          <w:rFonts w:eastAsia="Times New Roman" w:cs="Times New Roman"/>
        </w:rPr>
        <w:t xml:space="preserve"> </w:t>
      </w:r>
      <w:r w:rsidRPr="005E474C">
        <w:rPr>
          <w:rFonts w:cs="Times New Roman"/>
        </w:rPr>
        <w:t>Objednatel</w:t>
      </w:r>
      <w:r w:rsidRPr="005E474C">
        <w:rPr>
          <w:rFonts w:eastAsia="Times New Roman" w:cs="Times New Roman"/>
        </w:rPr>
        <w:t xml:space="preserve"> </w:t>
      </w:r>
      <w:r w:rsidRPr="005E474C">
        <w:rPr>
          <w:rFonts w:cs="Times New Roman"/>
        </w:rPr>
        <w:t>má</w:t>
      </w:r>
      <w:r w:rsidRPr="005E474C">
        <w:rPr>
          <w:rFonts w:eastAsia="Times New Roman" w:cs="Times New Roman"/>
        </w:rPr>
        <w:t xml:space="preserve"> </w:t>
      </w:r>
      <w:r w:rsidRPr="005E474C">
        <w:rPr>
          <w:rFonts w:cs="Times New Roman"/>
        </w:rPr>
        <w:t>v tomto</w:t>
      </w:r>
      <w:r w:rsidRPr="005E474C">
        <w:rPr>
          <w:rFonts w:eastAsia="Times New Roman" w:cs="Times New Roman"/>
        </w:rPr>
        <w:t xml:space="preserve"> </w:t>
      </w:r>
      <w:r w:rsidRPr="005E474C">
        <w:rPr>
          <w:rFonts w:cs="Times New Roman"/>
        </w:rPr>
        <w:t>případě</w:t>
      </w:r>
      <w:r w:rsidRPr="005E474C">
        <w:rPr>
          <w:rFonts w:eastAsia="Times New Roman" w:cs="Times New Roman"/>
        </w:rPr>
        <w:t xml:space="preserve"> </w:t>
      </w:r>
      <w:r w:rsidRPr="005E474C">
        <w:rPr>
          <w:rFonts w:cs="Times New Roman"/>
        </w:rPr>
        <w:t>právo</w:t>
      </w:r>
      <w:r w:rsidRPr="005E474C">
        <w:rPr>
          <w:rFonts w:eastAsia="Times New Roman" w:cs="Times New Roman"/>
        </w:rPr>
        <w:t xml:space="preserve"> </w:t>
      </w:r>
      <w:r w:rsidRPr="005E474C">
        <w:rPr>
          <w:rFonts w:cs="Times New Roman"/>
        </w:rPr>
        <w:t>ponechat</w:t>
      </w:r>
      <w:r w:rsidRPr="005E474C">
        <w:rPr>
          <w:rFonts w:eastAsia="Times New Roman" w:cs="Times New Roman"/>
        </w:rPr>
        <w:t xml:space="preserve"> </w:t>
      </w:r>
      <w:r w:rsidRPr="005E474C">
        <w:rPr>
          <w:rFonts w:cs="Times New Roman"/>
        </w:rPr>
        <w:t>si</w:t>
      </w:r>
      <w:r w:rsidRPr="005E474C">
        <w:rPr>
          <w:rFonts w:eastAsia="Times New Roman" w:cs="Times New Roman"/>
        </w:rPr>
        <w:t xml:space="preserve"> </w:t>
      </w:r>
      <w:r w:rsidRPr="005E474C">
        <w:rPr>
          <w:rFonts w:cs="Times New Roman"/>
        </w:rPr>
        <w:t>ve</w:t>
      </w:r>
      <w:r w:rsidRPr="005E474C">
        <w:rPr>
          <w:rFonts w:eastAsia="Times New Roman" w:cs="Times New Roman"/>
        </w:rPr>
        <w:t xml:space="preserve"> </w:t>
      </w:r>
      <w:r w:rsidRPr="005E474C">
        <w:rPr>
          <w:rFonts w:cs="Times New Roman"/>
        </w:rPr>
        <w:t>svém</w:t>
      </w:r>
      <w:r w:rsidRPr="005E474C">
        <w:rPr>
          <w:rFonts w:eastAsia="Times New Roman" w:cs="Times New Roman"/>
        </w:rPr>
        <w:t xml:space="preserve"> </w:t>
      </w:r>
      <w:r w:rsidRPr="005E474C">
        <w:rPr>
          <w:rFonts w:cs="Times New Roman"/>
        </w:rPr>
        <w:t>majetku</w:t>
      </w:r>
      <w:r w:rsidRPr="005E474C">
        <w:rPr>
          <w:rFonts w:eastAsia="Times New Roman" w:cs="Times New Roman"/>
        </w:rPr>
        <w:t xml:space="preserve"> </w:t>
      </w:r>
      <w:r w:rsidRPr="005E474C">
        <w:rPr>
          <w:rFonts w:cs="Times New Roman"/>
        </w:rPr>
        <w:t>dokončenou</w:t>
      </w:r>
      <w:r w:rsidRPr="005E474C">
        <w:rPr>
          <w:rFonts w:eastAsia="Times New Roman" w:cs="Times New Roman"/>
        </w:rPr>
        <w:t xml:space="preserve"> </w:t>
      </w:r>
      <w:r w:rsidRPr="005E474C">
        <w:rPr>
          <w:rFonts w:cs="Times New Roman"/>
        </w:rPr>
        <w:t>část</w:t>
      </w:r>
      <w:r w:rsidRPr="005E474C">
        <w:rPr>
          <w:rFonts w:eastAsia="Times New Roman" w:cs="Times New Roman"/>
        </w:rPr>
        <w:t xml:space="preserve"> </w:t>
      </w:r>
      <w:r w:rsidR="00836D23" w:rsidRPr="005E474C">
        <w:rPr>
          <w:rFonts w:eastAsia="Times New Roman" w:cs="Times New Roman"/>
        </w:rPr>
        <w:t>D</w:t>
      </w:r>
      <w:r w:rsidRPr="005E474C">
        <w:rPr>
          <w:rFonts w:cs="Times New Roman"/>
        </w:rPr>
        <w:t>íla</w:t>
      </w:r>
      <w:r w:rsidRPr="005E474C">
        <w:rPr>
          <w:rFonts w:eastAsia="Times New Roman" w:cs="Times New Roman"/>
        </w:rPr>
        <w:t xml:space="preserve"> </w:t>
      </w:r>
      <w:r w:rsidRPr="005E474C">
        <w:rPr>
          <w:rFonts w:cs="Times New Roman"/>
        </w:rPr>
        <w:t>a</w:t>
      </w:r>
      <w:r w:rsidRPr="005E474C">
        <w:rPr>
          <w:rFonts w:eastAsia="Times New Roman" w:cs="Times New Roman"/>
        </w:rPr>
        <w:t xml:space="preserve"> </w:t>
      </w:r>
      <w:r w:rsidRPr="005E474C">
        <w:rPr>
          <w:rFonts w:cs="Times New Roman"/>
        </w:rPr>
        <w:t>Zhotovitel</w:t>
      </w:r>
      <w:r w:rsidRPr="005E474C">
        <w:rPr>
          <w:rFonts w:eastAsia="Times New Roman" w:cs="Times New Roman"/>
        </w:rPr>
        <w:t xml:space="preserve"> </w:t>
      </w:r>
      <w:r w:rsidRPr="005E474C">
        <w:rPr>
          <w:rFonts w:cs="Times New Roman"/>
        </w:rPr>
        <w:t>má</w:t>
      </w:r>
      <w:r w:rsidRPr="005E474C">
        <w:rPr>
          <w:rFonts w:eastAsia="Times New Roman" w:cs="Times New Roman"/>
        </w:rPr>
        <w:t xml:space="preserve"> </w:t>
      </w:r>
      <w:r w:rsidRPr="005E474C">
        <w:rPr>
          <w:rFonts w:cs="Times New Roman"/>
        </w:rPr>
        <w:t>nárok</w:t>
      </w:r>
      <w:r w:rsidRPr="005E474C">
        <w:rPr>
          <w:rFonts w:eastAsia="Times New Roman" w:cs="Times New Roman"/>
        </w:rPr>
        <w:t xml:space="preserve"> </w:t>
      </w:r>
      <w:r w:rsidRPr="005E474C">
        <w:rPr>
          <w:rFonts w:cs="Times New Roman"/>
        </w:rPr>
        <w:t>na</w:t>
      </w:r>
      <w:r w:rsidRPr="005E474C">
        <w:rPr>
          <w:rFonts w:eastAsia="Times New Roman" w:cs="Times New Roman"/>
        </w:rPr>
        <w:t xml:space="preserve"> </w:t>
      </w:r>
      <w:r w:rsidRPr="005E474C">
        <w:rPr>
          <w:rFonts w:cs="Times New Roman"/>
        </w:rPr>
        <w:t>zaplacení</w:t>
      </w:r>
      <w:r w:rsidRPr="005E474C">
        <w:rPr>
          <w:rFonts w:eastAsia="Times New Roman" w:cs="Times New Roman"/>
        </w:rPr>
        <w:t xml:space="preserve"> </w:t>
      </w:r>
      <w:r w:rsidRPr="005E474C">
        <w:rPr>
          <w:rFonts w:cs="Times New Roman"/>
        </w:rPr>
        <w:t>ceny</w:t>
      </w:r>
      <w:r w:rsidRPr="005E474C">
        <w:rPr>
          <w:rFonts w:eastAsia="Times New Roman" w:cs="Times New Roman"/>
        </w:rPr>
        <w:t xml:space="preserve"> </w:t>
      </w:r>
      <w:r w:rsidRPr="005E474C">
        <w:rPr>
          <w:rFonts w:cs="Times New Roman"/>
        </w:rPr>
        <w:t>podle</w:t>
      </w:r>
      <w:r w:rsidRPr="005E474C">
        <w:rPr>
          <w:rFonts w:eastAsia="Times New Roman" w:cs="Times New Roman"/>
        </w:rPr>
        <w:t xml:space="preserve"> </w:t>
      </w:r>
      <w:r w:rsidRPr="005E474C">
        <w:rPr>
          <w:rFonts w:cs="Times New Roman"/>
        </w:rPr>
        <w:t>této</w:t>
      </w:r>
      <w:r w:rsidRPr="005E474C">
        <w:rPr>
          <w:rFonts w:eastAsia="Times New Roman" w:cs="Times New Roman"/>
        </w:rPr>
        <w:t xml:space="preserve"> </w:t>
      </w:r>
      <w:r w:rsidRPr="005E474C">
        <w:rPr>
          <w:rFonts w:cs="Times New Roman"/>
        </w:rPr>
        <w:t>Smlouvy</w:t>
      </w:r>
      <w:r w:rsidRPr="005E474C">
        <w:rPr>
          <w:rFonts w:eastAsia="Times New Roman" w:cs="Times New Roman"/>
        </w:rPr>
        <w:t xml:space="preserve"> </w:t>
      </w:r>
      <w:r w:rsidRPr="005E474C">
        <w:rPr>
          <w:rFonts w:cs="Times New Roman"/>
        </w:rPr>
        <w:t>za</w:t>
      </w:r>
      <w:r w:rsidRPr="005E474C">
        <w:rPr>
          <w:rFonts w:eastAsia="Times New Roman" w:cs="Times New Roman"/>
        </w:rPr>
        <w:t xml:space="preserve"> </w:t>
      </w:r>
      <w:r w:rsidRPr="005E474C">
        <w:rPr>
          <w:rFonts w:cs="Times New Roman"/>
        </w:rPr>
        <w:t>dokončenou</w:t>
      </w:r>
      <w:r w:rsidRPr="005E474C">
        <w:rPr>
          <w:rFonts w:eastAsia="Times New Roman" w:cs="Times New Roman"/>
        </w:rPr>
        <w:t xml:space="preserve"> </w:t>
      </w:r>
      <w:r w:rsidRPr="005E474C">
        <w:rPr>
          <w:rFonts w:cs="Times New Roman"/>
        </w:rPr>
        <w:t>část</w:t>
      </w:r>
      <w:r w:rsidRPr="005E474C">
        <w:rPr>
          <w:rFonts w:eastAsia="Times New Roman" w:cs="Times New Roman"/>
        </w:rPr>
        <w:t xml:space="preserve"> </w:t>
      </w:r>
      <w:r w:rsidR="00836D23" w:rsidRPr="005E474C">
        <w:rPr>
          <w:rFonts w:eastAsia="Times New Roman" w:cs="Times New Roman"/>
        </w:rPr>
        <w:t>D</w:t>
      </w:r>
      <w:r w:rsidRPr="005E474C">
        <w:rPr>
          <w:rFonts w:cs="Times New Roman"/>
        </w:rPr>
        <w:t>íla.</w:t>
      </w:r>
    </w:p>
    <w:p w:rsidR="00BE391F" w:rsidRPr="005E474C" w:rsidRDefault="00BE391F" w:rsidP="00092EFC">
      <w:pPr>
        <w:pStyle w:val="Zkladntext"/>
        <w:numPr>
          <w:ilvl w:val="1"/>
          <w:numId w:val="3"/>
        </w:numPr>
        <w:rPr>
          <w:rFonts w:cs="Times New Roman"/>
        </w:rPr>
      </w:pPr>
      <w:r w:rsidRPr="005E474C">
        <w:rPr>
          <w:rFonts w:cs="Times New Roman"/>
        </w:rPr>
        <w:t>Zhotovitel</w:t>
      </w:r>
      <w:r w:rsidRPr="005E474C">
        <w:rPr>
          <w:rFonts w:eastAsia="Times New Roman" w:cs="Times New Roman"/>
        </w:rPr>
        <w:t xml:space="preserve"> </w:t>
      </w:r>
      <w:r w:rsidRPr="005E474C">
        <w:rPr>
          <w:rFonts w:cs="Times New Roman"/>
        </w:rPr>
        <w:t>je</w:t>
      </w:r>
      <w:r w:rsidRPr="005E474C">
        <w:rPr>
          <w:rFonts w:eastAsia="Times New Roman" w:cs="Times New Roman"/>
        </w:rPr>
        <w:t xml:space="preserve"> </w:t>
      </w:r>
      <w:r w:rsidRPr="005E474C">
        <w:rPr>
          <w:rFonts w:cs="Times New Roman"/>
        </w:rPr>
        <w:t>oprávněn</w:t>
      </w:r>
      <w:r w:rsidRPr="005E474C">
        <w:rPr>
          <w:rFonts w:eastAsia="Times New Roman" w:cs="Times New Roman"/>
        </w:rPr>
        <w:t xml:space="preserve"> </w:t>
      </w:r>
      <w:r w:rsidRPr="005E474C">
        <w:rPr>
          <w:rFonts w:cs="Times New Roman"/>
        </w:rPr>
        <w:t>vstupovat</w:t>
      </w:r>
      <w:r w:rsidRPr="005E474C">
        <w:rPr>
          <w:rFonts w:eastAsia="Times New Roman" w:cs="Times New Roman"/>
        </w:rPr>
        <w:t xml:space="preserve"> </w:t>
      </w:r>
      <w:r w:rsidRPr="005E474C">
        <w:rPr>
          <w:rFonts w:cs="Times New Roman"/>
        </w:rPr>
        <w:t>do</w:t>
      </w:r>
      <w:r w:rsidRPr="005E474C">
        <w:rPr>
          <w:rFonts w:eastAsia="Times New Roman" w:cs="Times New Roman"/>
        </w:rPr>
        <w:t xml:space="preserve"> </w:t>
      </w:r>
      <w:r w:rsidRPr="005E474C">
        <w:rPr>
          <w:rFonts w:cs="Times New Roman"/>
        </w:rPr>
        <w:t>objektů</w:t>
      </w:r>
      <w:r w:rsidRPr="005E474C">
        <w:rPr>
          <w:rFonts w:eastAsia="Times New Roman" w:cs="Times New Roman"/>
        </w:rPr>
        <w:t xml:space="preserve"> </w:t>
      </w:r>
      <w:r w:rsidRPr="005E474C">
        <w:rPr>
          <w:rFonts w:cs="Times New Roman"/>
        </w:rPr>
        <w:t>Objednatele</w:t>
      </w:r>
      <w:r w:rsidRPr="005E474C">
        <w:rPr>
          <w:rFonts w:eastAsia="Times New Roman" w:cs="Times New Roman"/>
        </w:rPr>
        <w:t xml:space="preserve"> </w:t>
      </w:r>
      <w:r w:rsidRPr="005E474C">
        <w:rPr>
          <w:rFonts w:cs="Times New Roman"/>
        </w:rPr>
        <w:t>v</w:t>
      </w:r>
      <w:r w:rsidRPr="005E474C">
        <w:rPr>
          <w:rFonts w:eastAsia="Times New Roman" w:cs="Times New Roman"/>
        </w:rPr>
        <w:t xml:space="preserve"> </w:t>
      </w:r>
      <w:r w:rsidRPr="005E474C">
        <w:rPr>
          <w:rFonts w:cs="Times New Roman"/>
        </w:rPr>
        <w:t>souvislosti</w:t>
      </w:r>
      <w:r w:rsidRPr="005E474C">
        <w:rPr>
          <w:rFonts w:eastAsia="Times New Roman" w:cs="Times New Roman"/>
        </w:rPr>
        <w:t xml:space="preserve"> </w:t>
      </w:r>
      <w:r w:rsidRPr="005E474C">
        <w:rPr>
          <w:rFonts w:cs="Times New Roman"/>
        </w:rPr>
        <w:t>s</w:t>
      </w:r>
      <w:r w:rsidRPr="005E474C">
        <w:rPr>
          <w:rFonts w:eastAsia="Times New Roman" w:cs="Times New Roman"/>
        </w:rPr>
        <w:t xml:space="preserve"> </w:t>
      </w:r>
      <w:r w:rsidRPr="005E474C">
        <w:rPr>
          <w:rFonts w:cs="Times New Roman"/>
        </w:rPr>
        <w:t>plněním</w:t>
      </w:r>
      <w:r w:rsidRPr="005E474C">
        <w:rPr>
          <w:rFonts w:eastAsia="Times New Roman" w:cs="Times New Roman"/>
        </w:rPr>
        <w:t xml:space="preserve"> </w:t>
      </w:r>
      <w:r w:rsidRPr="005E474C">
        <w:rPr>
          <w:rFonts w:cs="Times New Roman"/>
        </w:rPr>
        <w:t>Smlouvy</w:t>
      </w:r>
      <w:r w:rsidRPr="005E474C">
        <w:rPr>
          <w:rFonts w:eastAsia="Times New Roman" w:cs="Times New Roman"/>
        </w:rPr>
        <w:t xml:space="preserve"> </w:t>
      </w:r>
      <w:r w:rsidRPr="005E474C">
        <w:rPr>
          <w:rFonts w:cs="Times New Roman"/>
        </w:rPr>
        <w:t>jen</w:t>
      </w:r>
      <w:r w:rsidRPr="005E474C">
        <w:rPr>
          <w:rFonts w:eastAsia="Times New Roman" w:cs="Times New Roman"/>
        </w:rPr>
        <w:t xml:space="preserve"> </w:t>
      </w:r>
      <w:r w:rsidRPr="005E474C">
        <w:rPr>
          <w:rFonts w:cs="Times New Roman"/>
        </w:rPr>
        <w:t>se</w:t>
      </w:r>
      <w:r w:rsidRPr="005E474C">
        <w:rPr>
          <w:rFonts w:eastAsia="Times New Roman" w:cs="Times New Roman"/>
        </w:rPr>
        <w:t xml:space="preserve"> </w:t>
      </w:r>
      <w:r w:rsidRPr="005E474C">
        <w:rPr>
          <w:rFonts w:cs="Times New Roman"/>
        </w:rPr>
        <w:t>souhlasem</w:t>
      </w:r>
      <w:r w:rsidRPr="005E474C">
        <w:rPr>
          <w:rFonts w:eastAsia="Times New Roman" w:cs="Times New Roman"/>
        </w:rPr>
        <w:t xml:space="preserve"> </w:t>
      </w:r>
      <w:r w:rsidRPr="005E474C">
        <w:rPr>
          <w:rFonts w:cs="Times New Roman"/>
        </w:rPr>
        <w:t>nebo</w:t>
      </w:r>
      <w:r w:rsidRPr="005E474C">
        <w:rPr>
          <w:rFonts w:eastAsia="Times New Roman" w:cs="Times New Roman"/>
        </w:rPr>
        <w:t xml:space="preserve"> </w:t>
      </w:r>
      <w:r w:rsidRPr="005E474C">
        <w:rPr>
          <w:rFonts w:cs="Times New Roman"/>
        </w:rPr>
        <w:t>v</w:t>
      </w:r>
      <w:r w:rsidRPr="005E474C">
        <w:rPr>
          <w:rFonts w:eastAsia="Times New Roman" w:cs="Times New Roman"/>
        </w:rPr>
        <w:t xml:space="preserve"> </w:t>
      </w:r>
      <w:r w:rsidRPr="005E474C">
        <w:rPr>
          <w:rFonts w:cs="Times New Roman"/>
        </w:rPr>
        <w:t>přítomnosti</w:t>
      </w:r>
      <w:r w:rsidRPr="005E474C">
        <w:rPr>
          <w:rFonts w:eastAsia="Times New Roman" w:cs="Times New Roman"/>
        </w:rPr>
        <w:t xml:space="preserve"> </w:t>
      </w:r>
      <w:r w:rsidRPr="005E474C">
        <w:rPr>
          <w:rFonts w:cs="Times New Roman"/>
        </w:rPr>
        <w:t>oprávněné</w:t>
      </w:r>
      <w:r w:rsidRPr="005E474C">
        <w:rPr>
          <w:rFonts w:eastAsia="Times New Roman" w:cs="Times New Roman"/>
        </w:rPr>
        <w:t xml:space="preserve"> </w:t>
      </w:r>
      <w:r w:rsidRPr="005E474C">
        <w:rPr>
          <w:rFonts w:cs="Times New Roman"/>
        </w:rPr>
        <w:t>osoby</w:t>
      </w:r>
      <w:r w:rsidRPr="005E474C">
        <w:rPr>
          <w:rFonts w:eastAsia="Times New Roman" w:cs="Times New Roman"/>
        </w:rPr>
        <w:t xml:space="preserve"> </w:t>
      </w:r>
      <w:r w:rsidRPr="005E474C">
        <w:rPr>
          <w:rFonts w:cs="Times New Roman"/>
        </w:rPr>
        <w:t>Objednatele.</w:t>
      </w:r>
    </w:p>
    <w:p w:rsidR="00BE391F" w:rsidRPr="005E474C" w:rsidRDefault="00BE391F" w:rsidP="00092EFC">
      <w:pPr>
        <w:pStyle w:val="Zkladntext"/>
        <w:numPr>
          <w:ilvl w:val="1"/>
          <w:numId w:val="3"/>
        </w:numPr>
        <w:rPr>
          <w:rFonts w:cs="Times New Roman"/>
        </w:rPr>
      </w:pPr>
      <w:r w:rsidRPr="005E474C">
        <w:rPr>
          <w:rFonts w:cs="Times New Roman"/>
        </w:rPr>
        <w:t>Záležitosti</w:t>
      </w:r>
      <w:r w:rsidRPr="005E474C">
        <w:rPr>
          <w:rFonts w:eastAsia="Times New Roman" w:cs="Times New Roman"/>
        </w:rPr>
        <w:t xml:space="preserve"> </w:t>
      </w:r>
      <w:r w:rsidRPr="005E474C">
        <w:rPr>
          <w:rFonts w:cs="Times New Roman"/>
        </w:rPr>
        <w:t>v</w:t>
      </w:r>
      <w:r w:rsidRPr="005E474C">
        <w:rPr>
          <w:rFonts w:eastAsia="Times New Roman" w:cs="Times New Roman"/>
        </w:rPr>
        <w:t xml:space="preserve"> </w:t>
      </w:r>
      <w:r w:rsidRPr="005E474C">
        <w:rPr>
          <w:rFonts w:cs="Times New Roman"/>
        </w:rPr>
        <w:t>této</w:t>
      </w:r>
      <w:r w:rsidRPr="005E474C">
        <w:rPr>
          <w:rFonts w:eastAsia="Times New Roman" w:cs="Times New Roman"/>
        </w:rPr>
        <w:t xml:space="preserve"> </w:t>
      </w:r>
      <w:r w:rsidRPr="005E474C">
        <w:rPr>
          <w:rFonts w:cs="Times New Roman"/>
        </w:rPr>
        <w:t>Smlouvě</w:t>
      </w:r>
      <w:r w:rsidRPr="005E474C">
        <w:rPr>
          <w:rFonts w:eastAsia="Times New Roman" w:cs="Times New Roman"/>
        </w:rPr>
        <w:t xml:space="preserve"> </w:t>
      </w:r>
      <w:r w:rsidRPr="005E474C">
        <w:rPr>
          <w:rFonts w:cs="Times New Roman"/>
        </w:rPr>
        <w:t>výslovně</w:t>
      </w:r>
      <w:r w:rsidRPr="005E474C">
        <w:rPr>
          <w:rFonts w:eastAsia="Times New Roman" w:cs="Times New Roman"/>
        </w:rPr>
        <w:t xml:space="preserve"> </w:t>
      </w:r>
      <w:r w:rsidRPr="005E474C">
        <w:rPr>
          <w:rFonts w:cs="Times New Roman"/>
        </w:rPr>
        <w:t>neupravené</w:t>
      </w:r>
      <w:r w:rsidRPr="005E474C">
        <w:rPr>
          <w:rFonts w:eastAsia="Times New Roman" w:cs="Times New Roman"/>
        </w:rPr>
        <w:t xml:space="preserve"> </w:t>
      </w:r>
      <w:r w:rsidRPr="005E474C">
        <w:rPr>
          <w:rFonts w:cs="Times New Roman"/>
        </w:rPr>
        <w:t>se</w:t>
      </w:r>
      <w:r w:rsidRPr="005E474C">
        <w:rPr>
          <w:rFonts w:eastAsia="Times New Roman" w:cs="Times New Roman"/>
        </w:rPr>
        <w:t xml:space="preserve"> </w:t>
      </w:r>
      <w:r w:rsidRPr="005E474C">
        <w:rPr>
          <w:rFonts w:cs="Times New Roman"/>
        </w:rPr>
        <w:t>řídí</w:t>
      </w:r>
      <w:r w:rsidRPr="005E474C">
        <w:rPr>
          <w:rFonts w:eastAsia="Times New Roman" w:cs="Times New Roman"/>
        </w:rPr>
        <w:t xml:space="preserve"> </w:t>
      </w:r>
      <w:r w:rsidRPr="005E474C">
        <w:rPr>
          <w:rFonts w:cs="Times New Roman"/>
        </w:rPr>
        <w:t>příslušnými</w:t>
      </w:r>
      <w:r w:rsidRPr="005E474C">
        <w:rPr>
          <w:rFonts w:eastAsia="Times New Roman" w:cs="Times New Roman"/>
        </w:rPr>
        <w:t xml:space="preserve"> </w:t>
      </w:r>
      <w:r w:rsidRPr="005E474C">
        <w:rPr>
          <w:rFonts w:cs="Times New Roman"/>
        </w:rPr>
        <w:t>ustanoveními</w:t>
      </w:r>
      <w:r w:rsidRPr="005E474C">
        <w:rPr>
          <w:rFonts w:eastAsia="Times New Roman" w:cs="Times New Roman"/>
        </w:rPr>
        <w:t xml:space="preserve"> </w:t>
      </w:r>
      <w:r w:rsidR="000B184A" w:rsidRPr="005E474C">
        <w:rPr>
          <w:rFonts w:cs="Times New Roman"/>
        </w:rPr>
        <w:t>občanského</w:t>
      </w:r>
      <w:r w:rsidRPr="005E474C">
        <w:rPr>
          <w:rFonts w:eastAsia="Times New Roman" w:cs="Times New Roman"/>
        </w:rPr>
        <w:t xml:space="preserve"> </w:t>
      </w:r>
      <w:r w:rsidRPr="005E474C">
        <w:rPr>
          <w:rFonts w:cs="Times New Roman"/>
        </w:rPr>
        <w:t>zákoníku</w:t>
      </w:r>
      <w:r w:rsidRPr="005E474C">
        <w:rPr>
          <w:rFonts w:eastAsia="Times New Roman" w:cs="Times New Roman"/>
        </w:rPr>
        <w:t xml:space="preserve"> </w:t>
      </w:r>
      <w:r w:rsidRPr="005E474C">
        <w:rPr>
          <w:rFonts w:cs="Times New Roman"/>
        </w:rPr>
        <w:t>a</w:t>
      </w:r>
      <w:r w:rsidRPr="005E474C">
        <w:rPr>
          <w:rFonts w:eastAsia="Times New Roman" w:cs="Times New Roman"/>
        </w:rPr>
        <w:t xml:space="preserve"> </w:t>
      </w:r>
      <w:r w:rsidRPr="005E474C">
        <w:rPr>
          <w:rFonts w:cs="Times New Roman"/>
        </w:rPr>
        <w:t>autorského</w:t>
      </w:r>
      <w:r w:rsidRPr="005E474C">
        <w:rPr>
          <w:rFonts w:eastAsia="Times New Roman" w:cs="Times New Roman"/>
        </w:rPr>
        <w:t xml:space="preserve"> </w:t>
      </w:r>
      <w:r w:rsidRPr="005E474C">
        <w:rPr>
          <w:rFonts w:cs="Times New Roman"/>
        </w:rPr>
        <w:t>zákona.</w:t>
      </w:r>
    </w:p>
    <w:p w:rsidR="00BE391F" w:rsidRPr="005E474C" w:rsidRDefault="00BE391F" w:rsidP="00092EFC">
      <w:pPr>
        <w:pStyle w:val="Zkladntext"/>
        <w:numPr>
          <w:ilvl w:val="1"/>
          <w:numId w:val="3"/>
        </w:numPr>
        <w:rPr>
          <w:rFonts w:cs="Times New Roman"/>
        </w:rPr>
      </w:pPr>
      <w:r w:rsidRPr="005E474C">
        <w:rPr>
          <w:rFonts w:cs="Times New Roman"/>
        </w:rPr>
        <w:t>Objednatel</w:t>
      </w:r>
      <w:r w:rsidRPr="005E474C">
        <w:rPr>
          <w:rFonts w:eastAsia="Times New Roman" w:cs="Times New Roman"/>
        </w:rPr>
        <w:t xml:space="preserve"> </w:t>
      </w:r>
      <w:r w:rsidRPr="005E474C">
        <w:rPr>
          <w:rFonts w:cs="Times New Roman"/>
        </w:rPr>
        <w:t>i</w:t>
      </w:r>
      <w:r w:rsidRPr="005E474C">
        <w:rPr>
          <w:rFonts w:eastAsia="Times New Roman" w:cs="Times New Roman"/>
        </w:rPr>
        <w:t xml:space="preserve"> </w:t>
      </w:r>
      <w:r w:rsidRPr="005E474C">
        <w:rPr>
          <w:rFonts w:cs="Times New Roman"/>
        </w:rPr>
        <w:t>Zhotovitel</w:t>
      </w:r>
      <w:r w:rsidRPr="005E474C">
        <w:rPr>
          <w:rFonts w:eastAsia="Times New Roman" w:cs="Times New Roman"/>
        </w:rPr>
        <w:t xml:space="preserve"> </w:t>
      </w:r>
      <w:r w:rsidRPr="005E474C">
        <w:rPr>
          <w:rFonts w:cs="Times New Roman"/>
        </w:rPr>
        <w:t>se</w:t>
      </w:r>
      <w:r w:rsidRPr="005E474C">
        <w:rPr>
          <w:rFonts w:eastAsia="Times New Roman" w:cs="Times New Roman"/>
        </w:rPr>
        <w:t xml:space="preserve"> </w:t>
      </w:r>
      <w:r w:rsidRPr="005E474C">
        <w:rPr>
          <w:rFonts w:cs="Times New Roman"/>
        </w:rPr>
        <w:t>zavazují</w:t>
      </w:r>
      <w:r w:rsidRPr="005E474C">
        <w:rPr>
          <w:rFonts w:eastAsia="Times New Roman" w:cs="Times New Roman"/>
        </w:rPr>
        <w:t xml:space="preserve"> </w:t>
      </w:r>
      <w:r w:rsidRPr="005E474C">
        <w:rPr>
          <w:rFonts w:cs="Times New Roman"/>
        </w:rPr>
        <w:t>vzájemně</w:t>
      </w:r>
      <w:r w:rsidRPr="005E474C">
        <w:rPr>
          <w:rFonts w:eastAsia="Times New Roman" w:cs="Times New Roman"/>
        </w:rPr>
        <w:t xml:space="preserve"> </w:t>
      </w:r>
      <w:r w:rsidRPr="005E474C">
        <w:rPr>
          <w:rFonts w:cs="Times New Roman"/>
        </w:rPr>
        <w:t>informovat</w:t>
      </w:r>
      <w:r w:rsidRPr="005E474C">
        <w:rPr>
          <w:rFonts w:eastAsia="Times New Roman" w:cs="Times New Roman"/>
        </w:rPr>
        <w:t xml:space="preserve"> </w:t>
      </w:r>
      <w:r w:rsidRPr="005E474C">
        <w:rPr>
          <w:rFonts w:cs="Times New Roman"/>
        </w:rPr>
        <w:t>o</w:t>
      </w:r>
      <w:r w:rsidRPr="005E474C">
        <w:rPr>
          <w:rFonts w:eastAsia="Times New Roman" w:cs="Times New Roman"/>
        </w:rPr>
        <w:t xml:space="preserve"> </w:t>
      </w:r>
      <w:r w:rsidRPr="005E474C">
        <w:rPr>
          <w:rFonts w:cs="Times New Roman"/>
        </w:rPr>
        <w:t>všech</w:t>
      </w:r>
      <w:r w:rsidRPr="005E474C">
        <w:rPr>
          <w:rFonts w:eastAsia="Times New Roman" w:cs="Times New Roman"/>
        </w:rPr>
        <w:t xml:space="preserve"> </w:t>
      </w:r>
      <w:r w:rsidRPr="005E474C">
        <w:rPr>
          <w:rFonts w:cs="Times New Roman"/>
        </w:rPr>
        <w:t>organizačních</w:t>
      </w:r>
      <w:r w:rsidRPr="005E474C">
        <w:rPr>
          <w:rFonts w:eastAsia="Times New Roman" w:cs="Times New Roman"/>
        </w:rPr>
        <w:t xml:space="preserve"> </w:t>
      </w:r>
      <w:r w:rsidRPr="005E474C">
        <w:rPr>
          <w:rFonts w:cs="Times New Roman"/>
        </w:rPr>
        <w:t>změnách</w:t>
      </w:r>
      <w:r w:rsidRPr="005E474C">
        <w:rPr>
          <w:rFonts w:eastAsia="Times New Roman" w:cs="Times New Roman"/>
        </w:rPr>
        <w:t xml:space="preserve"> </w:t>
      </w:r>
      <w:r w:rsidRPr="005E474C">
        <w:rPr>
          <w:rFonts w:cs="Times New Roman"/>
        </w:rPr>
        <w:t>(název,</w:t>
      </w:r>
      <w:r w:rsidRPr="005E474C">
        <w:rPr>
          <w:rFonts w:eastAsia="Times New Roman" w:cs="Times New Roman"/>
        </w:rPr>
        <w:t xml:space="preserve"> </w:t>
      </w:r>
      <w:r w:rsidRPr="005E474C">
        <w:rPr>
          <w:rFonts w:cs="Times New Roman"/>
        </w:rPr>
        <w:t>sídlo,</w:t>
      </w:r>
      <w:r w:rsidRPr="005E474C">
        <w:rPr>
          <w:rFonts w:eastAsia="Times New Roman" w:cs="Times New Roman"/>
        </w:rPr>
        <w:t xml:space="preserve"> </w:t>
      </w:r>
      <w:r w:rsidRPr="005E474C">
        <w:rPr>
          <w:rFonts w:cs="Times New Roman"/>
        </w:rPr>
        <w:t>tel.,</w:t>
      </w:r>
      <w:r w:rsidRPr="005E474C">
        <w:rPr>
          <w:rFonts w:eastAsia="Times New Roman" w:cs="Times New Roman"/>
        </w:rPr>
        <w:t xml:space="preserve"> </w:t>
      </w:r>
      <w:r w:rsidRPr="005E474C">
        <w:rPr>
          <w:rFonts w:cs="Times New Roman"/>
        </w:rPr>
        <w:t>fax.,</w:t>
      </w:r>
      <w:r w:rsidRPr="005E474C">
        <w:rPr>
          <w:rFonts w:eastAsia="Times New Roman" w:cs="Times New Roman"/>
        </w:rPr>
        <w:t xml:space="preserve"> </w:t>
      </w:r>
      <w:r w:rsidRPr="005E474C">
        <w:rPr>
          <w:rFonts w:cs="Times New Roman"/>
        </w:rPr>
        <w:t>apod.).</w:t>
      </w:r>
    </w:p>
    <w:p w:rsidR="00BE391F" w:rsidRPr="005E474C" w:rsidRDefault="00BE391F" w:rsidP="00092EFC">
      <w:pPr>
        <w:pStyle w:val="Zkladntext"/>
        <w:numPr>
          <w:ilvl w:val="1"/>
          <w:numId w:val="3"/>
        </w:numPr>
        <w:rPr>
          <w:rFonts w:cs="Times New Roman"/>
        </w:rPr>
      </w:pPr>
      <w:r w:rsidRPr="005E474C">
        <w:rPr>
          <w:rFonts w:cs="Times New Roman"/>
        </w:rPr>
        <w:t>Zhotovitel</w:t>
      </w:r>
      <w:r w:rsidRPr="005E474C">
        <w:rPr>
          <w:rFonts w:eastAsia="Times New Roman" w:cs="Times New Roman"/>
        </w:rPr>
        <w:t xml:space="preserve"> </w:t>
      </w:r>
      <w:r w:rsidRPr="005E474C">
        <w:rPr>
          <w:rFonts w:cs="Times New Roman"/>
        </w:rPr>
        <w:t>i</w:t>
      </w:r>
      <w:r w:rsidRPr="005E474C">
        <w:rPr>
          <w:rFonts w:eastAsia="Times New Roman" w:cs="Times New Roman"/>
        </w:rPr>
        <w:t xml:space="preserve"> </w:t>
      </w:r>
      <w:r w:rsidRPr="005E474C">
        <w:rPr>
          <w:rFonts w:cs="Times New Roman"/>
        </w:rPr>
        <w:t>Objednatel</w:t>
      </w:r>
      <w:r w:rsidRPr="005E474C">
        <w:rPr>
          <w:rFonts w:eastAsia="Times New Roman" w:cs="Times New Roman"/>
        </w:rPr>
        <w:t xml:space="preserve"> </w:t>
      </w:r>
      <w:r w:rsidRPr="005E474C">
        <w:rPr>
          <w:rFonts w:cs="Times New Roman"/>
        </w:rPr>
        <w:t>jsou</w:t>
      </w:r>
      <w:r w:rsidRPr="005E474C">
        <w:rPr>
          <w:rFonts w:eastAsia="Times New Roman" w:cs="Times New Roman"/>
        </w:rPr>
        <w:t xml:space="preserve"> </w:t>
      </w:r>
      <w:r w:rsidRPr="005E474C">
        <w:rPr>
          <w:rFonts w:cs="Times New Roman"/>
        </w:rPr>
        <w:t>povinni</w:t>
      </w:r>
      <w:r w:rsidRPr="005E474C">
        <w:rPr>
          <w:rFonts w:eastAsia="Times New Roman" w:cs="Times New Roman"/>
        </w:rPr>
        <w:t xml:space="preserve"> </w:t>
      </w:r>
      <w:r w:rsidRPr="005E474C">
        <w:rPr>
          <w:rFonts w:cs="Times New Roman"/>
        </w:rPr>
        <w:t>zachovat</w:t>
      </w:r>
      <w:r w:rsidRPr="005E474C">
        <w:rPr>
          <w:rFonts w:eastAsia="Times New Roman" w:cs="Times New Roman"/>
        </w:rPr>
        <w:t xml:space="preserve"> </w:t>
      </w:r>
      <w:r w:rsidRPr="005E474C">
        <w:rPr>
          <w:rFonts w:cs="Times New Roman"/>
        </w:rPr>
        <w:t>mlčenlivost</w:t>
      </w:r>
      <w:r w:rsidRPr="005E474C">
        <w:rPr>
          <w:rFonts w:eastAsia="Times New Roman" w:cs="Times New Roman"/>
        </w:rPr>
        <w:t xml:space="preserve"> </w:t>
      </w:r>
      <w:r w:rsidRPr="005E474C">
        <w:rPr>
          <w:rFonts w:cs="Times New Roman"/>
        </w:rPr>
        <w:t>o</w:t>
      </w:r>
      <w:r w:rsidRPr="005E474C">
        <w:rPr>
          <w:rFonts w:eastAsia="Times New Roman" w:cs="Times New Roman"/>
        </w:rPr>
        <w:t xml:space="preserve"> </w:t>
      </w:r>
      <w:r w:rsidRPr="005E474C">
        <w:rPr>
          <w:rFonts w:cs="Times New Roman"/>
        </w:rPr>
        <w:t>všech</w:t>
      </w:r>
      <w:r w:rsidRPr="005E474C">
        <w:rPr>
          <w:rFonts w:eastAsia="Times New Roman" w:cs="Times New Roman"/>
        </w:rPr>
        <w:t xml:space="preserve"> </w:t>
      </w:r>
      <w:r w:rsidRPr="005E474C">
        <w:rPr>
          <w:rFonts w:cs="Times New Roman"/>
        </w:rPr>
        <w:t>skutečnostech,</w:t>
      </w:r>
      <w:r w:rsidRPr="005E474C">
        <w:rPr>
          <w:rFonts w:eastAsia="Times New Roman" w:cs="Times New Roman"/>
        </w:rPr>
        <w:t xml:space="preserve"> </w:t>
      </w:r>
      <w:r w:rsidRPr="005E474C">
        <w:rPr>
          <w:rFonts w:cs="Times New Roman"/>
        </w:rPr>
        <w:t>údajích</w:t>
      </w:r>
      <w:r w:rsidR="00F30AF2" w:rsidRPr="005E474C">
        <w:rPr>
          <w:rFonts w:cs="Times New Roman"/>
        </w:rPr>
        <w:t xml:space="preserve"> </w:t>
      </w:r>
      <w:r w:rsidRPr="005E474C">
        <w:rPr>
          <w:rFonts w:cs="Times New Roman"/>
        </w:rPr>
        <w:t>a</w:t>
      </w:r>
      <w:r w:rsidRPr="005E474C">
        <w:rPr>
          <w:rFonts w:eastAsia="Times New Roman" w:cs="Times New Roman"/>
        </w:rPr>
        <w:t xml:space="preserve"> </w:t>
      </w:r>
      <w:r w:rsidRPr="005E474C">
        <w:rPr>
          <w:rFonts w:cs="Times New Roman"/>
        </w:rPr>
        <w:t>informacích,</w:t>
      </w:r>
      <w:r w:rsidRPr="005E474C">
        <w:rPr>
          <w:rFonts w:eastAsia="Times New Roman" w:cs="Times New Roman"/>
        </w:rPr>
        <w:t xml:space="preserve"> </w:t>
      </w:r>
      <w:r w:rsidRPr="005E474C">
        <w:rPr>
          <w:rFonts w:cs="Times New Roman"/>
        </w:rPr>
        <w:t>týkajících</w:t>
      </w:r>
      <w:r w:rsidRPr="005E474C">
        <w:rPr>
          <w:rFonts w:eastAsia="Times New Roman" w:cs="Times New Roman"/>
        </w:rPr>
        <w:t xml:space="preserve"> </w:t>
      </w:r>
      <w:r w:rsidRPr="005E474C">
        <w:rPr>
          <w:rFonts w:cs="Times New Roman"/>
        </w:rPr>
        <w:t>se</w:t>
      </w:r>
      <w:r w:rsidRPr="005E474C">
        <w:rPr>
          <w:rFonts w:eastAsia="Times New Roman" w:cs="Times New Roman"/>
        </w:rPr>
        <w:t xml:space="preserve"> </w:t>
      </w:r>
      <w:r w:rsidRPr="005E474C">
        <w:rPr>
          <w:rFonts w:cs="Times New Roman"/>
        </w:rPr>
        <w:t>druhé</w:t>
      </w:r>
      <w:r w:rsidRPr="005E474C">
        <w:rPr>
          <w:rFonts w:eastAsia="Times New Roman" w:cs="Times New Roman"/>
        </w:rPr>
        <w:t xml:space="preserve"> </w:t>
      </w:r>
      <w:r w:rsidRPr="005E474C">
        <w:rPr>
          <w:rFonts w:cs="Times New Roman"/>
        </w:rPr>
        <w:t>strany,</w:t>
      </w:r>
      <w:r w:rsidRPr="005E474C">
        <w:rPr>
          <w:rFonts w:eastAsia="Times New Roman" w:cs="Times New Roman"/>
        </w:rPr>
        <w:t xml:space="preserve"> </w:t>
      </w:r>
      <w:r w:rsidRPr="005E474C">
        <w:rPr>
          <w:rFonts w:cs="Times New Roman"/>
        </w:rPr>
        <w:t>které</w:t>
      </w:r>
      <w:r w:rsidRPr="005E474C">
        <w:rPr>
          <w:rFonts w:eastAsia="Times New Roman" w:cs="Times New Roman"/>
        </w:rPr>
        <w:t xml:space="preserve"> </w:t>
      </w:r>
      <w:r w:rsidRPr="005E474C">
        <w:rPr>
          <w:rFonts w:cs="Times New Roman"/>
        </w:rPr>
        <w:t>mají</w:t>
      </w:r>
      <w:r w:rsidRPr="005E474C">
        <w:rPr>
          <w:rFonts w:eastAsia="Times New Roman" w:cs="Times New Roman"/>
        </w:rPr>
        <w:t xml:space="preserve"> </w:t>
      </w:r>
      <w:r w:rsidRPr="005E474C">
        <w:rPr>
          <w:rFonts w:cs="Times New Roman"/>
        </w:rPr>
        <w:t>povahu</w:t>
      </w:r>
      <w:r w:rsidRPr="005E474C">
        <w:rPr>
          <w:rFonts w:eastAsia="Times New Roman" w:cs="Times New Roman"/>
        </w:rPr>
        <w:t xml:space="preserve"> </w:t>
      </w:r>
      <w:r w:rsidRPr="005E474C">
        <w:rPr>
          <w:rFonts w:cs="Times New Roman"/>
        </w:rPr>
        <w:t>jejich</w:t>
      </w:r>
      <w:r w:rsidRPr="005E474C">
        <w:rPr>
          <w:rFonts w:eastAsia="Times New Roman" w:cs="Times New Roman"/>
        </w:rPr>
        <w:t xml:space="preserve"> </w:t>
      </w:r>
      <w:r w:rsidRPr="005E474C">
        <w:rPr>
          <w:rFonts w:cs="Times New Roman"/>
        </w:rPr>
        <w:t>obchodního</w:t>
      </w:r>
      <w:r w:rsidRPr="005E474C">
        <w:rPr>
          <w:rFonts w:eastAsia="Times New Roman" w:cs="Times New Roman"/>
        </w:rPr>
        <w:t xml:space="preserve"> </w:t>
      </w:r>
      <w:r w:rsidRPr="005E474C">
        <w:rPr>
          <w:rFonts w:cs="Times New Roman"/>
        </w:rPr>
        <w:t>tajemství</w:t>
      </w:r>
      <w:r w:rsidR="00F30AF2" w:rsidRPr="005E474C">
        <w:rPr>
          <w:rFonts w:cs="Times New Roman"/>
        </w:rPr>
        <w:t xml:space="preserve"> </w:t>
      </w:r>
      <w:r w:rsidRPr="005E474C">
        <w:rPr>
          <w:rFonts w:cs="Times New Roman"/>
        </w:rPr>
        <w:t>v</w:t>
      </w:r>
      <w:r w:rsidRPr="005E474C">
        <w:rPr>
          <w:rFonts w:eastAsia="Times New Roman" w:cs="Times New Roman"/>
        </w:rPr>
        <w:t xml:space="preserve"> </w:t>
      </w:r>
      <w:r w:rsidRPr="005E474C">
        <w:rPr>
          <w:rFonts w:cs="Times New Roman"/>
        </w:rPr>
        <w:t>rozsahu</w:t>
      </w:r>
      <w:r w:rsidRPr="005E474C">
        <w:rPr>
          <w:rFonts w:eastAsia="Times New Roman" w:cs="Times New Roman"/>
        </w:rPr>
        <w:t xml:space="preserve"> </w:t>
      </w:r>
      <w:r w:rsidRPr="005E474C">
        <w:rPr>
          <w:rFonts w:cs="Times New Roman"/>
        </w:rPr>
        <w:t>a</w:t>
      </w:r>
      <w:r w:rsidRPr="005E474C">
        <w:rPr>
          <w:rFonts w:eastAsia="Times New Roman" w:cs="Times New Roman"/>
        </w:rPr>
        <w:t xml:space="preserve"> </w:t>
      </w:r>
      <w:r w:rsidRPr="005E474C">
        <w:rPr>
          <w:rFonts w:cs="Times New Roman"/>
        </w:rPr>
        <w:t>za</w:t>
      </w:r>
      <w:r w:rsidRPr="005E474C">
        <w:rPr>
          <w:rFonts w:eastAsia="Times New Roman" w:cs="Times New Roman"/>
        </w:rPr>
        <w:t xml:space="preserve"> </w:t>
      </w:r>
      <w:r w:rsidRPr="005E474C">
        <w:rPr>
          <w:rFonts w:cs="Times New Roman"/>
        </w:rPr>
        <w:t>podmínek</w:t>
      </w:r>
      <w:r w:rsidRPr="005E474C">
        <w:rPr>
          <w:rFonts w:eastAsia="Times New Roman" w:cs="Times New Roman"/>
        </w:rPr>
        <w:t xml:space="preserve"> </w:t>
      </w:r>
      <w:r w:rsidR="00F30AF2" w:rsidRPr="005E474C">
        <w:rPr>
          <w:rFonts w:eastAsia="Times New Roman" w:cs="Times New Roman"/>
        </w:rPr>
        <w:t xml:space="preserve">dle </w:t>
      </w:r>
      <w:proofErr w:type="spellStart"/>
      <w:r w:rsidR="0011750E" w:rsidRPr="005E474C">
        <w:rPr>
          <w:rFonts w:eastAsia="Times New Roman" w:cs="Times New Roman"/>
        </w:rPr>
        <w:t>ust</w:t>
      </w:r>
      <w:proofErr w:type="spellEnd"/>
      <w:r w:rsidR="0011750E" w:rsidRPr="005E474C">
        <w:rPr>
          <w:rFonts w:eastAsia="Times New Roman" w:cs="Times New Roman"/>
        </w:rPr>
        <w:t xml:space="preserve">. § 504 </w:t>
      </w:r>
      <w:r w:rsidR="000B184A" w:rsidRPr="005E474C">
        <w:rPr>
          <w:rFonts w:cs="Times New Roman"/>
        </w:rPr>
        <w:t>občanského</w:t>
      </w:r>
      <w:r w:rsidRPr="005E474C">
        <w:rPr>
          <w:rFonts w:eastAsia="Times New Roman" w:cs="Times New Roman"/>
        </w:rPr>
        <w:t xml:space="preserve"> </w:t>
      </w:r>
      <w:r w:rsidRPr="005E474C">
        <w:rPr>
          <w:rFonts w:cs="Times New Roman"/>
        </w:rPr>
        <w:t>zákoníku,</w:t>
      </w:r>
      <w:r w:rsidRPr="005E474C">
        <w:rPr>
          <w:rFonts w:eastAsia="Times New Roman" w:cs="Times New Roman"/>
        </w:rPr>
        <w:t xml:space="preserve"> </w:t>
      </w:r>
      <w:r w:rsidRPr="005E474C">
        <w:rPr>
          <w:rFonts w:cs="Times New Roman"/>
        </w:rPr>
        <w:t>a</w:t>
      </w:r>
      <w:r w:rsidRPr="005E474C">
        <w:rPr>
          <w:rFonts w:eastAsia="Times New Roman" w:cs="Times New Roman"/>
        </w:rPr>
        <w:t xml:space="preserve"> </w:t>
      </w:r>
      <w:r w:rsidRPr="005E474C">
        <w:rPr>
          <w:rFonts w:cs="Times New Roman"/>
        </w:rPr>
        <w:t>o</w:t>
      </w:r>
      <w:r w:rsidRPr="005E474C">
        <w:rPr>
          <w:rFonts w:eastAsia="Times New Roman" w:cs="Times New Roman"/>
        </w:rPr>
        <w:t xml:space="preserve"> </w:t>
      </w:r>
      <w:r w:rsidRPr="005E474C">
        <w:rPr>
          <w:rFonts w:cs="Times New Roman"/>
        </w:rPr>
        <w:t>kterých</w:t>
      </w:r>
      <w:r w:rsidRPr="005E474C">
        <w:rPr>
          <w:rFonts w:eastAsia="Times New Roman" w:cs="Times New Roman"/>
        </w:rPr>
        <w:t xml:space="preserve"> </w:t>
      </w:r>
      <w:r w:rsidRPr="005E474C">
        <w:rPr>
          <w:rFonts w:cs="Times New Roman"/>
        </w:rPr>
        <w:t>se</w:t>
      </w:r>
      <w:r w:rsidRPr="005E474C">
        <w:rPr>
          <w:rFonts w:eastAsia="Times New Roman" w:cs="Times New Roman"/>
        </w:rPr>
        <w:t xml:space="preserve"> </w:t>
      </w:r>
      <w:r w:rsidRPr="005E474C">
        <w:rPr>
          <w:rFonts w:cs="Times New Roman"/>
        </w:rPr>
        <w:t>dozví</w:t>
      </w:r>
      <w:r w:rsidRPr="005E474C">
        <w:rPr>
          <w:rFonts w:eastAsia="Times New Roman" w:cs="Times New Roman"/>
        </w:rPr>
        <w:t xml:space="preserve"> </w:t>
      </w:r>
      <w:r w:rsidRPr="005E474C">
        <w:rPr>
          <w:rFonts w:cs="Times New Roman"/>
        </w:rPr>
        <w:t>v</w:t>
      </w:r>
      <w:r w:rsidR="0011750E" w:rsidRPr="005E474C">
        <w:rPr>
          <w:rFonts w:eastAsia="Times New Roman" w:cs="Times New Roman"/>
        </w:rPr>
        <w:t> </w:t>
      </w:r>
      <w:r w:rsidR="0011750E" w:rsidRPr="005E474C">
        <w:rPr>
          <w:rFonts w:cs="Times New Roman"/>
        </w:rPr>
        <w:t xml:space="preserve">souvislosti </w:t>
      </w:r>
      <w:r w:rsidRPr="005E474C">
        <w:rPr>
          <w:rFonts w:cs="Times New Roman"/>
        </w:rPr>
        <w:t>s</w:t>
      </w:r>
      <w:r w:rsidRPr="005E474C">
        <w:rPr>
          <w:rFonts w:eastAsia="Times New Roman" w:cs="Times New Roman"/>
        </w:rPr>
        <w:t xml:space="preserve"> </w:t>
      </w:r>
      <w:r w:rsidRPr="005E474C">
        <w:rPr>
          <w:rFonts w:cs="Times New Roman"/>
        </w:rPr>
        <w:t>plněním</w:t>
      </w:r>
      <w:r w:rsidRPr="005E474C">
        <w:rPr>
          <w:rFonts w:eastAsia="Times New Roman" w:cs="Times New Roman"/>
        </w:rPr>
        <w:t xml:space="preserve"> </w:t>
      </w:r>
      <w:r w:rsidRPr="005E474C">
        <w:rPr>
          <w:rFonts w:cs="Times New Roman"/>
        </w:rPr>
        <w:t>této</w:t>
      </w:r>
      <w:r w:rsidRPr="005E474C">
        <w:rPr>
          <w:rFonts w:eastAsia="Times New Roman" w:cs="Times New Roman"/>
        </w:rPr>
        <w:t xml:space="preserve"> </w:t>
      </w:r>
      <w:r w:rsidRPr="005E474C">
        <w:rPr>
          <w:rFonts w:cs="Times New Roman"/>
        </w:rPr>
        <w:t>Smlouvy.</w:t>
      </w:r>
      <w:r w:rsidRPr="005E474C">
        <w:rPr>
          <w:rFonts w:eastAsia="Times New Roman" w:cs="Times New Roman"/>
        </w:rPr>
        <w:t xml:space="preserve"> </w:t>
      </w:r>
      <w:r w:rsidRPr="005E474C">
        <w:rPr>
          <w:rFonts w:cs="Times New Roman"/>
        </w:rPr>
        <w:t>Zhotovitel</w:t>
      </w:r>
      <w:r w:rsidRPr="005E474C">
        <w:rPr>
          <w:rFonts w:eastAsia="Times New Roman" w:cs="Times New Roman"/>
        </w:rPr>
        <w:t xml:space="preserve"> </w:t>
      </w:r>
      <w:r w:rsidRPr="005E474C">
        <w:rPr>
          <w:rFonts w:cs="Times New Roman"/>
        </w:rPr>
        <w:t>i</w:t>
      </w:r>
      <w:r w:rsidRPr="005E474C">
        <w:rPr>
          <w:rFonts w:eastAsia="Times New Roman" w:cs="Times New Roman"/>
        </w:rPr>
        <w:t xml:space="preserve"> </w:t>
      </w:r>
      <w:r w:rsidRPr="005E474C">
        <w:rPr>
          <w:rFonts w:cs="Times New Roman"/>
        </w:rPr>
        <w:t>Objednatel</w:t>
      </w:r>
      <w:r w:rsidRPr="005E474C">
        <w:rPr>
          <w:rFonts w:eastAsia="Times New Roman" w:cs="Times New Roman"/>
        </w:rPr>
        <w:t xml:space="preserve"> </w:t>
      </w:r>
      <w:r w:rsidRPr="005E474C">
        <w:rPr>
          <w:rFonts w:cs="Times New Roman"/>
        </w:rPr>
        <w:t>se</w:t>
      </w:r>
      <w:r w:rsidRPr="005E474C">
        <w:rPr>
          <w:rFonts w:eastAsia="Times New Roman" w:cs="Times New Roman"/>
        </w:rPr>
        <w:t xml:space="preserve"> </w:t>
      </w:r>
      <w:r w:rsidRPr="005E474C">
        <w:rPr>
          <w:rFonts w:cs="Times New Roman"/>
        </w:rPr>
        <w:t>zavazují,</w:t>
      </w:r>
      <w:r w:rsidRPr="005E474C">
        <w:rPr>
          <w:rFonts w:eastAsia="Times New Roman" w:cs="Times New Roman"/>
        </w:rPr>
        <w:t xml:space="preserve"> </w:t>
      </w:r>
      <w:r w:rsidRPr="005E474C">
        <w:rPr>
          <w:rFonts w:cs="Times New Roman"/>
        </w:rPr>
        <w:t>že</w:t>
      </w:r>
      <w:r w:rsidRPr="005E474C">
        <w:rPr>
          <w:rFonts w:eastAsia="Times New Roman" w:cs="Times New Roman"/>
        </w:rPr>
        <w:t xml:space="preserve"> </w:t>
      </w:r>
      <w:r w:rsidRPr="005E474C">
        <w:rPr>
          <w:rFonts w:cs="Times New Roman"/>
        </w:rPr>
        <w:t>tyto</w:t>
      </w:r>
      <w:r w:rsidRPr="005E474C">
        <w:rPr>
          <w:rFonts w:eastAsia="Times New Roman" w:cs="Times New Roman"/>
        </w:rPr>
        <w:t xml:space="preserve"> </w:t>
      </w:r>
      <w:r w:rsidRPr="005E474C">
        <w:rPr>
          <w:rFonts w:cs="Times New Roman"/>
        </w:rPr>
        <w:t>skutečnosti</w:t>
      </w:r>
      <w:r w:rsidRPr="005E474C">
        <w:rPr>
          <w:rFonts w:eastAsia="Times New Roman" w:cs="Times New Roman"/>
        </w:rPr>
        <w:t xml:space="preserve"> </w:t>
      </w:r>
      <w:r w:rsidRPr="005E474C">
        <w:rPr>
          <w:rFonts w:cs="Times New Roman"/>
        </w:rPr>
        <w:t>nesdělí</w:t>
      </w:r>
      <w:r w:rsidRPr="005E474C">
        <w:rPr>
          <w:rFonts w:eastAsia="Times New Roman" w:cs="Times New Roman"/>
        </w:rPr>
        <w:t xml:space="preserve"> </w:t>
      </w:r>
      <w:r w:rsidRPr="005E474C">
        <w:rPr>
          <w:rFonts w:cs="Times New Roman"/>
        </w:rPr>
        <w:t>ani</w:t>
      </w:r>
      <w:r w:rsidRPr="005E474C">
        <w:rPr>
          <w:rFonts w:eastAsia="Times New Roman" w:cs="Times New Roman"/>
        </w:rPr>
        <w:t xml:space="preserve"> </w:t>
      </w:r>
      <w:r w:rsidRPr="005E474C">
        <w:rPr>
          <w:rFonts w:cs="Times New Roman"/>
        </w:rPr>
        <w:t>jiným</w:t>
      </w:r>
      <w:r w:rsidRPr="005E474C">
        <w:rPr>
          <w:rFonts w:eastAsia="Times New Roman" w:cs="Times New Roman"/>
        </w:rPr>
        <w:t xml:space="preserve"> </w:t>
      </w:r>
      <w:r w:rsidRPr="005E474C">
        <w:rPr>
          <w:rFonts w:cs="Times New Roman"/>
        </w:rPr>
        <w:t>způsobem</w:t>
      </w:r>
      <w:r w:rsidRPr="005E474C">
        <w:rPr>
          <w:rFonts w:eastAsia="Times New Roman" w:cs="Times New Roman"/>
        </w:rPr>
        <w:t xml:space="preserve"> </w:t>
      </w:r>
      <w:r w:rsidRPr="005E474C">
        <w:rPr>
          <w:rFonts w:cs="Times New Roman"/>
        </w:rPr>
        <w:t>neposkytnou</w:t>
      </w:r>
      <w:r w:rsidRPr="005E474C">
        <w:rPr>
          <w:rFonts w:eastAsia="Times New Roman" w:cs="Times New Roman"/>
        </w:rPr>
        <w:t xml:space="preserve"> </w:t>
      </w:r>
      <w:r w:rsidRPr="005E474C">
        <w:rPr>
          <w:rFonts w:cs="Times New Roman"/>
        </w:rPr>
        <w:t>žádné</w:t>
      </w:r>
      <w:r w:rsidRPr="005E474C">
        <w:rPr>
          <w:rFonts w:eastAsia="Times New Roman" w:cs="Times New Roman"/>
        </w:rPr>
        <w:t xml:space="preserve"> </w:t>
      </w:r>
      <w:r w:rsidRPr="005E474C">
        <w:rPr>
          <w:rFonts w:cs="Times New Roman"/>
        </w:rPr>
        <w:t>třetí</w:t>
      </w:r>
      <w:r w:rsidRPr="005E474C">
        <w:rPr>
          <w:rFonts w:eastAsia="Times New Roman" w:cs="Times New Roman"/>
        </w:rPr>
        <w:t xml:space="preserve"> </w:t>
      </w:r>
      <w:r w:rsidRPr="005E474C">
        <w:rPr>
          <w:rFonts w:cs="Times New Roman"/>
        </w:rPr>
        <w:t>osobě</w:t>
      </w:r>
      <w:r w:rsidRPr="005E474C">
        <w:rPr>
          <w:rFonts w:eastAsia="Times New Roman" w:cs="Times New Roman"/>
        </w:rPr>
        <w:t xml:space="preserve"> </w:t>
      </w:r>
      <w:r w:rsidRPr="005E474C">
        <w:rPr>
          <w:rFonts w:cs="Times New Roman"/>
        </w:rPr>
        <w:t>a</w:t>
      </w:r>
      <w:r w:rsidRPr="005E474C">
        <w:rPr>
          <w:rFonts w:eastAsia="Times New Roman" w:cs="Times New Roman"/>
        </w:rPr>
        <w:t xml:space="preserve"> </w:t>
      </w:r>
      <w:r w:rsidRPr="005E474C">
        <w:rPr>
          <w:rFonts w:cs="Times New Roman"/>
        </w:rPr>
        <w:t>zajistí</w:t>
      </w:r>
      <w:r w:rsidRPr="005E474C">
        <w:rPr>
          <w:rFonts w:eastAsia="Times New Roman" w:cs="Times New Roman"/>
        </w:rPr>
        <w:t xml:space="preserve"> </w:t>
      </w:r>
      <w:r w:rsidRPr="005E474C">
        <w:rPr>
          <w:rFonts w:cs="Times New Roman"/>
        </w:rPr>
        <w:t>jejich</w:t>
      </w:r>
      <w:r w:rsidRPr="005E474C">
        <w:rPr>
          <w:rFonts w:eastAsia="Times New Roman" w:cs="Times New Roman"/>
        </w:rPr>
        <w:t xml:space="preserve"> </w:t>
      </w:r>
      <w:r w:rsidRPr="005E474C">
        <w:rPr>
          <w:rFonts w:cs="Times New Roman"/>
        </w:rPr>
        <w:t>přiměřenou</w:t>
      </w:r>
      <w:r w:rsidR="0011750E" w:rsidRPr="005E474C">
        <w:rPr>
          <w:rFonts w:eastAsia="Times New Roman" w:cs="Times New Roman"/>
        </w:rPr>
        <w:t xml:space="preserve"> </w:t>
      </w:r>
      <w:r w:rsidR="0011750E" w:rsidRPr="005E474C">
        <w:rPr>
          <w:rFonts w:cs="Times New Roman"/>
        </w:rPr>
        <w:t xml:space="preserve">ochranu </w:t>
      </w:r>
      <w:r w:rsidRPr="005E474C">
        <w:rPr>
          <w:rFonts w:cs="Times New Roman"/>
        </w:rPr>
        <w:t>a</w:t>
      </w:r>
      <w:r w:rsidRPr="005E474C">
        <w:rPr>
          <w:rFonts w:eastAsia="Times New Roman" w:cs="Times New Roman"/>
        </w:rPr>
        <w:t xml:space="preserve"> </w:t>
      </w:r>
      <w:r w:rsidRPr="005E474C">
        <w:rPr>
          <w:rFonts w:cs="Times New Roman"/>
        </w:rPr>
        <w:t>utajení.</w:t>
      </w:r>
    </w:p>
    <w:p w:rsidR="00BE391F" w:rsidRPr="005E474C" w:rsidRDefault="00BE391F" w:rsidP="00092EFC">
      <w:pPr>
        <w:pStyle w:val="Zkladntext"/>
        <w:numPr>
          <w:ilvl w:val="1"/>
          <w:numId w:val="3"/>
        </w:numPr>
        <w:rPr>
          <w:rFonts w:cs="Times New Roman"/>
        </w:rPr>
      </w:pPr>
      <w:r w:rsidRPr="005E474C">
        <w:rPr>
          <w:rFonts w:cs="Times New Roman"/>
        </w:rPr>
        <w:t>Zhotovitel</w:t>
      </w:r>
      <w:r w:rsidRPr="005E474C">
        <w:rPr>
          <w:rFonts w:eastAsia="Times New Roman" w:cs="Times New Roman"/>
        </w:rPr>
        <w:t xml:space="preserve"> </w:t>
      </w:r>
      <w:r w:rsidRPr="005E474C">
        <w:rPr>
          <w:rFonts w:cs="Times New Roman"/>
        </w:rPr>
        <w:t>je</w:t>
      </w:r>
      <w:r w:rsidRPr="005E474C">
        <w:rPr>
          <w:rFonts w:eastAsia="Times New Roman" w:cs="Times New Roman"/>
        </w:rPr>
        <w:t xml:space="preserve"> </w:t>
      </w:r>
      <w:r w:rsidRPr="005E474C">
        <w:rPr>
          <w:rFonts w:cs="Times New Roman"/>
        </w:rPr>
        <w:t>dle</w:t>
      </w:r>
      <w:r w:rsidRPr="005E474C">
        <w:rPr>
          <w:rFonts w:eastAsia="Times New Roman" w:cs="Times New Roman"/>
        </w:rPr>
        <w:t xml:space="preserve"> </w:t>
      </w:r>
      <w:r w:rsidRPr="005E474C">
        <w:rPr>
          <w:rFonts w:cs="Times New Roman"/>
        </w:rPr>
        <w:t>zákona</w:t>
      </w:r>
      <w:r w:rsidRPr="005E474C">
        <w:rPr>
          <w:rFonts w:eastAsia="Times New Roman" w:cs="Times New Roman"/>
        </w:rPr>
        <w:t xml:space="preserve"> </w:t>
      </w:r>
      <w:r w:rsidRPr="005E474C">
        <w:rPr>
          <w:rFonts w:cs="Times New Roman"/>
        </w:rPr>
        <w:t>č.</w:t>
      </w:r>
      <w:r w:rsidRPr="005E474C">
        <w:rPr>
          <w:rFonts w:eastAsia="Times New Roman" w:cs="Times New Roman"/>
        </w:rPr>
        <w:t xml:space="preserve"> </w:t>
      </w:r>
      <w:r w:rsidRPr="005E474C">
        <w:rPr>
          <w:rFonts w:cs="Times New Roman"/>
        </w:rPr>
        <w:t>101/2000</w:t>
      </w:r>
      <w:r w:rsidR="00F30AF2" w:rsidRPr="005E474C">
        <w:rPr>
          <w:rFonts w:cs="Times New Roman"/>
        </w:rPr>
        <w:t xml:space="preserve"> </w:t>
      </w:r>
      <w:r w:rsidRPr="005E474C">
        <w:rPr>
          <w:rFonts w:cs="Times New Roman"/>
        </w:rPr>
        <w:t>Sb.,</w:t>
      </w:r>
      <w:r w:rsidRPr="005E474C">
        <w:rPr>
          <w:rFonts w:eastAsia="Times New Roman" w:cs="Times New Roman"/>
        </w:rPr>
        <w:t xml:space="preserve"> </w:t>
      </w:r>
      <w:r w:rsidRPr="005E474C">
        <w:rPr>
          <w:rFonts w:cs="Times New Roman"/>
        </w:rPr>
        <w:t>o</w:t>
      </w:r>
      <w:r w:rsidRPr="005E474C">
        <w:rPr>
          <w:rFonts w:eastAsia="Times New Roman" w:cs="Times New Roman"/>
        </w:rPr>
        <w:t xml:space="preserve"> </w:t>
      </w:r>
      <w:r w:rsidRPr="005E474C">
        <w:rPr>
          <w:rFonts w:cs="Times New Roman"/>
        </w:rPr>
        <w:t>ochraně</w:t>
      </w:r>
      <w:r w:rsidRPr="005E474C">
        <w:rPr>
          <w:rFonts w:eastAsia="Times New Roman" w:cs="Times New Roman"/>
        </w:rPr>
        <w:t xml:space="preserve"> </w:t>
      </w:r>
      <w:r w:rsidRPr="005E474C">
        <w:rPr>
          <w:rFonts w:cs="Times New Roman"/>
        </w:rPr>
        <w:t>osobních</w:t>
      </w:r>
      <w:r w:rsidRPr="005E474C">
        <w:rPr>
          <w:rFonts w:eastAsia="Times New Roman" w:cs="Times New Roman"/>
        </w:rPr>
        <w:t xml:space="preserve"> </w:t>
      </w:r>
      <w:r w:rsidRPr="005E474C">
        <w:rPr>
          <w:rFonts w:cs="Times New Roman"/>
        </w:rPr>
        <w:t>údajů,</w:t>
      </w:r>
      <w:r w:rsidRPr="005E474C">
        <w:rPr>
          <w:rFonts w:eastAsia="Times New Roman" w:cs="Times New Roman"/>
        </w:rPr>
        <w:t xml:space="preserve"> </w:t>
      </w:r>
      <w:r w:rsidRPr="005E474C">
        <w:rPr>
          <w:rFonts w:cs="Times New Roman"/>
        </w:rPr>
        <w:t>v</w:t>
      </w:r>
      <w:r w:rsidRPr="005E474C">
        <w:rPr>
          <w:rFonts w:eastAsia="Times New Roman" w:cs="Times New Roman"/>
        </w:rPr>
        <w:t xml:space="preserve"> </w:t>
      </w:r>
      <w:r w:rsidRPr="005E474C">
        <w:rPr>
          <w:rFonts w:cs="Times New Roman"/>
        </w:rPr>
        <w:t>platném</w:t>
      </w:r>
      <w:r w:rsidRPr="005E474C">
        <w:rPr>
          <w:rFonts w:eastAsia="Times New Roman" w:cs="Times New Roman"/>
        </w:rPr>
        <w:t xml:space="preserve"> </w:t>
      </w:r>
      <w:r w:rsidRPr="005E474C">
        <w:rPr>
          <w:rFonts w:cs="Times New Roman"/>
        </w:rPr>
        <w:t>znění</w:t>
      </w:r>
      <w:r w:rsidRPr="005E474C">
        <w:rPr>
          <w:rFonts w:eastAsia="Times New Roman" w:cs="Times New Roman"/>
        </w:rPr>
        <w:t xml:space="preserve"> </w:t>
      </w:r>
      <w:r w:rsidRPr="005E474C">
        <w:rPr>
          <w:rFonts w:cs="Times New Roman"/>
        </w:rPr>
        <w:t>povinen</w:t>
      </w:r>
      <w:r w:rsidRPr="005E474C">
        <w:rPr>
          <w:rFonts w:eastAsia="Times New Roman" w:cs="Times New Roman"/>
        </w:rPr>
        <w:t xml:space="preserve"> </w:t>
      </w:r>
      <w:r w:rsidRPr="005E474C">
        <w:rPr>
          <w:rFonts w:cs="Times New Roman"/>
        </w:rPr>
        <w:t>zachovávat</w:t>
      </w:r>
      <w:r w:rsidRPr="005E474C">
        <w:rPr>
          <w:rFonts w:eastAsia="Times New Roman" w:cs="Times New Roman"/>
        </w:rPr>
        <w:t xml:space="preserve"> </w:t>
      </w:r>
      <w:r w:rsidRPr="005E474C">
        <w:rPr>
          <w:rFonts w:cs="Times New Roman"/>
        </w:rPr>
        <w:t>mlčenlivost</w:t>
      </w:r>
      <w:r w:rsidRPr="005E474C">
        <w:rPr>
          <w:rFonts w:eastAsia="Times New Roman" w:cs="Times New Roman"/>
        </w:rPr>
        <w:t xml:space="preserve"> </w:t>
      </w:r>
      <w:r w:rsidRPr="005E474C">
        <w:rPr>
          <w:rFonts w:cs="Times New Roman"/>
        </w:rPr>
        <w:t>o</w:t>
      </w:r>
      <w:r w:rsidRPr="005E474C">
        <w:rPr>
          <w:rFonts w:eastAsia="Times New Roman" w:cs="Times New Roman"/>
        </w:rPr>
        <w:t xml:space="preserve"> </w:t>
      </w:r>
      <w:r w:rsidRPr="005E474C">
        <w:rPr>
          <w:rFonts w:cs="Times New Roman"/>
        </w:rPr>
        <w:t>osobních</w:t>
      </w:r>
      <w:r w:rsidRPr="005E474C">
        <w:rPr>
          <w:rFonts w:eastAsia="Times New Roman" w:cs="Times New Roman"/>
        </w:rPr>
        <w:t xml:space="preserve"> </w:t>
      </w:r>
      <w:r w:rsidRPr="005E474C">
        <w:rPr>
          <w:rFonts w:cs="Times New Roman"/>
        </w:rPr>
        <w:t>údajích</w:t>
      </w:r>
      <w:r w:rsidRPr="005E474C">
        <w:rPr>
          <w:rFonts w:eastAsia="Times New Roman" w:cs="Times New Roman"/>
        </w:rPr>
        <w:t xml:space="preserve"> </w:t>
      </w:r>
      <w:r w:rsidRPr="005E474C">
        <w:rPr>
          <w:rFonts w:cs="Times New Roman"/>
        </w:rPr>
        <w:t>a</w:t>
      </w:r>
      <w:r w:rsidRPr="005E474C">
        <w:rPr>
          <w:rFonts w:eastAsia="Times New Roman" w:cs="Times New Roman"/>
        </w:rPr>
        <w:t xml:space="preserve"> </w:t>
      </w:r>
      <w:r w:rsidRPr="005E474C">
        <w:rPr>
          <w:rFonts w:cs="Times New Roman"/>
        </w:rPr>
        <w:t>o</w:t>
      </w:r>
      <w:r w:rsidRPr="005E474C">
        <w:rPr>
          <w:rFonts w:eastAsia="Times New Roman" w:cs="Times New Roman"/>
        </w:rPr>
        <w:t xml:space="preserve"> </w:t>
      </w:r>
      <w:r w:rsidRPr="005E474C">
        <w:rPr>
          <w:rFonts w:cs="Times New Roman"/>
        </w:rPr>
        <w:t>bezpečnostních</w:t>
      </w:r>
      <w:r w:rsidRPr="005E474C">
        <w:rPr>
          <w:rFonts w:eastAsia="Times New Roman" w:cs="Times New Roman"/>
        </w:rPr>
        <w:t xml:space="preserve"> </w:t>
      </w:r>
      <w:r w:rsidRPr="005E474C">
        <w:rPr>
          <w:rFonts w:cs="Times New Roman"/>
        </w:rPr>
        <w:t>opatřeních,</w:t>
      </w:r>
      <w:r w:rsidRPr="005E474C">
        <w:rPr>
          <w:rFonts w:eastAsia="Times New Roman" w:cs="Times New Roman"/>
        </w:rPr>
        <w:t xml:space="preserve"> </w:t>
      </w:r>
      <w:r w:rsidRPr="005E474C">
        <w:rPr>
          <w:rFonts w:cs="Times New Roman"/>
        </w:rPr>
        <w:t>jejichž</w:t>
      </w:r>
      <w:r w:rsidRPr="005E474C">
        <w:rPr>
          <w:rFonts w:eastAsia="Times New Roman" w:cs="Times New Roman"/>
        </w:rPr>
        <w:t xml:space="preserve"> </w:t>
      </w:r>
      <w:r w:rsidRPr="005E474C">
        <w:rPr>
          <w:rFonts w:cs="Times New Roman"/>
        </w:rPr>
        <w:t>zveřejnění</w:t>
      </w:r>
      <w:r w:rsidRPr="005E474C">
        <w:rPr>
          <w:rFonts w:eastAsia="Times New Roman" w:cs="Times New Roman"/>
        </w:rPr>
        <w:t xml:space="preserve"> </w:t>
      </w:r>
      <w:r w:rsidRPr="005E474C">
        <w:rPr>
          <w:rFonts w:cs="Times New Roman"/>
        </w:rPr>
        <w:t>by</w:t>
      </w:r>
      <w:r w:rsidRPr="005E474C">
        <w:rPr>
          <w:rFonts w:eastAsia="Times New Roman" w:cs="Times New Roman"/>
        </w:rPr>
        <w:t xml:space="preserve"> </w:t>
      </w:r>
      <w:r w:rsidRPr="005E474C">
        <w:rPr>
          <w:rFonts w:cs="Times New Roman"/>
        </w:rPr>
        <w:t>ohrozilo</w:t>
      </w:r>
      <w:r w:rsidRPr="005E474C">
        <w:rPr>
          <w:rFonts w:eastAsia="Times New Roman" w:cs="Times New Roman"/>
        </w:rPr>
        <w:t xml:space="preserve"> </w:t>
      </w:r>
      <w:r w:rsidRPr="005E474C">
        <w:rPr>
          <w:rFonts w:cs="Times New Roman"/>
        </w:rPr>
        <w:t>zabezpečení</w:t>
      </w:r>
      <w:r w:rsidRPr="005E474C">
        <w:rPr>
          <w:rFonts w:eastAsia="Times New Roman" w:cs="Times New Roman"/>
        </w:rPr>
        <w:t xml:space="preserve"> </w:t>
      </w:r>
      <w:r w:rsidRPr="005E474C">
        <w:rPr>
          <w:rFonts w:cs="Times New Roman"/>
        </w:rPr>
        <w:t>osobních</w:t>
      </w:r>
      <w:r w:rsidRPr="005E474C">
        <w:rPr>
          <w:rFonts w:eastAsia="Times New Roman" w:cs="Times New Roman"/>
        </w:rPr>
        <w:t xml:space="preserve"> </w:t>
      </w:r>
      <w:r w:rsidRPr="005E474C">
        <w:rPr>
          <w:rFonts w:cs="Times New Roman"/>
        </w:rPr>
        <w:t>údajů</w:t>
      </w:r>
      <w:r w:rsidRPr="005E474C">
        <w:rPr>
          <w:rFonts w:eastAsia="Times New Roman" w:cs="Times New Roman"/>
        </w:rPr>
        <w:t xml:space="preserve"> </w:t>
      </w:r>
      <w:r w:rsidRPr="005E474C">
        <w:rPr>
          <w:rFonts w:cs="Times New Roman"/>
        </w:rPr>
        <w:t>v</w:t>
      </w:r>
      <w:r w:rsidRPr="005E474C">
        <w:rPr>
          <w:rFonts w:eastAsia="Times New Roman" w:cs="Times New Roman"/>
        </w:rPr>
        <w:t xml:space="preserve"> </w:t>
      </w:r>
      <w:r w:rsidRPr="005E474C">
        <w:rPr>
          <w:rFonts w:cs="Times New Roman"/>
        </w:rPr>
        <w:t>informačním</w:t>
      </w:r>
      <w:r w:rsidRPr="005E474C">
        <w:rPr>
          <w:rFonts w:eastAsia="Times New Roman" w:cs="Times New Roman"/>
        </w:rPr>
        <w:t xml:space="preserve"> </w:t>
      </w:r>
      <w:r w:rsidRPr="005E474C">
        <w:rPr>
          <w:rFonts w:cs="Times New Roman"/>
        </w:rPr>
        <w:t>systému</w:t>
      </w:r>
      <w:r w:rsidRPr="005E474C">
        <w:rPr>
          <w:rFonts w:eastAsia="Times New Roman" w:cs="Times New Roman"/>
        </w:rPr>
        <w:t xml:space="preserve"> </w:t>
      </w:r>
      <w:r w:rsidRPr="005E474C">
        <w:rPr>
          <w:rFonts w:cs="Times New Roman"/>
        </w:rPr>
        <w:t>Objednatele.</w:t>
      </w:r>
      <w:r w:rsidRPr="005E474C">
        <w:rPr>
          <w:rFonts w:eastAsia="Times New Roman" w:cs="Times New Roman"/>
        </w:rPr>
        <w:t xml:space="preserve"> </w:t>
      </w:r>
      <w:r w:rsidRPr="005E474C">
        <w:rPr>
          <w:rFonts w:cs="Times New Roman"/>
        </w:rPr>
        <w:t>Povinnost</w:t>
      </w:r>
      <w:r w:rsidRPr="005E474C">
        <w:rPr>
          <w:rFonts w:eastAsia="Times New Roman" w:cs="Times New Roman"/>
        </w:rPr>
        <w:t xml:space="preserve"> </w:t>
      </w:r>
      <w:r w:rsidRPr="005E474C">
        <w:rPr>
          <w:rFonts w:cs="Times New Roman"/>
        </w:rPr>
        <w:t>mlčenlivosti</w:t>
      </w:r>
      <w:r w:rsidRPr="005E474C">
        <w:rPr>
          <w:rFonts w:eastAsia="Times New Roman" w:cs="Times New Roman"/>
        </w:rPr>
        <w:t xml:space="preserve"> </w:t>
      </w:r>
      <w:r w:rsidRPr="005E474C">
        <w:rPr>
          <w:rFonts w:cs="Times New Roman"/>
        </w:rPr>
        <w:t>trvá</w:t>
      </w:r>
      <w:r w:rsidRPr="005E474C">
        <w:rPr>
          <w:rFonts w:eastAsia="Times New Roman" w:cs="Times New Roman"/>
        </w:rPr>
        <w:t xml:space="preserve"> </w:t>
      </w:r>
      <w:r w:rsidRPr="005E474C">
        <w:rPr>
          <w:rFonts w:cs="Times New Roman"/>
        </w:rPr>
        <w:t>i</w:t>
      </w:r>
      <w:r w:rsidRPr="005E474C">
        <w:rPr>
          <w:rFonts w:eastAsia="Times New Roman" w:cs="Times New Roman"/>
        </w:rPr>
        <w:t xml:space="preserve"> </w:t>
      </w:r>
      <w:r w:rsidRPr="005E474C">
        <w:rPr>
          <w:rFonts w:cs="Times New Roman"/>
        </w:rPr>
        <w:t>po</w:t>
      </w:r>
      <w:r w:rsidRPr="005E474C">
        <w:rPr>
          <w:rFonts w:eastAsia="Times New Roman" w:cs="Times New Roman"/>
        </w:rPr>
        <w:t xml:space="preserve"> </w:t>
      </w:r>
      <w:r w:rsidRPr="005E474C">
        <w:rPr>
          <w:rFonts w:cs="Times New Roman"/>
        </w:rPr>
        <w:t>ukončení</w:t>
      </w:r>
      <w:r w:rsidRPr="005E474C">
        <w:rPr>
          <w:rFonts w:eastAsia="Times New Roman" w:cs="Times New Roman"/>
        </w:rPr>
        <w:t xml:space="preserve"> </w:t>
      </w:r>
      <w:r w:rsidRPr="005E474C">
        <w:rPr>
          <w:rFonts w:cs="Times New Roman"/>
        </w:rPr>
        <w:t>Smlouvy.</w:t>
      </w:r>
      <w:r w:rsidRPr="005E474C">
        <w:rPr>
          <w:rFonts w:eastAsia="Times New Roman" w:cs="Times New Roman"/>
        </w:rPr>
        <w:t xml:space="preserve"> </w:t>
      </w:r>
      <w:r w:rsidRPr="005E474C">
        <w:rPr>
          <w:rFonts w:cs="Times New Roman"/>
        </w:rPr>
        <w:t>Zhotovitel</w:t>
      </w:r>
      <w:r w:rsidRPr="005E474C">
        <w:rPr>
          <w:rFonts w:eastAsia="Times New Roman" w:cs="Times New Roman"/>
        </w:rPr>
        <w:t xml:space="preserve"> </w:t>
      </w:r>
      <w:r w:rsidRPr="005E474C">
        <w:rPr>
          <w:rFonts w:cs="Times New Roman"/>
        </w:rPr>
        <w:t>odpovídá</w:t>
      </w:r>
      <w:r w:rsidRPr="005E474C">
        <w:rPr>
          <w:rFonts w:eastAsia="Times New Roman" w:cs="Times New Roman"/>
        </w:rPr>
        <w:t xml:space="preserve"> </w:t>
      </w:r>
      <w:r w:rsidRPr="005E474C">
        <w:rPr>
          <w:rFonts w:cs="Times New Roman"/>
        </w:rPr>
        <w:t>Objednateli</w:t>
      </w:r>
      <w:r w:rsidRPr="005E474C">
        <w:rPr>
          <w:rFonts w:eastAsia="Times New Roman" w:cs="Times New Roman"/>
        </w:rPr>
        <w:t xml:space="preserve"> </w:t>
      </w:r>
      <w:r w:rsidRPr="005E474C">
        <w:rPr>
          <w:rFonts w:cs="Times New Roman"/>
        </w:rPr>
        <w:t>v</w:t>
      </w:r>
      <w:r w:rsidRPr="005E474C">
        <w:rPr>
          <w:rFonts w:eastAsia="Times New Roman" w:cs="Times New Roman"/>
        </w:rPr>
        <w:t xml:space="preserve"> </w:t>
      </w:r>
      <w:r w:rsidRPr="005E474C">
        <w:rPr>
          <w:rFonts w:cs="Times New Roman"/>
        </w:rPr>
        <w:t>plné</w:t>
      </w:r>
      <w:r w:rsidRPr="005E474C">
        <w:rPr>
          <w:rFonts w:eastAsia="Times New Roman" w:cs="Times New Roman"/>
        </w:rPr>
        <w:t xml:space="preserve"> </w:t>
      </w:r>
      <w:r w:rsidRPr="005E474C">
        <w:rPr>
          <w:rFonts w:cs="Times New Roman"/>
        </w:rPr>
        <w:t>míře</w:t>
      </w:r>
      <w:r w:rsidRPr="005E474C">
        <w:rPr>
          <w:rFonts w:eastAsia="Times New Roman" w:cs="Times New Roman"/>
        </w:rPr>
        <w:t xml:space="preserve"> </w:t>
      </w:r>
      <w:r w:rsidRPr="005E474C">
        <w:rPr>
          <w:rFonts w:cs="Times New Roman"/>
        </w:rPr>
        <w:t>za</w:t>
      </w:r>
      <w:r w:rsidRPr="005E474C">
        <w:rPr>
          <w:rFonts w:eastAsia="Times New Roman" w:cs="Times New Roman"/>
        </w:rPr>
        <w:t xml:space="preserve"> </w:t>
      </w:r>
      <w:r w:rsidRPr="005E474C">
        <w:rPr>
          <w:rFonts w:cs="Times New Roman"/>
        </w:rPr>
        <w:t>škodu,</w:t>
      </w:r>
      <w:r w:rsidRPr="005E474C">
        <w:rPr>
          <w:rFonts w:eastAsia="Times New Roman" w:cs="Times New Roman"/>
        </w:rPr>
        <w:t xml:space="preserve"> </w:t>
      </w:r>
      <w:r w:rsidRPr="005E474C">
        <w:rPr>
          <w:rFonts w:cs="Times New Roman"/>
        </w:rPr>
        <w:t>kterou</w:t>
      </w:r>
      <w:r w:rsidRPr="005E474C">
        <w:rPr>
          <w:rFonts w:eastAsia="Times New Roman" w:cs="Times New Roman"/>
        </w:rPr>
        <w:t xml:space="preserve"> </w:t>
      </w:r>
      <w:r w:rsidRPr="005E474C">
        <w:rPr>
          <w:rFonts w:cs="Times New Roman"/>
        </w:rPr>
        <w:t>mu</w:t>
      </w:r>
      <w:r w:rsidRPr="005E474C">
        <w:rPr>
          <w:rFonts w:eastAsia="Times New Roman" w:cs="Times New Roman"/>
        </w:rPr>
        <w:t xml:space="preserve"> </w:t>
      </w:r>
      <w:r w:rsidRPr="005E474C">
        <w:rPr>
          <w:rFonts w:cs="Times New Roman"/>
        </w:rPr>
        <w:t>způsobí</w:t>
      </w:r>
      <w:r w:rsidRPr="005E474C">
        <w:rPr>
          <w:rFonts w:eastAsia="Times New Roman" w:cs="Times New Roman"/>
        </w:rPr>
        <w:t xml:space="preserve"> </w:t>
      </w:r>
      <w:r w:rsidRPr="005E474C">
        <w:rPr>
          <w:rFonts w:cs="Times New Roman"/>
        </w:rPr>
        <w:t>porušením</w:t>
      </w:r>
      <w:r w:rsidRPr="005E474C">
        <w:rPr>
          <w:rFonts w:eastAsia="Times New Roman" w:cs="Times New Roman"/>
        </w:rPr>
        <w:t xml:space="preserve"> </w:t>
      </w:r>
      <w:r w:rsidRPr="005E474C">
        <w:rPr>
          <w:rFonts w:cs="Times New Roman"/>
        </w:rPr>
        <w:t>tohoto</w:t>
      </w:r>
      <w:r w:rsidRPr="005E474C">
        <w:rPr>
          <w:rFonts w:eastAsia="Times New Roman" w:cs="Times New Roman"/>
        </w:rPr>
        <w:t xml:space="preserve"> </w:t>
      </w:r>
      <w:r w:rsidRPr="005E474C">
        <w:rPr>
          <w:rFonts w:cs="Times New Roman"/>
        </w:rPr>
        <w:t>ustanovení.</w:t>
      </w:r>
    </w:p>
    <w:p w:rsidR="00BE391F" w:rsidRPr="0060425F" w:rsidRDefault="00BE391F" w:rsidP="00092EFC">
      <w:pPr>
        <w:pStyle w:val="Zkladntext"/>
        <w:numPr>
          <w:ilvl w:val="1"/>
          <w:numId w:val="3"/>
        </w:numPr>
        <w:rPr>
          <w:rFonts w:cs="Times New Roman"/>
        </w:rPr>
      </w:pPr>
      <w:r w:rsidRPr="005E474C">
        <w:rPr>
          <w:rFonts w:cs="Times New Roman"/>
        </w:rPr>
        <w:t>Statutární</w:t>
      </w:r>
      <w:r w:rsidRPr="005E474C">
        <w:rPr>
          <w:rFonts w:eastAsia="Times New Roman" w:cs="Times New Roman"/>
        </w:rPr>
        <w:t xml:space="preserve"> </w:t>
      </w:r>
      <w:r w:rsidRPr="005E474C">
        <w:rPr>
          <w:rFonts w:cs="Times New Roman"/>
        </w:rPr>
        <w:t>město</w:t>
      </w:r>
      <w:r w:rsidRPr="005E474C">
        <w:rPr>
          <w:rFonts w:eastAsia="Times New Roman" w:cs="Times New Roman"/>
        </w:rPr>
        <w:t xml:space="preserve"> </w:t>
      </w:r>
      <w:r w:rsidRPr="005E474C">
        <w:rPr>
          <w:rFonts w:cs="Times New Roman"/>
        </w:rPr>
        <w:t>Brno</w:t>
      </w:r>
      <w:r w:rsidRPr="005E474C">
        <w:rPr>
          <w:rFonts w:eastAsia="Times New Roman" w:cs="Times New Roman"/>
        </w:rPr>
        <w:t xml:space="preserve"> </w:t>
      </w:r>
      <w:r w:rsidRPr="005E474C">
        <w:rPr>
          <w:rFonts w:cs="Times New Roman"/>
        </w:rPr>
        <w:t>je</w:t>
      </w:r>
      <w:r w:rsidRPr="005E474C">
        <w:rPr>
          <w:rFonts w:eastAsia="Times New Roman" w:cs="Times New Roman"/>
        </w:rPr>
        <w:t xml:space="preserve"> </w:t>
      </w:r>
      <w:r w:rsidRPr="005E474C">
        <w:rPr>
          <w:rFonts w:cs="Times New Roman"/>
        </w:rPr>
        <w:t>při</w:t>
      </w:r>
      <w:r w:rsidRPr="005E474C">
        <w:rPr>
          <w:rFonts w:eastAsia="Times New Roman" w:cs="Times New Roman"/>
        </w:rPr>
        <w:t xml:space="preserve"> </w:t>
      </w:r>
      <w:r w:rsidRPr="005E474C">
        <w:rPr>
          <w:rFonts w:cs="Times New Roman"/>
        </w:rPr>
        <w:t>nakládání</w:t>
      </w:r>
      <w:r w:rsidRPr="005E474C">
        <w:rPr>
          <w:rFonts w:eastAsia="Times New Roman" w:cs="Times New Roman"/>
        </w:rPr>
        <w:t xml:space="preserve"> </w:t>
      </w:r>
      <w:r w:rsidRPr="005E474C">
        <w:rPr>
          <w:rFonts w:cs="Times New Roman"/>
        </w:rPr>
        <w:t>s</w:t>
      </w:r>
      <w:r w:rsidRPr="005E474C">
        <w:rPr>
          <w:rFonts w:eastAsia="Times New Roman" w:cs="Times New Roman"/>
        </w:rPr>
        <w:t xml:space="preserve"> </w:t>
      </w:r>
      <w:r w:rsidRPr="005E474C">
        <w:rPr>
          <w:rFonts w:cs="Times New Roman"/>
        </w:rPr>
        <w:t>veřejnými</w:t>
      </w:r>
      <w:r w:rsidRPr="005E474C">
        <w:rPr>
          <w:rFonts w:eastAsia="Times New Roman" w:cs="Times New Roman"/>
        </w:rPr>
        <w:t xml:space="preserve"> </w:t>
      </w:r>
      <w:r w:rsidRPr="005E474C">
        <w:rPr>
          <w:rFonts w:cs="Times New Roman"/>
        </w:rPr>
        <w:t>prostředky</w:t>
      </w:r>
      <w:r w:rsidRPr="005E474C">
        <w:rPr>
          <w:rFonts w:eastAsia="Times New Roman" w:cs="Times New Roman"/>
        </w:rPr>
        <w:t xml:space="preserve"> </w:t>
      </w:r>
      <w:r w:rsidRPr="005E474C">
        <w:rPr>
          <w:rFonts w:cs="Times New Roman"/>
        </w:rPr>
        <w:t>povinno</w:t>
      </w:r>
      <w:r w:rsidRPr="005E474C">
        <w:rPr>
          <w:rFonts w:eastAsia="Times New Roman" w:cs="Times New Roman"/>
        </w:rPr>
        <w:t xml:space="preserve"> </w:t>
      </w:r>
      <w:r w:rsidRPr="005E474C">
        <w:rPr>
          <w:rFonts w:cs="Times New Roman"/>
        </w:rPr>
        <w:t>dodržovat</w:t>
      </w:r>
      <w:r w:rsidRPr="005E474C">
        <w:rPr>
          <w:rFonts w:eastAsia="Times New Roman" w:cs="Times New Roman"/>
        </w:rPr>
        <w:t xml:space="preserve"> </w:t>
      </w:r>
      <w:r w:rsidRPr="005E474C">
        <w:rPr>
          <w:rFonts w:cs="Times New Roman"/>
        </w:rPr>
        <w:t>ustanovení</w:t>
      </w:r>
      <w:r w:rsidRPr="005E474C">
        <w:rPr>
          <w:rFonts w:eastAsia="Times New Roman" w:cs="Times New Roman"/>
        </w:rPr>
        <w:t xml:space="preserve"> </w:t>
      </w:r>
      <w:r w:rsidRPr="005E474C">
        <w:rPr>
          <w:rFonts w:cs="Times New Roman"/>
        </w:rPr>
        <w:t>zákona</w:t>
      </w:r>
      <w:r w:rsidRPr="005E474C">
        <w:rPr>
          <w:rFonts w:eastAsia="Times New Roman" w:cs="Times New Roman"/>
        </w:rPr>
        <w:t xml:space="preserve"> </w:t>
      </w:r>
      <w:r w:rsidRPr="005E474C">
        <w:rPr>
          <w:rFonts w:cs="Times New Roman"/>
        </w:rPr>
        <w:t>č.</w:t>
      </w:r>
      <w:r w:rsidRPr="005E474C">
        <w:rPr>
          <w:rFonts w:eastAsia="Times New Roman" w:cs="Times New Roman"/>
        </w:rPr>
        <w:t xml:space="preserve"> </w:t>
      </w:r>
      <w:r w:rsidRPr="005E474C">
        <w:rPr>
          <w:rFonts w:cs="Times New Roman"/>
        </w:rPr>
        <w:t>106/1999</w:t>
      </w:r>
      <w:r w:rsidRPr="005E474C">
        <w:rPr>
          <w:rFonts w:eastAsia="Times New Roman" w:cs="Times New Roman"/>
        </w:rPr>
        <w:t xml:space="preserve"> </w:t>
      </w:r>
      <w:r w:rsidRPr="005E474C">
        <w:rPr>
          <w:rFonts w:cs="Times New Roman"/>
        </w:rPr>
        <w:t>Sb.,</w:t>
      </w:r>
      <w:r w:rsidRPr="005E474C">
        <w:rPr>
          <w:rFonts w:eastAsia="Times New Roman" w:cs="Times New Roman"/>
        </w:rPr>
        <w:t xml:space="preserve"> </w:t>
      </w:r>
      <w:r w:rsidRPr="005E474C">
        <w:rPr>
          <w:rFonts w:cs="Times New Roman"/>
        </w:rPr>
        <w:t>o</w:t>
      </w:r>
      <w:r w:rsidRPr="005E474C">
        <w:rPr>
          <w:rFonts w:eastAsia="Times New Roman" w:cs="Times New Roman"/>
        </w:rPr>
        <w:t xml:space="preserve"> </w:t>
      </w:r>
      <w:r w:rsidRPr="005E474C">
        <w:rPr>
          <w:rFonts w:cs="Times New Roman"/>
        </w:rPr>
        <w:t>svobodném</w:t>
      </w:r>
      <w:r w:rsidRPr="005E474C">
        <w:rPr>
          <w:rFonts w:eastAsia="Times New Roman" w:cs="Times New Roman"/>
        </w:rPr>
        <w:t xml:space="preserve"> </w:t>
      </w:r>
      <w:r w:rsidRPr="005E474C">
        <w:rPr>
          <w:rFonts w:cs="Times New Roman"/>
        </w:rPr>
        <w:t>přístupu</w:t>
      </w:r>
      <w:r w:rsidRPr="005E474C">
        <w:rPr>
          <w:rFonts w:eastAsia="Times New Roman" w:cs="Times New Roman"/>
        </w:rPr>
        <w:t xml:space="preserve"> </w:t>
      </w:r>
      <w:r w:rsidRPr="005E474C">
        <w:rPr>
          <w:rFonts w:cs="Times New Roman"/>
        </w:rPr>
        <w:t>k</w:t>
      </w:r>
      <w:r w:rsidRPr="005E474C">
        <w:rPr>
          <w:rFonts w:eastAsia="Times New Roman" w:cs="Times New Roman"/>
        </w:rPr>
        <w:t xml:space="preserve"> </w:t>
      </w:r>
      <w:r w:rsidRPr="005E474C">
        <w:rPr>
          <w:rFonts w:cs="Times New Roman"/>
        </w:rPr>
        <w:t>informacím</w:t>
      </w:r>
      <w:r w:rsidRPr="005E474C">
        <w:rPr>
          <w:rFonts w:eastAsia="Times New Roman" w:cs="Times New Roman"/>
        </w:rPr>
        <w:t xml:space="preserve"> </w:t>
      </w:r>
      <w:r w:rsidRPr="005E474C">
        <w:rPr>
          <w:rFonts w:cs="Times New Roman"/>
        </w:rPr>
        <w:t>ve</w:t>
      </w:r>
      <w:r w:rsidRPr="005E474C">
        <w:rPr>
          <w:rFonts w:eastAsia="Times New Roman" w:cs="Times New Roman"/>
        </w:rPr>
        <w:t xml:space="preserve"> </w:t>
      </w:r>
      <w:r w:rsidRPr="005E474C">
        <w:rPr>
          <w:rFonts w:cs="Times New Roman"/>
        </w:rPr>
        <w:t>znění</w:t>
      </w:r>
      <w:r w:rsidRPr="005E474C">
        <w:rPr>
          <w:rFonts w:eastAsia="Times New Roman" w:cs="Times New Roman"/>
        </w:rPr>
        <w:t xml:space="preserve"> </w:t>
      </w:r>
      <w:r w:rsidRPr="005E474C">
        <w:rPr>
          <w:rFonts w:cs="Times New Roman"/>
        </w:rPr>
        <w:t>pozdějších</w:t>
      </w:r>
      <w:r w:rsidRPr="005E474C">
        <w:rPr>
          <w:rFonts w:eastAsia="Times New Roman" w:cs="Times New Roman"/>
        </w:rPr>
        <w:t xml:space="preserve"> </w:t>
      </w:r>
      <w:r w:rsidRPr="005E474C">
        <w:rPr>
          <w:rFonts w:cs="Times New Roman"/>
        </w:rPr>
        <w:t>předpisů</w:t>
      </w:r>
      <w:r w:rsidRPr="005E474C">
        <w:rPr>
          <w:rFonts w:eastAsia="Times New Roman" w:cs="Times New Roman"/>
        </w:rPr>
        <w:t xml:space="preserve"> </w:t>
      </w:r>
      <w:r w:rsidRPr="005E474C">
        <w:rPr>
          <w:rFonts w:cs="Times New Roman"/>
        </w:rPr>
        <w:t>(zejména</w:t>
      </w:r>
      <w:r w:rsidRPr="005E474C">
        <w:rPr>
          <w:rFonts w:eastAsia="Times New Roman" w:cs="Times New Roman"/>
        </w:rPr>
        <w:t xml:space="preserve"> </w:t>
      </w:r>
      <w:r w:rsidRPr="005E474C">
        <w:rPr>
          <w:rFonts w:cs="Times New Roman"/>
        </w:rPr>
        <w:t>§</w:t>
      </w:r>
      <w:r w:rsidRPr="005E474C">
        <w:rPr>
          <w:rFonts w:eastAsia="Times New Roman" w:cs="Times New Roman"/>
        </w:rPr>
        <w:t xml:space="preserve"> </w:t>
      </w:r>
      <w:r w:rsidRPr="005E474C">
        <w:rPr>
          <w:rFonts w:cs="Times New Roman"/>
        </w:rPr>
        <w:t>9</w:t>
      </w:r>
      <w:r w:rsidRPr="005E474C">
        <w:rPr>
          <w:rFonts w:eastAsia="Times New Roman" w:cs="Times New Roman"/>
        </w:rPr>
        <w:t xml:space="preserve"> </w:t>
      </w:r>
      <w:r w:rsidRPr="005E474C">
        <w:rPr>
          <w:rFonts w:cs="Times New Roman"/>
        </w:rPr>
        <w:t>odstavce</w:t>
      </w:r>
      <w:r w:rsidRPr="005E474C">
        <w:rPr>
          <w:rFonts w:eastAsia="Times New Roman" w:cs="Times New Roman"/>
        </w:rPr>
        <w:t xml:space="preserve"> </w:t>
      </w:r>
      <w:r w:rsidRPr="005E474C">
        <w:rPr>
          <w:rFonts w:cs="Times New Roman"/>
        </w:rPr>
        <w:t>2</w:t>
      </w:r>
      <w:r w:rsidRPr="005E474C">
        <w:rPr>
          <w:rFonts w:eastAsia="Times New Roman" w:cs="Times New Roman"/>
        </w:rPr>
        <w:t xml:space="preserve"> </w:t>
      </w:r>
      <w:r w:rsidRPr="005E474C">
        <w:rPr>
          <w:rFonts w:cs="Times New Roman"/>
        </w:rPr>
        <w:t>zákona</w:t>
      </w:r>
      <w:r w:rsidRPr="005E474C">
        <w:rPr>
          <w:rFonts w:eastAsia="Times New Roman" w:cs="Times New Roman"/>
        </w:rPr>
        <w:t xml:space="preserve"> </w:t>
      </w:r>
      <w:r w:rsidRPr="005E474C">
        <w:rPr>
          <w:rFonts w:cs="Times New Roman"/>
        </w:rPr>
        <w:t>č.</w:t>
      </w:r>
      <w:r w:rsidRPr="005E474C">
        <w:rPr>
          <w:rFonts w:eastAsia="Times New Roman" w:cs="Times New Roman"/>
        </w:rPr>
        <w:t xml:space="preserve"> </w:t>
      </w:r>
      <w:r w:rsidRPr="005E474C">
        <w:rPr>
          <w:rFonts w:cs="Times New Roman"/>
        </w:rPr>
        <w:t>61/2006</w:t>
      </w:r>
      <w:r w:rsidRPr="005E474C">
        <w:rPr>
          <w:rFonts w:eastAsia="Times New Roman" w:cs="Times New Roman"/>
        </w:rPr>
        <w:t xml:space="preserve"> </w:t>
      </w:r>
      <w:r w:rsidRPr="005E474C">
        <w:rPr>
          <w:rFonts w:cs="Times New Roman"/>
        </w:rPr>
        <w:t>Sb.).</w:t>
      </w:r>
      <w:r w:rsidRPr="005E474C">
        <w:rPr>
          <w:rFonts w:eastAsia="Times New Roman" w:cs="Times New Roman"/>
        </w:rPr>
        <w:t xml:space="preserve"> </w:t>
      </w:r>
    </w:p>
    <w:p w:rsidR="0060425F" w:rsidRPr="0060425F" w:rsidRDefault="0060425F" w:rsidP="0060425F">
      <w:pPr>
        <w:numPr>
          <w:ilvl w:val="1"/>
          <w:numId w:val="3"/>
        </w:numPr>
        <w:rPr>
          <w:rFonts w:cs="Times New Roman"/>
        </w:rPr>
      </w:pPr>
      <w:r w:rsidRPr="0060425F">
        <w:rPr>
          <w:rFonts w:cs="Times New Roman"/>
        </w:rPr>
        <w:t>Zhotovitel bere na vědomí, že je na základě § 2 písm. e) zákona č. 320/2001 Sb., o finanční kontrole ve veřejné správě a o změně některých zákonů (zákon o finanční kontrole), ve znění pozdějších předpisů, osobou povinnou spolupůsobit při výkonu finanční kontroly.</w:t>
      </w:r>
    </w:p>
    <w:p w:rsidR="0060425F" w:rsidRPr="005E474C" w:rsidRDefault="0060425F" w:rsidP="0060425F">
      <w:pPr>
        <w:pStyle w:val="Zkladntext"/>
        <w:numPr>
          <w:ilvl w:val="1"/>
          <w:numId w:val="3"/>
        </w:numPr>
        <w:rPr>
          <w:rFonts w:cs="Times New Roman"/>
        </w:rPr>
      </w:pPr>
      <w:r w:rsidRPr="0060425F">
        <w:rPr>
          <w:rFonts w:cs="Times New Roman"/>
        </w:rPr>
        <w:t xml:space="preserve">Zhotovitel je povinen řádně uchovávat veškeré originály účetních dokladů a originály </w:t>
      </w:r>
      <w:r w:rsidRPr="0060425F">
        <w:rPr>
          <w:rFonts w:cs="Times New Roman"/>
        </w:rPr>
        <w:lastRenderedPageBreak/>
        <w:t>dalších dokumentů souvisejících s realizací díla. Účetní doklady budou uchovány způsobem uvedeným v zákoně č. 563/1991 Sb., o účetnictví, ve znění pozdějších předpisů. Každý originální účetní doklad musí obsahovat informaci, že se jedná o projekt financovaný z</w:t>
      </w:r>
      <w:r>
        <w:rPr>
          <w:rFonts w:cs="Times New Roman"/>
        </w:rPr>
        <w:t> Evropského fondu pro regionální rozvoj</w:t>
      </w:r>
      <w:r w:rsidRPr="0060425F">
        <w:rPr>
          <w:rFonts w:cs="Times New Roman"/>
        </w:rPr>
        <w:t>, musí být označen číslem projektu a textem „Řízení uživatelských přístupů ke službám TC města (CZ.1.06/2.1.00/22.09581) spolufinancovaného z prostředků Evropského fondu pro regionální rozvoj“. Zhotovitel je povinen veškerou dokumentaci vztahující se k předmětnému dílu archivovat po dobu 10 let ode dne provedení díla, minimálně však do konce roku 2025.</w:t>
      </w:r>
    </w:p>
    <w:p w:rsidR="00BE391F" w:rsidRPr="005E474C" w:rsidRDefault="00BE391F" w:rsidP="00092EFC">
      <w:pPr>
        <w:pStyle w:val="Zkladntext"/>
        <w:numPr>
          <w:ilvl w:val="1"/>
          <w:numId w:val="3"/>
        </w:numPr>
        <w:rPr>
          <w:rFonts w:cs="Times New Roman"/>
        </w:rPr>
      </w:pPr>
      <w:r w:rsidRPr="005E474C">
        <w:rPr>
          <w:rFonts w:cs="Times New Roman"/>
        </w:rPr>
        <w:t>Tato</w:t>
      </w:r>
      <w:r w:rsidRPr="005E474C">
        <w:rPr>
          <w:rFonts w:eastAsia="Times New Roman" w:cs="Times New Roman"/>
        </w:rPr>
        <w:t xml:space="preserve"> S</w:t>
      </w:r>
      <w:r w:rsidRPr="005E474C">
        <w:rPr>
          <w:rFonts w:cs="Times New Roman"/>
        </w:rPr>
        <w:t>mlouva</w:t>
      </w:r>
      <w:r w:rsidRPr="005E474C">
        <w:rPr>
          <w:rFonts w:eastAsia="Times New Roman" w:cs="Times New Roman"/>
        </w:rPr>
        <w:t xml:space="preserve"> </w:t>
      </w:r>
      <w:r w:rsidRPr="005E474C">
        <w:rPr>
          <w:rFonts w:cs="Times New Roman"/>
        </w:rPr>
        <w:t>je</w:t>
      </w:r>
      <w:r w:rsidRPr="005E474C">
        <w:rPr>
          <w:rFonts w:eastAsia="Times New Roman" w:cs="Times New Roman"/>
        </w:rPr>
        <w:t xml:space="preserve"> </w:t>
      </w:r>
      <w:r w:rsidRPr="005E474C">
        <w:rPr>
          <w:rFonts w:cs="Times New Roman"/>
        </w:rPr>
        <w:t>vyhotovena</w:t>
      </w:r>
      <w:r w:rsidRPr="005E474C">
        <w:rPr>
          <w:rFonts w:eastAsia="Times New Roman" w:cs="Times New Roman"/>
        </w:rPr>
        <w:t xml:space="preserve"> </w:t>
      </w:r>
      <w:r w:rsidRPr="005E474C">
        <w:rPr>
          <w:rFonts w:cs="Times New Roman"/>
        </w:rPr>
        <w:t>ve</w:t>
      </w:r>
      <w:r w:rsidRPr="005E474C">
        <w:rPr>
          <w:rFonts w:eastAsia="Times New Roman" w:cs="Times New Roman"/>
        </w:rPr>
        <w:t xml:space="preserve"> </w:t>
      </w:r>
      <w:r w:rsidRPr="005E474C">
        <w:rPr>
          <w:rFonts w:cs="Times New Roman"/>
        </w:rPr>
        <w:t>čtyřech</w:t>
      </w:r>
      <w:r w:rsidRPr="005E474C">
        <w:rPr>
          <w:rFonts w:eastAsia="Times New Roman" w:cs="Times New Roman"/>
        </w:rPr>
        <w:t xml:space="preserve"> </w:t>
      </w:r>
      <w:r w:rsidRPr="005E474C">
        <w:rPr>
          <w:rFonts w:cs="Times New Roman"/>
        </w:rPr>
        <w:t>vyhotoveních,</w:t>
      </w:r>
      <w:r w:rsidRPr="005E474C">
        <w:rPr>
          <w:rFonts w:eastAsia="Times New Roman" w:cs="Times New Roman"/>
        </w:rPr>
        <w:t xml:space="preserve"> </w:t>
      </w:r>
      <w:r w:rsidRPr="005E474C">
        <w:rPr>
          <w:rFonts w:cs="Times New Roman"/>
        </w:rPr>
        <w:t>z</w:t>
      </w:r>
      <w:r w:rsidRPr="005E474C">
        <w:rPr>
          <w:rFonts w:eastAsia="Times New Roman" w:cs="Times New Roman"/>
        </w:rPr>
        <w:t xml:space="preserve"> </w:t>
      </w:r>
      <w:r w:rsidRPr="005E474C">
        <w:rPr>
          <w:rFonts w:cs="Times New Roman"/>
        </w:rPr>
        <w:t>nichž</w:t>
      </w:r>
      <w:r w:rsidRPr="005E474C">
        <w:rPr>
          <w:rFonts w:eastAsia="Times New Roman" w:cs="Times New Roman"/>
        </w:rPr>
        <w:t xml:space="preserve"> </w:t>
      </w:r>
      <w:r w:rsidRPr="005E474C">
        <w:rPr>
          <w:rFonts w:cs="Times New Roman"/>
        </w:rPr>
        <w:t>dvě</w:t>
      </w:r>
      <w:r w:rsidRPr="005E474C">
        <w:rPr>
          <w:rFonts w:eastAsia="Times New Roman" w:cs="Times New Roman"/>
        </w:rPr>
        <w:t xml:space="preserve"> </w:t>
      </w:r>
      <w:r w:rsidRPr="005E474C">
        <w:rPr>
          <w:rFonts w:cs="Times New Roman"/>
        </w:rPr>
        <w:t>vyhotovení</w:t>
      </w:r>
      <w:r w:rsidRPr="005E474C">
        <w:rPr>
          <w:rFonts w:eastAsia="Times New Roman" w:cs="Times New Roman"/>
        </w:rPr>
        <w:t xml:space="preserve"> </w:t>
      </w:r>
      <w:r w:rsidRPr="005E474C">
        <w:rPr>
          <w:rFonts w:cs="Times New Roman"/>
        </w:rPr>
        <w:t>obdrží</w:t>
      </w:r>
      <w:r w:rsidRPr="005E474C">
        <w:rPr>
          <w:rFonts w:eastAsia="Times New Roman" w:cs="Times New Roman"/>
        </w:rPr>
        <w:t xml:space="preserve"> </w:t>
      </w:r>
      <w:r w:rsidRPr="005E474C">
        <w:rPr>
          <w:rFonts w:cs="Times New Roman"/>
        </w:rPr>
        <w:t>Objednatel</w:t>
      </w:r>
      <w:r w:rsidRPr="005E474C">
        <w:rPr>
          <w:rFonts w:eastAsia="Times New Roman" w:cs="Times New Roman"/>
        </w:rPr>
        <w:t xml:space="preserve"> </w:t>
      </w:r>
      <w:r w:rsidRPr="005E474C">
        <w:rPr>
          <w:rFonts w:cs="Times New Roman"/>
        </w:rPr>
        <w:t>a</w:t>
      </w:r>
      <w:r w:rsidRPr="005E474C">
        <w:rPr>
          <w:rFonts w:eastAsia="Times New Roman" w:cs="Times New Roman"/>
        </w:rPr>
        <w:t xml:space="preserve"> </w:t>
      </w:r>
      <w:r w:rsidRPr="005E474C">
        <w:rPr>
          <w:rFonts w:cs="Times New Roman"/>
        </w:rPr>
        <w:t>dvě</w:t>
      </w:r>
      <w:r w:rsidRPr="005E474C">
        <w:rPr>
          <w:rFonts w:eastAsia="Times New Roman" w:cs="Times New Roman"/>
        </w:rPr>
        <w:t xml:space="preserve"> </w:t>
      </w:r>
      <w:r w:rsidRPr="005E474C">
        <w:rPr>
          <w:rFonts w:cs="Times New Roman"/>
        </w:rPr>
        <w:t>vyhotovení</w:t>
      </w:r>
      <w:r w:rsidRPr="005E474C">
        <w:rPr>
          <w:rFonts w:eastAsia="Times New Roman" w:cs="Times New Roman"/>
        </w:rPr>
        <w:t xml:space="preserve"> </w:t>
      </w:r>
      <w:r w:rsidRPr="005E474C">
        <w:rPr>
          <w:rFonts w:cs="Times New Roman"/>
        </w:rPr>
        <w:t>obdrží</w:t>
      </w:r>
      <w:r w:rsidRPr="005E474C">
        <w:rPr>
          <w:rFonts w:eastAsia="Times New Roman" w:cs="Times New Roman"/>
        </w:rPr>
        <w:t xml:space="preserve"> </w:t>
      </w:r>
      <w:r w:rsidRPr="005E474C">
        <w:rPr>
          <w:rFonts w:cs="Times New Roman"/>
        </w:rPr>
        <w:t>Zhotovitel.</w:t>
      </w:r>
    </w:p>
    <w:p w:rsidR="00BE391F" w:rsidRPr="005E474C" w:rsidRDefault="00F30AF2" w:rsidP="00092EFC">
      <w:pPr>
        <w:pStyle w:val="Zkladntext"/>
        <w:numPr>
          <w:ilvl w:val="1"/>
          <w:numId w:val="3"/>
        </w:numPr>
        <w:rPr>
          <w:rFonts w:cs="Times New Roman"/>
        </w:rPr>
      </w:pPr>
      <w:r w:rsidRPr="005E474C">
        <w:rPr>
          <w:rFonts w:cs="Times New Roman"/>
        </w:rPr>
        <w:t xml:space="preserve"> Smluvní strany se podpisem Smlouvy dohodly, že vylučují aplikaci ustanovení § 557 OZ. Pro vyloučení pochybností Zhotovitel výslovně potvrzuje, že je podnikatelem, uzavírá Smlouvu při svém podnikání, a na Smlouvu se tudíž neuplatní ustanovení § 1793 OZ. Zhotovitel na sebe v souladu s ustanovením § 1765 odst. 2 OZ přebírá nebezpečí změny okolností. Tímto však nejsou nikterak dotčena práva Smluvních stran upravená ve Smlouvě.</w:t>
      </w:r>
    </w:p>
    <w:p w:rsidR="00BE391F" w:rsidRPr="005E474C" w:rsidRDefault="00BE391F" w:rsidP="00092EFC">
      <w:pPr>
        <w:pStyle w:val="Zkladntext"/>
        <w:numPr>
          <w:ilvl w:val="1"/>
          <w:numId w:val="3"/>
        </w:numPr>
        <w:rPr>
          <w:rFonts w:cs="Times New Roman"/>
        </w:rPr>
      </w:pPr>
      <w:r w:rsidRPr="005E474C">
        <w:rPr>
          <w:rFonts w:cs="Times New Roman"/>
        </w:rPr>
        <w:t>Detailní</w:t>
      </w:r>
      <w:r w:rsidRPr="005E474C">
        <w:rPr>
          <w:rFonts w:eastAsia="Times New Roman" w:cs="Times New Roman"/>
        </w:rPr>
        <w:t xml:space="preserve"> </w:t>
      </w:r>
      <w:r w:rsidRPr="005E474C">
        <w:rPr>
          <w:rFonts w:cs="Times New Roman"/>
        </w:rPr>
        <w:t>návrh</w:t>
      </w:r>
      <w:r w:rsidRPr="005E474C">
        <w:rPr>
          <w:rFonts w:eastAsia="Times New Roman" w:cs="Times New Roman"/>
        </w:rPr>
        <w:t xml:space="preserve"> </w:t>
      </w:r>
      <w:r w:rsidRPr="005E474C">
        <w:rPr>
          <w:rFonts w:cs="Times New Roman"/>
        </w:rPr>
        <w:t>systému,</w:t>
      </w:r>
      <w:r w:rsidRPr="005E474C">
        <w:rPr>
          <w:rFonts w:eastAsia="Times New Roman" w:cs="Times New Roman"/>
        </w:rPr>
        <w:t xml:space="preserve"> </w:t>
      </w:r>
      <w:r w:rsidRPr="005E474C">
        <w:rPr>
          <w:rFonts w:cs="Times New Roman"/>
        </w:rPr>
        <w:t>vytvořený</w:t>
      </w:r>
      <w:r w:rsidRPr="005E474C">
        <w:rPr>
          <w:rFonts w:eastAsia="Times New Roman" w:cs="Times New Roman"/>
        </w:rPr>
        <w:t xml:space="preserve"> </w:t>
      </w:r>
      <w:r w:rsidRPr="005E474C">
        <w:rPr>
          <w:rFonts w:cs="Times New Roman"/>
        </w:rPr>
        <w:t>Zhotovitelem</w:t>
      </w:r>
      <w:r w:rsidRPr="005E474C">
        <w:rPr>
          <w:rFonts w:eastAsia="Times New Roman" w:cs="Times New Roman"/>
        </w:rPr>
        <w:t xml:space="preserve"> </w:t>
      </w:r>
      <w:r w:rsidRPr="005E474C">
        <w:rPr>
          <w:rFonts w:cs="Times New Roman"/>
        </w:rPr>
        <w:t>v</w:t>
      </w:r>
      <w:r w:rsidRPr="005E474C">
        <w:rPr>
          <w:rFonts w:eastAsia="Times New Roman" w:cs="Times New Roman"/>
        </w:rPr>
        <w:t xml:space="preserve"> </w:t>
      </w:r>
      <w:r w:rsidR="00ED505D" w:rsidRPr="005E474C">
        <w:rPr>
          <w:rFonts w:cs="Times New Roman"/>
        </w:rPr>
        <w:t xml:space="preserve">rámci dílčího plnění </w:t>
      </w:r>
      <w:r w:rsidRPr="005E474C">
        <w:rPr>
          <w:rFonts w:cs="Times New Roman"/>
        </w:rPr>
        <w:t>Návrh</w:t>
      </w:r>
      <w:r w:rsidRPr="005E474C">
        <w:rPr>
          <w:rFonts w:eastAsia="Times New Roman" w:cs="Times New Roman"/>
        </w:rPr>
        <w:t xml:space="preserve"> </w:t>
      </w:r>
      <w:r w:rsidRPr="005E474C">
        <w:rPr>
          <w:rFonts w:cs="Times New Roman"/>
        </w:rPr>
        <w:t>řešení, jako výsledek analyticko-návrhových činností a spolupráce obou smluvních stran,</w:t>
      </w:r>
      <w:r w:rsidRPr="005E474C">
        <w:rPr>
          <w:rFonts w:eastAsia="Times New Roman" w:cs="Times New Roman"/>
        </w:rPr>
        <w:t xml:space="preserve"> </w:t>
      </w:r>
      <w:r w:rsidRPr="005E474C">
        <w:rPr>
          <w:rFonts w:cs="Times New Roman"/>
        </w:rPr>
        <w:t>se</w:t>
      </w:r>
      <w:r w:rsidRPr="005E474C">
        <w:rPr>
          <w:rFonts w:eastAsia="Times New Roman" w:cs="Times New Roman"/>
        </w:rPr>
        <w:t xml:space="preserve"> </w:t>
      </w:r>
      <w:r w:rsidRPr="005E474C">
        <w:rPr>
          <w:rFonts w:cs="Times New Roman"/>
        </w:rPr>
        <w:t>po</w:t>
      </w:r>
      <w:r w:rsidR="007C7A4C" w:rsidRPr="005E474C">
        <w:rPr>
          <w:rFonts w:cs="Times New Roman"/>
        </w:rPr>
        <w:t> </w:t>
      </w:r>
      <w:r w:rsidR="006E2C55" w:rsidRPr="005E474C">
        <w:rPr>
          <w:rFonts w:cs="Times New Roman"/>
        </w:rPr>
        <w:t xml:space="preserve">jeho dokončení a akceptací </w:t>
      </w:r>
      <w:r w:rsidRPr="005E474C">
        <w:rPr>
          <w:rFonts w:cs="Times New Roman"/>
        </w:rPr>
        <w:t>Objednatelem</w:t>
      </w:r>
      <w:r w:rsidRPr="005E474C">
        <w:rPr>
          <w:rFonts w:eastAsia="Times New Roman" w:cs="Times New Roman"/>
        </w:rPr>
        <w:t xml:space="preserve"> </w:t>
      </w:r>
      <w:r w:rsidRPr="005E474C">
        <w:rPr>
          <w:rFonts w:cs="Times New Roman"/>
        </w:rPr>
        <w:t>stává</w:t>
      </w:r>
      <w:r w:rsidRPr="005E474C">
        <w:rPr>
          <w:rFonts w:eastAsia="Times New Roman" w:cs="Times New Roman"/>
        </w:rPr>
        <w:t xml:space="preserve"> </w:t>
      </w:r>
      <w:r w:rsidRPr="005E474C">
        <w:rPr>
          <w:rFonts w:cs="Times New Roman"/>
        </w:rPr>
        <w:t>volnou</w:t>
      </w:r>
      <w:r w:rsidRPr="005E474C">
        <w:rPr>
          <w:rFonts w:eastAsia="Times New Roman" w:cs="Times New Roman"/>
        </w:rPr>
        <w:t xml:space="preserve"> </w:t>
      </w:r>
      <w:r w:rsidRPr="005E474C">
        <w:rPr>
          <w:rFonts w:cs="Times New Roman"/>
        </w:rPr>
        <w:t>přílohou</w:t>
      </w:r>
      <w:r w:rsidRPr="005E474C">
        <w:rPr>
          <w:rFonts w:eastAsia="Times New Roman" w:cs="Times New Roman"/>
        </w:rPr>
        <w:t xml:space="preserve"> </w:t>
      </w:r>
      <w:r w:rsidRPr="005E474C">
        <w:rPr>
          <w:rFonts w:cs="Times New Roman"/>
        </w:rPr>
        <w:t>č.</w:t>
      </w:r>
      <w:r w:rsidRPr="005E474C">
        <w:rPr>
          <w:rFonts w:eastAsia="Times New Roman" w:cs="Times New Roman"/>
        </w:rPr>
        <w:t xml:space="preserve"> </w:t>
      </w:r>
      <w:r w:rsidR="00ED505D" w:rsidRPr="005E474C">
        <w:rPr>
          <w:rFonts w:cs="Times New Roman"/>
        </w:rPr>
        <w:t>3</w:t>
      </w:r>
      <w:r w:rsidRPr="005E474C">
        <w:rPr>
          <w:rFonts w:eastAsia="Times New Roman" w:cs="Times New Roman"/>
        </w:rPr>
        <w:t xml:space="preserve"> </w:t>
      </w:r>
      <w:r w:rsidRPr="005E474C">
        <w:rPr>
          <w:rFonts w:cs="Times New Roman"/>
        </w:rPr>
        <w:t>této</w:t>
      </w:r>
      <w:r w:rsidRPr="005E474C">
        <w:rPr>
          <w:rFonts w:eastAsia="Times New Roman" w:cs="Times New Roman"/>
        </w:rPr>
        <w:t xml:space="preserve"> </w:t>
      </w:r>
      <w:r w:rsidRPr="005E474C">
        <w:rPr>
          <w:rFonts w:cs="Times New Roman"/>
        </w:rPr>
        <w:t>Smlouvy.</w:t>
      </w:r>
      <w:r w:rsidRPr="005E474C">
        <w:rPr>
          <w:rFonts w:eastAsia="Times New Roman" w:cs="Times New Roman"/>
        </w:rPr>
        <w:t xml:space="preserve"> </w:t>
      </w:r>
      <w:r w:rsidRPr="005E474C">
        <w:rPr>
          <w:rFonts w:cs="Times New Roman"/>
        </w:rPr>
        <w:t>Příloha</w:t>
      </w:r>
      <w:r w:rsidRPr="005E474C">
        <w:rPr>
          <w:rFonts w:eastAsia="Times New Roman" w:cs="Times New Roman"/>
        </w:rPr>
        <w:t xml:space="preserve"> </w:t>
      </w:r>
      <w:r w:rsidRPr="005E474C">
        <w:rPr>
          <w:rFonts w:cs="Times New Roman"/>
        </w:rPr>
        <w:t>č.</w:t>
      </w:r>
      <w:r w:rsidRPr="005E474C">
        <w:rPr>
          <w:rFonts w:eastAsia="Times New Roman" w:cs="Times New Roman"/>
        </w:rPr>
        <w:t> </w:t>
      </w:r>
      <w:r w:rsidR="00ED505D" w:rsidRPr="005E474C">
        <w:rPr>
          <w:rFonts w:eastAsia="Times New Roman" w:cs="Times New Roman"/>
        </w:rPr>
        <w:t>3</w:t>
      </w:r>
      <w:r w:rsidRPr="005E474C">
        <w:rPr>
          <w:rFonts w:eastAsia="Times New Roman" w:cs="Times New Roman"/>
        </w:rPr>
        <w:t xml:space="preserve"> </w:t>
      </w:r>
      <w:r w:rsidRPr="005E474C">
        <w:rPr>
          <w:rFonts w:cs="Times New Roman"/>
        </w:rPr>
        <w:t>doplňuje</w:t>
      </w:r>
      <w:r w:rsidRPr="005E474C">
        <w:rPr>
          <w:rFonts w:eastAsia="Times New Roman" w:cs="Times New Roman"/>
        </w:rPr>
        <w:t xml:space="preserve"> </w:t>
      </w:r>
      <w:r w:rsidRPr="005E474C">
        <w:rPr>
          <w:rFonts w:cs="Times New Roman"/>
        </w:rPr>
        <w:t>a</w:t>
      </w:r>
      <w:r w:rsidRPr="005E474C">
        <w:rPr>
          <w:rFonts w:eastAsia="Times New Roman" w:cs="Times New Roman"/>
        </w:rPr>
        <w:t xml:space="preserve"> </w:t>
      </w:r>
      <w:r w:rsidRPr="005E474C">
        <w:rPr>
          <w:rFonts w:cs="Times New Roman"/>
        </w:rPr>
        <w:t>upřesňuje</w:t>
      </w:r>
      <w:r w:rsidRPr="005E474C">
        <w:rPr>
          <w:rFonts w:eastAsia="Times New Roman" w:cs="Times New Roman"/>
        </w:rPr>
        <w:t xml:space="preserve"> </w:t>
      </w:r>
      <w:r w:rsidRPr="005E474C">
        <w:rPr>
          <w:rFonts w:cs="Times New Roman"/>
        </w:rPr>
        <w:t>přílohu</w:t>
      </w:r>
      <w:r w:rsidRPr="005E474C">
        <w:rPr>
          <w:rFonts w:eastAsia="Times New Roman" w:cs="Times New Roman"/>
        </w:rPr>
        <w:t xml:space="preserve"> </w:t>
      </w:r>
      <w:r w:rsidRPr="005E474C">
        <w:rPr>
          <w:rFonts w:cs="Times New Roman"/>
        </w:rPr>
        <w:t>č.</w:t>
      </w:r>
      <w:r w:rsidRPr="005E474C">
        <w:rPr>
          <w:rFonts w:eastAsia="Times New Roman" w:cs="Times New Roman"/>
        </w:rPr>
        <w:t xml:space="preserve"> </w:t>
      </w:r>
      <w:r w:rsidRPr="005E474C">
        <w:rPr>
          <w:rFonts w:cs="Times New Roman"/>
        </w:rPr>
        <w:t>1</w:t>
      </w:r>
      <w:r w:rsidRPr="005E474C">
        <w:rPr>
          <w:rFonts w:eastAsia="Times New Roman" w:cs="Times New Roman"/>
        </w:rPr>
        <w:t xml:space="preserve"> </w:t>
      </w:r>
      <w:r w:rsidRPr="005E474C">
        <w:rPr>
          <w:rFonts w:cs="Times New Roman"/>
        </w:rPr>
        <w:t>a</w:t>
      </w:r>
      <w:r w:rsidRPr="005E474C">
        <w:rPr>
          <w:rFonts w:eastAsia="Times New Roman" w:cs="Times New Roman"/>
        </w:rPr>
        <w:t xml:space="preserve"> </w:t>
      </w:r>
      <w:r w:rsidRPr="005E474C">
        <w:rPr>
          <w:rFonts w:cs="Times New Roman"/>
        </w:rPr>
        <w:t>v</w:t>
      </w:r>
      <w:r w:rsidRPr="005E474C">
        <w:rPr>
          <w:rFonts w:eastAsia="Times New Roman" w:cs="Times New Roman"/>
        </w:rPr>
        <w:t xml:space="preserve"> </w:t>
      </w:r>
      <w:r w:rsidRPr="005E474C">
        <w:rPr>
          <w:rFonts w:cs="Times New Roman"/>
        </w:rPr>
        <w:t>případě,</w:t>
      </w:r>
      <w:r w:rsidRPr="005E474C">
        <w:rPr>
          <w:rFonts w:eastAsia="Times New Roman" w:cs="Times New Roman"/>
        </w:rPr>
        <w:t xml:space="preserve"> </w:t>
      </w:r>
      <w:r w:rsidRPr="005E474C">
        <w:rPr>
          <w:rFonts w:cs="Times New Roman"/>
        </w:rPr>
        <w:t>že</w:t>
      </w:r>
      <w:r w:rsidRPr="005E474C">
        <w:rPr>
          <w:rFonts w:eastAsia="Times New Roman" w:cs="Times New Roman"/>
        </w:rPr>
        <w:t xml:space="preserve"> </w:t>
      </w:r>
      <w:r w:rsidRPr="005E474C">
        <w:rPr>
          <w:rFonts w:cs="Times New Roman"/>
        </w:rPr>
        <w:t>dojde</w:t>
      </w:r>
      <w:r w:rsidRPr="005E474C">
        <w:rPr>
          <w:rFonts w:eastAsia="Times New Roman" w:cs="Times New Roman"/>
        </w:rPr>
        <w:t xml:space="preserve"> </w:t>
      </w:r>
      <w:r w:rsidRPr="005E474C">
        <w:rPr>
          <w:rFonts w:cs="Times New Roman"/>
        </w:rPr>
        <w:t>k</w:t>
      </w:r>
      <w:r w:rsidRPr="005E474C">
        <w:rPr>
          <w:rFonts w:eastAsia="Times New Roman" w:cs="Times New Roman"/>
        </w:rPr>
        <w:t xml:space="preserve"> </w:t>
      </w:r>
      <w:r w:rsidRPr="005E474C">
        <w:rPr>
          <w:rFonts w:cs="Times New Roman"/>
        </w:rPr>
        <w:t>rozporu,</w:t>
      </w:r>
      <w:r w:rsidRPr="005E474C">
        <w:rPr>
          <w:rFonts w:eastAsia="Times New Roman" w:cs="Times New Roman"/>
        </w:rPr>
        <w:t xml:space="preserve"> </w:t>
      </w:r>
      <w:r w:rsidRPr="005E474C">
        <w:rPr>
          <w:rFonts w:cs="Times New Roman"/>
        </w:rPr>
        <w:t>dvojímu</w:t>
      </w:r>
      <w:r w:rsidRPr="005E474C">
        <w:rPr>
          <w:rFonts w:eastAsia="Times New Roman" w:cs="Times New Roman"/>
        </w:rPr>
        <w:t xml:space="preserve"> </w:t>
      </w:r>
      <w:r w:rsidRPr="005E474C">
        <w:rPr>
          <w:rFonts w:cs="Times New Roman"/>
        </w:rPr>
        <w:t>výkladu</w:t>
      </w:r>
      <w:r w:rsidRPr="005E474C">
        <w:rPr>
          <w:rFonts w:eastAsia="Times New Roman" w:cs="Times New Roman"/>
        </w:rPr>
        <w:t xml:space="preserve"> </w:t>
      </w:r>
      <w:r w:rsidRPr="005E474C">
        <w:rPr>
          <w:rFonts w:cs="Times New Roman"/>
        </w:rPr>
        <w:t>nebo</w:t>
      </w:r>
      <w:r w:rsidRPr="005E474C">
        <w:rPr>
          <w:rFonts w:eastAsia="Times New Roman" w:cs="Times New Roman"/>
        </w:rPr>
        <w:t xml:space="preserve"> </w:t>
      </w:r>
      <w:r w:rsidRPr="005E474C">
        <w:rPr>
          <w:rFonts w:cs="Times New Roman"/>
        </w:rPr>
        <w:t>nejasnosti</w:t>
      </w:r>
      <w:r w:rsidRPr="005E474C">
        <w:rPr>
          <w:rFonts w:eastAsia="Times New Roman" w:cs="Times New Roman"/>
        </w:rPr>
        <w:t xml:space="preserve"> </w:t>
      </w:r>
      <w:r w:rsidRPr="005E474C">
        <w:rPr>
          <w:rFonts w:cs="Times New Roman"/>
        </w:rPr>
        <w:t>mezi</w:t>
      </w:r>
      <w:r w:rsidRPr="005E474C">
        <w:rPr>
          <w:rFonts w:eastAsia="Times New Roman" w:cs="Times New Roman"/>
        </w:rPr>
        <w:t xml:space="preserve"> </w:t>
      </w:r>
      <w:r w:rsidRPr="005E474C">
        <w:rPr>
          <w:rFonts w:cs="Times New Roman"/>
        </w:rPr>
        <w:t>touto</w:t>
      </w:r>
      <w:r w:rsidRPr="005E474C">
        <w:rPr>
          <w:rFonts w:eastAsia="Times New Roman" w:cs="Times New Roman"/>
        </w:rPr>
        <w:t xml:space="preserve"> </w:t>
      </w:r>
      <w:r w:rsidRPr="005E474C">
        <w:rPr>
          <w:rFonts w:cs="Times New Roman"/>
        </w:rPr>
        <w:t>přílohou</w:t>
      </w:r>
      <w:r w:rsidRPr="005E474C">
        <w:rPr>
          <w:rFonts w:eastAsia="Times New Roman" w:cs="Times New Roman"/>
        </w:rPr>
        <w:t xml:space="preserve"> </w:t>
      </w:r>
      <w:r w:rsidRPr="005E474C">
        <w:rPr>
          <w:rFonts w:cs="Times New Roman"/>
        </w:rPr>
        <w:t>a</w:t>
      </w:r>
      <w:r w:rsidRPr="005E474C">
        <w:rPr>
          <w:rFonts w:eastAsia="Times New Roman" w:cs="Times New Roman"/>
        </w:rPr>
        <w:t xml:space="preserve"> </w:t>
      </w:r>
      <w:r w:rsidRPr="005E474C">
        <w:rPr>
          <w:rFonts w:cs="Times New Roman"/>
        </w:rPr>
        <w:t>přílohou</w:t>
      </w:r>
      <w:r w:rsidRPr="005E474C">
        <w:rPr>
          <w:rFonts w:eastAsia="Times New Roman" w:cs="Times New Roman"/>
        </w:rPr>
        <w:t xml:space="preserve"> </w:t>
      </w:r>
      <w:r w:rsidRPr="005E474C">
        <w:rPr>
          <w:rFonts w:cs="Times New Roman"/>
        </w:rPr>
        <w:t>č.</w:t>
      </w:r>
      <w:r w:rsidRPr="005E474C">
        <w:rPr>
          <w:rFonts w:eastAsia="Times New Roman" w:cs="Times New Roman"/>
        </w:rPr>
        <w:t xml:space="preserve"> </w:t>
      </w:r>
      <w:r w:rsidRPr="005E474C">
        <w:rPr>
          <w:rFonts w:cs="Times New Roman"/>
        </w:rPr>
        <w:t>1,</w:t>
      </w:r>
      <w:r w:rsidRPr="005E474C">
        <w:rPr>
          <w:rFonts w:eastAsia="Times New Roman" w:cs="Times New Roman"/>
        </w:rPr>
        <w:t xml:space="preserve"> </w:t>
      </w:r>
      <w:r w:rsidRPr="005E474C">
        <w:rPr>
          <w:rFonts w:cs="Times New Roman"/>
        </w:rPr>
        <w:t>má</w:t>
      </w:r>
      <w:r w:rsidRPr="005E474C">
        <w:rPr>
          <w:rFonts w:eastAsia="Times New Roman" w:cs="Times New Roman"/>
        </w:rPr>
        <w:t xml:space="preserve"> </w:t>
      </w:r>
      <w:r w:rsidRPr="005E474C">
        <w:rPr>
          <w:rFonts w:cs="Times New Roman"/>
        </w:rPr>
        <w:t>příloha</w:t>
      </w:r>
      <w:r w:rsidRPr="005E474C">
        <w:rPr>
          <w:rFonts w:eastAsia="Times New Roman" w:cs="Times New Roman"/>
        </w:rPr>
        <w:t xml:space="preserve"> </w:t>
      </w:r>
      <w:r w:rsidRPr="005E474C">
        <w:rPr>
          <w:rFonts w:cs="Times New Roman"/>
        </w:rPr>
        <w:t>č.</w:t>
      </w:r>
      <w:r w:rsidR="00ED505D" w:rsidRPr="005E474C">
        <w:rPr>
          <w:rFonts w:cs="Times New Roman"/>
        </w:rPr>
        <w:t xml:space="preserve"> </w:t>
      </w:r>
      <w:r w:rsidR="00ED505D" w:rsidRPr="005E474C">
        <w:rPr>
          <w:rFonts w:eastAsia="Times New Roman" w:cs="Times New Roman"/>
        </w:rPr>
        <w:t>3</w:t>
      </w:r>
      <w:r w:rsidR="007C7A4C" w:rsidRPr="005E474C">
        <w:rPr>
          <w:rFonts w:cs="Times New Roman"/>
        </w:rPr>
        <w:t xml:space="preserve"> </w:t>
      </w:r>
      <w:r w:rsidRPr="005E474C">
        <w:rPr>
          <w:rFonts w:cs="Times New Roman"/>
        </w:rPr>
        <w:t>přednost</w:t>
      </w:r>
      <w:r w:rsidRPr="005E474C">
        <w:rPr>
          <w:rFonts w:eastAsia="Times New Roman" w:cs="Times New Roman"/>
        </w:rPr>
        <w:t xml:space="preserve"> </w:t>
      </w:r>
      <w:r w:rsidRPr="005E474C">
        <w:rPr>
          <w:rFonts w:cs="Times New Roman"/>
        </w:rPr>
        <w:t>před</w:t>
      </w:r>
      <w:r w:rsidRPr="005E474C">
        <w:rPr>
          <w:rFonts w:eastAsia="Times New Roman" w:cs="Times New Roman"/>
        </w:rPr>
        <w:t xml:space="preserve"> </w:t>
      </w:r>
      <w:r w:rsidRPr="005E474C">
        <w:rPr>
          <w:rFonts w:cs="Times New Roman"/>
        </w:rPr>
        <w:t>přílohou</w:t>
      </w:r>
      <w:r w:rsidRPr="005E474C">
        <w:rPr>
          <w:rFonts w:eastAsia="Times New Roman" w:cs="Times New Roman"/>
        </w:rPr>
        <w:t xml:space="preserve"> </w:t>
      </w:r>
      <w:r w:rsidRPr="005E474C">
        <w:rPr>
          <w:rFonts w:cs="Times New Roman"/>
        </w:rPr>
        <w:t>č.</w:t>
      </w:r>
      <w:r w:rsidRPr="005E474C">
        <w:rPr>
          <w:rFonts w:eastAsia="Times New Roman" w:cs="Times New Roman"/>
        </w:rPr>
        <w:t xml:space="preserve"> </w:t>
      </w:r>
      <w:r w:rsidRPr="005E474C">
        <w:rPr>
          <w:rFonts w:cs="Times New Roman"/>
        </w:rPr>
        <w:t>1.</w:t>
      </w:r>
    </w:p>
    <w:p w:rsidR="005E6706" w:rsidRPr="005E474C" w:rsidRDefault="00BE391F" w:rsidP="00092EFC">
      <w:pPr>
        <w:pStyle w:val="Zkladntext"/>
        <w:numPr>
          <w:ilvl w:val="1"/>
          <w:numId w:val="3"/>
        </w:numPr>
        <w:rPr>
          <w:rFonts w:cs="Times New Roman"/>
        </w:rPr>
      </w:pPr>
      <w:r w:rsidRPr="005E474C">
        <w:rPr>
          <w:rFonts w:cs="Times New Roman"/>
        </w:rPr>
        <w:t>Smluvní</w:t>
      </w:r>
      <w:r w:rsidRPr="005E474C">
        <w:rPr>
          <w:rFonts w:eastAsia="Times New Roman" w:cs="Times New Roman"/>
        </w:rPr>
        <w:t xml:space="preserve"> </w:t>
      </w:r>
      <w:r w:rsidRPr="005E474C">
        <w:rPr>
          <w:rFonts w:cs="Times New Roman"/>
        </w:rPr>
        <w:t>strany</w:t>
      </w:r>
      <w:r w:rsidRPr="005E474C">
        <w:rPr>
          <w:rFonts w:eastAsia="Times New Roman" w:cs="Times New Roman"/>
        </w:rPr>
        <w:t xml:space="preserve"> </w:t>
      </w:r>
      <w:r w:rsidRPr="005E474C">
        <w:rPr>
          <w:rFonts w:cs="Times New Roman"/>
        </w:rPr>
        <w:t>shodně</w:t>
      </w:r>
      <w:r w:rsidRPr="005E474C">
        <w:rPr>
          <w:rFonts w:eastAsia="Times New Roman" w:cs="Times New Roman"/>
        </w:rPr>
        <w:t xml:space="preserve"> </w:t>
      </w:r>
      <w:r w:rsidRPr="005E474C">
        <w:rPr>
          <w:rFonts w:cs="Times New Roman"/>
        </w:rPr>
        <w:t>prohlašují,</w:t>
      </w:r>
      <w:r w:rsidRPr="005E474C">
        <w:rPr>
          <w:rFonts w:eastAsia="Times New Roman" w:cs="Times New Roman"/>
        </w:rPr>
        <w:t xml:space="preserve"> </w:t>
      </w:r>
      <w:r w:rsidRPr="005E474C">
        <w:rPr>
          <w:rFonts w:cs="Times New Roman"/>
        </w:rPr>
        <w:t>že</w:t>
      </w:r>
      <w:r w:rsidRPr="005E474C">
        <w:rPr>
          <w:rFonts w:eastAsia="Times New Roman" w:cs="Times New Roman"/>
        </w:rPr>
        <w:t xml:space="preserve"> </w:t>
      </w:r>
      <w:r w:rsidRPr="005E474C">
        <w:rPr>
          <w:rFonts w:cs="Times New Roman"/>
        </w:rPr>
        <w:t>se</w:t>
      </w:r>
      <w:r w:rsidRPr="005E474C">
        <w:rPr>
          <w:rFonts w:eastAsia="Times New Roman" w:cs="Times New Roman"/>
        </w:rPr>
        <w:t xml:space="preserve"> </w:t>
      </w:r>
      <w:r w:rsidRPr="005E474C">
        <w:rPr>
          <w:rFonts w:cs="Times New Roman"/>
        </w:rPr>
        <w:t>seznámily</w:t>
      </w:r>
      <w:r w:rsidRPr="005E474C">
        <w:rPr>
          <w:rFonts w:eastAsia="Times New Roman" w:cs="Times New Roman"/>
        </w:rPr>
        <w:t xml:space="preserve"> </w:t>
      </w:r>
      <w:r w:rsidRPr="005E474C">
        <w:rPr>
          <w:rFonts w:cs="Times New Roman"/>
        </w:rPr>
        <w:t>s</w:t>
      </w:r>
      <w:r w:rsidRPr="005E474C">
        <w:rPr>
          <w:rFonts w:eastAsia="Times New Roman" w:cs="Times New Roman"/>
        </w:rPr>
        <w:t xml:space="preserve"> </w:t>
      </w:r>
      <w:r w:rsidRPr="005E474C">
        <w:rPr>
          <w:rFonts w:cs="Times New Roman"/>
        </w:rPr>
        <w:t>obsahem</w:t>
      </w:r>
      <w:r w:rsidRPr="005E474C">
        <w:rPr>
          <w:rFonts w:eastAsia="Times New Roman" w:cs="Times New Roman"/>
        </w:rPr>
        <w:t xml:space="preserve"> </w:t>
      </w:r>
      <w:r w:rsidRPr="005E474C">
        <w:rPr>
          <w:rFonts w:cs="Times New Roman"/>
        </w:rPr>
        <w:t>této</w:t>
      </w:r>
      <w:r w:rsidRPr="005E474C">
        <w:rPr>
          <w:rFonts w:eastAsia="Times New Roman" w:cs="Times New Roman"/>
        </w:rPr>
        <w:t xml:space="preserve"> </w:t>
      </w:r>
      <w:r w:rsidRPr="005E474C">
        <w:rPr>
          <w:rFonts w:cs="Times New Roman"/>
        </w:rPr>
        <w:t>Smlouvy,</w:t>
      </w:r>
      <w:r w:rsidRPr="005E474C">
        <w:rPr>
          <w:rFonts w:eastAsia="Times New Roman" w:cs="Times New Roman"/>
        </w:rPr>
        <w:t xml:space="preserve"> </w:t>
      </w:r>
      <w:r w:rsidRPr="005E474C">
        <w:rPr>
          <w:rFonts w:cs="Times New Roman"/>
        </w:rPr>
        <w:t>který</w:t>
      </w:r>
      <w:r w:rsidRPr="005E474C">
        <w:rPr>
          <w:rFonts w:eastAsia="Times New Roman" w:cs="Times New Roman"/>
        </w:rPr>
        <w:t xml:space="preserve"> </w:t>
      </w:r>
      <w:r w:rsidRPr="005E474C">
        <w:rPr>
          <w:rFonts w:cs="Times New Roman"/>
        </w:rPr>
        <w:t>je</w:t>
      </w:r>
      <w:r w:rsidRPr="005E474C">
        <w:rPr>
          <w:rFonts w:eastAsia="Times New Roman" w:cs="Times New Roman"/>
        </w:rPr>
        <w:t xml:space="preserve"> </w:t>
      </w:r>
      <w:r w:rsidRPr="005E474C">
        <w:rPr>
          <w:rFonts w:cs="Times New Roman"/>
        </w:rPr>
        <w:t>dostatečně</w:t>
      </w:r>
      <w:r w:rsidRPr="005E474C">
        <w:rPr>
          <w:rFonts w:eastAsia="Times New Roman" w:cs="Times New Roman"/>
        </w:rPr>
        <w:t xml:space="preserve"> </w:t>
      </w:r>
      <w:r w:rsidRPr="005E474C">
        <w:rPr>
          <w:rFonts w:cs="Times New Roman"/>
        </w:rPr>
        <w:t>určitý</w:t>
      </w:r>
      <w:r w:rsidRPr="005E474C">
        <w:rPr>
          <w:rFonts w:eastAsia="Times New Roman" w:cs="Times New Roman"/>
        </w:rPr>
        <w:t xml:space="preserve"> </w:t>
      </w:r>
      <w:r w:rsidRPr="005E474C">
        <w:rPr>
          <w:rFonts w:cs="Times New Roman"/>
        </w:rPr>
        <w:t>a</w:t>
      </w:r>
      <w:r w:rsidRPr="005E474C">
        <w:rPr>
          <w:rFonts w:eastAsia="Times New Roman" w:cs="Times New Roman"/>
        </w:rPr>
        <w:t xml:space="preserve"> </w:t>
      </w:r>
      <w:r w:rsidRPr="005E474C">
        <w:rPr>
          <w:rFonts w:cs="Times New Roman"/>
        </w:rPr>
        <w:t>srozumitelný</w:t>
      </w:r>
      <w:r w:rsidRPr="005E474C">
        <w:rPr>
          <w:rFonts w:eastAsia="Times New Roman" w:cs="Times New Roman"/>
        </w:rPr>
        <w:t xml:space="preserve"> </w:t>
      </w:r>
      <w:r w:rsidRPr="005E474C">
        <w:rPr>
          <w:rFonts w:cs="Times New Roman"/>
        </w:rPr>
        <w:t>a</w:t>
      </w:r>
      <w:r w:rsidRPr="005E474C">
        <w:rPr>
          <w:rFonts w:eastAsia="Times New Roman" w:cs="Times New Roman"/>
        </w:rPr>
        <w:t xml:space="preserve"> </w:t>
      </w:r>
      <w:r w:rsidRPr="005E474C">
        <w:rPr>
          <w:rFonts w:cs="Times New Roman"/>
        </w:rPr>
        <w:t>že</w:t>
      </w:r>
      <w:r w:rsidRPr="005E474C">
        <w:rPr>
          <w:rFonts w:eastAsia="Times New Roman" w:cs="Times New Roman"/>
        </w:rPr>
        <w:t xml:space="preserve"> </w:t>
      </w:r>
      <w:r w:rsidRPr="005E474C">
        <w:rPr>
          <w:rFonts w:cs="Times New Roman"/>
        </w:rPr>
        <w:t>s</w:t>
      </w:r>
      <w:r w:rsidRPr="005E474C">
        <w:rPr>
          <w:rFonts w:eastAsia="Times New Roman" w:cs="Times New Roman"/>
        </w:rPr>
        <w:t xml:space="preserve"> </w:t>
      </w:r>
      <w:r w:rsidRPr="005E474C">
        <w:rPr>
          <w:rFonts w:cs="Times New Roman"/>
        </w:rPr>
        <w:t>touto</w:t>
      </w:r>
      <w:r w:rsidRPr="005E474C">
        <w:rPr>
          <w:rFonts w:eastAsia="Times New Roman" w:cs="Times New Roman"/>
        </w:rPr>
        <w:t xml:space="preserve"> </w:t>
      </w:r>
      <w:r w:rsidRPr="005E474C">
        <w:rPr>
          <w:rFonts w:cs="Times New Roman"/>
        </w:rPr>
        <w:t>Smlouvou</w:t>
      </w:r>
      <w:r w:rsidRPr="005E474C">
        <w:rPr>
          <w:rFonts w:eastAsia="Times New Roman" w:cs="Times New Roman"/>
        </w:rPr>
        <w:t xml:space="preserve"> </w:t>
      </w:r>
      <w:r w:rsidRPr="005E474C">
        <w:rPr>
          <w:rFonts w:cs="Times New Roman"/>
        </w:rPr>
        <w:t>souhlasí</w:t>
      </w:r>
      <w:r w:rsidRPr="005E474C">
        <w:rPr>
          <w:rFonts w:eastAsia="Times New Roman" w:cs="Times New Roman"/>
        </w:rPr>
        <w:t xml:space="preserve"> </w:t>
      </w:r>
      <w:r w:rsidRPr="005E474C">
        <w:rPr>
          <w:rFonts w:cs="Times New Roman"/>
        </w:rPr>
        <w:t>v</w:t>
      </w:r>
      <w:r w:rsidRPr="005E474C">
        <w:rPr>
          <w:rFonts w:eastAsia="Times New Roman" w:cs="Times New Roman"/>
        </w:rPr>
        <w:t xml:space="preserve"> </w:t>
      </w:r>
      <w:r w:rsidRPr="005E474C">
        <w:rPr>
          <w:rFonts w:cs="Times New Roman"/>
        </w:rPr>
        <w:t>plném</w:t>
      </w:r>
      <w:r w:rsidRPr="005E474C">
        <w:rPr>
          <w:rFonts w:eastAsia="Times New Roman" w:cs="Times New Roman"/>
        </w:rPr>
        <w:t xml:space="preserve"> </w:t>
      </w:r>
      <w:r w:rsidRPr="005E474C">
        <w:rPr>
          <w:rFonts w:cs="Times New Roman"/>
        </w:rPr>
        <w:t>rozsahu.</w:t>
      </w:r>
      <w:r w:rsidRPr="005E474C">
        <w:rPr>
          <w:rFonts w:eastAsia="Times New Roman" w:cs="Times New Roman"/>
        </w:rPr>
        <w:t xml:space="preserve"> </w:t>
      </w:r>
      <w:r w:rsidRPr="005E474C">
        <w:rPr>
          <w:rFonts w:cs="Times New Roman"/>
        </w:rPr>
        <w:t>Smluvní</w:t>
      </w:r>
      <w:r w:rsidRPr="005E474C">
        <w:rPr>
          <w:rFonts w:eastAsia="Times New Roman" w:cs="Times New Roman"/>
        </w:rPr>
        <w:t xml:space="preserve"> </w:t>
      </w:r>
      <w:r w:rsidRPr="005E474C">
        <w:rPr>
          <w:rFonts w:cs="Times New Roman"/>
        </w:rPr>
        <w:t>strany</w:t>
      </w:r>
      <w:r w:rsidRPr="005E474C">
        <w:rPr>
          <w:rFonts w:eastAsia="Times New Roman" w:cs="Times New Roman"/>
        </w:rPr>
        <w:t xml:space="preserve"> </w:t>
      </w:r>
      <w:r w:rsidRPr="005E474C">
        <w:rPr>
          <w:rFonts w:cs="Times New Roman"/>
        </w:rPr>
        <w:t>uzavírají</w:t>
      </w:r>
      <w:r w:rsidRPr="005E474C">
        <w:rPr>
          <w:rFonts w:eastAsia="Times New Roman" w:cs="Times New Roman"/>
        </w:rPr>
        <w:t xml:space="preserve"> </w:t>
      </w:r>
      <w:r w:rsidRPr="005E474C">
        <w:rPr>
          <w:rFonts w:cs="Times New Roman"/>
        </w:rPr>
        <w:t>tuto</w:t>
      </w:r>
      <w:r w:rsidRPr="005E474C">
        <w:rPr>
          <w:rFonts w:eastAsia="Times New Roman" w:cs="Times New Roman"/>
        </w:rPr>
        <w:t xml:space="preserve"> </w:t>
      </w:r>
      <w:r w:rsidRPr="005E474C">
        <w:rPr>
          <w:rFonts w:cs="Times New Roman"/>
        </w:rPr>
        <w:t>Smlouvu</w:t>
      </w:r>
      <w:r w:rsidRPr="005E474C">
        <w:rPr>
          <w:rFonts w:eastAsia="Times New Roman" w:cs="Times New Roman"/>
        </w:rPr>
        <w:t xml:space="preserve"> </w:t>
      </w:r>
      <w:r w:rsidRPr="005E474C">
        <w:rPr>
          <w:rFonts w:cs="Times New Roman"/>
        </w:rPr>
        <w:t>na</w:t>
      </w:r>
      <w:r w:rsidRPr="005E474C">
        <w:rPr>
          <w:rFonts w:eastAsia="Times New Roman" w:cs="Times New Roman"/>
        </w:rPr>
        <w:t xml:space="preserve"> </w:t>
      </w:r>
      <w:r w:rsidRPr="005E474C">
        <w:rPr>
          <w:rFonts w:cs="Times New Roman"/>
        </w:rPr>
        <w:t>základě</w:t>
      </w:r>
      <w:r w:rsidRPr="005E474C">
        <w:rPr>
          <w:rFonts w:eastAsia="Times New Roman" w:cs="Times New Roman"/>
        </w:rPr>
        <w:t xml:space="preserve"> </w:t>
      </w:r>
      <w:r w:rsidRPr="005E474C">
        <w:rPr>
          <w:rFonts w:cs="Times New Roman"/>
        </w:rPr>
        <w:t>vážné</w:t>
      </w:r>
      <w:r w:rsidRPr="005E474C">
        <w:rPr>
          <w:rFonts w:eastAsia="Times New Roman" w:cs="Times New Roman"/>
        </w:rPr>
        <w:t xml:space="preserve"> </w:t>
      </w:r>
      <w:r w:rsidRPr="005E474C">
        <w:rPr>
          <w:rFonts w:cs="Times New Roman"/>
        </w:rPr>
        <w:t>a</w:t>
      </w:r>
      <w:r w:rsidRPr="005E474C">
        <w:rPr>
          <w:rFonts w:eastAsia="Times New Roman" w:cs="Times New Roman"/>
        </w:rPr>
        <w:t xml:space="preserve"> </w:t>
      </w:r>
      <w:r w:rsidRPr="005E474C">
        <w:rPr>
          <w:rFonts w:cs="Times New Roman"/>
        </w:rPr>
        <w:t>svobodné</w:t>
      </w:r>
      <w:r w:rsidRPr="005E474C">
        <w:rPr>
          <w:rFonts w:eastAsia="Times New Roman" w:cs="Times New Roman"/>
        </w:rPr>
        <w:t xml:space="preserve"> </w:t>
      </w:r>
      <w:r w:rsidRPr="005E474C">
        <w:rPr>
          <w:rFonts w:cs="Times New Roman"/>
        </w:rPr>
        <w:t>vůle</w:t>
      </w:r>
      <w:r w:rsidRPr="005E474C">
        <w:rPr>
          <w:rFonts w:eastAsia="Times New Roman" w:cs="Times New Roman"/>
        </w:rPr>
        <w:t xml:space="preserve"> </w:t>
      </w:r>
      <w:r w:rsidRPr="005E474C">
        <w:rPr>
          <w:rFonts w:cs="Times New Roman"/>
        </w:rPr>
        <w:t>prosté</w:t>
      </w:r>
      <w:r w:rsidRPr="005E474C">
        <w:rPr>
          <w:rFonts w:eastAsia="Times New Roman" w:cs="Times New Roman"/>
        </w:rPr>
        <w:t xml:space="preserve"> </w:t>
      </w:r>
      <w:r w:rsidRPr="005E474C">
        <w:rPr>
          <w:rFonts w:cs="Times New Roman"/>
        </w:rPr>
        <w:t>omylu</w:t>
      </w:r>
      <w:r w:rsidRPr="005E474C">
        <w:rPr>
          <w:rFonts w:eastAsia="Times New Roman" w:cs="Times New Roman"/>
        </w:rPr>
        <w:t xml:space="preserve"> </w:t>
      </w:r>
      <w:r w:rsidRPr="005E474C">
        <w:rPr>
          <w:rFonts w:cs="Times New Roman"/>
        </w:rPr>
        <w:t>a</w:t>
      </w:r>
      <w:r w:rsidRPr="005E474C">
        <w:rPr>
          <w:rFonts w:eastAsia="Times New Roman" w:cs="Times New Roman"/>
        </w:rPr>
        <w:t xml:space="preserve"> </w:t>
      </w:r>
      <w:r w:rsidRPr="005E474C">
        <w:rPr>
          <w:rFonts w:cs="Times New Roman"/>
        </w:rPr>
        <w:t>na</w:t>
      </w:r>
      <w:r w:rsidRPr="005E474C">
        <w:rPr>
          <w:rFonts w:eastAsia="Times New Roman" w:cs="Times New Roman"/>
        </w:rPr>
        <w:t xml:space="preserve"> </w:t>
      </w:r>
      <w:r w:rsidRPr="005E474C">
        <w:rPr>
          <w:rFonts w:cs="Times New Roman"/>
        </w:rPr>
        <w:t>důkaz</w:t>
      </w:r>
      <w:r w:rsidRPr="005E474C">
        <w:rPr>
          <w:rFonts w:eastAsia="Times New Roman" w:cs="Times New Roman"/>
        </w:rPr>
        <w:t xml:space="preserve"> </w:t>
      </w:r>
      <w:r w:rsidRPr="005E474C">
        <w:rPr>
          <w:rFonts w:cs="Times New Roman"/>
        </w:rPr>
        <w:t>toho</w:t>
      </w:r>
      <w:r w:rsidRPr="005E474C">
        <w:rPr>
          <w:rFonts w:eastAsia="Times New Roman" w:cs="Times New Roman"/>
        </w:rPr>
        <w:t xml:space="preserve"> </w:t>
      </w:r>
      <w:r w:rsidRPr="005E474C">
        <w:rPr>
          <w:rFonts w:cs="Times New Roman"/>
        </w:rPr>
        <w:t>připojují</w:t>
      </w:r>
      <w:r w:rsidRPr="005E474C">
        <w:rPr>
          <w:rFonts w:eastAsia="Times New Roman" w:cs="Times New Roman"/>
        </w:rPr>
        <w:t xml:space="preserve"> </w:t>
      </w:r>
      <w:r w:rsidRPr="005E474C">
        <w:rPr>
          <w:rFonts w:cs="Times New Roman"/>
        </w:rPr>
        <w:t>své</w:t>
      </w:r>
      <w:r w:rsidRPr="005E474C">
        <w:rPr>
          <w:rFonts w:eastAsia="Times New Roman" w:cs="Times New Roman"/>
        </w:rPr>
        <w:t xml:space="preserve"> </w:t>
      </w:r>
      <w:r w:rsidRPr="005E474C">
        <w:rPr>
          <w:rFonts w:cs="Times New Roman"/>
        </w:rPr>
        <w:t>vlastnoruční</w:t>
      </w:r>
      <w:r w:rsidRPr="005E474C">
        <w:rPr>
          <w:rFonts w:eastAsia="Times New Roman" w:cs="Times New Roman"/>
        </w:rPr>
        <w:t xml:space="preserve"> </w:t>
      </w:r>
      <w:r w:rsidRPr="005E474C">
        <w:rPr>
          <w:rFonts w:cs="Times New Roman"/>
        </w:rPr>
        <w:t>podpisy.</w:t>
      </w:r>
      <w:r w:rsidR="005E6706" w:rsidRPr="005E474C">
        <w:rPr>
          <w:rFonts w:cs="Times New Roman"/>
        </w:rPr>
        <w:t xml:space="preserve"> </w:t>
      </w:r>
    </w:p>
    <w:p w:rsidR="005E6706" w:rsidRPr="005E474C" w:rsidRDefault="005E6706" w:rsidP="00092EFC">
      <w:pPr>
        <w:pStyle w:val="Zkladntext"/>
        <w:numPr>
          <w:ilvl w:val="1"/>
          <w:numId w:val="3"/>
        </w:numPr>
        <w:rPr>
          <w:rFonts w:cs="Times New Roman"/>
        </w:rPr>
      </w:pPr>
      <w:r w:rsidRPr="005E474C">
        <w:rPr>
          <w:rFonts w:cs="Times New Roman"/>
        </w:rPr>
        <w:t>Nedílnou</w:t>
      </w:r>
      <w:r w:rsidRPr="005E474C">
        <w:rPr>
          <w:rFonts w:eastAsia="Times New Roman" w:cs="Times New Roman"/>
        </w:rPr>
        <w:t xml:space="preserve"> </w:t>
      </w:r>
      <w:r w:rsidRPr="005E474C">
        <w:rPr>
          <w:rFonts w:cs="Times New Roman"/>
        </w:rPr>
        <w:t>součástí</w:t>
      </w:r>
      <w:r w:rsidRPr="005E474C">
        <w:rPr>
          <w:rFonts w:eastAsia="Times New Roman" w:cs="Times New Roman"/>
        </w:rPr>
        <w:t xml:space="preserve"> S</w:t>
      </w:r>
      <w:r w:rsidRPr="005E474C">
        <w:rPr>
          <w:rFonts w:cs="Times New Roman"/>
        </w:rPr>
        <w:t>mlouvy</w:t>
      </w:r>
      <w:r w:rsidRPr="005E474C">
        <w:rPr>
          <w:rFonts w:eastAsia="Times New Roman" w:cs="Times New Roman"/>
        </w:rPr>
        <w:t xml:space="preserve"> </w:t>
      </w:r>
      <w:r w:rsidRPr="005E474C">
        <w:rPr>
          <w:rFonts w:cs="Times New Roman"/>
        </w:rPr>
        <w:t>jsou</w:t>
      </w:r>
      <w:r w:rsidRPr="005E474C">
        <w:rPr>
          <w:rFonts w:eastAsia="Times New Roman" w:cs="Times New Roman"/>
        </w:rPr>
        <w:t xml:space="preserve"> </w:t>
      </w:r>
      <w:r w:rsidRPr="005E474C">
        <w:rPr>
          <w:rFonts w:cs="Times New Roman"/>
        </w:rPr>
        <w:t>následující</w:t>
      </w:r>
      <w:r w:rsidRPr="005E474C">
        <w:rPr>
          <w:rFonts w:eastAsia="Times New Roman" w:cs="Times New Roman"/>
        </w:rPr>
        <w:t xml:space="preserve"> </w:t>
      </w:r>
      <w:r w:rsidRPr="005E474C">
        <w:rPr>
          <w:rFonts w:cs="Times New Roman"/>
        </w:rPr>
        <w:t>přílohy:</w:t>
      </w:r>
    </w:p>
    <w:p w:rsidR="004A0ABA" w:rsidRPr="005E474C" w:rsidRDefault="005E6706" w:rsidP="00092EFC">
      <w:pPr>
        <w:pStyle w:val="Zkladntext"/>
        <w:ind w:left="1037" w:firstLine="381"/>
        <w:rPr>
          <w:rFonts w:eastAsia="Times New Roman" w:cs="Times New Roman"/>
        </w:rPr>
      </w:pPr>
      <w:r w:rsidRPr="005E474C">
        <w:rPr>
          <w:rFonts w:cs="Times New Roman"/>
        </w:rPr>
        <w:t>Příloha</w:t>
      </w:r>
      <w:r w:rsidRPr="005E474C">
        <w:rPr>
          <w:rFonts w:eastAsia="Times New Roman" w:cs="Times New Roman"/>
        </w:rPr>
        <w:t xml:space="preserve"> </w:t>
      </w:r>
      <w:r w:rsidRPr="005E474C">
        <w:rPr>
          <w:rFonts w:cs="Times New Roman"/>
        </w:rPr>
        <w:t>č.</w:t>
      </w:r>
      <w:r w:rsidRPr="005E474C">
        <w:rPr>
          <w:rFonts w:eastAsia="Times New Roman" w:cs="Times New Roman"/>
        </w:rPr>
        <w:t xml:space="preserve"> </w:t>
      </w:r>
      <w:r w:rsidRPr="005E474C">
        <w:rPr>
          <w:rFonts w:cs="Times New Roman"/>
        </w:rPr>
        <w:t>1</w:t>
      </w:r>
      <w:r w:rsidRPr="005E474C">
        <w:rPr>
          <w:rFonts w:eastAsia="Times New Roman" w:cs="Times New Roman"/>
        </w:rPr>
        <w:t xml:space="preserve"> Specifikace </w:t>
      </w:r>
      <w:r w:rsidR="00C001F2" w:rsidRPr="005E474C">
        <w:rPr>
          <w:rFonts w:eastAsia="Times New Roman" w:cs="Times New Roman"/>
        </w:rPr>
        <w:t>D</w:t>
      </w:r>
      <w:r w:rsidRPr="005E474C">
        <w:rPr>
          <w:rFonts w:eastAsia="Times New Roman" w:cs="Times New Roman"/>
        </w:rPr>
        <w:t>íla</w:t>
      </w:r>
    </w:p>
    <w:p w:rsidR="005E6706" w:rsidRPr="005E474C" w:rsidRDefault="00855B5B" w:rsidP="00092EFC">
      <w:pPr>
        <w:pStyle w:val="Zkladntext"/>
        <w:ind w:left="1418"/>
        <w:rPr>
          <w:rFonts w:eastAsia="Times New Roman" w:cs="Times New Roman"/>
        </w:rPr>
      </w:pPr>
      <w:r w:rsidRPr="005E474C">
        <w:rPr>
          <w:rFonts w:cs="Times New Roman"/>
          <w:i/>
          <w:color w:val="FF0000"/>
        </w:rPr>
        <w:t>(do této přílohy Smlouvy je uchazeč povinen vložit přílohu č. 1 zadávací dokumentace „Řízení uživatelských přístupů ke službám TC města: Technická specifikace Díla“)</w:t>
      </w:r>
    </w:p>
    <w:p w:rsidR="00BE391F" w:rsidRPr="005E474C" w:rsidRDefault="005E6706" w:rsidP="00092EFC">
      <w:pPr>
        <w:pStyle w:val="Zkladntext"/>
        <w:ind w:left="1037" w:firstLine="381"/>
        <w:rPr>
          <w:rFonts w:cs="Times New Roman"/>
        </w:rPr>
      </w:pPr>
      <w:r w:rsidRPr="005E474C">
        <w:rPr>
          <w:rFonts w:cs="Times New Roman"/>
        </w:rPr>
        <w:t>Příloha</w:t>
      </w:r>
      <w:r w:rsidRPr="005E474C">
        <w:rPr>
          <w:rFonts w:eastAsia="Times New Roman" w:cs="Times New Roman"/>
        </w:rPr>
        <w:t xml:space="preserve"> </w:t>
      </w:r>
      <w:r w:rsidRPr="005E474C">
        <w:rPr>
          <w:rFonts w:cs="Times New Roman"/>
        </w:rPr>
        <w:t>č.</w:t>
      </w:r>
      <w:r w:rsidRPr="005E474C">
        <w:rPr>
          <w:rFonts w:eastAsia="Times New Roman" w:cs="Times New Roman"/>
        </w:rPr>
        <w:t xml:space="preserve"> </w:t>
      </w:r>
      <w:r w:rsidR="00ED505D" w:rsidRPr="005E474C">
        <w:rPr>
          <w:rFonts w:eastAsia="Times New Roman" w:cs="Times New Roman"/>
        </w:rPr>
        <w:t>2</w:t>
      </w:r>
      <w:r w:rsidRPr="005E474C">
        <w:rPr>
          <w:rFonts w:eastAsia="Times New Roman" w:cs="Times New Roman"/>
        </w:rPr>
        <w:t xml:space="preserve"> </w:t>
      </w:r>
      <w:r w:rsidR="00C001F2" w:rsidRPr="005E474C">
        <w:rPr>
          <w:rFonts w:cs="Times New Roman"/>
        </w:rPr>
        <w:t xml:space="preserve">Specifikace ceny Díla a </w:t>
      </w:r>
      <w:r w:rsidR="00ED505D" w:rsidRPr="005E474C">
        <w:rPr>
          <w:rFonts w:cs="Times New Roman"/>
        </w:rPr>
        <w:t xml:space="preserve">ceny </w:t>
      </w:r>
      <w:r w:rsidR="00C001F2" w:rsidRPr="005E474C">
        <w:rPr>
          <w:rFonts w:cs="Times New Roman"/>
        </w:rPr>
        <w:t>služeb Technické podpory</w:t>
      </w:r>
    </w:p>
    <w:p w:rsidR="00C454A8" w:rsidRPr="005E474C" w:rsidRDefault="00C454A8" w:rsidP="00092EFC">
      <w:pPr>
        <w:pStyle w:val="Zkladntext"/>
        <w:ind w:left="1418"/>
        <w:rPr>
          <w:rFonts w:cs="Times New Roman"/>
        </w:rPr>
      </w:pPr>
      <w:r w:rsidRPr="005E474C">
        <w:rPr>
          <w:rFonts w:cs="Times New Roman"/>
          <w:i/>
          <w:color w:val="FF0000"/>
        </w:rPr>
        <w:t>(do této přílohy Smlouvy je uchazeč povinen vložit vyplněné cenové údaje v tabulkách č. 1 a č. 2 v rozsahu vymezeném v odst. 8.1. zadávací dokumentace)</w:t>
      </w:r>
    </w:p>
    <w:p w:rsidR="00BE391F" w:rsidRPr="005E474C" w:rsidRDefault="00BE391F" w:rsidP="00092EFC">
      <w:pPr>
        <w:pStyle w:val="Zkladntext"/>
        <w:rPr>
          <w:rFonts w:cs="Times New Roman"/>
        </w:rPr>
      </w:pPr>
      <w:r w:rsidRPr="005E474C">
        <w:rPr>
          <w:rFonts w:cs="Times New Roman"/>
        </w:rPr>
        <w:t>Doložka:</w:t>
      </w:r>
    </w:p>
    <w:p w:rsidR="00BE391F" w:rsidRPr="005E474C" w:rsidRDefault="00BE391F" w:rsidP="00092EFC">
      <w:pPr>
        <w:pStyle w:val="Zkladntext"/>
        <w:rPr>
          <w:rFonts w:cs="Times New Roman"/>
        </w:rPr>
      </w:pPr>
      <w:r w:rsidRPr="005E474C">
        <w:rPr>
          <w:rFonts w:cs="Times New Roman"/>
        </w:rPr>
        <w:t>Tato</w:t>
      </w:r>
      <w:r w:rsidRPr="005E474C">
        <w:rPr>
          <w:rFonts w:eastAsia="Times New Roman" w:cs="Times New Roman"/>
        </w:rPr>
        <w:t xml:space="preserve"> </w:t>
      </w:r>
      <w:r w:rsidRPr="005E474C">
        <w:rPr>
          <w:rFonts w:cs="Times New Roman"/>
        </w:rPr>
        <w:t>Smlouva</w:t>
      </w:r>
      <w:r w:rsidRPr="005E474C">
        <w:rPr>
          <w:rFonts w:eastAsia="Times New Roman" w:cs="Times New Roman"/>
        </w:rPr>
        <w:t xml:space="preserve"> </w:t>
      </w:r>
      <w:r w:rsidRPr="005E474C">
        <w:rPr>
          <w:rFonts w:cs="Times New Roman"/>
        </w:rPr>
        <w:t>byla</w:t>
      </w:r>
      <w:r w:rsidRPr="005E474C">
        <w:rPr>
          <w:rFonts w:eastAsia="Times New Roman" w:cs="Times New Roman"/>
        </w:rPr>
        <w:t xml:space="preserve"> </w:t>
      </w:r>
      <w:r w:rsidRPr="005E474C">
        <w:rPr>
          <w:rFonts w:cs="Times New Roman"/>
        </w:rPr>
        <w:t>schválena</w:t>
      </w:r>
      <w:r w:rsidRPr="005E474C">
        <w:rPr>
          <w:rFonts w:eastAsia="Times New Roman" w:cs="Times New Roman"/>
        </w:rPr>
        <w:t xml:space="preserve"> </w:t>
      </w:r>
      <w:r w:rsidRPr="005E474C">
        <w:rPr>
          <w:rFonts w:cs="Times New Roman"/>
        </w:rPr>
        <w:t>Radou</w:t>
      </w:r>
      <w:r w:rsidRPr="005E474C">
        <w:rPr>
          <w:rFonts w:eastAsia="Times New Roman" w:cs="Times New Roman"/>
        </w:rPr>
        <w:t xml:space="preserve"> </w:t>
      </w:r>
      <w:r w:rsidRPr="005E474C">
        <w:rPr>
          <w:rFonts w:cs="Times New Roman"/>
        </w:rPr>
        <w:t>města</w:t>
      </w:r>
      <w:r w:rsidRPr="005E474C">
        <w:rPr>
          <w:rFonts w:eastAsia="Times New Roman" w:cs="Times New Roman"/>
        </w:rPr>
        <w:t xml:space="preserve"> </w:t>
      </w:r>
      <w:r w:rsidRPr="005E474C">
        <w:rPr>
          <w:rFonts w:cs="Times New Roman"/>
        </w:rPr>
        <w:t>Brna</w:t>
      </w:r>
      <w:r w:rsidRPr="005E474C">
        <w:rPr>
          <w:rFonts w:eastAsia="Times New Roman" w:cs="Times New Roman"/>
        </w:rPr>
        <w:t xml:space="preserve"> </w:t>
      </w:r>
      <w:r w:rsidRPr="005E474C">
        <w:rPr>
          <w:rFonts w:cs="Times New Roman"/>
        </w:rPr>
        <w:t>na</w:t>
      </w:r>
      <w:r w:rsidRPr="005E474C">
        <w:rPr>
          <w:rFonts w:eastAsia="Times New Roman" w:cs="Times New Roman"/>
        </w:rPr>
        <w:t xml:space="preserve"> </w:t>
      </w:r>
      <w:r w:rsidRPr="005E474C">
        <w:rPr>
          <w:rFonts w:cs="Times New Roman"/>
        </w:rPr>
        <w:t>schůzi</w:t>
      </w:r>
      <w:r w:rsidRPr="005E474C">
        <w:rPr>
          <w:rFonts w:eastAsia="Times New Roman" w:cs="Times New Roman"/>
        </w:rPr>
        <w:t xml:space="preserve"> </w:t>
      </w:r>
      <w:r w:rsidRPr="005E474C">
        <w:rPr>
          <w:rFonts w:cs="Times New Roman"/>
        </w:rPr>
        <w:t>R</w:t>
      </w:r>
      <w:r w:rsidRPr="005E474C">
        <w:rPr>
          <w:rFonts w:eastAsia="Times New Roman" w:cs="Times New Roman"/>
          <w:shd w:val="clear" w:color="auto" w:fill="E6E6E6"/>
        </w:rPr>
        <w:t xml:space="preserve"> </w:t>
      </w:r>
      <w:r w:rsidRPr="005E474C">
        <w:rPr>
          <w:rFonts w:cs="Times New Roman"/>
        </w:rPr>
        <w:t>/</w:t>
      </w:r>
      <w:r w:rsidRPr="005E474C">
        <w:rPr>
          <w:rFonts w:eastAsia="Times New Roman" w:cs="Times New Roman"/>
          <w:shd w:val="clear" w:color="auto" w:fill="E6E6E6"/>
        </w:rPr>
        <w:t xml:space="preserve">       </w:t>
      </w:r>
      <w:r w:rsidRPr="005E474C">
        <w:rPr>
          <w:rFonts w:eastAsia="Times New Roman" w:cs="Times New Roman"/>
        </w:rPr>
        <w:t xml:space="preserve">  </w:t>
      </w:r>
      <w:r w:rsidRPr="005E474C">
        <w:rPr>
          <w:rFonts w:cs="Times New Roman"/>
        </w:rPr>
        <w:t>dne</w:t>
      </w:r>
      <w:r w:rsidRPr="005E474C">
        <w:rPr>
          <w:rFonts w:eastAsia="Times New Roman" w:cs="Times New Roman"/>
        </w:rPr>
        <w:t xml:space="preserve"> </w:t>
      </w:r>
      <w:r w:rsidRPr="005E474C">
        <w:rPr>
          <w:rFonts w:eastAsia="Times New Roman" w:cs="Times New Roman"/>
          <w:shd w:val="clear" w:color="auto" w:fill="E6E6E6"/>
        </w:rPr>
        <w:t xml:space="preserve">         </w:t>
      </w:r>
      <w:r w:rsidRPr="005E474C">
        <w:rPr>
          <w:rFonts w:cs="Times New Roman"/>
        </w:rPr>
        <w:t>.</w:t>
      </w:r>
    </w:p>
    <w:p w:rsidR="00BE391F" w:rsidRPr="005E474C" w:rsidRDefault="00BE391F" w:rsidP="00092EFC">
      <w:pPr>
        <w:pStyle w:val="Zkladntext"/>
        <w:rPr>
          <w:rFonts w:cs="Times New Roman"/>
        </w:rPr>
      </w:pPr>
    </w:p>
    <w:p w:rsidR="00BE391F" w:rsidRPr="005E474C" w:rsidRDefault="00BE391F" w:rsidP="00092EFC">
      <w:pPr>
        <w:pStyle w:val="Zkladntext"/>
        <w:rPr>
          <w:rFonts w:cs="Times New Roman"/>
        </w:rPr>
      </w:pPr>
    </w:p>
    <w:p w:rsidR="00BE391F" w:rsidRPr="005E474C" w:rsidRDefault="00BE391F" w:rsidP="00092EFC">
      <w:pPr>
        <w:pStyle w:val="Zkladntext"/>
        <w:rPr>
          <w:rFonts w:eastAsia="Times New Roman" w:cs="Times New Roman"/>
        </w:rPr>
      </w:pPr>
      <w:r w:rsidRPr="005E474C">
        <w:rPr>
          <w:rFonts w:cs="Times New Roman"/>
        </w:rPr>
        <w:t>V</w:t>
      </w:r>
      <w:r w:rsidRPr="005E474C">
        <w:rPr>
          <w:rFonts w:eastAsia="Times New Roman" w:cs="Times New Roman"/>
        </w:rPr>
        <w:t xml:space="preserve"> </w:t>
      </w:r>
      <w:r w:rsidRPr="005E474C">
        <w:rPr>
          <w:rFonts w:cs="Times New Roman"/>
        </w:rPr>
        <w:t>Brně</w:t>
      </w:r>
      <w:r w:rsidRPr="005E474C">
        <w:rPr>
          <w:rFonts w:eastAsia="Times New Roman" w:cs="Times New Roman"/>
        </w:rPr>
        <w:t xml:space="preserve"> </w:t>
      </w:r>
      <w:r w:rsidRPr="005E474C">
        <w:rPr>
          <w:rFonts w:cs="Times New Roman"/>
        </w:rPr>
        <w:t>dne</w:t>
      </w:r>
      <w:r w:rsidRPr="005E474C">
        <w:rPr>
          <w:rFonts w:eastAsia="Times New Roman" w:cs="Times New Roman"/>
        </w:rPr>
        <w:t xml:space="preserve"> </w:t>
      </w:r>
      <w:r w:rsidRPr="005E474C">
        <w:rPr>
          <w:rFonts w:cs="Times New Roman"/>
        </w:rPr>
        <w:tab/>
      </w:r>
      <w:r w:rsidRPr="005E474C">
        <w:rPr>
          <w:rFonts w:cs="Times New Roman"/>
        </w:rPr>
        <w:tab/>
      </w:r>
      <w:r w:rsidRPr="005E474C">
        <w:rPr>
          <w:rFonts w:cs="Times New Roman"/>
        </w:rPr>
        <w:tab/>
      </w:r>
      <w:r w:rsidRPr="005E474C">
        <w:rPr>
          <w:rFonts w:cs="Times New Roman"/>
        </w:rPr>
        <w:tab/>
      </w:r>
      <w:r w:rsidRPr="005E474C">
        <w:rPr>
          <w:rFonts w:cs="Times New Roman"/>
        </w:rPr>
        <w:tab/>
      </w:r>
      <w:r w:rsidRPr="005E474C">
        <w:rPr>
          <w:rFonts w:cs="Times New Roman"/>
        </w:rPr>
        <w:tab/>
      </w:r>
      <w:r w:rsidRPr="005E474C">
        <w:rPr>
          <w:rFonts w:cs="Times New Roman"/>
        </w:rPr>
        <w:tab/>
        <w:t>V</w:t>
      </w:r>
      <w:r w:rsidRPr="005E474C">
        <w:rPr>
          <w:rFonts w:eastAsia="Times New Roman" w:cs="Times New Roman"/>
        </w:rPr>
        <w:t xml:space="preserve"> </w:t>
      </w:r>
      <w:r w:rsidRPr="005E474C">
        <w:rPr>
          <w:rFonts w:eastAsia="Times New Roman" w:cs="Times New Roman"/>
          <w:shd w:val="clear" w:color="auto" w:fill="E6E6E6"/>
        </w:rPr>
        <w:tab/>
      </w:r>
      <w:r w:rsidRPr="005E474C">
        <w:rPr>
          <w:rFonts w:eastAsia="Times New Roman" w:cs="Times New Roman"/>
          <w:shd w:val="clear" w:color="auto" w:fill="E6E6E6"/>
        </w:rPr>
        <w:tab/>
      </w:r>
      <w:r w:rsidRPr="005E474C">
        <w:rPr>
          <w:rFonts w:eastAsia="Times New Roman" w:cs="Times New Roman"/>
        </w:rPr>
        <w:t xml:space="preserve"> </w:t>
      </w:r>
      <w:r w:rsidRPr="005E474C">
        <w:rPr>
          <w:rFonts w:cs="Times New Roman"/>
        </w:rPr>
        <w:t>dne</w:t>
      </w:r>
      <w:r w:rsidRPr="005E474C">
        <w:rPr>
          <w:rFonts w:eastAsia="Times New Roman" w:cs="Times New Roman"/>
        </w:rPr>
        <w:t xml:space="preserve"> </w:t>
      </w:r>
      <w:r w:rsidRPr="005E474C">
        <w:rPr>
          <w:rFonts w:cs="Times New Roman"/>
          <w:shd w:val="clear" w:color="auto" w:fill="E6E6E6"/>
        </w:rPr>
        <w:tab/>
      </w:r>
      <w:r w:rsidRPr="005E474C">
        <w:rPr>
          <w:rFonts w:cs="Times New Roman"/>
          <w:shd w:val="clear" w:color="auto" w:fill="E6E6E6"/>
        </w:rPr>
        <w:tab/>
      </w:r>
      <w:r w:rsidRPr="005E474C">
        <w:rPr>
          <w:rFonts w:eastAsia="Times New Roman" w:cs="Times New Roman"/>
        </w:rPr>
        <w:t xml:space="preserve"> </w:t>
      </w:r>
    </w:p>
    <w:p w:rsidR="00BE391F" w:rsidRPr="005E474C" w:rsidRDefault="00BE391F" w:rsidP="00092EFC">
      <w:pPr>
        <w:pStyle w:val="Zkladntext"/>
        <w:rPr>
          <w:rFonts w:cs="Times New Roman"/>
        </w:rPr>
      </w:pPr>
      <w:r w:rsidRPr="005E474C">
        <w:rPr>
          <w:rFonts w:cs="Times New Roman"/>
        </w:rPr>
        <w:t>Za</w:t>
      </w:r>
      <w:r w:rsidRPr="005E474C">
        <w:rPr>
          <w:rFonts w:eastAsia="Times New Roman" w:cs="Times New Roman"/>
        </w:rPr>
        <w:t xml:space="preserve"> </w:t>
      </w:r>
      <w:r w:rsidRPr="005E474C">
        <w:rPr>
          <w:rFonts w:cs="Times New Roman"/>
        </w:rPr>
        <w:t>Objednatele:</w:t>
      </w:r>
      <w:r w:rsidRPr="005E474C">
        <w:rPr>
          <w:rFonts w:cs="Times New Roman"/>
        </w:rPr>
        <w:tab/>
      </w:r>
      <w:r w:rsidRPr="005E474C">
        <w:rPr>
          <w:rFonts w:cs="Times New Roman"/>
        </w:rPr>
        <w:tab/>
      </w:r>
      <w:r w:rsidRPr="005E474C">
        <w:rPr>
          <w:rFonts w:cs="Times New Roman"/>
        </w:rPr>
        <w:tab/>
      </w:r>
      <w:r w:rsidRPr="005E474C">
        <w:rPr>
          <w:rFonts w:cs="Times New Roman"/>
        </w:rPr>
        <w:tab/>
      </w:r>
      <w:r w:rsidRPr="005E474C">
        <w:rPr>
          <w:rFonts w:cs="Times New Roman"/>
        </w:rPr>
        <w:tab/>
      </w:r>
      <w:r w:rsidRPr="005E474C">
        <w:rPr>
          <w:rFonts w:cs="Times New Roman"/>
        </w:rPr>
        <w:tab/>
        <w:t>Za</w:t>
      </w:r>
      <w:r w:rsidRPr="005E474C">
        <w:rPr>
          <w:rFonts w:eastAsia="Times New Roman" w:cs="Times New Roman"/>
        </w:rPr>
        <w:t xml:space="preserve"> </w:t>
      </w:r>
      <w:r w:rsidRPr="005E474C">
        <w:rPr>
          <w:rFonts w:cs="Times New Roman"/>
        </w:rPr>
        <w:t>Zhotovitele:</w:t>
      </w:r>
    </w:p>
    <w:p w:rsidR="00BE391F" w:rsidRPr="005E474C" w:rsidRDefault="00BE391F" w:rsidP="00092EFC">
      <w:pPr>
        <w:pStyle w:val="Zkladntext"/>
        <w:rPr>
          <w:rFonts w:cs="Times New Roman"/>
        </w:rPr>
      </w:pPr>
    </w:p>
    <w:p w:rsidR="00BE391F" w:rsidRPr="005E474C" w:rsidRDefault="00BE391F" w:rsidP="00092EFC">
      <w:pPr>
        <w:pStyle w:val="Zkladntext"/>
        <w:rPr>
          <w:rFonts w:cs="Times New Roman"/>
        </w:rPr>
      </w:pPr>
    </w:p>
    <w:p w:rsidR="00BF7592" w:rsidRPr="005E474C" w:rsidRDefault="00BF7592" w:rsidP="00092EFC">
      <w:pPr>
        <w:pStyle w:val="Zhlav"/>
        <w:rPr>
          <w:rFonts w:cs="Times New Roman"/>
        </w:rPr>
      </w:pPr>
    </w:p>
    <w:p w:rsidR="00BF7592" w:rsidRPr="005E474C" w:rsidRDefault="00BF7592" w:rsidP="00092EFC">
      <w:pPr>
        <w:tabs>
          <w:tab w:val="center" w:pos="1701"/>
          <w:tab w:val="center" w:pos="6663"/>
        </w:tabs>
        <w:rPr>
          <w:rFonts w:cs="Times New Roman"/>
          <w:i/>
        </w:rPr>
      </w:pPr>
      <w:r w:rsidRPr="005E474C">
        <w:rPr>
          <w:rFonts w:cs="Times New Roman"/>
          <w:i/>
        </w:rPr>
        <w:tab/>
        <w:t>..................................................................</w:t>
      </w:r>
      <w:r w:rsidRPr="005E474C">
        <w:rPr>
          <w:rFonts w:cs="Times New Roman"/>
        </w:rPr>
        <w:tab/>
      </w:r>
      <w:r w:rsidRPr="005E474C">
        <w:rPr>
          <w:rFonts w:cs="Times New Roman"/>
          <w:i/>
        </w:rPr>
        <w:t>........................................................</w:t>
      </w:r>
    </w:p>
    <w:p w:rsidR="00BF7592" w:rsidRPr="005E474C" w:rsidRDefault="00BF7592" w:rsidP="00092EFC">
      <w:pPr>
        <w:tabs>
          <w:tab w:val="center" w:pos="1701"/>
          <w:tab w:val="center" w:pos="6663"/>
        </w:tabs>
        <w:rPr>
          <w:rFonts w:cs="Times New Roman"/>
          <w:shd w:val="clear" w:color="auto" w:fill="E6E6E6"/>
        </w:rPr>
      </w:pPr>
      <w:r w:rsidRPr="005E474C">
        <w:rPr>
          <w:rFonts w:cs="Times New Roman"/>
        </w:rPr>
        <w:tab/>
        <w:t xml:space="preserve">         za statutární město Brno</w:t>
      </w:r>
      <w:r w:rsidRPr="005E474C">
        <w:rPr>
          <w:rFonts w:cs="Times New Roman"/>
        </w:rPr>
        <w:tab/>
      </w:r>
      <w:proofErr w:type="gramStart"/>
      <w:r w:rsidRPr="005E474C">
        <w:rPr>
          <w:rFonts w:cs="Times New Roman"/>
        </w:rPr>
        <w:t>za</w:t>
      </w:r>
      <w:r w:rsidRPr="005E474C">
        <w:rPr>
          <w:rFonts w:eastAsia="Times New Roman" w:cs="Times New Roman"/>
        </w:rPr>
        <w:t xml:space="preserve"> </w:t>
      </w:r>
      <w:r w:rsidR="00A3113F" w:rsidRPr="00A3113F">
        <w:rPr>
          <w:rFonts w:eastAsia="Times New Roman" w:cs="Times New Roman"/>
          <w:highlight w:val="yellow"/>
        </w:rPr>
        <w:t>d</w:t>
      </w:r>
      <w:r w:rsidRPr="00A3113F">
        <w:rPr>
          <w:rFonts w:cs="Times New Roman"/>
          <w:highlight w:val="yellow"/>
        </w:rPr>
        <w:t>o</w:t>
      </w:r>
      <w:r w:rsidRPr="005E474C">
        <w:rPr>
          <w:rFonts w:cs="Times New Roman"/>
          <w:highlight w:val="yellow"/>
        </w:rPr>
        <w:t>plní</w:t>
      </w:r>
      <w:proofErr w:type="gramEnd"/>
      <w:r w:rsidRPr="005E474C">
        <w:rPr>
          <w:rFonts w:cs="Times New Roman"/>
          <w:highlight w:val="yellow"/>
        </w:rPr>
        <w:t xml:space="preserve"> uchazeč</w:t>
      </w:r>
    </w:p>
    <w:p w:rsidR="00BF7592" w:rsidRPr="005E474C" w:rsidRDefault="00BF7592" w:rsidP="00092EFC">
      <w:pPr>
        <w:tabs>
          <w:tab w:val="center" w:pos="1701"/>
          <w:tab w:val="center" w:pos="6663"/>
        </w:tabs>
        <w:snapToGrid w:val="0"/>
        <w:rPr>
          <w:rFonts w:cs="Times New Roman"/>
        </w:rPr>
      </w:pPr>
      <w:r w:rsidRPr="005E474C">
        <w:rPr>
          <w:rFonts w:cs="Times New Roman"/>
        </w:rPr>
        <w:tab/>
        <w:t xml:space="preserve"> náměstek primátora pro oblast technickou</w:t>
      </w:r>
      <w:r w:rsidRPr="005E474C">
        <w:rPr>
          <w:rFonts w:cs="Times New Roman"/>
        </w:rPr>
        <w:tab/>
      </w:r>
    </w:p>
    <w:p w:rsidR="00BE391F" w:rsidRPr="005E474C" w:rsidRDefault="00BF7592" w:rsidP="00092EFC">
      <w:pPr>
        <w:pStyle w:val="Zkladntext"/>
        <w:rPr>
          <w:rFonts w:cs="Times New Roman"/>
        </w:rPr>
      </w:pPr>
      <w:r w:rsidRPr="005E474C">
        <w:rPr>
          <w:rFonts w:cs="Times New Roman"/>
        </w:rPr>
        <w:tab/>
        <w:t xml:space="preserve">             Richard Mrázek  </w:t>
      </w:r>
    </w:p>
    <w:p w:rsidR="00BE391F" w:rsidRPr="005E474C" w:rsidRDefault="00BE391F" w:rsidP="00092EFC">
      <w:pPr>
        <w:pStyle w:val="Zkladntext"/>
        <w:pageBreakBefore/>
        <w:rPr>
          <w:rFonts w:cs="Times New Roman"/>
        </w:rPr>
      </w:pPr>
    </w:p>
    <w:p w:rsidR="00BE391F" w:rsidRPr="005E474C" w:rsidRDefault="00BE391F" w:rsidP="00092EFC">
      <w:pPr>
        <w:pStyle w:val="Zkladntext"/>
        <w:jc w:val="center"/>
        <w:rPr>
          <w:rFonts w:cs="Times New Roman"/>
          <w:bCs/>
        </w:rPr>
      </w:pPr>
      <w:r w:rsidRPr="005E474C">
        <w:rPr>
          <w:rFonts w:cs="Times New Roman"/>
          <w:bCs/>
        </w:rPr>
        <w:t>Příloha</w:t>
      </w:r>
      <w:r w:rsidRPr="005E474C">
        <w:rPr>
          <w:rFonts w:eastAsia="Times New Roman" w:cs="Times New Roman"/>
          <w:bCs/>
        </w:rPr>
        <w:t xml:space="preserve"> </w:t>
      </w:r>
      <w:r w:rsidRPr="005E474C">
        <w:rPr>
          <w:rFonts w:cs="Times New Roman"/>
          <w:bCs/>
        </w:rPr>
        <w:t>č.</w:t>
      </w:r>
      <w:r w:rsidR="007C7A4C" w:rsidRPr="005E474C">
        <w:rPr>
          <w:rFonts w:cs="Times New Roman"/>
          <w:bCs/>
        </w:rPr>
        <w:t xml:space="preserve"> </w:t>
      </w:r>
      <w:r w:rsidRPr="005E474C">
        <w:rPr>
          <w:rFonts w:cs="Times New Roman"/>
          <w:bCs/>
        </w:rPr>
        <w:t>1</w:t>
      </w:r>
    </w:p>
    <w:p w:rsidR="00BE391F" w:rsidRPr="005E474C" w:rsidRDefault="00BE391F" w:rsidP="00092EFC">
      <w:pPr>
        <w:pStyle w:val="Nadpis3"/>
        <w:numPr>
          <w:ilvl w:val="2"/>
          <w:numId w:val="2"/>
        </w:numPr>
        <w:rPr>
          <w:rFonts w:eastAsia="Times New Roman" w:cs="Times New Roman"/>
          <w:szCs w:val="24"/>
        </w:rPr>
      </w:pPr>
      <w:r w:rsidRPr="005E474C">
        <w:rPr>
          <w:rFonts w:cs="Times New Roman"/>
          <w:szCs w:val="24"/>
        </w:rPr>
        <w:t>Specifikace</w:t>
      </w:r>
      <w:r w:rsidRPr="005E474C">
        <w:rPr>
          <w:rFonts w:eastAsia="Times New Roman" w:cs="Times New Roman"/>
          <w:szCs w:val="24"/>
        </w:rPr>
        <w:t xml:space="preserve"> </w:t>
      </w:r>
      <w:r w:rsidR="00C001F2" w:rsidRPr="005E474C">
        <w:rPr>
          <w:rFonts w:eastAsia="Times New Roman" w:cs="Times New Roman"/>
          <w:szCs w:val="24"/>
        </w:rPr>
        <w:t>D</w:t>
      </w:r>
      <w:r w:rsidRPr="005E474C">
        <w:rPr>
          <w:rFonts w:eastAsia="Times New Roman" w:cs="Times New Roman"/>
          <w:szCs w:val="24"/>
        </w:rPr>
        <w:t>íla</w:t>
      </w:r>
    </w:p>
    <w:p w:rsidR="00BE391F" w:rsidRPr="005E474C" w:rsidRDefault="00BE391F" w:rsidP="00092EFC">
      <w:pPr>
        <w:pStyle w:val="Zkladntext"/>
        <w:rPr>
          <w:rFonts w:cs="Times New Roman"/>
        </w:rPr>
      </w:pPr>
    </w:p>
    <w:p w:rsidR="00BE391F" w:rsidRPr="005E474C" w:rsidRDefault="00BE391F" w:rsidP="00092EFC">
      <w:pPr>
        <w:pStyle w:val="Zkladntext"/>
        <w:pageBreakBefore/>
        <w:rPr>
          <w:rFonts w:cs="Times New Roman"/>
        </w:rPr>
      </w:pPr>
    </w:p>
    <w:p w:rsidR="00BE391F" w:rsidRPr="005E474C" w:rsidRDefault="00BE391F" w:rsidP="00092EFC">
      <w:pPr>
        <w:pStyle w:val="Zkladntext"/>
        <w:jc w:val="center"/>
        <w:rPr>
          <w:rFonts w:cs="Times New Roman"/>
          <w:bCs/>
        </w:rPr>
      </w:pPr>
      <w:r w:rsidRPr="005E474C">
        <w:rPr>
          <w:rFonts w:cs="Times New Roman"/>
          <w:bCs/>
        </w:rPr>
        <w:t>Příloha</w:t>
      </w:r>
      <w:r w:rsidRPr="005E474C">
        <w:rPr>
          <w:rFonts w:eastAsia="Times New Roman" w:cs="Times New Roman"/>
          <w:bCs/>
        </w:rPr>
        <w:t xml:space="preserve"> </w:t>
      </w:r>
      <w:r w:rsidRPr="005E474C">
        <w:rPr>
          <w:rFonts w:cs="Times New Roman"/>
          <w:bCs/>
        </w:rPr>
        <w:t>č.</w:t>
      </w:r>
      <w:r w:rsidR="007C7A4C" w:rsidRPr="005E474C">
        <w:rPr>
          <w:rFonts w:cs="Times New Roman"/>
          <w:bCs/>
        </w:rPr>
        <w:t xml:space="preserve"> </w:t>
      </w:r>
      <w:r w:rsidR="00ED505D" w:rsidRPr="005E474C">
        <w:rPr>
          <w:rFonts w:cs="Times New Roman"/>
          <w:bCs/>
        </w:rPr>
        <w:t>2</w:t>
      </w:r>
    </w:p>
    <w:p w:rsidR="00BE391F" w:rsidRPr="005E474C" w:rsidRDefault="00C001F2" w:rsidP="00092EFC">
      <w:pPr>
        <w:pStyle w:val="Nadpis3"/>
        <w:rPr>
          <w:rFonts w:cs="Times New Roman"/>
          <w:szCs w:val="24"/>
        </w:rPr>
      </w:pPr>
      <w:r w:rsidRPr="005E474C">
        <w:rPr>
          <w:rFonts w:cs="Times New Roman"/>
          <w:szCs w:val="24"/>
        </w:rPr>
        <w:t xml:space="preserve">Specifikace ceny Díla a </w:t>
      </w:r>
      <w:r w:rsidR="00ED505D" w:rsidRPr="005E474C">
        <w:rPr>
          <w:rFonts w:cs="Times New Roman"/>
          <w:szCs w:val="24"/>
        </w:rPr>
        <w:t xml:space="preserve">ceny </w:t>
      </w:r>
      <w:r w:rsidRPr="005E474C">
        <w:rPr>
          <w:rFonts w:cs="Times New Roman"/>
          <w:szCs w:val="24"/>
        </w:rPr>
        <w:t>služeb Technické podpory</w:t>
      </w:r>
    </w:p>
    <w:p w:rsidR="00BE391F" w:rsidRPr="005E474C" w:rsidRDefault="00BE391F" w:rsidP="00092EFC">
      <w:pPr>
        <w:pStyle w:val="Zkladntext"/>
        <w:rPr>
          <w:rFonts w:cs="Times New Roman"/>
        </w:rPr>
      </w:pPr>
    </w:p>
    <w:p w:rsidR="00BE391F" w:rsidRPr="005E474C" w:rsidRDefault="00BE391F" w:rsidP="00092EFC">
      <w:pPr>
        <w:pStyle w:val="Zkladntext"/>
        <w:rPr>
          <w:rFonts w:cs="Times New Roman"/>
        </w:rPr>
      </w:pPr>
    </w:p>
    <w:p w:rsidR="00092EFC" w:rsidRPr="005E474C" w:rsidRDefault="002F277A">
      <w:pPr>
        <w:pStyle w:val="Zkladntext"/>
        <w:rPr>
          <w:rFonts w:cs="Times New Roman"/>
        </w:rPr>
      </w:pPr>
      <w:r>
        <w:rPr>
          <w:rFonts w:cs="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Řádek podpisu sady Microsoft Office..." style="width:192pt;height:96pt">
            <v:imagedata r:id="rId8" o:title=""/>
            <o:lock v:ext="edit" ungrouping="t" rotation="t" cropping="t" verticies="t" text="t" grouping="t"/>
            <o:signatureline v:ext="edit" id="{6B1E78CE-54CA-482B-8561-E5C240191C86}" provid="{00000000-0000-0000-0000-000000000000}" o:suggestedsigner="vedoucí OMI MMB" o:suggestedsigner2="podepsáno elektronicky" issignatureline="t"/>
          </v:shape>
        </w:pict>
      </w:r>
    </w:p>
    <w:sectPr w:rsidR="00092EFC" w:rsidRPr="005E474C" w:rsidSect="00A57B49">
      <w:headerReference w:type="default" r:id="rId9"/>
      <w:footerReference w:type="default" r:id="rId10"/>
      <w:pgSz w:w="11906" w:h="16838"/>
      <w:pgMar w:top="1701"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2859" w:rsidRDefault="004A2859">
      <w:r>
        <w:separator/>
      </w:r>
    </w:p>
  </w:endnote>
  <w:endnote w:type="continuationSeparator" w:id="0">
    <w:p w:rsidR="004A2859" w:rsidRDefault="004A2859">
      <w:r>
        <w:continuationSeparator/>
      </w:r>
    </w:p>
  </w:endnote>
  <w:endnote w:type="continuationNotice" w:id="1">
    <w:p w:rsidR="004A2859" w:rsidRDefault="004A2859"/>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OpenSymbol">
    <w:altName w:val="Times New Roman"/>
    <w:charset w:val="00"/>
    <w:family w:val="auto"/>
    <w:pitch w:val="variable"/>
    <w:sig w:usb0="00000003" w:usb1="1001ECEA"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Verdana">
    <w:panose1 w:val="020B0604030504040204"/>
    <w:charset w:val="EE"/>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DejaVu Sans">
    <w:altName w:val="Arial Unicode MS"/>
    <w:panose1 w:val="00000000000000000000"/>
    <w:charset w:val="EE"/>
    <w:family w:val="swiss"/>
    <w:notTrueType/>
    <w:pitch w:val="variable"/>
    <w:sig w:usb0="00000007" w:usb1="00000000" w:usb2="00000000" w:usb3="00000000" w:csb0="00000003"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altName w:val="Calibri"/>
    <w:charset w:val="EE"/>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91F" w:rsidRDefault="00A44154">
    <w:pPr>
      <w:pStyle w:val="Zpat"/>
      <w:widowControl/>
      <w:tabs>
        <w:tab w:val="clear" w:pos="4536"/>
        <w:tab w:val="clear" w:pos="9072"/>
        <w:tab w:val="center" w:pos="4860"/>
        <w:tab w:val="right" w:pos="9180"/>
      </w:tabs>
      <w:suppressAutoHyphens w:val="0"/>
      <w:ind w:right="360"/>
      <w:jc w:val="right"/>
    </w:pPr>
    <w:r>
      <w:fldChar w:fldCharType="begin"/>
    </w:r>
    <w:r w:rsidR="00BE391F">
      <w:instrText xml:space="preserve"> PAGE </w:instrText>
    </w:r>
    <w:r>
      <w:fldChar w:fldCharType="separate"/>
    </w:r>
    <w:r w:rsidR="002F277A">
      <w:rPr>
        <w:noProof/>
      </w:rPr>
      <w:t>13</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2859" w:rsidRDefault="004A2859">
      <w:r>
        <w:separator/>
      </w:r>
    </w:p>
  </w:footnote>
  <w:footnote w:type="continuationSeparator" w:id="0">
    <w:p w:rsidR="004A2859" w:rsidRDefault="004A2859">
      <w:r>
        <w:continuationSeparator/>
      </w:r>
    </w:p>
  </w:footnote>
  <w:footnote w:type="continuationNotice" w:id="1">
    <w:p w:rsidR="004A2859" w:rsidRDefault="004A2859"/>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2408" w:rsidRDefault="00A44154">
    <w:pPr>
      <w:pStyle w:val="Zhlav"/>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40.5pt">
          <v:imagedata r:id="rId1" o:title="logo IOP + EU + MMR - cb - 5"/>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pStyle w:val="lnek"/>
      <w:suff w:val="nothing"/>
      <w:lvlText w:val="Článek %1"/>
      <w:lvlJc w:val="left"/>
      <w:pPr>
        <w:tabs>
          <w:tab w:val="num" w:pos="917"/>
        </w:tabs>
        <w:ind w:left="1637" w:hanging="360"/>
      </w:pPr>
      <w:rPr>
        <w:rFonts w:ascii="Times New Roman" w:hAnsi="Times New Roman" w:cs="Times New Roman"/>
        <w:b/>
        <w:i w:val="0"/>
        <w:sz w:val="24"/>
      </w:rPr>
    </w:lvl>
    <w:lvl w:ilvl="1">
      <w:start w:val="1"/>
      <w:numFmt w:val="decimal"/>
      <w:lvlText w:val="%1.%2."/>
      <w:lvlJc w:val="left"/>
      <w:pPr>
        <w:tabs>
          <w:tab w:val="num" w:pos="850"/>
        </w:tabs>
        <w:ind w:left="850" w:hanging="663"/>
      </w:pPr>
      <w:rPr>
        <w:rFonts w:cs="Times New Roman"/>
      </w:rPr>
    </w:lvl>
    <w:lvl w:ilvl="2">
      <w:start w:val="1"/>
      <w:numFmt w:val="decimal"/>
      <w:lvlText w:val="%1.%2.%3."/>
      <w:lvlJc w:val="left"/>
      <w:pPr>
        <w:tabs>
          <w:tab w:val="num" w:pos="850"/>
        </w:tabs>
        <w:ind w:left="850" w:hanging="663"/>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3">
    <w:nsid w:val="00000004"/>
    <w:multiLevelType w:val="multilevel"/>
    <w:tmpl w:val="00000004"/>
    <w:name w:val="WW8Num4"/>
    <w:lvl w:ilvl="0">
      <w:start w:val="1"/>
      <w:numFmt w:val="decimal"/>
      <w:pStyle w:val="Odsazen"/>
      <w:suff w:val="nothing"/>
      <w:lvlText w:val="Článek %1"/>
      <w:lvlJc w:val="left"/>
      <w:pPr>
        <w:tabs>
          <w:tab w:val="num" w:pos="0"/>
        </w:tabs>
        <w:ind w:left="0" w:firstLine="0"/>
      </w:pPr>
      <w:rPr>
        <w:b/>
        <w:bCs/>
      </w:rPr>
    </w:lvl>
    <w:lvl w:ilvl="1">
      <w:start w:val="1"/>
      <w:numFmt w:val="decimal"/>
      <w:lvlText w:val="%1.%2"/>
      <w:lvlJc w:val="left"/>
      <w:pPr>
        <w:tabs>
          <w:tab w:val="num" w:pos="737"/>
        </w:tabs>
        <w:ind w:left="737" w:hanging="737"/>
      </w:pPr>
      <w:rPr>
        <w:rFonts w:ascii="OpenSymbol" w:hAnsi="OpenSymbol" w:cs="OpenSymbol"/>
      </w:rPr>
    </w:lvl>
    <w:lvl w:ilvl="2">
      <w:start w:val="1"/>
      <w:numFmt w:val="none"/>
      <w:suff w:val="nothing"/>
      <w:lvlText w:val=""/>
      <w:lvlJc w:val="left"/>
      <w:pPr>
        <w:tabs>
          <w:tab w:val="num" w:pos="0"/>
        </w:tabs>
        <w:ind w:left="0" w:firstLine="0"/>
      </w:pPr>
      <w:rPr>
        <w:rFonts w:ascii="OpenSymbol" w:hAnsi="OpenSymbol" w:cs="OpenSymbol"/>
      </w:rPr>
    </w:lvl>
    <w:lvl w:ilvl="3">
      <w:start w:val="1"/>
      <w:numFmt w:val="decimal"/>
      <w:lvlText w:val="%4."/>
      <w:lvlJc w:val="left"/>
      <w:pPr>
        <w:tabs>
          <w:tab w:val="num" w:pos="0"/>
        </w:tabs>
        <w:ind w:left="0" w:firstLine="0"/>
      </w:pPr>
      <w:rPr>
        <w:rFonts w:ascii="OpenSymbol" w:hAnsi="OpenSymbol" w:cs="OpenSymbol"/>
      </w:rPr>
    </w:lvl>
    <w:lvl w:ilvl="4">
      <w:start w:val="1"/>
      <w:numFmt w:val="decimal"/>
      <w:lvlText w:val="%5."/>
      <w:lvlJc w:val="left"/>
      <w:pPr>
        <w:tabs>
          <w:tab w:val="num" w:pos="0"/>
        </w:tabs>
        <w:ind w:left="0" w:firstLine="0"/>
      </w:pPr>
      <w:rPr>
        <w:rFonts w:ascii="OpenSymbol" w:hAnsi="OpenSymbol" w:cs="OpenSymbol"/>
      </w:rPr>
    </w:lvl>
    <w:lvl w:ilvl="5">
      <w:start w:val="1"/>
      <w:numFmt w:val="decimal"/>
      <w:lvlText w:val="%5.%6."/>
      <w:lvlJc w:val="left"/>
      <w:pPr>
        <w:tabs>
          <w:tab w:val="num" w:pos="0"/>
        </w:tabs>
        <w:ind w:left="708" w:hanging="708"/>
      </w:pPr>
      <w:rPr>
        <w:rFonts w:ascii="OpenSymbol" w:hAnsi="OpenSymbol" w:cs="OpenSymbol"/>
      </w:rPr>
    </w:lvl>
    <w:lvl w:ilvl="6">
      <w:start w:val="1"/>
      <w:numFmt w:val="decimal"/>
      <w:lvlText w:val="%6.%7.."/>
      <w:lvlJc w:val="left"/>
      <w:pPr>
        <w:tabs>
          <w:tab w:val="num" w:pos="0"/>
        </w:tabs>
        <w:ind w:left="1416" w:hanging="708"/>
      </w:pPr>
      <w:rPr>
        <w:rFonts w:ascii="OpenSymbol" w:hAnsi="OpenSymbol" w:cs="OpenSymbol"/>
      </w:rPr>
    </w:lvl>
    <w:lvl w:ilvl="7">
      <w:start w:val="1"/>
      <w:numFmt w:val="decimal"/>
      <w:lvlText w:val="%8."/>
      <w:lvlJc w:val="left"/>
      <w:pPr>
        <w:tabs>
          <w:tab w:val="num" w:pos="360"/>
        </w:tabs>
        <w:ind w:left="360" w:hanging="360"/>
      </w:pPr>
      <w:rPr>
        <w:rFonts w:ascii="OpenSymbol" w:hAnsi="OpenSymbol" w:cs="OpenSymbol"/>
      </w:rPr>
    </w:lvl>
    <w:lvl w:ilvl="8">
      <w:start w:val="1"/>
      <w:numFmt w:val="decimal"/>
      <w:lvlText w:val="%5.%6.%7.%8.%9."/>
      <w:lvlJc w:val="left"/>
      <w:pPr>
        <w:tabs>
          <w:tab w:val="num" w:pos="0"/>
        </w:tabs>
        <w:ind w:left="2832" w:hanging="708"/>
      </w:pPr>
      <w:rPr>
        <w:rFonts w:ascii="OpenSymbol" w:hAnsi="OpenSymbol" w:cs="OpenSymbol"/>
      </w:rPr>
    </w:lvl>
  </w:abstractNum>
  <w:abstractNum w:abstractNumId="4">
    <w:nsid w:val="048F0F57"/>
    <w:multiLevelType w:val="hybridMultilevel"/>
    <w:tmpl w:val="0108E094"/>
    <w:lvl w:ilvl="0" w:tplc="47DC445C">
      <w:start w:val="1"/>
      <w:numFmt w:val="decimal"/>
      <w:lvlText w:val="3.%1."/>
      <w:lvlJc w:val="left"/>
      <w:pPr>
        <w:ind w:left="720" w:hanging="360"/>
      </w:pPr>
      <w:rPr>
        <w:rFonts w:ascii="Palatino Linotype" w:hAnsi="Palatino Linotype" w:hint="default"/>
        <w:b w:val="0"/>
        <w:i w:val="0"/>
        <w:sz w:val="22"/>
      </w:rPr>
    </w:lvl>
    <w:lvl w:ilvl="1" w:tplc="FFFFFFFF">
      <w:start w:val="1"/>
      <w:numFmt w:val="lowerLetter"/>
      <w:lvlText w:val="%2."/>
      <w:lvlJc w:val="left"/>
      <w:pPr>
        <w:ind w:left="1440" w:hanging="360"/>
      </w:pPr>
      <w:rPr>
        <w:rFonts w:hint="default"/>
        <w:i w:val="0"/>
      </w:rPr>
    </w:lvl>
    <w:lvl w:ilvl="2" w:tplc="FFFFFFFF" w:tentative="1">
      <w:start w:val="1"/>
      <w:numFmt w:val="lowerRoman"/>
      <w:lvlText w:val="%3."/>
      <w:lvlJc w:val="right"/>
      <w:pPr>
        <w:ind w:left="2160" w:hanging="180"/>
      </w:pPr>
      <w:rPr>
        <w:rFonts w:hint="default"/>
      </w:rPr>
    </w:lvl>
    <w:lvl w:ilvl="3" w:tplc="FFFFFFFF" w:tentative="1">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rPr>
        <w:rFonts w:hint="default"/>
      </w:rPr>
    </w:lvl>
    <w:lvl w:ilvl="5" w:tplc="FFFFFFFF" w:tentative="1">
      <w:start w:val="1"/>
      <w:numFmt w:val="lowerRoman"/>
      <w:lvlText w:val="%6."/>
      <w:lvlJc w:val="right"/>
      <w:pPr>
        <w:ind w:left="4320" w:hanging="180"/>
      </w:pPr>
      <w:rPr>
        <w:rFonts w:hint="default"/>
      </w:rPr>
    </w:lvl>
    <w:lvl w:ilvl="6" w:tplc="FFFFFFFF" w:tentative="1">
      <w:start w:val="1"/>
      <w:numFmt w:val="decimal"/>
      <w:lvlText w:val="%7."/>
      <w:lvlJc w:val="left"/>
      <w:pPr>
        <w:ind w:left="5040" w:hanging="360"/>
      </w:pPr>
      <w:rPr>
        <w:rFonts w:hint="default"/>
      </w:rPr>
    </w:lvl>
    <w:lvl w:ilvl="7" w:tplc="FFFFFFFF" w:tentative="1">
      <w:start w:val="1"/>
      <w:numFmt w:val="lowerLetter"/>
      <w:lvlText w:val="%8."/>
      <w:lvlJc w:val="left"/>
      <w:pPr>
        <w:ind w:left="5760" w:hanging="360"/>
      </w:pPr>
      <w:rPr>
        <w:rFonts w:hint="default"/>
      </w:rPr>
    </w:lvl>
    <w:lvl w:ilvl="8" w:tplc="FFFFFFFF" w:tentative="1">
      <w:start w:val="1"/>
      <w:numFmt w:val="lowerRoman"/>
      <w:lvlText w:val="%9."/>
      <w:lvlJc w:val="right"/>
      <w:pPr>
        <w:ind w:left="6480" w:hanging="180"/>
      </w:pPr>
      <w:rPr>
        <w:rFonts w:hint="default"/>
      </w:rPr>
    </w:lvl>
  </w:abstractNum>
  <w:abstractNum w:abstractNumId="5">
    <w:nsid w:val="264864AD"/>
    <w:multiLevelType w:val="hybridMultilevel"/>
    <w:tmpl w:val="9E0CDB9C"/>
    <w:lvl w:ilvl="0" w:tplc="F4E80C1E">
      <w:numFmt w:val="bullet"/>
      <w:lvlText w:val="-"/>
      <w:lvlJc w:val="left"/>
      <w:pPr>
        <w:ind w:left="1495" w:hanging="360"/>
      </w:pPr>
      <w:rPr>
        <w:rFonts w:ascii="Verdana" w:eastAsia="SimSun" w:hAnsi="Verdana" w:cs="Arial" w:hint="default"/>
      </w:rPr>
    </w:lvl>
    <w:lvl w:ilvl="1" w:tplc="3B82695A">
      <w:start w:val="1"/>
      <w:numFmt w:val="bullet"/>
      <w:lvlText w:val="o"/>
      <w:lvlJc w:val="left"/>
      <w:pPr>
        <w:ind w:left="1789" w:hanging="360"/>
      </w:pPr>
      <w:rPr>
        <w:rFonts w:ascii="Courier New" w:hAnsi="Courier New" w:cs="Courier New" w:hint="default"/>
      </w:rPr>
    </w:lvl>
    <w:lvl w:ilvl="2" w:tplc="3DCC1C90" w:tentative="1">
      <w:start w:val="1"/>
      <w:numFmt w:val="bullet"/>
      <w:lvlText w:val=""/>
      <w:lvlJc w:val="left"/>
      <w:pPr>
        <w:ind w:left="2509" w:hanging="360"/>
      </w:pPr>
      <w:rPr>
        <w:rFonts w:ascii="Wingdings" w:hAnsi="Wingdings" w:hint="default"/>
      </w:rPr>
    </w:lvl>
    <w:lvl w:ilvl="3" w:tplc="0CE044D0" w:tentative="1">
      <w:start w:val="1"/>
      <w:numFmt w:val="bullet"/>
      <w:lvlText w:val=""/>
      <w:lvlJc w:val="left"/>
      <w:pPr>
        <w:ind w:left="3229" w:hanging="360"/>
      </w:pPr>
      <w:rPr>
        <w:rFonts w:ascii="Symbol" w:hAnsi="Symbol" w:hint="default"/>
      </w:rPr>
    </w:lvl>
    <w:lvl w:ilvl="4" w:tplc="45B8F3A0" w:tentative="1">
      <w:start w:val="1"/>
      <w:numFmt w:val="bullet"/>
      <w:lvlText w:val="o"/>
      <w:lvlJc w:val="left"/>
      <w:pPr>
        <w:ind w:left="3949" w:hanging="360"/>
      </w:pPr>
      <w:rPr>
        <w:rFonts w:ascii="Courier New" w:hAnsi="Courier New" w:cs="Courier New" w:hint="default"/>
      </w:rPr>
    </w:lvl>
    <w:lvl w:ilvl="5" w:tplc="D25A76DE" w:tentative="1">
      <w:start w:val="1"/>
      <w:numFmt w:val="bullet"/>
      <w:lvlText w:val=""/>
      <w:lvlJc w:val="left"/>
      <w:pPr>
        <w:ind w:left="4669" w:hanging="360"/>
      </w:pPr>
      <w:rPr>
        <w:rFonts w:ascii="Wingdings" w:hAnsi="Wingdings" w:hint="default"/>
      </w:rPr>
    </w:lvl>
    <w:lvl w:ilvl="6" w:tplc="C0E6E7DE" w:tentative="1">
      <w:start w:val="1"/>
      <w:numFmt w:val="bullet"/>
      <w:lvlText w:val=""/>
      <w:lvlJc w:val="left"/>
      <w:pPr>
        <w:ind w:left="5389" w:hanging="360"/>
      </w:pPr>
      <w:rPr>
        <w:rFonts w:ascii="Symbol" w:hAnsi="Symbol" w:hint="default"/>
      </w:rPr>
    </w:lvl>
    <w:lvl w:ilvl="7" w:tplc="C5421BD2" w:tentative="1">
      <w:start w:val="1"/>
      <w:numFmt w:val="bullet"/>
      <w:lvlText w:val="o"/>
      <w:lvlJc w:val="left"/>
      <w:pPr>
        <w:ind w:left="6109" w:hanging="360"/>
      </w:pPr>
      <w:rPr>
        <w:rFonts w:ascii="Courier New" w:hAnsi="Courier New" w:cs="Courier New" w:hint="default"/>
      </w:rPr>
    </w:lvl>
    <w:lvl w:ilvl="8" w:tplc="89947598" w:tentative="1">
      <w:start w:val="1"/>
      <w:numFmt w:val="bullet"/>
      <w:lvlText w:val=""/>
      <w:lvlJc w:val="left"/>
      <w:pPr>
        <w:ind w:left="6829" w:hanging="360"/>
      </w:pPr>
      <w:rPr>
        <w:rFonts w:ascii="Wingdings" w:hAnsi="Wingdings" w:hint="default"/>
      </w:rPr>
    </w:lvl>
  </w:abstractNum>
  <w:abstractNum w:abstractNumId="6">
    <w:nsid w:val="2B104D10"/>
    <w:multiLevelType w:val="multilevel"/>
    <w:tmpl w:val="5512E880"/>
    <w:lvl w:ilvl="0">
      <w:start w:val="1"/>
      <w:numFmt w:val="decimal"/>
      <w:lvlText w:val=" %1."/>
      <w:lvlJc w:val="left"/>
      <w:pPr>
        <w:tabs>
          <w:tab w:val="num" w:pos="360"/>
        </w:tabs>
        <w:ind w:left="360" w:hanging="360"/>
      </w:pPr>
      <w:rPr>
        <w:rFonts w:ascii="Times New Roman" w:hAnsi="Times New Roman" w:cs="Times New Roman" w:hint="default"/>
        <w:b/>
        <w:bCs/>
      </w:rPr>
    </w:lvl>
    <w:lvl w:ilvl="1">
      <w:start w:val="1"/>
      <w:numFmt w:val="decimal"/>
      <w:lvlText w:val=" %1.%2."/>
      <w:lvlJc w:val="left"/>
      <w:pPr>
        <w:tabs>
          <w:tab w:val="num" w:pos="360"/>
        </w:tabs>
        <w:ind w:left="360" w:hanging="360"/>
      </w:pPr>
      <w:rPr>
        <w:rFonts w:ascii="Palatino Linotype" w:hAnsi="Palatino Linotype" w:cs="Times New Roman" w:hint="default"/>
        <w:b/>
        <w:bCs/>
        <w:i w:val="0"/>
        <w:strike w:val="0"/>
      </w:rPr>
    </w:lvl>
    <w:lvl w:ilvl="2">
      <w:start w:val="1"/>
      <w:numFmt w:val="lowerLetter"/>
      <w:lvlText w:val=" %3)"/>
      <w:lvlJc w:val="left"/>
      <w:pPr>
        <w:tabs>
          <w:tab w:val="num" w:pos="1440"/>
        </w:tabs>
        <w:ind w:left="1440" w:hanging="360"/>
      </w:pPr>
      <w:rPr>
        <w:rFonts w:ascii="Palatino Linotype" w:hAnsi="Palatino Linotype" w:cs="Times New Roman" w:hint="default"/>
        <w:b w:val="0"/>
        <w:bCs/>
        <w:strike w:val="0"/>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nsid w:val="362C6FCD"/>
    <w:multiLevelType w:val="multilevel"/>
    <w:tmpl w:val="01EABBDC"/>
    <w:lvl w:ilvl="0">
      <w:start w:val="1"/>
      <w:numFmt w:val="decimal"/>
      <w:pStyle w:val="RLlneksmlouvy"/>
      <w:lvlText w:val="%1."/>
      <w:lvlJc w:val="left"/>
      <w:pPr>
        <w:tabs>
          <w:tab w:val="num" w:pos="737"/>
        </w:tabs>
        <w:ind w:left="737" w:hanging="737"/>
      </w:pPr>
      <w:rPr>
        <w:rFonts w:ascii="Calibri" w:hAnsi="Calibri" w:hint="default"/>
        <w:b/>
        <w:i w:val="0"/>
        <w:caps/>
        <w:strike w:val="0"/>
        <w:dstrike w:val="0"/>
        <w:vanish w:val="0"/>
        <w:color w:val="000000"/>
        <w:sz w:val="22"/>
        <w:szCs w:val="22"/>
        <w:vertAlign w:val="baseline"/>
      </w:rPr>
    </w:lvl>
    <w:lvl w:ilvl="1">
      <w:start w:val="1"/>
      <w:numFmt w:val="decimal"/>
      <w:pStyle w:val="RLTextlnkuslovan"/>
      <w:lvlText w:val="%1.%2"/>
      <w:lvlJc w:val="left"/>
      <w:pPr>
        <w:tabs>
          <w:tab w:val="num" w:pos="1474"/>
        </w:tabs>
        <w:ind w:left="1474" w:hanging="737"/>
      </w:pPr>
      <w:rPr>
        <w:rFonts w:ascii="Calibri" w:hAnsi="Calibri" w:hint="default"/>
        <w:sz w:val="22"/>
        <w:szCs w:val="22"/>
      </w:rPr>
    </w:lvl>
    <w:lvl w:ilvl="2">
      <w:start w:val="1"/>
      <w:numFmt w:val="decimal"/>
      <w:lvlText w:val="%1.%2.%3"/>
      <w:lvlJc w:val="left"/>
      <w:pPr>
        <w:tabs>
          <w:tab w:val="num" w:pos="2211"/>
        </w:tabs>
        <w:ind w:left="2211" w:hanging="737"/>
      </w:pPr>
      <w:rPr>
        <w:rFonts w:ascii="Calibri" w:hAnsi="Calibri" w:hint="default"/>
      </w:rPr>
    </w:lvl>
    <w:lvl w:ilvl="3">
      <w:start w:val="1"/>
      <w:numFmt w:val="decimal"/>
      <w:lvlText w:val="%1.%2.%3.%4"/>
      <w:lvlJc w:val="left"/>
      <w:pPr>
        <w:tabs>
          <w:tab w:val="num" w:pos="3062"/>
        </w:tabs>
        <w:ind w:left="3062" w:hanging="851"/>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38C10315"/>
    <w:multiLevelType w:val="hybridMultilevel"/>
    <w:tmpl w:val="A6744332"/>
    <w:lvl w:ilvl="0" w:tplc="15A84B10">
      <w:start w:val="1"/>
      <w:numFmt w:val="lowerLetter"/>
      <w:lvlText w:val="%1)"/>
      <w:lvlJc w:val="left"/>
      <w:pPr>
        <w:ind w:left="1287" w:hanging="360"/>
      </w:pPr>
      <w:rPr>
        <w:rFonts w:hint="default"/>
        <w:b/>
      </w:rPr>
    </w:lvl>
    <w:lvl w:ilvl="1" w:tplc="F8E88F2A" w:tentative="1">
      <w:start w:val="1"/>
      <w:numFmt w:val="lowerLetter"/>
      <w:lvlText w:val="%2."/>
      <w:lvlJc w:val="left"/>
      <w:pPr>
        <w:ind w:left="2007" w:hanging="360"/>
      </w:pPr>
    </w:lvl>
    <w:lvl w:ilvl="2" w:tplc="DAC09E0C" w:tentative="1">
      <w:start w:val="1"/>
      <w:numFmt w:val="lowerRoman"/>
      <w:lvlText w:val="%3."/>
      <w:lvlJc w:val="right"/>
      <w:pPr>
        <w:ind w:left="2727" w:hanging="180"/>
      </w:pPr>
    </w:lvl>
    <w:lvl w:ilvl="3" w:tplc="D7428000" w:tentative="1">
      <w:start w:val="1"/>
      <w:numFmt w:val="decimal"/>
      <w:lvlText w:val="%4."/>
      <w:lvlJc w:val="left"/>
      <w:pPr>
        <w:ind w:left="3447" w:hanging="360"/>
      </w:pPr>
    </w:lvl>
    <w:lvl w:ilvl="4" w:tplc="F836D56C" w:tentative="1">
      <w:start w:val="1"/>
      <w:numFmt w:val="lowerLetter"/>
      <w:lvlText w:val="%5."/>
      <w:lvlJc w:val="left"/>
      <w:pPr>
        <w:ind w:left="4167" w:hanging="360"/>
      </w:pPr>
    </w:lvl>
    <w:lvl w:ilvl="5" w:tplc="24842C0A" w:tentative="1">
      <w:start w:val="1"/>
      <w:numFmt w:val="lowerRoman"/>
      <w:lvlText w:val="%6."/>
      <w:lvlJc w:val="right"/>
      <w:pPr>
        <w:ind w:left="4887" w:hanging="180"/>
      </w:pPr>
    </w:lvl>
    <w:lvl w:ilvl="6" w:tplc="0A524EBC" w:tentative="1">
      <w:start w:val="1"/>
      <w:numFmt w:val="decimal"/>
      <w:lvlText w:val="%7."/>
      <w:lvlJc w:val="left"/>
      <w:pPr>
        <w:ind w:left="5607" w:hanging="360"/>
      </w:pPr>
    </w:lvl>
    <w:lvl w:ilvl="7" w:tplc="1B9A42B6" w:tentative="1">
      <w:start w:val="1"/>
      <w:numFmt w:val="lowerLetter"/>
      <w:lvlText w:val="%8."/>
      <w:lvlJc w:val="left"/>
      <w:pPr>
        <w:ind w:left="6327" w:hanging="360"/>
      </w:pPr>
    </w:lvl>
    <w:lvl w:ilvl="8" w:tplc="9B940C32" w:tentative="1">
      <w:start w:val="1"/>
      <w:numFmt w:val="lowerRoman"/>
      <w:lvlText w:val="%9."/>
      <w:lvlJc w:val="right"/>
      <w:pPr>
        <w:ind w:left="7047" w:hanging="180"/>
      </w:pPr>
    </w:lvl>
  </w:abstractNum>
  <w:abstractNum w:abstractNumId="9">
    <w:nsid w:val="465441AE"/>
    <w:multiLevelType w:val="multilevel"/>
    <w:tmpl w:val="CD8C165C"/>
    <w:lvl w:ilvl="0">
      <w:start w:val="1"/>
      <w:numFmt w:val="upperRoman"/>
      <w:lvlText w:val="%1."/>
      <w:lvlJc w:val="left"/>
      <w:pPr>
        <w:ind w:left="3556" w:hanging="720"/>
      </w:pPr>
      <w:rPr>
        <w:rFonts w:hint="default"/>
      </w:rPr>
    </w:lvl>
    <w:lvl w:ilvl="1">
      <w:start w:val="1"/>
      <w:numFmt w:val="decimal"/>
      <w:lvlText w:val="7.%2"/>
      <w:lvlJc w:val="left"/>
      <w:pPr>
        <w:ind w:left="360" w:hanging="360"/>
      </w:pPr>
      <w:rPr>
        <w:rFonts w:ascii="Palatino Linotype" w:hAnsi="Palatino Linotype" w:hint="default"/>
        <w:b w:val="0"/>
        <w:i w:val="0"/>
        <w:strike w:val="0"/>
        <w:sz w:val="22"/>
        <w:szCs w:val="22"/>
      </w:rPr>
    </w:lvl>
    <w:lvl w:ilvl="2">
      <w:start w:val="1"/>
      <w:numFmt w:val="decimal"/>
      <w:lvlText w:val="6.12.%3."/>
      <w:lvlJc w:val="left"/>
      <w:pPr>
        <w:ind w:left="1571" w:hanging="720"/>
      </w:pPr>
      <w:rPr>
        <w:rFonts w:hint="default"/>
        <w:b w:val="0"/>
        <w:sz w:val="22"/>
        <w:szCs w:val="22"/>
      </w:rPr>
    </w:lvl>
    <w:lvl w:ilvl="3">
      <w:start w:val="1"/>
      <w:numFmt w:val="lowerLetter"/>
      <w:isLgl/>
      <w:lvlText w:val="%4)"/>
      <w:lvlJc w:val="left"/>
      <w:pPr>
        <w:ind w:left="1800" w:hanging="720"/>
      </w:pPr>
      <w:rPr>
        <w:rFonts w:ascii="Palatino Linotype" w:eastAsia="Times New Roman" w:hAnsi="Palatino Linotype" w:cs="Times New Roman" w:hint="default"/>
        <w:sz w:val="22"/>
        <w:szCs w:val="22"/>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10">
    <w:nsid w:val="65A35BBD"/>
    <w:multiLevelType w:val="hybridMultilevel"/>
    <w:tmpl w:val="6CD0DF82"/>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10"/>
  </w:num>
  <w:num w:numId="7">
    <w:abstractNumId w:val="5"/>
  </w:num>
  <w:num w:numId="8">
    <w:abstractNumId w:val="6"/>
  </w:num>
  <w:num w:numId="9">
    <w:abstractNumId w:val="9"/>
  </w:num>
  <w:num w:numId="10">
    <w:abstractNumId w:val="2"/>
  </w:num>
  <w:num w:numId="11">
    <w:abstractNumId w:val="0"/>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0000"/>
  <w:doNotTrackMoves/>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13314"/>
  </w:hdrShapeDefaults>
  <w:footnotePr>
    <w:footnote w:id="-1"/>
    <w:footnote w:id="0"/>
    <w:footnote w:id="1"/>
  </w:footnotePr>
  <w:endnotePr>
    <w:endnote w:id="-1"/>
    <w:endnote w:id="0"/>
    <w:endnote w:id="1"/>
  </w:endnotePr>
  <w:compat>
    <w:spaceForUL/>
    <w:balanceSingleByteDoubleByteWidth/>
    <w:doNotLeaveBackslashAlone/>
    <w:ulTrailSpace/>
    <w:adjustLineHeightInTable/>
  </w:compat>
  <w:rsids>
    <w:rsidRoot w:val="005F1381"/>
    <w:rsid w:val="000450FB"/>
    <w:rsid w:val="00077A3C"/>
    <w:rsid w:val="00092EFC"/>
    <w:rsid w:val="000A48A1"/>
    <w:rsid w:val="000B184A"/>
    <w:rsid w:val="000D314E"/>
    <w:rsid w:val="000E13FB"/>
    <w:rsid w:val="000F3695"/>
    <w:rsid w:val="000F6021"/>
    <w:rsid w:val="00100AFD"/>
    <w:rsid w:val="00101BA2"/>
    <w:rsid w:val="0011750E"/>
    <w:rsid w:val="00126714"/>
    <w:rsid w:val="001401AA"/>
    <w:rsid w:val="001444F8"/>
    <w:rsid w:val="00176B20"/>
    <w:rsid w:val="00184C83"/>
    <w:rsid w:val="00194ABC"/>
    <w:rsid w:val="001A5185"/>
    <w:rsid w:val="001D1F8E"/>
    <w:rsid w:val="0021170D"/>
    <w:rsid w:val="0023558F"/>
    <w:rsid w:val="00244D9A"/>
    <w:rsid w:val="00251DAC"/>
    <w:rsid w:val="00252A55"/>
    <w:rsid w:val="002909FD"/>
    <w:rsid w:val="00295227"/>
    <w:rsid w:val="002A1543"/>
    <w:rsid w:val="002C6FDA"/>
    <w:rsid w:val="002D7F85"/>
    <w:rsid w:val="002E1734"/>
    <w:rsid w:val="002F277A"/>
    <w:rsid w:val="002F29AE"/>
    <w:rsid w:val="00320DB5"/>
    <w:rsid w:val="003465D8"/>
    <w:rsid w:val="00366AC3"/>
    <w:rsid w:val="00403CBB"/>
    <w:rsid w:val="004044B7"/>
    <w:rsid w:val="004100C1"/>
    <w:rsid w:val="00461886"/>
    <w:rsid w:val="0047505C"/>
    <w:rsid w:val="004A0ABA"/>
    <w:rsid w:val="004A2859"/>
    <w:rsid w:val="0051570F"/>
    <w:rsid w:val="0057702F"/>
    <w:rsid w:val="00583E3E"/>
    <w:rsid w:val="0058689F"/>
    <w:rsid w:val="00586C9E"/>
    <w:rsid w:val="00593681"/>
    <w:rsid w:val="005D79DB"/>
    <w:rsid w:val="005E474C"/>
    <w:rsid w:val="005E6706"/>
    <w:rsid w:val="005F1381"/>
    <w:rsid w:val="0060425F"/>
    <w:rsid w:val="006248F1"/>
    <w:rsid w:val="00634B50"/>
    <w:rsid w:val="00647E67"/>
    <w:rsid w:val="00693E3B"/>
    <w:rsid w:val="006A1839"/>
    <w:rsid w:val="006E2C55"/>
    <w:rsid w:val="00701D71"/>
    <w:rsid w:val="00705D68"/>
    <w:rsid w:val="00712EDD"/>
    <w:rsid w:val="00780CB1"/>
    <w:rsid w:val="00791083"/>
    <w:rsid w:val="007B2DE7"/>
    <w:rsid w:val="007C7A4C"/>
    <w:rsid w:val="007D2DE3"/>
    <w:rsid w:val="008217FE"/>
    <w:rsid w:val="00821FBE"/>
    <w:rsid w:val="0082201F"/>
    <w:rsid w:val="00836D23"/>
    <w:rsid w:val="00851F1E"/>
    <w:rsid w:val="00855B5B"/>
    <w:rsid w:val="00866D34"/>
    <w:rsid w:val="00872F01"/>
    <w:rsid w:val="008814D1"/>
    <w:rsid w:val="008B4BA9"/>
    <w:rsid w:val="008C40E9"/>
    <w:rsid w:val="008F6DB1"/>
    <w:rsid w:val="0093249E"/>
    <w:rsid w:val="009362B1"/>
    <w:rsid w:val="0097690B"/>
    <w:rsid w:val="009B09C3"/>
    <w:rsid w:val="009B0B89"/>
    <w:rsid w:val="00A11001"/>
    <w:rsid w:val="00A20164"/>
    <w:rsid w:val="00A3113F"/>
    <w:rsid w:val="00A436CF"/>
    <w:rsid w:val="00A44154"/>
    <w:rsid w:val="00A45BBB"/>
    <w:rsid w:val="00A45CA9"/>
    <w:rsid w:val="00A57B49"/>
    <w:rsid w:val="00AD50A9"/>
    <w:rsid w:val="00AF607B"/>
    <w:rsid w:val="00B17F0F"/>
    <w:rsid w:val="00B37528"/>
    <w:rsid w:val="00B37C98"/>
    <w:rsid w:val="00B4276E"/>
    <w:rsid w:val="00B4459E"/>
    <w:rsid w:val="00B66D58"/>
    <w:rsid w:val="00B82408"/>
    <w:rsid w:val="00BE391F"/>
    <w:rsid w:val="00BF6E98"/>
    <w:rsid w:val="00BF7592"/>
    <w:rsid w:val="00C001F2"/>
    <w:rsid w:val="00C166E5"/>
    <w:rsid w:val="00C20F95"/>
    <w:rsid w:val="00C454A8"/>
    <w:rsid w:val="00C763ED"/>
    <w:rsid w:val="00C8098A"/>
    <w:rsid w:val="00C87D30"/>
    <w:rsid w:val="00CC3D2E"/>
    <w:rsid w:val="00CE6ED2"/>
    <w:rsid w:val="00D01E66"/>
    <w:rsid w:val="00D106CE"/>
    <w:rsid w:val="00D12F69"/>
    <w:rsid w:val="00D154F6"/>
    <w:rsid w:val="00D327C7"/>
    <w:rsid w:val="00D5202E"/>
    <w:rsid w:val="00D625E2"/>
    <w:rsid w:val="00DC1521"/>
    <w:rsid w:val="00E44F6E"/>
    <w:rsid w:val="00E96C37"/>
    <w:rsid w:val="00EA4631"/>
    <w:rsid w:val="00ED505D"/>
    <w:rsid w:val="00EF782A"/>
    <w:rsid w:val="00F1020A"/>
    <w:rsid w:val="00F16544"/>
    <w:rsid w:val="00F30AF2"/>
    <w:rsid w:val="00F854F2"/>
    <w:rsid w:val="00F85D44"/>
    <w:rsid w:val="00FA17E6"/>
    <w:rsid w:val="00FB3977"/>
    <w:rsid w:val="00FB4822"/>
    <w:rsid w:val="00FD23C1"/>
    <w:rsid w:val="00FE5335"/>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page number" w:uiPriority="0"/>
    <w:lsdException w:name="List"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248F1"/>
    <w:pPr>
      <w:widowControl w:val="0"/>
      <w:suppressAutoHyphens/>
      <w:jc w:val="both"/>
    </w:pPr>
    <w:rPr>
      <w:rFonts w:eastAsia="DejaVu Sans" w:cs="DejaVu Sans"/>
      <w:kern w:val="1"/>
      <w:sz w:val="24"/>
      <w:szCs w:val="24"/>
      <w:lang w:eastAsia="zh-CN" w:bidi="hi-IN"/>
    </w:rPr>
  </w:style>
  <w:style w:type="paragraph" w:styleId="Nadpis1">
    <w:name w:val="heading 1"/>
    <w:basedOn w:val="Nadpis"/>
    <w:next w:val="Zkladntext"/>
    <w:qFormat/>
    <w:rsid w:val="00C8098A"/>
    <w:pPr>
      <w:numPr>
        <w:numId w:val="1"/>
      </w:numPr>
      <w:jc w:val="center"/>
      <w:outlineLvl w:val="0"/>
    </w:pPr>
    <w:rPr>
      <w:sz w:val="24"/>
    </w:rPr>
  </w:style>
  <w:style w:type="paragraph" w:styleId="Nadpis2">
    <w:name w:val="heading 2"/>
    <w:basedOn w:val="Nadpis"/>
    <w:next w:val="Zkladntext"/>
    <w:qFormat/>
    <w:rsid w:val="00C8098A"/>
    <w:pPr>
      <w:numPr>
        <w:ilvl w:val="1"/>
        <w:numId w:val="1"/>
      </w:numPr>
      <w:jc w:val="center"/>
      <w:outlineLvl w:val="1"/>
    </w:pPr>
    <w:rPr>
      <w:iCs/>
    </w:rPr>
  </w:style>
  <w:style w:type="paragraph" w:styleId="Nadpis3">
    <w:name w:val="heading 3"/>
    <w:basedOn w:val="Nadpis"/>
    <w:next w:val="Zkladntext"/>
    <w:qFormat/>
    <w:rsid w:val="00C8098A"/>
    <w:pPr>
      <w:numPr>
        <w:ilvl w:val="2"/>
        <w:numId w:val="1"/>
      </w:numPr>
      <w:jc w:val="center"/>
      <w:outlineLvl w:val="2"/>
    </w:pPr>
    <w:rPr>
      <w:bCs/>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3z0">
    <w:name w:val="WW8Num3z0"/>
    <w:rsid w:val="006248F1"/>
    <w:rPr>
      <w:rFonts w:ascii="Times New Roman" w:hAnsi="Times New Roman" w:cs="Times New Roman"/>
      <w:b/>
      <w:i w:val="0"/>
      <w:sz w:val="24"/>
    </w:rPr>
  </w:style>
  <w:style w:type="character" w:customStyle="1" w:styleId="WW8Num3z1">
    <w:name w:val="WW8Num3z1"/>
    <w:rsid w:val="006248F1"/>
    <w:rPr>
      <w:rFonts w:cs="Times New Roman"/>
    </w:rPr>
  </w:style>
  <w:style w:type="character" w:customStyle="1" w:styleId="WW8Num3z2">
    <w:name w:val="WW8Num3z2"/>
    <w:rsid w:val="006248F1"/>
    <w:rPr>
      <w:b w:val="0"/>
      <w:bCs w:val="0"/>
    </w:rPr>
  </w:style>
  <w:style w:type="character" w:customStyle="1" w:styleId="WW8Num4z0">
    <w:name w:val="WW8Num4z0"/>
    <w:rsid w:val="006248F1"/>
    <w:rPr>
      <w:b/>
      <w:bCs/>
    </w:rPr>
  </w:style>
  <w:style w:type="character" w:customStyle="1" w:styleId="WW8Num4z1">
    <w:name w:val="WW8Num4z1"/>
    <w:rsid w:val="006248F1"/>
    <w:rPr>
      <w:rFonts w:ascii="OpenSymbol" w:hAnsi="OpenSymbol" w:cs="OpenSymbol"/>
    </w:rPr>
  </w:style>
  <w:style w:type="character" w:customStyle="1" w:styleId="Standardnpsmoodstavce3">
    <w:name w:val="Standardní písmo odstavce3"/>
    <w:rsid w:val="006248F1"/>
  </w:style>
  <w:style w:type="character" w:customStyle="1" w:styleId="Absatz-Standardschriftart">
    <w:name w:val="Absatz-Standardschriftart"/>
    <w:rsid w:val="006248F1"/>
  </w:style>
  <w:style w:type="character" w:customStyle="1" w:styleId="WW-Absatz-Standardschriftart">
    <w:name w:val="WW-Absatz-Standardschriftart"/>
    <w:rsid w:val="006248F1"/>
  </w:style>
  <w:style w:type="character" w:customStyle="1" w:styleId="WW8Num5z0">
    <w:name w:val="WW8Num5z0"/>
    <w:rsid w:val="006248F1"/>
    <w:rPr>
      <w:rFonts w:ascii="Symbol" w:hAnsi="Symbol" w:cs="OpenSymbol"/>
    </w:rPr>
  </w:style>
  <w:style w:type="character" w:customStyle="1" w:styleId="WW8Num5z1">
    <w:name w:val="WW8Num5z1"/>
    <w:rsid w:val="006248F1"/>
    <w:rPr>
      <w:rFonts w:ascii="OpenSymbol" w:hAnsi="OpenSymbol" w:cs="OpenSymbol"/>
    </w:rPr>
  </w:style>
  <w:style w:type="character" w:customStyle="1" w:styleId="WW-Absatz-Standardschriftart1">
    <w:name w:val="WW-Absatz-Standardschriftart1"/>
    <w:rsid w:val="006248F1"/>
  </w:style>
  <w:style w:type="character" w:customStyle="1" w:styleId="WW8Num2z0">
    <w:name w:val="WW8Num2z0"/>
    <w:rsid w:val="006248F1"/>
    <w:rPr>
      <w:b w:val="0"/>
      <w:bCs/>
    </w:rPr>
  </w:style>
  <w:style w:type="character" w:customStyle="1" w:styleId="WW8Num2z1">
    <w:name w:val="WW8Num2z1"/>
    <w:rsid w:val="006248F1"/>
    <w:rPr>
      <w:b w:val="0"/>
      <w:bCs/>
      <w:strike w:val="0"/>
      <w:dstrike w:val="0"/>
    </w:rPr>
  </w:style>
  <w:style w:type="character" w:customStyle="1" w:styleId="WW8Num2z2">
    <w:name w:val="WW8Num2z2"/>
    <w:rsid w:val="006248F1"/>
    <w:rPr>
      <w:b w:val="0"/>
      <w:bCs w:val="0"/>
    </w:rPr>
  </w:style>
  <w:style w:type="character" w:customStyle="1" w:styleId="WW8Num6z0">
    <w:name w:val="WW8Num6z0"/>
    <w:rsid w:val="006248F1"/>
    <w:rPr>
      <w:rFonts w:ascii="Symbol" w:hAnsi="Symbol" w:cs="OpenSymbol"/>
    </w:rPr>
  </w:style>
  <w:style w:type="character" w:customStyle="1" w:styleId="WW8Num6z1">
    <w:name w:val="WW8Num6z1"/>
    <w:rsid w:val="006248F1"/>
    <w:rPr>
      <w:rFonts w:ascii="OpenSymbol" w:hAnsi="OpenSymbol" w:cs="OpenSymbol"/>
    </w:rPr>
  </w:style>
  <w:style w:type="character" w:customStyle="1" w:styleId="WW8Num7z0">
    <w:name w:val="WW8Num7z0"/>
    <w:rsid w:val="006248F1"/>
    <w:rPr>
      <w:rFonts w:ascii="Symbol" w:hAnsi="Symbol" w:cs="OpenSymbol"/>
    </w:rPr>
  </w:style>
  <w:style w:type="character" w:customStyle="1" w:styleId="WW8Num8z0">
    <w:name w:val="WW8Num8z0"/>
    <w:rsid w:val="006248F1"/>
    <w:rPr>
      <w:b/>
      <w:bCs/>
    </w:rPr>
  </w:style>
  <w:style w:type="character" w:customStyle="1" w:styleId="WW8Num8z1">
    <w:name w:val="WW8Num8z1"/>
    <w:rsid w:val="006248F1"/>
    <w:rPr>
      <w:rFonts w:ascii="OpenSymbol" w:hAnsi="OpenSymbol" w:cs="OpenSymbol"/>
    </w:rPr>
  </w:style>
  <w:style w:type="character" w:customStyle="1" w:styleId="WW8Num9z0">
    <w:name w:val="WW8Num9z0"/>
    <w:rsid w:val="006248F1"/>
    <w:rPr>
      <w:rFonts w:ascii="Symbol" w:hAnsi="Symbol" w:cs="OpenSymbol"/>
    </w:rPr>
  </w:style>
  <w:style w:type="character" w:customStyle="1" w:styleId="WW8Num9z1">
    <w:name w:val="WW8Num9z1"/>
    <w:rsid w:val="006248F1"/>
    <w:rPr>
      <w:rFonts w:ascii="OpenSymbol" w:hAnsi="OpenSymbol" w:cs="OpenSymbol"/>
    </w:rPr>
  </w:style>
  <w:style w:type="character" w:customStyle="1" w:styleId="WW8Num10z0">
    <w:name w:val="WW8Num10z0"/>
    <w:rsid w:val="006248F1"/>
    <w:rPr>
      <w:b/>
      <w:bCs/>
    </w:rPr>
  </w:style>
  <w:style w:type="character" w:customStyle="1" w:styleId="WW8Num11z0">
    <w:name w:val="WW8Num11z0"/>
    <w:rsid w:val="006248F1"/>
    <w:rPr>
      <w:b/>
      <w:bCs/>
    </w:rPr>
  </w:style>
  <w:style w:type="character" w:customStyle="1" w:styleId="WW8Num12z0">
    <w:name w:val="WW8Num12z0"/>
    <w:rsid w:val="006248F1"/>
    <w:rPr>
      <w:rFonts w:ascii="Times New Roman" w:hAnsi="Times New Roman" w:cs="Times New Roman"/>
      <w:b/>
      <w:i w:val="0"/>
      <w:sz w:val="24"/>
    </w:rPr>
  </w:style>
  <w:style w:type="character" w:customStyle="1" w:styleId="WW8Num12z1">
    <w:name w:val="WW8Num12z1"/>
    <w:rsid w:val="006248F1"/>
    <w:rPr>
      <w:rFonts w:cs="Times New Roman"/>
    </w:rPr>
  </w:style>
  <w:style w:type="character" w:customStyle="1" w:styleId="WW8Num13z0">
    <w:name w:val="WW8Num13z0"/>
    <w:rsid w:val="006248F1"/>
    <w:rPr>
      <w:b/>
      <w:bCs/>
    </w:rPr>
  </w:style>
  <w:style w:type="character" w:customStyle="1" w:styleId="WW8Num14z0">
    <w:name w:val="WW8Num14z0"/>
    <w:rsid w:val="006248F1"/>
    <w:rPr>
      <w:rFonts w:ascii="Symbol" w:hAnsi="Symbol" w:cs="OpenSymbol"/>
    </w:rPr>
  </w:style>
  <w:style w:type="character" w:customStyle="1" w:styleId="WW8Num15z0">
    <w:name w:val="WW8Num15z0"/>
    <w:rsid w:val="006248F1"/>
    <w:rPr>
      <w:rFonts w:ascii="Symbol" w:hAnsi="Symbol" w:cs="OpenSymbol"/>
    </w:rPr>
  </w:style>
  <w:style w:type="character" w:customStyle="1" w:styleId="WW8Num16z0">
    <w:name w:val="WW8Num16z0"/>
    <w:rsid w:val="006248F1"/>
    <w:rPr>
      <w:rFonts w:ascii="Symbol" w:hAnsi="Symbol" w:cs="OpenSymbol"/>
    </w:rPr>
  </w:style>
  <w:style w:type="character" w:customStyle="1" w:styleId="WW8Num18z0">
    <w:name w:val="WW8Num18z0"/>
    <w:rsid w:val="006248F1"/>
    <w:rPr>
      <w:rFonts w:ascii="Symbol" w:hAnsi="Symbol" w:cs="OpenSymbol"/>
    </w:rPr>
  </w:style>
  <w:style w:type="character" w:customStyle="1" w:styleId="WW8Num19z0">
    <w:name w:val="WW8Num19z0"/>
    <w:rsid w:val="006248F1"/>
    <w:rPr>
      <w:rFonts w:ascii="Symbol" w:hAnsi="Symbol" w:cs="OpenSymbol"/>
    </w:rPr>
  </w:style>
  <w:style w:type="character" w:customStyle="1" w:styleId="WW-Absatz-Standardschriftart11">
    <w:name w:val="WW-Absatz-Standardschriftart11"/>
    <w:rsid w:val="006248F1"/>
  </w:style>
  <w:style w:type="character" w:customStyle="1" w:styleId="WW8Num7z1">
    <w:name w:val="WW8Num7z1"/>
    <w:rsid w:val="006248F1"/>
    <w:rPr>
      <w:rFonts w:ascii="OpenSymbol" w:hAnsi="OpenSymbol" w:cs="OpenSymbol"/>
    </w:rPr>
  </w:style>
  <w:style w:type="character" w:customStyle="1" w:styleId="WW8Num10z1">
    <w:name w:val="WW8Num10z1"/>
    <w:rsid w:val="006248F1"/>
    <w:rPr>
      <w:rFonts w:ascii="OpenSymbol" w:hAnsi="OpenSymbol" w:cs="OpenSymbol"/>
    </w:rPr>
  </w:style>
  <w:style w:type="character" w:customStyle="1" w:styleId="WW8Num11z1">
    <w:name w:val="WW8Num11z1"/>
    <w:rsid w:val="006248F1"/>
    <w:rPr>
      <w:rFonts w:ascii="OpenSymbol" w:hAnsi="OpenSymbol" w:cs="OpenSymbol"/>
    </w:rPr>
  </w:style>
  <w:style w:type="character" w:customStyle="1" w:styleId="WW8Num14z1">
    <w:name w:val="WW8Num14z1"/>
    <w:rsid w:val="006248F1"/>
    <w:rPr>
      <w:rFonts w:ascii="OpenSymbol" w:hAnsi="OpenSymbol" w:cs="OpenSymbol"/>
    </w:rPr>
  </w:style>
  <w:style w:type="character" w:customStyle="1" w:styleId="WW8Num15z1">
    <w:name w:val="WW8Num15z1"/>
    <w:rsid w:val="006248F1"/>
    <w:rPr>
      <w:rFonts w:ascii="OpenSymbol" w:hAnsi="OpenSymbol" w:cs="OpenSymbol"/>
    </w:rPr>
  </w:style>
  <w:style w:type="character" w:customStyle="1" w:styleId="WW8Num16z1">
    <w:name w:val="WW8Num16z1"/>
    <w:rsid w:val="006248F1"/>
    <w:rPr>
      <w:b/>
      <w:bCs/>
    </w:rPr>
  </w:style>
  <w:style w:type="character" w:customStyle="1" w:styleId="WW8Num17z0">
    <w:name w:val="WW8Num17z0"/>
    <w:rsid w:val="006248F1"/>
    <w:rPr>
      <w:rFonts w:ascii="Symbol" w:hAnsi="Symbol" w:cs="OpenSymbol"/>
    </w:rPr>
  </w:style>
  <w:style w:type="character" w:customStyle="1" w:styleId="WW8Num17z1">
    <w:name w:val="WW8Num17z1"/>
    <w:rsid w:val="006248F1"/>
    <w:rPr>
      <w:rFonts w:ascii="OpenSymbol" w:hAnsi="OpenSymbol" w:cs="OpenSymbol"/>
    </w:rPr>
  </w:style>
  <w:style w:type="character" w:customStyle="1" w:styleId="WW8Num18z1">
    <w:name w:val="WW8Num18z1"/>
    <w:rsid w:val="006248F1"/>
    <w:rPr>
      <w:b/>
      <w:bCs/>
    </w:rPr>
  </w:style>
  <w:style w:type="character" w:customStyle="1" w:styleId="WW8Num19z1">
    <w:name w:val="WW8Num19z1"/>
    <w:rsid w:val="006248F1"/>
    <w:rPr>
      <w:rFonts w:ascii="OpenSymbol" w:hAnsi="OpenSymbol" w:cs="OpenSymbol"/>
    </w:rPr>
  </w:style>
  <w:style w:type="character" w:customStyle="1" w:styleId="WW8Num20z0">
    <w:name w:val="WW8Num20z0"/>
    <w:rsid w:val="006248F1"/>
    <w:rPr>
      <w:rFonts w:ascii="Symbol" w:hAnsi="Symbol" w:cs="OpenSymbol"/>
    </w:rPr>
  </w:style>
  <w:style w:type="character" w:customStyle="1" w:styleId="WW8Num20z1">
    <w:name w:val="WW8Num20z1"/>
    <w:rsid w:val="006248F1"/>
    <w:rPr>
      <w:rFonts w:ascii="OpenSymbol" w:hAnsi="OpenSymbol" w:cs="OpenSymbol"/>
    </w:rPr>
  </w:style>
  <w:style w:type="character" w:customStyle="1" w:styleId="WW8Num21z0">
    <w:name w:val="WW8Num21z0"/>
    <w:rsid w:val="006248F1"/>
    <w:rPr>
      <w:rFonts w:ascii="Symbol" w:hAnsi="Symbol" w:cs="Symbol"/>
    </w:rPr>
  </w:style>
  <w:style w:type="character" w:customStyle="1" w:styleId="WW8Num22z0">
    <w:name w:val="WW8Num22z0"/>
    <w:rsid w:val="006248F1"/>
    <w:rPr>
      <w:rFonts w:ascii="Symbol" w:hAnsi="Symbol" w:cs="Symbol"/>
    </w:rPr>
  </w:style>
  <w:style w:type="character" w:customStyle="1" w:styleId="WW8Num22z1">
    <w:name w:val="WW8Num22z1"/>
    <w:rsid w:val="006248F1"/>
    <w:rPr>
      <w:rFonts w:ascii="Courier New" w:hAnsi="Courier New" w:cs="Courier New"/>
    </w:rPr>
  </w:style>
  <w:style w:type="character" w:customStyle="1" w:styleId="WW8Num22z2">
    <w:name w:val="WW8Num22z2"/>
    <w:rsid w:val="006248F1"/>
    <w:rPr>
      <w:rFonts w:ascii="Wingdings" w:hAnsi="Wingdings" w:cs="Wingdings"/>
    </w:rPr>
  </w:style>
  <w:style w:type="character" w:customStyle="1" w:styleId="WW8Num23z0">
    <w:name w:val="WW8Num23z0"/>
    <w:rsid w:val="006248F1"/>
    <w:rPr>
      <w:rFonts w:ascii="Symbol" w:hAnsi="Symbol" w:cs="Symbol"/>
    </w:rPr>
  </w:style>
  <w:style w:type="character" w:customStyle="1" w:styleId="WW8Num23z1">
    <w:name w:val="WW8Num23z1"/>
    <w:rsid w:val="006248F1"/>
    <w:rPr>
      <w:rFonts w:ascii="Courier New" w:hAnsi="Courier New" w:cs="Courier New"/>
    </w:rPr>
  </w:style>
  <w:style w:type="character" w:customStyle="1" w:styleId="WW8Num23z2">
    <w:name w:val="WW8Num23z2"/>
    <w:rsid w:val="006248F1"/>
    <w:rPr>
      <w:rFonts w:ascii="Wingdings" w:hAnsi="Wingdings" w:cs="Wingdings"/>
    </w:rPr>
  </w:style>
  <w:style w:type="character" w:customStyle="1" w:styleId="WW8Num24z0">
    <w:name w:val="WW8Num24z0"/>
    <w:rsid w:val="006248F1"/>
    <w:rPr>
      <w:rFonts w:ascii="Symbol" w:hAnsi="Symbol" w:cs="Symbol"/>
    </w:rPr>
  </w:style>
  <w:style w:type="character" w:customStyle="1" w:styleId="WW8Num24z1">
    <w:name w:val="WW8Num24z1"/>
    <w:rsid w:val="006248F1"/>
    <w:rPr>
      <w:rFonts w:ascii="Courier New" w:hAnsi="Courier New" w:cs="Times New Roman"/>
    </w:rPr>
  </w:style>
  <w:style w:type="character" w:customStyle="1" w:styleId="WW8Num24z2">
    <w:name w:val="WW8Num24z2"/>
    <w:rsid w:val="006248F1"/>
    <w:rPr>
      <w:rFonts w:ascii="Wingdings" w:hAnsi="Wingdings" w:cs="Wingdings"/>
    </w:rPr>
  </w:style>
  <w:style w:type="character" w:customStyle="1" w:styleId="WW8Num25z0">
    <w:name w:val="WW8Num25z0"/>
    <w:rsid w:val="006248F1"/>
    <w:rPr>
      <w:rFonts w:ascii="Symbol" w:hAnsi="Symbol" w:cs="OpenSymbol"/>
    </w:rPr>
  </w:style>
  <w:style w:type="character" w:customStyle="1" w:styleId="WW8Num26z0">
    <w:name w:val="WW8Num26z0"/>
    <w:rsid w:val="006248F1"/>
    <w:rPr>
      <w:rFonts w:ascii="Symbol" w:hAnsi="Symbol" w:cs="Symbol"/>
    </w:rPr>
  </w:style>
  <w:style w:type="character" w:customStyle="1" w:styleId="WW8Num26z1">
    <w:name w:val="WW8Num26z1"/>
    <w:rsid w:val="006248F1"/>
    <w:rPr>
      <w:rFonts w:ascii="Courier New" w:hAnsi="Courier New" w:cs="Times New Roman"/>
    </w:rPr>
  </w:style>
  <w:style w:type="character" w:customStyle="1" w:styleId="WW8Num26z2">
    <w:name w:val="WW8Num26z2"/>
    <w:rsid w:val="006248F1"/>
    <w:rPr>
      <w:rFonts w:ascii="Wingdings" w:hAnsi="Wingdings" w:cs="Wingdings"/>
    </w:rPr>
  </w:style>
  <w:style w:type="character" w:customStyle="1" w:styleId="WW8Num27z0">
    <w:name w:val="WW8Num27z0"/>
    <w:rsid w:val="006248F1"/>
    <w:rPr>
      <w:rFonts w:ascii="Symbol" w:hAnsi="Symbol" w:cs="Symbol"/>
    </w:rPr>
  </w:style>
  <w:style w:type="character" w:customStyle="1" w:styleId="WW8Num27z1">
    <w:name w:val="WW8Num27z1"/>
    <w:rsid w:val="006248F1"/>
    <w:rPr>
      <w:rFonts w:ascii="Courier New" w:hAnsi="Courier New" w:cs="Courier New"/>
    </w:rPr>
  </w:style>
  <w:style w:type="character" w:customStyle="1" w:styleId="WW8Num28z0">
    <w:name w:val="WW8Num28z0"/>
    <w:rsid w:val="006248F1"/>
    <w:rPr>
      <w:rFonts w:ascii="Symbol" w:hAnsi="Symbol" w:cs="Symbol"/>
    </w:rPr>
  </w:style>
  <w:style w:type="character" w:customStyle="1" w:styleId="WW8Num28z1">
    <w:name w:val="WW8Num28z1"/>
    <w:rsid w:val="006248F1"/>
    <w:rPr>
      <w:rFonts w:ascii="Courier New" w:hAnsi="Courier New" w:cs="Courier New"/>
    </w:rPr>
  </w:style>
  <w:style w:type="character" w:customStyle="1" w:styleId="WW8Num28z2">
    <w:name w:val="WW8Num28z2"/>
    <w:rsid w:val="006248F1"/>
    <w:rPr>
      <w:rFonts w:ascii="Wingdings" w:hAnsi="Wingdings" w:cs="Wingdings"/>
    </w:rPr>
  </w:style>
  <w:style w:type="character" w:customStyle="1" w:styleId="WW8Num29z0">
    <w:name w:val="WW8Num29z0"/>
    <w:rsid w:val="006248F1"/>
    <w:rPr>
      <w:rFonts w:ascii="Wingdings" w:hAnsi="Wingdings" w:cs="Wingdings"/>
    </w:rPr>
  </w:style>
  <w:style w:type="character" w:customStyle="1" w:styleId="WW8Num29z1">
    <w:name w:val="WW8Num29z1"/>
    <w:rsid w:val="006248F1"/>
    <w:rPr>
      <w:rFonts w:ascii="Courier New" w:hAnsi="Courier New" w:cs="Courier New"/>
    </w:rPr>
  </w:style>
  <w:style w:type="character" w:customStyle="1" w:styleId="WW8Num29z3">
    <w:name w:val="WW8Num29z3"/>
    <w:rsid w:val="006248F1"/>
    <w:rPr>
      <w:rFonts w:ascii="Symbol" w:hAnsi="Symbol" w:cs="Symbol"/>
    </w:rPr>
  </w:style>
  <w:style w:type="character" w:customStyle="1" w:styleId="WW8Num30z0">
    <w:name w:val="WW8Num30z0"/>
    <w:rsid w:val="006248F1"/>
    <w:rPr>
      <w:rFonts w:ascii="Courier New" w:hAnsi="Courier New" w:cs="Courier New"/>
    </w:rPr>
  </w:style>
  <w:style w:type="character" w:customStyle="1" w:styleId="WW8Num30z2">
    <w:name w:val="WW8Num30z2"/>
    <w:rsid w:val="006248F1"/>
    <w:rPr>
      <w:rFonts w:ascii="Wingdings" w:hAnsi="Wingdings" w:cs="Wingdings"/>
    </w:rPr>
  </w:style>
  <w:style w:type="character" w:customStyle="1" w:styleId="WW8Num30z3">
    <w:name w:val="WW8Num30z3"/>
    <w:rsid w:val="006248F1"/>
    <w:rPr>
      <w:rFonts w:ascii="Symbol" w:hAnsi="Symbol" w:cs="Symbol"/>
    </w:rPr>
  </w:style>
  <w:style w:type="character" w:customStyle="1" w:styleId="WW8Num31z0">
    <w:name w:val="WW8Num31z0"/>
    <w:rsid w:val="006248F1"/>
    <w:rPr>
      <w:rFonts w:ascii="Symbol" w:hAnsi="Symbol" w:cs="Symbol"/>
    </w:rPr>
  </w:style>
  <w:style w:type="character" w:customStyle="1" w:styleId="WW8Num32z0">
    <w:name w:val="WW8Num32z0"/>
    <w:rsid w:val="006248F1"/>
    <w:rPr>
      <w:rFonts w:ascii="Symbol" w:hAnsi="Symbol" w:cs="Symbol"/>
    </w:rPr>
  </w:style>
  <w:style w:type="character" w:customStyle="1" w:styleId="WW8Num32z1">
    <w:name w:val="WW8Num32z1"/>
    <w:rsid w:val="006248F1"/>
    <w:rPr>
      <w:rFonts w:ascii="Courier New" w:hAnsi="Courier New" w:cs="Times New Roman"/>
    </w:rPr>
  </w:style>
  <w:style w:type="character" w:customStyle="1" w:styleId="WW8Num32z2">
    <w:name w:val="WW8Num32z2"/>
    <w:rsid w:val="006248F1"/>
    <w:rPr>
      <w:rFonts w:ascii="Wingdings" w:hAnsi="Wingdings" w:cs="Wingdings"/>
    </w:rPr>
  </w:style>
  <w:style w:type="character" w:customStyle="1" w:styleId="WW8Num33z0">
    <w:name w:val="WW8Num33z0"/>
    <w:rsid w:val="006248F1"/>
    <w:rPr>
      <w:rFonts w:ascii="Symbol" w:hAnsi="Symbol" w:cs="Symbol"/>
    </w:rPr>
  </w:style>
  <w:style w:type="character" w:customStyle="1" w:styleId="WW8Num33z1">
    <w:name w:val="WW8Num33z1"/>
    <w:rsid w:val="006248F1"/>
    <w:rPr>
      <w:rFonts w:ascii="Courier New" w:hAnsi="Courier New" w:cs="Courier New"/>
    </w:rPr>
  </w:style>
  <w:style w:type="character" w:customStyle="1" w:styleId="WW8Num33z2">
    <w:name w:val="WW8Num33z2"/>
    <w:rsid w:val="006248F1"/>
    <w:rPr>
      <w:rFonts w:ascii="Wingdings" w:hAnsi="Wingdings" w:cs="Wingdings"/>
    </w:rPr>
  </w:style>
  <w:style w:type="character" w:customStyle="1" w:styleId="WW8Num35z0">
    <w:name w:val="WW8Num35z0"/>
    <w:rsid w:val="006248F1"/>
    <w:rPr>
      <w:rFonts w:ascii="Symbol" w:hAnsi="Symbol" w:cs="Symbol"/>
    </w:rPr>
  </w:style>
  <w:style w:type="character" w:customStyle="1" w:styleId="WW8Num35z1">
    <w:name w:val="WW8Num35z1"/>
    <w:rsid w:val="006248F1"/>
    <w:rPr>
      <w:rFonts w:ascii="Courier New" w:hAnsi="Courier New" w:cs="Times New Roman"/>
    </w:rPr>
  </w:style>
  <w:style w:type="character" w:customStyle="1" w:styleId="WW8Num35z2">
    <w:name w:val="WW8Num35z2"/>
    <w:rsid w:val="006248F1"/>
    <w:rPr>
      <w:rFonts w:ascii="Wingdings" w:hAnsi="Wingdings" w:cs="Wingdings"/>
    </w:rPr>
  </w:style>
  <w:style w:type="character" w:customStyle="1" w:styleId="Standardnpsmoodstavce2">
    <w:name w:val="Standardní písmo odstavce2"/>
    <w:rsid w:val="006248F1"/>
  </w:style>
  <w:style w:type="character" w:customStyle="1" w:styleId="WW-Absatz-Standardschriftart111">
    <w:name w:val="WW-Absatz-Standardschriftart111"/>
    <w:rsid w:val="006248F1"/>
  </w:style>
  <w:style w:type="character" w:customStyle="1" w:styleId="Standardnpsmoodstavce1">
    <w:name w:val="Standardní písmo odstavce1"/>
    <w:rsid w:val="006248F1"/>
  </w:style>
  <w:style w:type="character" w:customStyle="1" w:styleId="Symbolyproslovn">
    <w:name w:val="Symboly pro číslování"/>
    <w:rsid w:val="006248F1"/>
    <w:rPr>
      <w:b/>
      <w:bCs/>
    </w:rPr>
  </w:style>
  <w:style w:type="character" w:customStyle="1" w:styleId="Odrky">
    <w:name w:val="Odrážky"/>
    <w:rsid w:val="006248F1"/>
    <w:rPr>
      <w:rFonts w:ascii="OpenSymbol" w:eastAsia="OpenSymbol" w:hAnsi="OpenSymbol" w:cs="OpenSymbol"/>
    </w:rPr>
  </w:style>
  <w:style w:type="character" w:styleId="slostrnky">
    <w:name w:val="page number"/>
    <w:basedOn w:val="Standardnpsmoodstavce1"/>
    <w:rsid w:val="006248F1"/>
  </w:style>
  <w:style w:type="character" w:styleId="Hypertextovodkaz">
    <w:name w:val="Hyperlink"/>
    <w:rsid w:val="006248F1"/>
    <w:rPr>
      <w:color w:val="000080"/>
      <w:u w:val="single"/>
    </w:rPr>
  </w:style>
  <w:style w:type="character" w:customStyle="1" w:styleId="CKnormlnChar">
    <w:name w:val="CK_normální Char"/>
    <w:rsid w:val="006248F1"/>
    <w:rPr>
      <w:rFonts w:ascii="Calibri" w:hAnsi="Calibri" w:cs="Calibri"/>
    </w:rPr>
  </w:style>
  <w:style w:type="paragraph" w:customStyle="1" w:styleId="Nadpis">
    <w:name w:val="Nadpis"/>
    <w:basedOn w:val="Normln"/>
    <w:next w:val="Zkladntext"/>
    <w:rsid w:val="00C8098A"/>
    <w:pPr>
      <w:keepNext/>
      <w:spacing w:before="240" w:after="120"/>
    </w:pPr>
    <w:rPr>
      <w:sz w:val="28"/>
      <w:szCs w:val="28"/>
    </w:rPr>
  </w:style>
  <w:style w:type="paragraph" w:styleId="Zkladntext">
    <w:name w:val="Body Text"/>
    <w:basedOn w:val="Normln"/>
    <w:rsid w:val="00C8098A"/>
    <w:pPr>
      <w:spacing w:after="57"/>
    </w:pPr>
  </w:style>
  <w:style w:type="paragraph" w:styleId="Seznam">
    <w:name w:val="List"/>
    <w:basedOn w:val="Zkladntext"/>
    <w:rsid w:val="006248F1"/>
  </w:style>
  <w:style w:type="paragraph" w:styleId="Titulek">
    <w:name w:val="caption"/>
    <w:basedOn w:val="Normln"/>
    <w:qFormat/>
    <w:rsid w:val="00C8098A"/>
    <w:pPr>
      <w:suppressLineNumbers/>
      <w:spacing w:before="120" w:after="120"/>
    </w:pPr>
    <w:rPr>
      <w:rFonts w:cs="Mangal"/>
      <w:i/>
      <w:iCs/>
    </w:rPr>
  </w:style>
  <w:style w:type="paragraph" w:customStyle="1" w:styleId="Rejstk">
    <w:name w:val="Rejstřík"/>
    <w:basedOn w:val="Normln"/>
    <w:rsid w:val="006248F1"/>
    <w:pPr>
      <w:suppressLineNumbers/>
    </w:pPr>
  </w:style>
  <w:style w:type="paragraph" w:customStyle="1" w:styleId="Titulek1">
    <w:name w:val="Titulek1"/>
    <w:basedOn w:val="Normln"/>
    <w:rsid w:val="00C8098A"/>
    <w:pPr>
      <w:suppressLineNumbers/>
      <w:spacing w:before="120" w:after="120"/>
    </w:pPr>
    <w:rPr>
      <w:i/>
      <w:iCs/>
    </w:rPr>
  </w:style>
  <w:style w:type="paragraph" w:styleId="Zhlav">
    <w:name w:val="header"/>
    <w:basedOn w:val="Normln"/>
    <w:link w:val="ZhlavChar"/>
    <w:rsid w:val="006248F1"/>
    <w:pPr>
      <w:suppressLineNumbers/>
      <w:tabs>
        <w:tab w:val="center" w:pos="4819"/>
        <w:tab w:val="right" w:pos="9638"/>
      </w:tabs>
    </w:pPr>
  </w:style>
  <w:style w:type="paragraph" w:customStyle="1" w:styleId="lnek">
    <w:name w:val="Článek"/>
    <w:basedOn w:val="Normln"/>
    <w:next w:val="Odsazen"/>
    <w:rsid w:val="00C8098A"/>
    <w:pPr>
      <w:numPr>
        <w:numId w:val="3"/>
      </w:numPr>
      <w:jc w:val="center"/>
    </w:pPr>
    <w:rPr>
      <w:b/>
      <w:szCs w:val="20"/>
    </w:rPr>
  </w:style>
  <w:style w:type="paragraph" w:customStyle="1" w:styleId="Odsazen">
    <w:name w:val="Odsazení"/>
    <w:basedOn w:val="Normln"/>
    <w:next w:val="Normln"/>
    <w:rsid w:val="00C8098A"/>
    <w:pPr>
      <w:numPr>
        <w:numId w:val="4"/>
      </w:numPr>
      <w:tabs>
        <w:tab w:val="left" w:pos="737"/>
      </w:tabs>
      <w:ind w:left="737" w:hanging="737"/>
    </w:pPr>
    <w:rPr>
      <w:szCs w:val="20"/>
    </w:rPr>
  </w:style>
  <w:style w:type="paragraph" w:customStyle="1" w:styleId="slovanseznam1">
    <w:name w:val="Číslovaný seznam1"/>
    <w:basedOn w:val="Seznam"/>
    <w:rsid w:val="00C8098A"/>
    <w:pPr>
      <w:tabs>
        <w:tab w:val="num" w:pos="917"/>
      </w:tabs>
      <w:spacing w:after="120"/>
      <w:ind w:left="1637" w:hanging="360"/>
    </w:pPr>
  </w:style>
  <w:style w:type="paragraph" w:customStyle="1" w:styleId="Zatekseznamu1">
    <w:name w:val="Začátek seznamu 1"/>
    <w:basedOn w:val="Seznam"/>
    <w:next w:val="Seznamsodrkami1"/>
    <w:rsid w:val="00C8098A"/>
    <w:pPr>
      <w:spacing w:before="240" w:after="120"/>
      <w:ind w:left="360" w:hanging="360"/>
    </w:pPr>
  </w:style>
  <w:style w:type="paragraph" w:styleId="Seznamsodrkami">
    <w:name w:val="List Bullet"/>
    <w:basedOn w:val="Seznam"/>
    <w:rsid w:val="00C8098A"/>
    <w:pPr>
      <w:spacing w:after="120"/>
      <w:ind w:left="360" w:hanging="360"/>
    </w:pPr>
  </w:style>
  <w:style w:type="paragraph" w:customStyle="1" w:styleId="Seznamsodrkami1">
    <w:name w:val="Seznam s odrážkami1"/>
    <w:basedOn w:val="Seznam"/>
    <w:rsid w:val="00C8098A"/>
    <w:pPr>
      <w:spacing w:after="120"/>
      <w:ind w:left="360" w:hanging="360"/>
    </w:pPr>
  </w:style>
  <w:style w:type="paragraph" w:customStyle="1" w:styleId="Odsazenseznamu">
    <w:name w:val="Odsazení seznamu"/>
    <w:basedOn w:val="Zkladntext"/>
    <w:rsid w:val="00C8098A"/>
    <w:pPr>
      <w:tabs>
        <w:tab w:val="left" w:pos="0"/>
      </w:tabs>
      <w:ind w:left="2835" w:hanging="2551"/>
    </w:pPr>
  </w:style>
  <w:style w:type="paragraph" w:customStyle="1" w:styleId="Obsahtabulky">
    <w:name w:val="Obsah tabulky"/>
    <w:basedOn w:val="Normln"/>
    <w:rsid w:val="006248F1"/>
    <w:pPr>
      <w:suppressLineNumbers/>
    </w:pPr>
  </w:style>
  <w:style w:type="paragraph" w:styleId="Textbubliny">
    <w:name w:val="Balloon Text"/>
    <w:basedOn w:val="Normln"/>
    <w:rsid w:val="006248F1"/>
    <w:rPr>
      <w:rFonts w:ascii="Tahoma" w:hAnsi="Tahoma" w:cs="Tahoma"/>
      <w:sz w:val="16"/>
      <w:szCs w:val="16"/>
    </w:rPr>
  </w:style>
  <w:style w:type="paragraph" w:styleId="Zpat">
    <w:name w:val="footer"/>
    <w:basedOn w:val="Normln"/>
    <w:rsid w:val="006248F1"/>
    <w:pPr>
      <w:tabs>
        <w:tab w:val="center" w:pos="4536"/>
        <w:tab w:val="right" w:pos="9072"/>
      </w:tabs>
    </w:pPr>
  </w:style>
  <w:style w:type="paragraph" w:customStyle="1" w:styleId="Nadpistabulky">
    <w:name w:val="Nadpis tabulky"/>
    <w:basedOn w:val="Obsahtabulky"/>
    <w:rsid w:val="00C8098A"/>
    <w:pPr>
      <w:jc w:val="center"/>
    </w:pPr>
    <w:rPr>
      <w:b/>
      <w:bCs/>
    </w:rPr>
  </w:style>
  <w:style w:type="paragraph" w:customStyle="1" w:styleId="Obsahrmce">
    <w:name w:val="Obsah rámce"/>
    <w:basedOn w:val="Zkladntext"/>
    <w:rsid w:val="006248F1"/>
  </w:style>
  <w:style w:type="paragraph" w:styleId="Odstavecseseznamem">
    <w:name w:val="List Paragraph"/>
    <w:basedOn w:val="Normln"/>
    <w:qFormat/>
    <w:rsid w:val="00C8098A"/>
    <w:pPr>
      <w:widowControl/>
      <w:spacing w:after="200" w:line="276" w:lineRule="auto"/>
      <w:ind w:left="720"/>
      <w:jc w:val="left"/>
    </w:pPr>
    <w:rPr>
      <w:rFonts w:ascii="Calibri" w:eastAsia="Calibri" w:hAnsi="Calibri" w:cs="Calibri"/>
      <w:sz w:val="22"/>
      <w:szCs w:val="22"/>
      <w:lang w:bidi="ar-SA"/>
    </w:rPr>
  </w:style>
  <w:style w:type="paragraph" w:styleId="Bezmezer">
    <w:name w:val="No Spacing"/>
    <w:qFormat/>
    <w:rsid w:val="006248F1"/>
    <w:pPr>
      <w:suppressAutoHyphens/>
      <w:jc w:val="center"/>
    </w:pPr>
    <w:rPr>
      <w:rFonts w:ascii="Calibri" w:eastAsia="Calibri" w:hAnsi="Calibri" w:cs="Calibri"/>
      <w:sz w:val="22"/>
      <w:szCs w:val="22"/>
      <w:lang w:eastAsia="zh-CN"/>
    </w:rPr>
  </w:style>
  <w:style w:type="paragraph" w:customStyle="1" w:styleId="Identifikacestran">
    <w:name w:val="Identifikace stran"/>
    <w:basedOn w:val="Normln"/>
    <w:rsid w:val="00C8098A"/>
    <w:pPr>
      <w:widowControl/>
      <w:suppressAutoHyphens w:val="0"/>
      <w:spacing w:line="280" w:lineRule="atLeast"/>
    </w:pPr>
    <w:rPr>
      <w:rFonts w:eastAsia="Times New Roman" w:cs="Times New Roman"/>
      <w:szCs w:val="20"/>
      <w:lang w:bidi="ar-SA"/>
    </w:rPr>
  </w:style>
  <w:style w:type="paragraph" w:customStyle="1" w:styleId="CKnormln">
    <w:name w:val="CK_normální"/>
    <w:basedOn w:val="Normln"/>
    <w:rsid w:val="00C8098A"/>
    <w:pPr>
      <w:widowControl/>
      <w:suppressAutoHyphens w:val="0"/>
      <w:spacing w:before="60" w:after="60" w:line="260" w:lineRule="atLeast"/>
    </w:pPr>
    <w:rPr>
      <w:rFonts w:ascii="Calibri" w:eastAsia="Times New Roman" w:hAnsi="Calibri" w:cs="Times New Roman"/>
      <w:sz w:val="20"/>
      <w:szCs w:val="20"/>
      <w:lang w:bidi="ar-SA"/>
    </w:rPr>
  </w:style>
  <w:style w:type="paragraph" w:customStyle="1" w:styleId="StyllnekTahoma10b">
    <w:name w:val="Styl Článek + Tahoma 10 b."/>
    <w:basedOn w:val="Normln"/>
    <w:rsid w:val="00C8098A"/>
    <w:pPr>
      <w:keepNext/>
      <w:widowControl/>
      <w:suppressAutoHyphens w:val="0"/>
      <w:spacing w:before="120" w:after="60"/>
      <w:jc w:val="center"/>
    </w:pPr>
    <w:rPr>
      <w:rFonts w:ascii="Tahoma" w:eastAsia="Times New Roman" w:hAnsi="Tahoma" w:cs="Times New Roman"/>
      <w:sz w:val="20"/>
      <w:szCs w:val="20"/>
      <w:lang w:bidi="ar-SA"/>
    </w:rPr>
  </w:style>
  <w:style w:type="character" w:customStyle="1" w:styleId="WW-Absatz-Standardschriftart111111111">
    <w:name w:val="WW-Absatz-Standardschriftart111111111"/>
    <w:rsid w:val="00BF7592"/>
  </w:style>
  <w:style w:type="character" w:customStyle="1" w:styleId="ZhlavChar">
    <w:name w:val="Záhlaví Char"/>
    <w:link w:val="Zhlav"/>
    <w:locked/>
    <w:rsid w:val="00BF7592"/>
    <w:rPr>
      <w:rFonts w:eastAsia="DejaVu Sans" w:cs="DejaVu Sans"/>
      <w:kern w:val="1"/>
      <w:sz w:val="24"/>
      <w:szCs w:val="24"/>
      <w:lang w:eastAsia="zh-CN" w:bidi="hi-IN"/>
    </w:rPr>
  </w:style>
  <w:style w:type="character" w:styleId="Odkaznakoment">
    <w:name w:val="annotation reference"/>
    <w:uiPriority w:val="99"/>
    <w:semiHidden/>
    <w:unhideWhenUsed/>
    <w:rsid w:val="004A0ABA"/>
    <w:rPr>
      <w:sz w:val="16"/>
      <w:szCs w:val="16"/>
    </w:rPr>
  </w:style>
  <w:style w:type="paragraph" w:styleId="Textkomente">
    <w:name w:val="annotation text"/>
    <w:basedOn w:val="Normln"/>
    <w:link w:val="TextkomenteChar"/>
    <w:uiPriority w:val="99"/>
    <w:semiHidden/>
    <w:unhideWhenUsed/>
    <w:rsid w:val="004A0ABA"/>
    <w:rPr>
      <w:rFonts w:cs="Mangal"/>
      <w:sz w:val="20"/>
      <w:szCs w:val="18"/>
    </w:rPr>
  </w:style>
  <w:style w:type="character" w:customStyle="1" w:styleId="TextkomenteChar">
    <w:name w:val="Text komentáře Char"/>
    <w:link w:val="Textkomente"/>
    <w:uiPriority w:val="99"/>
    <w:semiHidden/>
    <w:rsid w:val="004A0ABA"/>
    <w:rPr>
      <w:rFonts w:eastAsia="DejaVu Sans" w:cs="Mangal"/>
      <w:kern w:val="1"/>
      <w:szCs w:val="18"/>
      <w:lang w:eastAsia="zh-CN" w:bidi="hi-IN"/>
    </w:rPr>
  </w:style>
  <w:style w:type="paragraph" w:styleId="Pedmtkomente">
    <w:name w:val="annotation subject"/>
    <w:basedOn w:val="Textkomente"/>
    <w:next w:val="Textkomente"/>
    <w:link w:val="PedmtkomenteChar"/>
    <w:uiPriority w:val="99"/>
    <w:semiHidden/>
    <w:unhideWhenUsed/>
    <w:rsid w:val="004A0ABA"/>
    <w:rPr>
      <w:b/>
      <w:bCs/>
    </w:rPr>
  </w:style>
  <w:style w:type="character" w:customStyle="1" w:styleId="PedmtkomenteChar">
    <w:name w:val="Předmět komentáře Char"/>
    <w:link w:val="Pedmtkomente"/>
    <w:uiPriority w:val="99"/>
    <w:semiHidden/>
    <w:rsid w:val="004A0ABA"/>
    <w:rPr>
      <w:rFonts w:eastAsia="DejaVu Sans" w:cs="Mangal"/>
      <w:b/>
      <w:bCs/>
      <w:kern w:val="1"/>
      <w:szCs w:val="18"/>
      <w:lang w:eastAsia="zh-CN" w:bidi="hi-IN"/>
    </w:rPr>
  </w:style>
  <w:style w:type="paragraph" w:customStyle="1" w:styleId="Odstavecseseznamem1">
    <w:name w:val="Odstavec se seznamem1"/>
    <w:basedOn w:val="Normln"/>
    <w:rsid w:val="004044B7"/>
    <w:pPr>
      <w:jc w:val="left"/>
    </w:pPr>
    <w:rPr>
      <w:rFonts w:eastAsia="SimSun" w:cs="Tahoma"/>
      <w:lang w:eastAsia="hi-IN"/>
    </w:rPr>
  </w:style>
  <w:style w:type="paragraph" w:customStyle="1" w:styleId="RLTextlnkuslovan">
    <w:name w:val="RL Text článku číslovaný"/>
    <w:basedOn w:val="Normln"/>
    <w:rsid w:val="002E1734"/>
    <w:pPr>
      <w:widowControl/>
      <w:numPr>
        <w:ilvl w:val="1"/>
        <w:numId w:val="14"/>
      </w:numPr>
      <w:suppressAutoHyphens w:val="0"/>
      <w:spacing w:after="120" w:line="280" w:lineRule="exact"/>
    </w:pPr>
    <w:rPr>
      <w:rFonts w:ascii="Calibri" w:eastAsia="Times New Roman" w:hAnsi="Calibri" w:cs="Times New Roman"/>
      <w:kern w:val="0"/>
      <w:sz w:val="22"/>
      <w:lang w:eastAsia="cs-CZ" w:bidi="ar-SA"/>
    </w:rPr>
  </w:style>
  <w:style w:type="paragraph" w:customStyle="1" w:styleId="RLlneksmlouvy">
    <w:name w:val="RL Článek smlouvy"/>
    <w:basedOn w:val="Normln"/>
    <w:next w:val="RLTextlnkuslovan"/>
    <w:rsid w:val="00D5202E"/>
    <w:pPr>
      <w:keepNext/>
      <w:widowControl/>
      <w:numPr>
        <w:numId w:val="14"/>
      </w:numPr>
      <w:spacing w:before="360" w:after="120" w:line="280" w:lineRule="exact"/>
      <w:outlineLvl w:val="0"/>
    </w:pPr>
    <w:rPr>
      <w:rFonts w:ascii="Calibri" w:eastAsia="Times New Roman" w:hAnsi="Calibri" w:cs="Times New Roman"/>
      <w:b/>
      <w:kern w:val="0"/>
      <w:sz w:val="22"/>
      <w:lang w:eastAsia="en-US" w:bidi="ar-SA"/>
    </w:rPr>
  </w:style>
  <w:style w:type="character" w:customStyle="1" w:styleId="hps">
    <w:name w:val="hps"/>
    <w:basedOn w:val="Standardnpsmoodstavce"/>
    <w:rsid w:val="00D5202E"/>
  </w:style>
</w:styles>
</file>

<file path=word/webSettings.xml><?xml version="1.0" encoding="utf-8"?>
<w:webSettings xmlns:r="http://schemas.openxmlformats.org/officeDocument/2006/relationships" xmlns:w="http://schemas.openxmlformats.org/wordprocessingml/2006/main">
  <w:divs>
    <w:div w:id="1359938882">
      <w:bodyDiv w:val="1"/>
      <w:marLeft w:val="0"/>
      <w:marRight w:val="0"/>
      <w:marTop w:val="0"/>
      <w:marBottom w:val="0"/>
      <w:divBdr>
        <w:top w:val="none" w:sz="0" w:space="0" w:color="auto"/>
        <w:left w:val="none" w:sz="0" w:space="0" w:color="auto"/>
        <w:bottom w:val="none" w:sz="0" w:space="0" w:color="auto"/>
        <w:right w:val="none" w:sz="0" w:space="0" w:color="auto"/>
      </w:divBdr>
    </w:div>
    <w:div w:id="1625849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MJzAZhwiP9HS/wCcPKda9pymdk0=</DigestValue>
    </Reference>
    <Reference URI="#idOfficeObject" Type="http://www.w3.org/2000/09/xmldsig#Object">
      <DigestMethod Algorithm="http://www.w3.org/2000/09/xmldsig#sha1"/>
      <DigestValue>D8XeaBcnoIX5s/X1Rpe2p6jRyoc=</DigestValue>
    </Reference>
    <Reference URI="#idValidSigLnImg" Type="http://www.w3.org/2000/09/xmldsig#Object">
      <DigestMethod Algorithm="http://www.w3.org/2000/09/xmldsig#sha1"/>
      <DigestValue>y1oRpMPeCaf6lwNTWJ8Ej78faIE=</DigestValue>
    </Reference>
    <Reference URI="#idInvalidSigLnImg" Type="http://www.w3.org/2000/09/xmldsig#Object">
      <DigestMethod Algorithm="http://www.w3.org/2000/09/xmldsig#sha1"/>
      <DigestValue>8bdIg8XqVZ060BEyAx5d3UlXQqE=</DigestValue>
    </Reference>
  </SignedInfo>
  <SignatureValue>
    eSozTMcPm93rnRn4ntZMVUFLU+eT11sxiy+ZBQKhYCkpav96oph+fayZyR51zT4v/b+FQX7K
    wKyOSWkqe8e52Qg4GQa16UbjRhBfL4kqLJs51yeJq6dznT9pKRDVahSHIr5rrK+art4ocYG5
    QXMZnNHg//7+mnR+G1xcyijm5spDFqW3jn8lZCyZs7vxzZhBbyk7om0dhiSBJxPVDbVeZ54f
    WUmNsJ8/LGbdsjOc4oO4lCYFlhw6K2djCxpu9a92tuuNsckSqVkOMliO64ELnIzKcgc/lCQs
    9ojqtt5rJQfKvRXhmbsw8ofq14dNNaQJSdPanNRPi6Mqb5c7xARhYQ==
  </SignatureValue>
  <KeyInfo>
    <KeyValue>
      <RSAKeyValue>
        <Modulus>
            xA/85+DAFsdtVpQbcTfIgHx46UO+ASnNY5uaQ09qwGGfVPvImudRe21jCmgukCe9Lh8KVHq/
            bgHUZWGBxvFR9nR0wZBjktfweP9nS0oIX+hD47jR5hmG2VvVGOWgpVapwSVhKYUAbpJ5/3RD
            i4asfzp7DXSnyPq1ZMjowncPPAZoL3hr7NuSGt8y/g+rUING1uE13ZdVEHhIu2Uhv8X8aRNr
            n+7RFjAQXxtWheNQ8PXNbD8G7qJd5WDxUGogNgr5CWrrkC6i9SYLH5A529ygdX0GagIlZ30A
            gUd0hNGdClZtxBbqaZINUJp5P10r0YrLqbpweC4X2QKm6DL2GzYsEw==
          </Modulus>
        <Exponent>AQAB</Exponent>
      </RSAKeyValue>
    </KeyValue>
    <X509Data>
      <X509Certificate>
          MIIF6zCCBNOgAwIBAgIDCocQMA0GCSqGSIb3DQEBCwUAMFwxCzAJBgNVBAYTAkNaMSwwKgYD
          VQQKDCPEjGVza8OhIHBvxaF0YSwgcy5wLiBbScSMIDQ3MTE0OTgzXTEfMB0GA1UEAxMWUG9z
          dFNpZ251bSBQdWJsaWMgQ0EgMjAeFw0xNDA0MDkxMTQ0MDFaFw0xNzA0MjgxMTQ0MDFaMIGO
          MQswCQYDVQQGEwJDWjFIMEYGA1UECgw/U3RhdHV0w6FybsOtIG3Em3N0byBCcm5vLCBNYWdp
          c3Ryw6F0IG3Em3N0YSBCcm5hIFtJxIwgNDQ5OTI3ODVdMQwwCgYDVQQLEwNPTUkxFzAVBgNV
          BAMTDmNsb3Zlci5icm5vLmN6MQ4wDAYDVQQFEwVENzA5NTCCASIwDQYJKoZIhvcNAQEBBQAD
          ggEPADCCAQoCggEBAMQP/OfgwBbHbVaUG3E3yIB8eOlDvgEpzWObmkNPasBhn1T7yJrnUXtt
          YwpoLpAnvS4fClR6v24B1GVhgcbxUfZ0dMGQY5LX8Hj/Z0tKCF/oQ+O40eYZhtlb1RjloKVW
          qcElYSmFAG6Sef90Q4uGrH86ew10p8j6tWTI6MJ3DzwGaC94a+zbkhrfMv4Pq1CDRtbhNd2X
          VRB4SLtlIb/F/GkTa5/u0RYwEF8bVoXjUPD1zWw/Bu6iXeVg8VBqIDYK+Qlq65AuovUmCx+Q
          OdvcoHV9BmoCJWd9AIFHdITRnQpWbcQW6mmSDVCaeT9dK9GKy6m6cHguF9kCpugy9hs2LBMC
          AwEAAaOCAoEwggJ9MCEGA1UdEQQaMBiBC29taUBicm5vLmN6oAkGA1UEDaACEwAwPgYDVR0g
          BDcwNTAzBglngQYBAgEJgUgwJjAkBggrBgEFBQcCARYYaHR0cDovL3d3dy5wb3N0c2lnbnVt
          LmN6MIH9BggrBgEFBQcBAQSB8DCB7TA4BggrBgEFBQcwAoYsaHR0cDovL3d3dy5wb3N0c2ln
          bnVtLmN6L2NydC9wc3B1YmxpY2NhMi5jcnQwOQYIKwYBBQUHMAKGLWh0dHA6Ly93d3cyLnBv
          c3RzaWdudW0uY3ovY3J0L3BzcHVibGljY2EyLmNydDA4BggrBgEFBQcwAoYsaHR0cDovL3Bv
          c3RzaWdudW0udHRjLmN6L2NydC9wc3B1YmxpY2NhMi5jcnQwPAYIKwYBBQUHMAGGMGh0dHA6
          Ly9vY3NwLnBvc3RzaWdudW0uY3ovT0NTUC9WQ0EyL09DU1BfcHVibGljLzAOBgNVHQ8BAf8E
          BAMCBaAwHQYDVR0lBBYwFAYIKwYBBQUHAwEGCCsGAQUFBwMCMB8GA1UdIwQYMBaAFEjvPtTq
          iYmj6eI/2++MQrEK+MjRMIGoBgNVHR8EgaAwgZ0wMqAwoC6GLGh0dHA6Ly93d3cucG9zdHNp
          Z251bS5jei9jcmwvcHNwdWJsaWNjYTIuY3JsMDOgMaAvhi1odHRwOi8vd3d3Mi5wb3N0c2ln
          bnVtLmN6L2NybC9wc3B1YmxpY2NhMi5jcmwwMqAwoC6GLGh0dHA6Ly9wb3N0c2lnbnVtLnR0
          Yy5jei9jcmwvcHNwdWJsaWNjYTIuY3JsMB0GA1UdDgQWBBSERlCMg4RXdEu2RnNwgeKbCMtg
          3TANBgkqhkiG9w0BAQsFAAOCAQEAPrAhM64vvbKV2f5UqbXzTuvkv7XHUD2l1HeIWVaIqrPB
          dXrlnTn8vX2Oa/6munErfBJf/LvqhwKGobCS3pMEPIhobUKR4wzTwh6q8o3BrO1fhDXfWboY
          PYEmo3H326qWhHm+qdH4B46yXzbS0qmtnK7n0KAK98s158XFFVWWfRrVkit0KYHjjwulG1Rb
          Yvav9fHgMl3lXlg1g2tUkus3V5A4Node5qQc20Cu9iz60m81RhPKWtYlgMJknJRPOPcNMffH
          zA6l91M2Ov3rxIJ4YvLcTiLJC7q98EbJX1YYZ4P1epsLjxh5HcbNixIRaJon3EDKy8g3nEYt
          vnLaWS8XXA==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12"/>
            <mdssi:RelationshipReference SourceId="rId2"/>
            <mdssi:RelationshipReference SourceId="rId6"/>
            <mdssi:RelationshipReference SourceId="rId11"/>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+HI9mMlwkvzRkxLsYDY7BgoH0Uk=</DigestValue>
      </Reference>
      <Reference URI="/word/_rels/header1.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2aCvWiHHHdjIC7c/DZRNQCAZWDA=</DigestValue>
      </Reference>
      <Reference URI="/word/document.xml?ContentType=application/vnd.openxmlformats-officedocument.wordprocessingml.document.main+xml">
        <DigestMethod Algorithm="http://www.w3.org/2000/09/xmldsig#sha1"/>
        <DigestValue>toy/Zx1qsIF4ayb62IDvfGEhep0=</DigestValue>
      </Reference>
      <Reference URI="/word/endnotes.xml?ContentType=application/vnd.openxmlformats-officedocument.wordprocessingml.endnotes+xml">
        <DigestMethod Algorithm="http://www.w3.org/2000/09/xmldsig#sha1"/>
        <DigestValue>6lucfP8gOltZ2AVxtJyxTHHOHzk=</DigestValue>
      </Reference>
      <Reference URI="/word/fontTable.xml?ContentType=application/vnd.openxmlformats-officedocument.wordprocessingml.fontTable+xml">
        <DigestMethod Algorithm="http://www.w3.org/2000/09/xmldsig#sha1"/>
        <DigestValue>X3WrMnM605P0LATXLOOj7BBTyHU=</DigestValue>
      </Reference>
      <Reference URI="/word/footer1.xml?ContentType=application/vnd.openxmlformats-officedocument.wordprocessingml.footer+xml">
        <DigestMethod Algorithm="http://www.w3.org/2000/09/xmldsig#sha1"/>
        <DigestValue>9sp0AYFdZQvCrVIeQbD9faoCFHs=</DigestValue>
      </Reference>
      <Reference URI="/word/footnotes.xml?ContentType=application/vnd.openxmlformats-officedocument.wordprocessingml.footnotes+xml">
        <DigestMethod Algorithm="http://www.w3.org/2000/09/xmldsig#sha1"/>
        <DigestValue>8dVBWa1vVF9+DW+0m5q+/hxy2EU=</DigestValue>
      </Reference>
      <Reference URI="/word/header1.xml?ContentType=application/vnd.openxmlformats-officedocument.wordprocessingml.header+xml">
        <DigestMethod Algorithm="http://www.w3.org/2000/09/xmldsig#sha1"/>
        <DigestValue>tFeeB5aJ4s+XLHGW6HeS8z7t+zE=</DigestValue>
      </Reference>
      <Reference URI="/word/media/image1.emf?ContentType=image/x-emf">
        <DigestMethod Algorithm="http://www.w3.org/2000/09/xmldsig#sha1"/>
        <DigestValue>utSl2de6TDNgiBKkWlLfhQOACvU=</DigestValue>
      </Reference>
      <Reference URI="/word/media/image2.jpeg?ContentType=image/jpeg">
        <DigestMethod Algorithm="http://www.w3.org/2000/09/xmldsig#sha1"/>
        <DigestValue>U4zsUVuyCQXPJsRoKwq6wm3H26I=</DigestValue>
      </Reference>
      <Reference URI="/word/numbering.xml?ContentType=application/vnd.openxmlformats-officedocument.wordprocessingml.numbering+xml">
        <DigestMethod Algorithm="http://www.w3.org/2000/09/xmldsig#sha1"/>
        <DigestValue>PcQac43E4U/r79ujxar1c7fMeH0=</DigestValue>
      </Reference>
      <Reference URI="/word/settings.xml?ContentType=application/vnd.openxmlformats-officedocument.wordprocessingml.settings+xml">
        <DigestMethod Algorithm="http://www.w3.org/2000/09/xmldsig#sha1"/>
        <DigestValue>Ghx0O2yG8ovtaSo7XJvZClGftOA=</DigestValue>
      </Reference>
      <Reference URI="/word/styles.xml?ContentType=application/vnd.openxmlformats-officedocument.wordprocessingml.styles+xml">
        <DigestMethod Algorithm="http://www.w3.org/2000/09/xmldsig#sha1"/>
        <DigestValue>ALLlqbJuxvf3JsN5MIhuwNd8udk=</DigestValue>
      </Reference>
      <Reference URI="/word/theme/theme1.xml?ContentType=application/vnd.openxmlformats-officedocument.theme+xml">
        <DigestMethod Algorithm="http://www.w3.org/2000/09/xmldsig#sha1"/>
        <DigestValue>N6rXyHhZJNjzLeWO9E7kT1PL2TI=</DigestValue>
      </Reference>
      <Reference URI="/word/webSettings.xml?ContentType=application/vnd.openxmlformats-officedocument.wordprocessingml.webSettings+xml">
        <DigestMethod Algorithm="http://www.w3.org/2000/09/xmldsig#sha1"/>
        <DigestValue>Nn8dF2QARAN9d17NkonfhFKC+9w=</DigestValue>
      </Reference>
    </Manifest>
    <SignatureProperties>
      <SignatureProperty Id="idSignatureTime" Target="#idPackageSignature">
        <mdssi:SignatureTime>
          <mdssi:Format>YYYY-MM-DDThh:mm:ssTZD</mdssi:Format>
          <mdssi:Value>2015-03-25T07:23:02Z</mdssi:Value>
        </mdssi:SignatureTime>
      </SignatureProperty>
    </SignatureProperties>
  </Object>
  <Object Id="idOfficeObject">
    <SignatureProperties>
      <SignatureProperty Id="idOfficeV1Details" Target="#idPackageSignature">
        <SignatureInfoV1 xmlns="http://schemas.microsoft.com/office/2006/digsig">
          <SetupID>{6B1E78CE-54CA-482B-8561-E5C240191C86}</SetupID>
          <SignatureText>Ing. Jaromír Emmer</SignatureText>
          <SignatureImage/>
          <SignatureComments/>
          <WindowsVersion>6.1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Id="idValidSigLnImg">AQAAAGwAAAAAAAAAAAAAAP8AAAB/AAAAAAAAAAAAAABNIwAAnxEAACBFTUYAAAEA4BUAAIYAAAAHAAAAAAAAAAAAAAAAAAAAkAYAABoEAABRAgAAcgEAAAAAAAAAAAAAAAAAABoLCQDwpgUACgAAABAAAAAAAAAAAAAAACcAAAAYAAAAAQAAAAAAAAD///8AAAAAACUAAAAMAAAAAQAAAEwAAABkAAAAAAAAAAAAAAD/AAAAfwAAAAAAAAAAAAAAAAEAAIAAAAAhAPAAAAAAAAAAAAAAAIA/AAAAAAAAAAAAAIA/AAAAAAAAAAAAAAAAAAAAAAAAAAAAAAAAAAAAAAAAAAAlAAAADAAAAAAAAIAKAAAAEAAAAAAAAAAAAAAAJwAAABgAAAACAAAAAAAAAPDw8A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</Object>
  <Object Id="idInvalidSigLnImg">AQAAAGwAAAAAAAAAAAAAAP8AAAB/AAAAAAAAAAAAAABNIwAAnxEAACBFTUYAAAEAgBkAAIwAAAAHAAAAAAAAAAAAAAAAAAAAkAYAABoEAABRAgAAcgEAAAAAAAAAAAAAAAAAABoLCQDwpgUACgAAABAAAAAAAAAAAAAAACcAAAAYAAAAAQAAAAAAAAD///8AAAAAACUAAAAMAAAAAQAAAEwAAABkAAAAAAAAAAAAAAD/AAAAfwAAAAAAAAAAAAAAAAEAAIAAAAAhAPAAAAAAAAAAAAAAAIA/AAAAAAAAAAAAAIA/AAAAAAAAAAAAAAAAAAAAAAAAAAAAAAAAAAAAAAAAAAAlAAAADAAAAAAAAIAKAAAAEAAAAAAAAAAAAAAAJwAAABgAAAACAAAAAAAAAPDw8A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AD3EF-C478-4FD2-BC75-2F4DA90D1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4670</Words>
  <Characters>27555</Characters>
  <Application>Microsoft Office Word</Application>
  <DocSecurity>0</DocSecurity>
  <Lines>229</Lines>
  <Paragraphs>64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Jaroslav Hujňák</dc:creator>
  <cp:lastModifiedBy>Jaromír Emmer</cp:lastModifiedBy>
  <cp:revision>3</cp:revision>
  <cp:lastPrinted>1899-12-31T23:00:00Z</cp:lastPrinted>
  <dcterms:created xsi:type="dcterms:W3CDTF">2015-03-25T04:07:00Z</dcterms:created>
  <dcterms:modified xsi:type="dcterms:W3CDTF">2015-03-25T07:23:00Z</dcterms:modified>
</cp:coreProperties>
</file>