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 w:rsidR="000642E0">
        <w:rPr>
          <w:rFonts w:ascii="Tahoma" w:hAnsi="Tahoma" w:cs="Tahoma"/>
          <w:color w:val="auto"/>
          <w:sz w:val="20"/>
          <w:szCs w:val="20"/>
        </w:rPr>
        <w:t xml:space="preserve">     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F431D8">
        <w:rPr>
          <w:rFonts w:ascii="Tahoma" w:hAnsi="Tahoma" w:cs="Tahoma"/>
          <w:sz w:val="20"/>
          <w:szCs w:val="20"/>
        </w:rPr>
        <w:t xml:space="preserve"> 26</w:t>
      </w:r>
      <w:r w:rsidR="000642E0">
        <w:rPr>
          <w:rFonts w:ascii="Tahoma" w:hAnsi="Tahoma" w:cs="Tahoma"/>
          <w:sz w:val="20"/>
          <w:szCs w:val="20"/>
        </w:rPr>
        <w:t>. 3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66663A">
        <w:rPr>
          <w:rFonts w:ascii="Tahoma" w:hAnsi="Tahoma" w:cs="Tahoma"/>
          <w:b/>
          <w:sz w:val="20"/>
          <w:szCs w:val="20"/>
        </w:rPr>
        <w:t>otaz uchazeče č. 3</w:t>
      </w:r>
    </w:p>
    <w:p w:rsidR="0066663A" w:rsidRPr="0066663A" w:rsidRDefault="0066663A" w:rsidP="0066663A">
      <w:pPr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</w:t>
      </w:r>
      <w:r w:rsidRPr="0066663A">
        <w:rPr>
          <w:rFonts w:ascii="Tahoma" w:hAnsi="Tahoma" w:cs="Tahoma"/>
          <w:color w:val="000000"/>
          <w:sz w:val="20"/>
          <w:szCs w:val="20"/>
        </w:rPr>
        <w:t xml:space="preserve">ěl bych dotaz na výběrové řízení </w:t>
      </w:r>
      <w:proofErr w:type="spellStart"/>
      <w:proofErr w:type="gramStart"/>
      <w:r w:rsidRPr="0066663A">
        <w:rPr>
          <w:rFonts w:ascii="Tahoma" w:hAnsi="Tahoma" w:cs="Tahoma"/>
          <w:color w:val="000000"/>
          <w:sz w:val="20"/>
          <w:szCs w:val="20"/>
        </w:rPr>
        <w:t>č.j</w:t>
      </w:r>
      <w:proofErr w:type="spellEnd"/>
      <w:r w:rsidRPr="0066663A">
        <w:rPr>
          <w:rFonts w:ascii="Tahoma" w:hAnsi="Tahoma" w:cs="Tahoma"/>
          <w:color w:val="000000"/>
          <w:sz w:val="20"/>
          <w:szCs w:val="20"/>
        </w:rPr>
        <w:t>.</w:t>
      </w:r>
      <w:proofErr w:type="gramEnd"/>
      <w:r w:rsidRPr="0066663A">
        <w:rPr>
          <w:rFonts w:ascii="Tahoma" w:hAnsi="Tahoma" w:cs="Tahoma"/>
          <w:color w:val="000000"/>
          <w:sz w:val="20"/>
          <w:szCs w:val="20"/>
        </w:rPr>
        <w:t xml:space="preserve"> zadavatele: OZP-VZ-2013-006/Evidenční číslo VZ: VZ 346740 ohledně vymezení předmětu veřejné zakázky k odstavci r) zajišťování převozu finanční hotovosti v počtu 2 osob služebním vozidlem vybaveným odpovídajícím způsobem k výkonu této služby.</w:t>
      </w:r>
    </w:p>
    <w:p w:rsidR="0066663A" w:rsidRPr="0066663A" w:rsidRDefault="0066663A" w:rsidP="0066663A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:rsidR="0066663A" w:rsidRPr="0066663A" w:rsidRDefault="0066663A" w:rsidP="0066663A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66663A">
        <w:rPr>
          <w:rFonts w:ascii="Tahoma" w:hAnsi="Tahoma" w:cs="Tahoma"/>
          <w:color w:val="000000"/>
          <w:sz w:val="20"/>
          <w:szCs w:val="20"/>
        </w:rPr>
        <w:t>O jakou min. a max. finanční částku by se v případě převozu finanční hotovosti jednalo?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66663A">
        <w:rPr>
          <w:rFonts w:ascii="Tahoma" w:hAnsi="Tahoma" w:cs="Tahoma"/>
          <w:b/>
          <w:sz w:val="20"/>
          <w:szCs w:val="20"/>
        </w:rPr>
        <w:t>3</w:t>
      </w:r>
    </w:p>
    <w:p w:rsidR="000642E0" w:rsidRDefault="000642E0" w:rsidP="000642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0642E0">
        <w:rPr>
          <w:rFonts w:ascii="Tahoma" w:hAnsi="Tahoma" w:cs="Tahoma"/>
          <w:color w:val="000000"/>
          <w:sz w:val="20"/>
          <w:szCs w:val="20"/>
        </w:rPr>
        <w:t xml:space="preserve">Zadavatel upřesňuje, že </w:t>
      </w:r>
      <w:r w:rsidR="0066663A">
        <w:rPr>
          <w:rFonts w:ascii="Tahoma" w:hAnsi="Tahoma" w:cs="Tahoma"/>
          <w:color w:val="000000"/>
          <w:sz w:val="20"/>
          <w:szCs w:val="20"/>
        </w:rPr>
        <w:t xml:space="preserve">minimální finanční částka k převozu finanční hotovosti je 300.000,- Kč a maximální částka k převozu finanční hotovosti je 500.000,- Kč. </w:t>
      </w:r>
    </w:p>
    <w:p w:rsidR="00B30714" w:rsidRDefault="00B30714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B30714" w:rsidRDefault="00B30714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66663A" w:rsidRDefault="0066663A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66663A" w:rsidRDefault="0066663A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66663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66663A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66663A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D22" w:rsidRDefault="00025D22">
      <w:r>
        <w:separator/>
      </w:r>
    </w:p>
  </w:endnote>
  <w:endnote w:type="continuationSeparator" w:id="0">
    <w:p w:rsidR="00025D22" w:rsidRDefault="00025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4C4443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D22" w:rsidRDefault="00025D22">
      <w:r>
        <w:separator/>
      </w:r>
    </w:p>
  </w:footnote>
  <w:footnote w:type="continuationSeparator" w:id="0">
    <w:p w:rsidR="00025D22" w:rsidRDefault="00025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5D22"/>
    <w:rsid w:val="00032CC8"/>
    <w:rsid w:val="0003685D"/>
    <w:rsid w:val="000642E0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06CA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4443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799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3A5D"/>
    <w:rsid w:val="0066663A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0714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413C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84B5F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212"/>
    <w:rsid w:val="00F064D7"/>
    <w:rsid w:val="00F152E7"/>
    <w:rsid w:val="00F1720E"/>
    <w:rsid w:val="00F342A2"/>
    <w:rsid w:val="00F431D8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xyaWWw94rm6wn2cZ4o+tLgp3+lA=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ZiNDDQiKg9H2gzvI2DrLgJV4Nyvo3g9DtEL9pE/zCpohSZb4pnlDV/iRWd6wc4fhq0hzgs5Y
    nju3qb38D6Rll28gqQKORWcwzaEG6UUAWd8cKvWLdQt11Xp8r8VdwQOx+5DavgVsGhxasON2
    rl/41QGKnFzC8wdlr1k01CzmKQ1bFutySsTDP3dggUv9zz3Y+pR4Z3E6eQnwo19AB/iI2G7R
    dy6vcmEjO10hWJzkiMt3VQ6n4+FArWssVtGwjsflSQIHOhvavU8IR0gORvOElXk5RfJQ6SU+
    BMtwrhfQ1QyZbBRQestnLGzgDGlre8FUkmuhu+u0UdW89CcEIPp2Bw==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TNYhr+ZKEnFEywSCJNlOcQOj0OM=</DigestValue>
      </Reference>
      <Reference URI="/word/endnotes.xml?ContentType=application/vnd.openxmlformats-officedocument.wordprocessingml.endnotes+xml">
        <DigestMethod Algorithm="http://www.w3.org/2000/09/xmldsig#sha1"/>
        <DigestValue>eiuRFvoIAqQzFJUqI2+5YWHFPFw=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HkkD8qOHMK5hh75fYQ56U52Fbic=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WwPNvtYq21uzReMZjZBF0mL34Ak=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J2gWq2QR+wUVxaol9bx0Nm7xeRQ=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KzIlcKrSOzs2D80E3xnzeK3nLT8=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QVBHJVj8QI+wH+dAI1t8LdPxhdA=</DigestValue>
      </Reference>
    </Manifest>
    <SignatureProperties>
      <SignatureProperty Id="idSignatureTime" Target="#idPackageSignature">
        <mdssi:SignatureTime>
          <mdssi:Format>YYYY-MM-DDThh:mm:ssTZD</mdssi:Format>
          <mdssi:Value>2013-03-26T14:23:02Z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5E26-A845-43E4-9A38-A901DECE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1308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cp:lastPrinted>2012-02-02T14:51:00Z</cp:lastPrinted>
  <dcterms:created xsi:type="dcterms:W3CDTF">2013-03-26T14:22:00Z</dcterms:created>
  <dcterms:modified xsi:type="dcterms:W3CDTF">2013-03-26T14:22:00Z</dcterms:modified>
</cp:coreProperties>
</file>