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E5" w:rsidRPr="00BF4695" w:rsidRDefault="005A64E5" w:rsidP="005A64E5">
      <w:pPr>
        <w:jc w:val="center"/>
        <w:rPr>
          <w:rFonts w:eastAsia="Times New Roman" w:cs="Times New Roman"/>
          <w:b/>
          <w:kern w:val="0"/>
          <w:sz w:val="32"/>
          <w:szCs w:val="32"/>
          <w:lang w:eastAsia="ar-SA" w:bidi="ar-SA"/>
        </w:rPr>
      </w:pPr>
      <w:r w:rsidRPr="00BF4695">
        <w:rPr>
          <w:rFonts w:eastAsia="Times New Roman" w:cs="Times New Roman"/>
          <w:b/>
          <w:kern w:val="0"/>
          <w:sz w:val="32"/>
          <w:szCs w:val="32"/>
          <w:lang w:eastAsia="ar-SA" w:bidi="ar-SA"/>
        </w:rPr>
        <w:t>MĚSTO TÁBOR</w:t>
      </w:r>
    </w:p>
    <w:p w:rsidR="005A64E5" w:rsidRPr="00BF4695" w:rsidRDefault="005A64E5" w:rsidP="005A64E5">
      <w:pPr>
        <w:jc w:val="center"/>
        <w:rPr>
          <w:rFonts w:eastAsia="Times New Roman" w:cs="Times New Roman"/>
          <w:bCs/>
          <w:kern w:val="0"/>
          <w:sz w:val="22"/>
          <w:szCs w:val="20"/>
          <w:lang w:eastAsia="ar-SA" w:bidi="ar-SA"/>
        </w:rPr>
      </w:pPr>
      <w:r w:rsidRPr="00BF4695">
        <w:rPr>
          <w:rFonts w:eastAsia="Times New Roman" w:cs="Times New Roman"/>
          <w:bCs/>
          <w:kern w:val="0"/>
          <w:sz w:val="22"/>
          <w:szCs w:val="20"/>
          <w:lang w:eastAsia="ar-SA" w:bidi="ar-SA"/>
        </w:rPr>
        <w:t>odbor životního prostředí</w:t>
      </w:r>
    </w:p>
    <w:p w:rsidR="005A64E5" w:rsidRPr="00BF4695" w:rsidRDefault="005A64E5" w:rsidP="005A64E5">
      <w:pPr>
        <w:jc w:val="center"/>
        <w:rPr>
          <w:rFonts w:eastAsia="Times New Roman" w:cs="Times New Roman"/>
          <w:bCs/>
          <w:kern w:val="0"/>
          <w:sz w:val="22"/>
          <w:szCs w:val="20"/>
          <w:lang w:eastAsia="ar-SA" w:bidi="ar-SA"/>
        </w:rPr>
      </w:pPr>
      <w:r w:rsidRPr="00BF4695">
        <w:rPr>
          <w:rFonts w:eastAsia="Times New Roman" w:cs="Times New Roman"/>
          <w:bCs/>
          <w:kern w:val="0"/>
          <w:sz w:val="22"/>
          <w:szCs w:val="20"/>
          <w:lang w:eastAsia="ar-SA" w:bidi="ar-SA"/>
        </w:rPr>
        <w:t>Žižkovo náměstí č. p. 2, 390 15 Tábor, IČ: 00253014</w:t>
      </w:r>
    </w:p>
    <w:p w:rsidR="005A64E5" w:rsidRDefault="005A64E5" w:rsidP="005A64E5">
      <w:pPr>
        <w:pBdr>
          <w:bottom w:val="single" w:sz="4" w:space="1" w:color="000000"/>
        </w:pBdr>
      </w:pPr>
    </w:p>
    <w:p w:rsidR="005A64E5" w:rsidRDefault="005A64E5" w:rsidP="005A64E5">
      <w:pPr>
        <w:pStyle w:val="Zkladntext23"/>
        <w:rPr>
          <w:i w:val="0"/>
          <w:sz w:val="24"/>
        </w:rPr>
      </w:pPr>
    </w:p>
    <w:p w:rsidR="005A64E5" w:rsidRDefault="005A64E5" w:rsidP="005A64E5">
      <w:proofErr w:type="gramStart"/>
      <w:r>
        <w:t>Č.j.</w:t>
      </w:r>
      <w:proofErr w:type="gramEnd"/>
      <w:r>
        <w:t xml:space="preserve">: </w:t>
      </w:r>
      <w:r w:rsidR="00672484" w:rsidRPr="00672484">
        <w:rPr>
          <w:rFonts w:cs="Arial"/>
        </w:rPr>
        <w:t>S-META37586/2015OŽP/Kk1</w:t>
      </w:r>
      <w:r w:rsidR="006F5D03">
        <w:rPr>
          <w:rFonts w:cs="Arial"/>
        </w:rPr>
        <w:t>6</w:t>
      </w:r>
      <w:r>
        <w:tab/>
      </w:r>
      <w:r>
        <w:tab/>
      </w:r>
      <w:r>
        <w:tab/>
      </w:r>
      <w:r>
        <w:tab/>
      </w:r>
      <w:r>
        <w:tab/>
      </w:r>
      <w:r w:rsidR="00672484">
        <w:tab/>
      </w:r>
      <w:r w:rsidR="006F5D03">
        <w:t>Praha</w:t>
      </w:r>
      <w:r>
        <w:t xml:space="preserve">, </w:t>
      </w:r>
      <w:r w:rsidR="00672484">
        <w:t>8</w:t>
      </w:r>
      <w:r>
        <w:t xml:space="preserve">. </w:t>
      </w:r>
      <w:r w:rsidR="00672484">
        <w:t>září</w:t>
      </w:r>
      <w:r>
        <w:t xml:space="preserve"> 201</w:t>
      </w:r>
      <w:r w:rsidR="00672484">
        <w:t>5</w:t>
      </w:r>
    </w:p>
    <w:p w:rsidR="005A64E5" w:rsidRDefault="005A64E5" w:rsidP="005A64E5">
      <w:pPr>
        <w:pStyle w:val="Zkladntext23"/>
        <w:rPr>
          <w:i w:val="0"/>
          <w:sz w:val="24"/>
        </w:rPr>
      </w:pP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 w:rsidR="00672484">
        <w:rPr>
          <w:i w:val="0"/>
          <w:sz w:val="24"/>
        </w:rPr>
        <w:tab/>
      </w:r>
      <w:r>
        <w:rPr>
          <w:i w:val="0"/>
          <w:sz w:val="24"/>
        </w:rPr>
        <w:t>Počet stran textu: 1</w:t>
      </w:r>
    </w:p>
    <w:p w:rsidR="00580C08" w:rsidRDefault="00580C08">
      <w:pPr>
        <w:pStyle w:val="Zkladntext23"/>
        <w:jc w:val="left"/>
      </w:pPr>
    </w:p>
    <w:p w:rsidR="00E06819" w:rsidRPr="00E06819" w:rsidRDefault="00C705A9" w:rsidP="00E06819">
      <w:pPr>
        <w:overflowPunct w:val="0"/>
        <w:autoSpaceDE w:val="0"/>
        <w:textAlignment w:val="baseline"/>
        <w:rPr>
          <w:rFonts w:eastAsia="Times New Roman" w:cs="Times New Roman"/>
          <w:b/>
          <w:bCs/>
          <w:u w:val="single"/>
          <w:lang w:eastAsia="ar-SA" w:bidi="ar-SA"/>
        </w:rPr>
      </w:pPr>
      <w:r>
        <w:rPr>
          <w:rFonts w:eastAsia="Times New Roman" w:cs="Times New Roman"/>
          <w:b/>
          <w:bCs/>
          <w:u w:val="single"/>
          <w:lang w:eastAsia="ar-SA" w:bidi="ar-SA"/>
        </w:rPr>
        <w:t xml:space="preserve">Rozhodnutí </w:t>
      </w:r>
      <w:r w:rsidR="00E06819" w:rsidRPr="00E06819">
        <w:rPr>
          <w:rFonts w:eastAsia="Times New Roman" w:cs="Times New Roman"/>
          <w:b/>
          <w:bCs/>
          <w:u w:val="single"/>
          <w:lang w:eastAsia="ar-SA" w:bidi="ar-SA"/>
        </w:rPr>
        <w:t>o výběru nejvhodnější nabídky</w:t>
      </w:r>
      <w:r w:rsidR="006F5D03">
        <w:rPr>
          <w:rFonts w:eastAsia="Times New Roman" w:cs="Times New Roman"/>
          <w:b/>
          <w:bCs/>
          <w:u w:val="single"/>
          <w:lang w:eastAsia="ar-SA" w:bidi="ar-SA"/>
        </w:rPr>
        <w:t xml:space="preserve"> - oznámení</w:t>
      </w:r>
    </w:p>
    <w:p w:rsidR="005A64E5" w:rsidRPr="00E5360A" w:rsidRDefault="005A64E5" w:rsidP="00693323">
      <w:pPr>
        <w:overflowPunct w:val="0"/>
        <w:autoSpaceDE w:val="0"/>
        <w:textAlignment w:val="baseline"/>
        <w:rPr>
          <w:rFonts w:eastAsia="Times New Roman" w:cs="Times New Roman"/>
          <w:lang w:eastAsia="ar-SA" w:bidi="ar-SA"/>
        </w:rPr>
      </w:pPr>
    </w:p>
    <w:p w:rsidR="00693323" w:rsidRPr="00E5360A" w:rsidRDefault="00693323" w:rsidP="00693323">
      <w:pPr>
        <w:suppressAutoHyphens w:val="0"/>
        <w:overflowPunct w:val="0"/>
        <w:autoSpaceDE w:val="0"/>
        <w:jc w:val="both"/>
        <w:textAlignment w:val="baseline"/>
        <w:rPr>
          <w:rFonts w:eastAsia="Times New Roman" w:cs="Times New Roman"/>
          <w:lang w:eastAsia="ar-SA" w:bidi="ar-SA"/>
        </w:rPr>
      </w:pPr>
      <w:r w:rsidRPr="00E5360A">
        <w:rPr>
          <w:rFonts w:eastAsia="Times New Roman" w:cs="Times New Roman"/>
          <w:szCs w:val="20"/>
          <w:lang w:eastAsia="ar-SA" w:bidi="ar-SA"/>
        </w:rPr>
        <w:tab/>
        <w:t xml:space="preserve">V souladu s § 81 odst. 1 písm. b) zákona </w:t>
      </w:r>
      <w:r w:rsidRPr="00E5360A">
        <w:rPr>
          <w:rFonts w:eastAsia="Times New Roman" w:cs="Times New Roman"/>
          <w:lang w:eastAsia="ar-SA" w:bidi="ar-SA"/>
        </w:rPr>
        <w:t xml:space="preserve">č. 137/2006 Sb., o veřejných zakázkách, ve znění pozdějších předpisů, zadavatel rozhodl o výběru nejvhodnější nabídky </w:t>
      </w:r>
      <w:r w:rsidRPr="00E5360A">
        <w:rPr>
          <w:rFonts w:eastAsia="Times New Roman" w:cs="Times New Roman"/>
          <w:szCs w:val="20"/>
          <w:lang w:eastAsia="ar-SA" w:bidi="ar-SA"/>
        </w:rPr>
        <w:t xml:space="preserve">k veřejné zakázce </w:t>
      </w:r>
      <w:r w:rsidR="005A64E5">
        <w:rPr>
          <w:rFonts w:eastAsia="Times New Roman" w:cs="Times New Roman"/>
          <w:szCs w:val="20"/>
          <w:lang w:eastAsia="ar-SA" w:bidi="ar-SA"/>
        </w:rPr>
        <w:t xml:space="preserve">zadávané </w:t>
      </w:r>
      <w:r w:rsidR="005A64E5" w:rsidRPr="00BF4695">
        <w:rPr>
          <w:rFonts w:cs="Arial"/>
        </w:rPr>
        <w:t>ve zjednodušeném podlimitním řízení</w:t>
      </w:r>
      <w:r w:rsidR="005A64E5" w:rsidRPr="00E5360A">
        <w:rPr>
          <w:rFonts w:eastAsia="Times New Roman" w:cs="Arial"/>
          <w:lang w:eastAsia="ar-SA" w:bidi="ar-SA"/>
        </w:rPr>
        <w:t xml:space="preserve"> </w:t>
      </w:r>
      <w:r w:rsidRPr="00E5360A">
        <w:rPr>
          <w:rFonts w:eastAsia="Times New Roman" w:cs="Arial"/>
          <w:lang w:eastAsia="ar-SA" w:bidi="ar-SA"/>
        </w:rPr>
        <w:t xml:space="preserve">s názvem </w:t>
      </w:r>
      <w:r w:rsidRPr="002952CB">
        <w:rPr>
          <w:rFonts w:cs="Arial"/>
          <w:b/>
        </w:rPr>
        <w:t>„</w:t>
      </w:r>
      <w:r w:rsidR="00672484" w:rsidRPr="00672484">
        <w:rPr>
          <w:rFonts w:cs="Arial"/>
          <w:b/>
        </w:rPr>
        <w:t xml:space="preserve">Sběr </w:t>
      </w:r>
      <w:proofErr w:type="spellStart"/>
      <w:r w:rsidR="00672484" w:rsidRPr="00672484">
        <w:rPr>
          <w:rFonts w:cs="Arial"/>
          <w:b/>
        </w:rPr>
        <w:t>bioodpadů</w:t>
      </w:r>
      <w:proofErr w:type="spellEnd"/>
      <w:r w:rsidR="00672484" w:rsidRPr="00672484">
        <w:rPr>
          <w:rFonts w:cs="Arial"/>
          <w:b/>
        </w:rPr>
        <w:t xml:space="preserve"> z domácností ve městě Tábor – 3. etapa</w:t>
      </w:r>
      <w:r w:rsidRPr="002952CB">
        <w:rPr>
          <w:rFonts w:cs="Arial"/>
          <w:b/>
        </w:rPr>
        <w:t>“</w:t>
      </w:r>
      <w:r w:rsidRPr="00693323">
        <w:rPr>
          <w:rFonts w:cs="Arial"/>
        </w:rPr>
        <w:t xml:space="preserve">, </w:t>
      </w:r>
      <w:r w:rsidRPr="00E5360A">
        <w:rPr>
          <w:rFonts w:eastAsia="Times New Roman" w:cs="Times New Roman"/>
          <w:lang w:eastAsia="ar-SA" w:bidi="ar-SA"/>
        </w:rPr>
        <w:t>takto.</w:t>
      </w:r>
    </w:p>
    <w:p w:rsidR="00693323" w:rsidRPr="00E5360A" w:rsidRDefault="00693323" w:rsidP="00693323">
      <w:pPr>
        <w:pStyle w:val="Zkladntext23"/>
        <w:jc w:val="left"/>
        <w:rPr>
          <w:i w:val="0"/>
        </w:rPr>
      </w:pPr>
    </w:p>
    <w:p w:rsidR="00693323" w:rsidRDefault="00693323" w:rsidP="00693323">
      <w:pPr>
        <w:pStyle w:val="Zkladntext23"/>
        <w:rPr>
          <w:rFonts w:cs="Arial"/>
          <w:b/>
          <w:i w:val="0"/>
          <w:sz w:val="24"/>
        </w:rPr>
      </w:pPr>
    </w:p>
    <w:p w:rsidR="00693323" w:rsidRPr="00E5360A" w:rsidRDefault="00693323" w:rsidP="00693323">
      <w:pPr>
        <w:tabs>
          <w:tab w:val="left" w:pos="1134"/>
          <w:tab w:val="left" w:pos="4111"/>
          <w:tab w:val="right" w:pos="6379"/>
          <w:tab w:val="left" w:pos="6946"/>
          <w:tab w:val="left" w:pos="7938"/>
        </w:tabs>
        <w:overflowPunct w:val="0"/>
        <w:autoSpaceDE w:val="0"/>
        <w:jc w:val="both"/>
        <w:textAlignment w:val="baseline"/>
        <w:rPr>
          <w:rFonts w:eastAsia="Times New Roman" w:cs="Times New Roman"/>
          <w:szCs w:val="20"/>
          <w:u w:val="single"/>
          <w:lang w:eastAsia="ar-SA" w:bidi="ar-SA"/>
        </w:rPr>
      </w:pPr>
      <w:r w:rsidRPr="00E5360A">
        <w:rPr>
          <w:rFonts w:eastAsia="Times New Roman" w:cs="Times New Roman"/>
          <w:szCs w:val="20"/>
          <w:u w:val="single"/>
          <w:lang w:eastAsia="ar-SA" w:bidi="ar-SA"/>
        </w:rPr>
        <w:t>Identifikační údaje uchazečů, jejichž nabídky byly hodnoceny:</w:t>
      </w:r>
    </w:p>
    <w:p w:rsidR="00D161DA" w:rsidRPr="00693323" w:rsidRDefault="00D161DA">
      <w:pPr>
        <w:pStyle w:val="Zkladntext23"/>
        <w:jc w:val="left"/>
        <w:rPr>
          <w:i w:val="0"/>
        </w:rPr>
      </w:pPr>
    </w:p>
    <w:p w:rsidR="00672484" w:rsidRPr="00772361" w:rsidRDefault="00672484" w:rsidP="00672484">
      <w:pPr>
        <w:tabs>
          <w:tab w:val="left" w:pos="2552"/>
        </w:tabs>
        <w:suppressAutoHyphens w:val="0"/>
        <w:ind w:firstLine="426"/>
        <w:rPr>
          <w:rFonts w:eastAsia="Times New Roman" w:cs="Times New Roman"/>
          <w:b/>
          <w:szCs w:val="20"/>
          <w:lang w:eastAsia="ar-SA" w:bidi="ar-SA"/>
        </w:rPr>
      </w:pPr>
      <w:r w:rsidRPr="00772361">
        <w:rPr>
          <w:rFonts w:eastAsia="Times New Roman" w:cs="Times New Roman"/>
          <w:b/>
          <w:szCs w:val="20"/>
          <w:lang w:eastAsia="ar-SA" w:bidi="ar-SA"/>
        </w:rPr>
        <w:t>Nabídka pořadové číslo:  1</w:t>
      </w:r>
    </w:p>
    <w:p w:rsidR="00672484" w:rsidRPr="00772361" w:rsidRDefault="00672484" w:rsidP="00672484">
      <w:pPr>
        <w:tabs>
          <w:tab w:val="left" w:pos="2836"/>
        </w:tabs>
        <w:suppressAutoHyphens w:val="0"/>
        <w:ind w:left="2835" w:hanging="2409"/>
        <w:jc w:val="both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>Obchodní firma:</w:t>
      </w:r>
      <w:r w:rsidRPr="00772361">
        <w:rPr>
          <w:rFonts w:eastAsia="Times New Roman" w:cs="Times New Roman"/>
          <w:bCs/>
          <w:lang w:eastAsia="ar-SA" w:bidi="ar-SA"/>
        </w:rPr>
        <w:tab/>
      </w:r>
      <w:r w:rsidRPr="00772361">
        <w:rPr>
          <w:rFonts w:eastAsia="Times New Roman" w:cs="Times New Roman"/>
          <w:bCs/>
          <w:lang w:eastAsia="ar-SA" w:bidi="ar-SA"/>
        </w:rPr>
        <w:tab/>
        <w:t>.A.</w:t>
      </w:r>
      <w:proofErr w:type="gramStart"/>
      <w:r w:rsidRPr="00772361">
        <w:rPr>
          <w:rFonts w:eastAsia="Times New Roman" w:cs="Times New Roman"/>
          <w:bCs/>
          <w:lang w:eastAsia="ar-SA" w:bidi="ar-SA"/>
        </w:rPr>
        <w:t>S.A.</w:t>
      </w:r>
      <w:proofErr w:type="gramEnd"/>
      <w:r w:rsidRPr="00772361">
        <w:rPr>
          <w:rFonts w:eastAsia="Times New Roman" w:cs="Times New Roman"/>
          <w:bCs/>
          <w:lang w:eastAsia="ar-SA" w:bidi="ar-SA"/>
        </w:rPr>
        <w:t xml:space="preserve"> České Budějovice, s.r.o.</w:t>
      </w:r>
      <w:r w:rsidRPr="00772361">
        <w:rPr>
          <w:rFonts w:eastAsia="Times New Roman" w:cs="Times New Roman"/>
          <w:bCs/>
          <w:lang w:eastAsia="ar-SA" w:bidi="ar-SA"/>
        </w:rPr>
        <w:tab/>
      </w:r>
      <w:r w:rsidRPr="00772361">
        <w:rPr>
          <w:rFonts w:eastAsia="Times New Roman" w:cs="Times New Roman"/>
          <w:bCs/>
          <w:lang w:eastAsia="ar-SA" w:bidi="ar-SA"/>
        </w:rPr>
        <w:tab/>
      </w:r>
    </w:p>
    <w:p w:rsidR="00672484" w:rsidRPr="00772361" w:rsidRDefault="00672484" w:rsidP="00672484">
      <w:pPr>
        <w:tabs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 xml:space="preserve">Sídlo: </w:t>
      </w:r>
      <w:r w:rsidRPr="00772361">
        <w:rPr>
          <w:rFonts w:eastAsia="Times New Roman" w:cs="Times New Roman"/>
          <w:bCs/>
          <w:lang w:eastAsia="ar-SA" w:bidi="ar-SA"/>
        </w:rPr>
        <w:tab/>
        <w:t>Dolní 1, 370 04 České Budějovice</w:t>
      </w:r>
    </w:p>
    <w:p w:rsidR="00672484" w:rsidRPr="00772361" w:rsidRDefault="00672484" w:rsidP="00672484">
      <w:pPr>
        <w:tabs>
          <w:tab w:val="left" w:pos="2586"/>
          <w:tab w:val="left" w:pos="2836"/>
        </w:tabs>
        <w:suppressAutoHyphens w:val="0"/>
        <w:ind w:left="426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>Právní forma:</w:t>
      </w:r>
      <w:r w:rsidRPr="00772361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772361">
        <w:rPr>
          <w:rFonts w:eastAsia="Times New Roman" w:cs="Times New Roman"/>
          <w:bCs/>
          <w:lang w:eastAsia="ar-SA" w:bidi="ar-SA"/>
        </w:rPr>
        <w:tab/>
        <w:t>společnost s ručením omezeným</w:t>
      </w:r>
    </w:p>
    <w:p w:rsidR="00672484" w:rsidRPr="00772361" w:rsidRDefault="00672484" w:rsidP="00672484">
      <w:pPr>
        <w:tabs>
          <w:tab w:val="left" w:pos="2586"/>
          <w:tab w:val="left" w:pos="2836"/>
        </w:tabs>
        <w:suppressAutoHyphens w:val="0"/>
        <w:ind w:left="426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 xml:space="preserve">IČ:                   </w:t>
      </w:r>
      <w:r w:rsidRPr="00772361">
        <w:rPr>
          <w:rFonts w:eastAsia="Times New Roman" w:cs="Times New Roman"/>
          <w:bCs/>
          <w:lang w:eastAsia="ar-SA" w:bidi="ar-SA"/>
        </w:rPr>
        <w:tab/>
      </w:r>
      <w:r w:rsidRPr="00772361">
        <w:rPr>
          <w:rFonts w:eastAsia="Times New Roman" w:cs="Times New Roman"/>
          <w:bCs/>
          <w:lang w:eastAsia="ar-SA" w:bidi="ar-SA"/>
        </w:rPr>
        <w:tab/>
        <w:t>25171941</w:t>
      </w:r>
      <w:r w:rsidRPr="00772361">
        <w:rPr>
          <w:rFonts w:eastAsia="Times New Roman" w:cs="Times New Roman"/>
          <w:bCs/>
          <w:lang w:eastAsia="ar-SA" w:bidi="ar-SA"/>
        </w:rPr>
        <w:tab/>
        <w:t xml:space="preserve">    </w:t>
      </w:r>
    </w:p>
    <w:p w:rsidR="00672484" w:rsidRDefault="00672484" w:rsidP="00672484">
      <w:pPr>
        <w:tabs>
          <w:tab w:val="left" w:pos="2552"/>
        </w:tabs>
        <w:suppressAutoHyphens w:val="0"/>
        <w:ind w:firstLine="426"/>
        <w:jc w:val="both"/>
        <w:rPr>
          <w:rFonts w:eastAsia="Times New Roman" w:cs="Times New Roman"/>
          <w:b/>
          <w:szCs w:val="20"/>
          <w:lang w:eastAsia="ar-SA" w:bidi="ar-SA"/>
        </w:rPr>
      </w:pPr>
    </w:p>
    <w:p w:rsidR="00672484" w:rsidRPr="00772361" w:rsidRDefault="00672484" w:rsidP="00672484">
      <w:pPr>
        <w:tabs>
          <w:tab w:val="left" w:pos="2552"/>
        </w:tabs>
        <w:suppressAutoHyphens w:val="0"/>
        <w:ind w:firstLine="426"/>
        <w:rPr>
          <w:rFonts w:eastAsia="Times New Roman" w:cs="Times New Roman"/>
          <w:b/>
          <w:szCs w:val="20"/>
          <w:lang w:eastAsia="ar-SA" w:bidi="ar-SA"/>
        </w:rPr>
      </w:pPr>
      <w:r w:rsidRPr="00772361">
        <w:rPr>
          <w:rFonts w:eastAsia="Times New Roman" w:cs="Times New Roman"/>
          <w:b/>
          <w:szCs w:val="20"/>
          <w:lang w:eastAsia="ar-SA" w:bidi="ar-SA"/>
        </w:rPr>
        <w:t>Nabídka pořadové číslo:  2</w:t>
      </w:r>
    </w:p>
    <w:p w:rsidR="00672484" w:rsidRPr="00772361" w:rsidRDefault="00672484" w:rsidP="00672484">
      <w:pPr>
        <w:tabs>
          <w:tab w:val="left" w:pos="2836"/>
        </w:tabs>
        <w:suppressAutoHyphens w:val="0"/>
        <w:ind w:left="2835" w:hanging="2409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>Obchodní firma:</w:t>
      </w:r>
      <w:r w:rsidRPr="00772361">
        <w:rPr>
          <w:rFonts w:eastAsia="Times New Roman" w:cs="Times New Roman"/>
          <w:bCs/>
          <w:lang w:eastAsia="ar-SA" w:bidi="ar-SA"/>
        </w:rPr>
        <w:tab/>
      </w:r>
      <w:proofErr w:type="spellStart"/>
      <w:r w:rsidRPr="00772361">
        <w:rPr>
          <w:rFonts w:eastAsia="Times New Roman" w:cs="Times New Roman"/>
          <w:bCs/>
          <w:lang w:eastAsia="ar-SA" w:bidi="ar-SA"/>
        </w:rPr>
        <w:t>Rumpold</w:t>
      </w:r>
      <w:proofErr w:type="spellEnd"/>
      <w:r w:rsidRPr="00772361">
        <w:rPr>
          <w:rFonts w:eastAsia="Times New Roman" w:cs="Times New Roman"/>
          <w:bCs/>
          <w:lang w:eastAsia="ar-SA" w:bidi="ar-SA"/>
        </w:rPr>
        <w:t xml:space="preserve"> s.r.o.</w:t>
      </w:r>
      <w:r w:rsidRPr="00772361">
        <w:rPr>
          <w:rFonts w:eastAsia="Times New Roman" w:cs="Times New Roman"/>
          <w:bCs/>
          <w:lang w:eastAsia="ar-SA" w:bidi="ar-SA"/>
        </w:rPr>
        <w:tab/>
      </w:r>
      <w:r w:rsidRPr="00772361">
        <w:rPr>
          <w:rFonts w:eastAsia="Times New Roman" w:cs="Times New Roman"/>
          <w:bCs/>
          <w:lang w:eastAsia="ar-SA" w:bidi="ar-SA"/>
        </w:rPr>
        <w:tab/>
      </w:r>
    </w:p>
    <w:p w:rsidR="00672484" w:rsidRPr="00772361" w:rsidRDefault="00672484" w:rsidP="00672484">
      <w:pPr>
        <w:tabs>
          <w:tab w:val="left" w:pos="2836"/>
        </w:tabs>
        <w:suppressAutoHyphens w:val="0"/>
        <w:ind w:left="426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 xml:space="preserve">Sídlo: </w:t>
      </w:r>
      <w:r w:rsidRPr="00772361">
        <w:rPr>
          <w:rFonts w:eastAsia="Times New Roman" w:cs="Times New Roman"/>
          <w:bCs/>
          <w:lang w:eastAsia="ar-SA" w:bidi="ar-SA"/>
        </w:rPr>
        <w:tab/>
      </w:r>
      <w:proofErr w:type="spellStart"/>
      <w:r w:rsidRPr="00772361">
        <w:rPr>
          <w:rFonts w:eastAsia="Times New Roman" w:cs="Times New Roman"/>
          <w:bCs/>
          <w:lang w:eastAsia="ar-SA" w:bidi="ar-SA"/>
        </w:rPr>
        <w:t>Klimentská</w:t>
      </w:r>
      <w:proofErr w:type="spellEnd"/>
      <w:r w:rsidRPr="00772361">
        <w:rPr>
          <w:rFonts w:eastAsia="Times New Roman" w:cs="Times New Roman"/>
          <w:bCs/>
          <w:lang w:eastAsia="ar-SA" w:bidi="ar-SA"/>
        </w:rPr>
        <w:t xml:space="preserve"> 1746/52, 110 00 Praha 1 </w:t>
      </w:r>
    </w:p>
    <w:p w:rsidR="00672484" w:rsidRPr="00772361" w:rsidRDefault="00672484" w:rsidP="00672484">
      <w:pPr>
        <w:tabs>
          <w:tab w:val="left" w:pos="2586"/>
          <w:tab w:val="left" w:pos="2836"/>
        </w:tabs>
        <w:suppressAutoHyphens w:val="0"/>
        <w:ind w:left="426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>Právní forma:</w:t>
      </w:r>
      <w:r w:rsidRPr="00772361">
        <w:rPr>
          <w:rFonts w:eastAsia="Times New Roman" w:cs="Times New Roman"/>
          <w:bCs/>
          <w:lang w:eastAsia="ar-SA" w:bidi="ar-SA"/>
        </w:rPr>
        <w:tab/>
        <w:t xml:space="preserve">   </w:t>
      </w:r>
      <w:r w:rsidRPr="00772361">
        <w:rPr>
          <w:rFonts w:eastAsia="Times New Roman" w:cs="Times New Roman"/>
          <w:bCs/>
          <w:lang w:eastAsia="ar-SA" w:bidi="ar-SA"/>
        </w:rPr>
        <w:tab/>
        <w:t>společnost s ručením omezeným</w:t>
      </w:r>
    </w:p>
    <w:p w:rsidR="005A64E5" w:rsidRPr="00BF4695" w:rsidRDefault="00672484" w:rsidP="00672484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772361">
        <w:rPr>
          <w:rFonts w:eastAsia="Times New Roman" w:cs="Times New Roman"/>
          <w:bCs/>
          <w:lang w:eastAsia="ar-SA" w:bidi="ar-SA"/>
        </w:rPr>
        <w:t xml:space="preserve">IČ:                   </w:t>
      </w:r>
      <w:r w:rsidRPr="00772361">
        <w:rPr>
          <w:rFonts w:eastAsia="Times New Roman" w:cs="Times New Roman"/>
          <w:bCs/>
          <w:lang w:eastAsia="ar-SA" w:bidi="ar-SA"/>
        </w:rPr>
        <w:tab/>
      </w:r>
      <w:r w:rsidRPr="00772361">
        <w:rPr>
          <w:rFonts w:eastAsia="Times New Roman" w:cs="Times New Roman"/>
          <w:bCs/>
          <w:lang w:eastAsia="ar-SA" w:bidi="ar-SA"/>
        </w:rPr>
        <w:tab/>
        <w:t>61459364</w:t>
      </w:r>
    </w:p>
    <w:p w:rsidR="007863E6" w:rsidRPr="003E6DB9" w:rsidRDefault="007863E6" w:rsidP="007863E6">
      <w:pPr>
        <w:tabs>
          <w:tab w:val="left" w:pos="2410"/>
        </w:tabs>
        <w:suppressAutoHyphens w:val="0"/>
        <w:ind w:left="426"/>
        <w:jc w:val="both"/>
        <w:rPr>
          <w:rFonts w:eastAsia="Times New Roman" w:cs="Times New Roman"/>
          <w:b/>
          <w:szCs w:val="20"/>
          <w:lang w:eastAsia="ar-SA" w:bidi="ar-SA"/>
        </w:rPr>
      </w:pPr>
    </w:p>
    <w:p w:rsidR="00693323" w:rsidRPr="008A226C" w:rsidRDefault="00693323" w:rsidP="00693323">
      <w:pPr>
        <w:pStyle w:val="BodyText21"/>
        <w:tabs>
          <w:tab w:val="left" w:pos="2272"/>
        </w:tabs>
        <w:rPr>
          <w:bCs/>
          <w:u w:val="single"/>
        </w:rPr>
      </w:pPr>
      <w:r w:rsidRPr="008A226C">
        <w:rPr>
          <w:bCs/>
          <w:u w:val="single"/>
        </w:rPr>
        <w:t>Nabídky byly vyhodnoceny v tomto pořadí:</w:t>
      </w:r>
    </w:p>
    <w:p w:rsidR="005A64E5" w:rsidRDefault="005A64E5" w:rsidP="005A64E5">
      <w:pPr>
        <w:suppressAutoHyphens w:val="0"/>
        <w:ind w:left="2704" w:hanging="1984"/>
        <w:jc w:val="both"/>
        <w:rPr>
          <w:bCs/>
        </w:rPr>
      </w:pPr>
    </w:p>
    <w:p w:rsidR="00672484" w:rsidRPr="00672484" w:rsidRDefault="00672484" w:rsidP="00672484">
      <w:pPr>
        <w:tabs>
          <w:tab w:val="left" w:pos="2586"/>
          <w:tab w:val="left" w:pos="2836"/>
        </w:tabs>
        <w:suppressAutoHyphens w:val="0"/>
        <w:spacing w:after="60"/>
        <w:ind w:left="425"/>
        <w:jc w:val="both"/>
        <w:rPr>
          <w:rFonts w:eastAsia="Times New Roman" w:cs="Times New Roman"/>
          <w:bCs/>
          <w:lang w:eastAsia="ar-SA" w:bidi="ar-SA"/>
        </w:rPr>
      </w:pPr>
      <w:r w:rsidRPr="00672484">
        <w:rPr>
          <w:rFonts w:eastAsia="Times New Roman" w:cs="Times New Roman"/>
          <w:bCs/>
          <w:lang w:eastAsia="ar-SA" w:bidi="ar-SA"/>
        </w:rPr>
        <w:t xml:space="preserve">1. Nabídka poř. č. 2 - </w:t>
      </w:r>
      <w:proofErr w:type="spellStart"/>
      <w:r w:rsidRPr="00672484">
        <w:rPr>
          <w:rFonts w:eastAsia="Times New Roman" w:cs="Times New Roman"/>
          <w:bCs/>
          <w:lang w:eastAsia="ar-SA" w:bidi="ar-SA"/>
        </w:rPr>
        <w:t>Rumpold</w:t>
      </w:r>
      <w:proofErr w:type="spellEnd"/>
      <w:r w:rsidRPr="00672484">
        <w:rPr>
          <w:rFonts w:eastAsia="Times New Roman" w:cs="Times New Roman"/>
          <w:bCs/>
          <w:lang w:eastAsia="ar-SA" w:bidi="ar-SA"/>
        </w:rPr>
        <w:t xml:space="preserve"> s.r.o.</w:t>
      </w:r>
      <w:r w:rsidRPr="00672484">
        <w:rPr>
          <w:rFonts w:eastAsia="Times New Roman" w:cs="Times New Roman"/>
          <w:bCs/>
          <w:lang w:eastAsia="ar-SA" w:bidi="ar-SA"/>
        </w:rPr>
        <w:tab/>
      </w:r>
      <w:r w:rsidRPr="00672484">
        <w:rPr>
          <w:rFonts w:eastAsia="Times New Roman" w:cs="Times New Roman"/>
          <w:bCs/>
          <w:lang w:eastAsia="ar-SA" w:bidi="ar-SA"/>
        </w:rPr>
        <w:tab/>
      </w:r>
      <w:r w:rsidRPr="00672484">
        <w:rPr>
          <w:rFonts w:eastAsia="Times New Roman" w:cs="Times New Roman"/>
          <w:bCs/>
          <w:lang w:eastAsia="ar-SA" w:bidi="ar-SA"/>
        </w:rPr>
        <w:tab/>
      </w:r>
    </w:p>
    <w:p w:rsidR="005F7CA4" w:rsidRPr="005A64E5" w:rsidRDefault="00672484" w:rsidP="00672484">
      <w:pPr>
        <w:tabs>
          <w:tab w:val="left" w:pos="2586"/>
          <w:tab w:val="left" w:pos="2836"/>
        </w:tabs>
        <w:suppressAutoHyphens w:val="0"/>
        <w:ind w:left="426"/>
        <w:jc w:val="both"/>
        <w:rPr>
          <w:rFonts w:eastAsia="Times New Roman" w:cs="Times New Roman"/>
          <w:bCs/>
          <w:lang w:eastAsia="ar-SA" w:bidi="ar-SA"/>
        </w:rPr>
      </w:pPr>
      <w:r w:rsidRPr="00672484">
        <w:rPr>
          <w:rFonts w:eastAsia="Times New Roman" w:cs="Times New Roman"/>
          <w:bCs/>
          <w:lang w:eastAsia="ar-SA" w:bidi="ar-SA"/>
        </w:rPr>
        <w:t xml:space="preserve">2. Nabídka poř. </w:t>
      </w:r>
      <w:proofErr w:type="gramStart"/>
      <w:r w:rsidRPr="00672484">
        <w:rPr>
          <w:rFonts w:eastAsia="Times New Roman" w:cs="Times New Roman"/>
          <w:bCs/>
          <w:lang w:eastAsia="ar-SA" w:bidi="ar-SA"/>
        </w:rPr>
        <w:t>č. 1 -.A.</w:t>
      </w:r>
      <w:proofErr w:type="gramEnd"/>
      <w:r w:rsidRPr="00672484">
        <w:rPr>
          <w:rFonts w:eastAsia="Times New Roman" w:cs="Times New Roman"/>
          <w:bCs/>
          <w:lang w:eastAsia="ar-SA" w:bidi="ar-SA"/>
        </w:rPr>
        <w:t>S.A. České Budějovice, s.r.o.</w:t>
      </w:r>
      <w:r w:rsidR="005A64E5" w:rsidRPr="005A64E5">
        <w:rPr>
          <w:rFonts w:eastAsia="Times New Roman" w:cs="Times New Roman"/>
          <w:bCs/>
          <w:lang w:eastAsia="ar-SA" w:bidi="ar-SA"/>
        </w:rPr>
        <w:tab/>
      </w:r>
    </w:p>
    <w:p w:rsidR="005A64E5" w:rsidRDefault="005A64E5" w:rsidP="00693323">
      <w:pPr>
        <w:pStyle w:val="BodyText21"/>
        <w:rPr>
          <w:bCs/>
        </w:rPr>
      </w:pPr>
    </w:p>
    <w:p w:rsidR="00693323" w:rsidRPr="00800552" w:rsidRDefault="005A64E5" w:rsidP="00693323">
      <w:pPr>
        <w:pStyle w:val="BodyText21"/>
        <w:rPr>
          <w:bCs/>
        </w:rPr>
      </w:pPr>
      <w:r>
        <w:rPr>
          <w:bCs/>
        </w:rPr>
        <w:tab/>
      </w:r>
      <w:r w:rsidR="00693323" w:rsidRPr="004B3B0B">
        <w:rPr>
          <w:bCs/>
        </w:rPr>
        <w:t xml:space="preserve">Jako nejvhodnější nabídka je vybrána nabídka vyhodnocená jako nabídka s nejnižší nabídkovou cenou uchazeče </w:t>
      </w:r>
      <w:proofErr w:type="spellStart"/>
      <w:r w:rsidR="00672484" w:rsidRPr="00672484">
        <w:rPr>
          <w:rFonts w:eastAsia="Times New Roman" w:cs="Times New Roman"/>
          <w:bCs/>
          <w:lang w:eastAsia="ar-SA" w:bidi="ar-SA"/>
        </w:rPr>
        <w:t>Rumpold</w:t>
      </w:r>
      <w:proofErr w:type="spellEnd"/>
      <w:r w:rsidR="00672484" w:rsidRPr="00672484">
        <w:rPr>
          <w:rFonts w:eastAsia="Times New Roman" w:cs="Times New Roman"/>
          <w:bCs/>
          <w:lang w:eastAsia="ar-SA" w:bidi="ar-SA"/>
        </w:rPr>
        <w:t xml:space="preserve"> s.r.o.</w:t>
      </w:r>
      <w:r>
        <w:rPr>
          <w:rFonts w:eastAsia="Times New Roman" w:cs="Times New Roman"/>
          <w:bCs/>
          <w:lang w:eastAsia="ar-SA" w:bidi="ar-SA"/>
        </w:rPr>
        <w:t xml:space="preserve"> </w:t>
      </w:r>
      <w:r w:rsidR="00693323" w:rsidRPr="004B3B0B">
        <w:rPr>
          <w:bCs/>
        </w:rPr>
        <w:t xml:space="preserve">podávajícím nabídku poř. č. </w:t>
      </w:r>
      <w:r>
        <w:rPr>
          <w:bCs/>
        </w:rPr>
        <w:t>2</w:t>
      </w:r>
      <w:r w:rsidR="00693323" w:rsidRPr="004B3B0B">
        <w:rPr>
          <w:bCs/>
        </w:rPr>
        <w:t>.</w:t>
      </w:r>
    </w:p>
    <w:p w:rsidR="00693323" w:rsidRDefault="00693323" w:rsidP="00693323">
      <w:pPr>
        <w:pStyle w:val="BodyText21"/>
        <w:tabs>
          <w:tab w:val="left" w:pos="2272"/>
        </w:tabs>
        <w:ind w:left="284"/>
        <w:rPr>
          <w:bCs/>
        </w:rPr>
      </w:pPr>
    </w:p>
    <w:p w:rsidR="006F5D03" w:rsidRPr="006F5D03" w:rsidRDefault="006F5D03" w:rsidP="006F5D03">
      <w:pPr>
        <w:pStyle w:val="BodyText21"/>
        <w:rPr>
          <w:rFonts w:cs="Arial"/>
        </w:rPr>
      </w:pPr>
      <w:r w:rsidRPr="006F5D03">
        <w:rPr>
          <w:rFonts w:cs="Arial"/>
          <w:b/>
          <w:u w:val="single"/>
        </w:rPr>
        <w:t>Poučení</w:t>
      </w:r>
      <w:r w:rsidRPr="006F5D03">
        <w:rPr>
          <w:rFonts w:cs="Arial"/>
        </w:rPr>
        <w:t>:</w:t>
      </w:r>
    </w:p>
    <w:p w:rsidR="006F5D03" w:rsidRPr="006F5D03" w:rsidRDefault="006F5D03" w:rsidP="006F5D03">
      <w:pPr>
        <w:pStyle w:val="BodyText21"/>
        <w:rPr>
          <w:rFonts w:cs="Arial"/>
          <w:i/>
        </w:rPr>
      </w:pPr>
      <w:r w:rsidRPr="006F5D03">
        <w:rPr>
          <w:rFonts w:cs="Arial"/>
        </w:rPr>
        <w:t xml:space="preserve">Proti rozhodnutí zadavatele o výběru nejvhodnější nabídky lze podat námitky, které musí být doručeny na adresu zadavatele do </w:t>
      </w:r>
      <w:proofErr w:type="gramStart"/>
      <w:r w:rsidRPr="006F5D03">
        <w:rPr>
          <w:rFonts w:cs="Arial"/>
        </w:rPr>
        <w:t>10</w:t>
      </w:r>
      <w:r w:rsidR="00AB15A7">
        <w:rPr>
          <w:rFonts w:cs="Arial"/>
        </w:rPr>
        <w:t>ti</w:t>
      </w:r>
      <w:proofErr w:type="gramEnd"/>
      <w:r w:rsidRPr="006F5D03">
        <w:rPr>
          <w:rFonts w:cs="Arial"/>
        </w:rPr>
        <w:t xml:space="preserve"> dnů ode dne doručení tohoto oznámení, přičemž za okamžik doručení všem dotčeným zájemcům a uchazečům se v tomto případě považuje uveřejnění tohoto oznámení na profilu zadavatele. Zadavatel nesmí před uplynutím lhůty pro podání námitek uzavřít smlouvu s vybraným uchazečem.</w:t>
      </w:r>
    </w:p>
    <w:p w:rsidR="00764564" w:rsidRPr="006F5D03" w:rsidRDefault="00DF1EA4" w:rsidP="006F5D03">
      <w:pPr>
        <w:pStyle w:val="BodyText21"/>
        <w:rPr>
          <w:rFonts w:cs="Arial"/>
        </w:rPr>
      </w:pPr>
      <w:r w:rsidRPr="008300D0">
        <w:rPr>
          <w:rFonts w:ascii="Verdana" w:hAnsi="Verdana" w:cs="Arial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  <w:r w:rsidR="006F5D03" w:rsidRPr="006F5D03">
        <w:rPr>
          <w:rFonts w:cs="Arial"/>
        </w:rPr>
        <w:tab/>
      </w:r>
    </w:p>
    <w:sectPr w:rsidR="00764564" w:rsidRPr="006F5D03" w:rsidSect="005A64E5">
      <w:headerReference w:type="default" r:id="rId9"/>
      <w:footerReference w:type="even" r:id="rId10"/>
      <w:footerReference w:type="default" r:id="rId11"/>
      <w:pgSz w:w="11906" w:h="16838"/>
      <w:pgMar w:top="1390" w:right="1181" w:bottom="983" w:left="1110" w:header="284" w:footer="702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EA4" w:rsidRDefault="00DF1EA4">
      <w:r>
        <w:separator/>
      </w:r>
    </w:p>
  </w:endnote>
  <w:endnote w:type="continuationSeparator" w:id="0">
    <w:p w:rsidR="00DF1EA4" w:rsidRDefault="00DF1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Cn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Bd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utigerCE-Roman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EA4" w:rsidRDefault="00DF1EA4">
    <w:pPr>
      <w:pStyle w:val="Zpat"/>
      <w:jc w:val="center"/>
    </w:pPr>
  </w:p>
  <w:p w:rsidR="00DF1EA4" w:rsidRDefault="00DF1EA4">
    <w:pPr>
      <w:pStyle w:val="Zpat"/>
      <w:jc w:val="center"/>
    </w:pPr>
    <w:fldSimple w:instr=" PAGE ">
      <w:r>
        <w:rPr>
          <w:noProof/>
        </w:rPr>
        <w:t>16</w:t>
      </w:r>
    </w:fldSimple>
  </w:p>
  <w:p w:rsidR="00DF1EA4" w:rsidRDefault="00DF1EA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EA4" w:rsidRDefault="00DF1EA4" w:rsidP="005A64E5">
    <w:pPr>
      <w:autoSpaceDE w:val="0"/>
      <w:jc w:val="center"/>
      <w:rPr>
        <w:rFonts w:ascii="FrutigerCE-Roman" w:eastAsia="Times New Roman" w:hAnsi="FrutigerCE-Roman" w:cs="Times New Roman"/>
        <w:color w:val="1F145D"/>
        <w:spacing w:val="8"/>
        <w:kern w:val="0"/>
        <w:sz w:val="18"/>
        <w:szCs w:val="28"/>
        <w:lang w:eastAsia="ar-SA" w:bidi="ar-SA"/>
      </w:rPr>
    </w:pPr>
  </w:p>
  <w:p w:rsidR="00DF1EA4" w:rsidRPr="00672484" w:rsidRDefault="00DF1EA4" w:rsidP="00672484">
    <w:pPr>
      <w:autoSpaceDE w:val="0"/>
      <w:jc w:val="center"/>
      <w:rPr>
        <w:rFonts w:ascii="FrutigerCE-Roman" w:eastAsia="Times New Roman" w:hAnsi="FrutigerCE-Roman" w:cs="Times New Roman"/>
        <w:b/>
        <w:color w:val="1F145D"/>
        <w:spacing w:val="8"/>
        <w:kern w:val="0"/>
        <w:sz w:val="18"/>
        <w:szCs w:val="28"/>
        <w:lang w:eastAsia="ar-SA" w:bidi="ar-SA"/>
      </w:rPr>
    </w:pPr>
    <w:r w:rsidRPr="00672484">
      <w:rPr>
        <w:rFonts w:ascii="FrutigerCE-Roman" w:eastAsia="Times New Roman" w:hAnsi="FrutigerCE-Roman" w:cs="Times New Roman"/>
        <w:b/>
        <w:color w:val="1F145D"/>
        <w:spacing w:val="8"/>
        <w:kern w:val="0"/>
        <w:sz w:val="18"/>
        <w:szCs w:val="28"/>
        <w:lang w:eastAsia="ar-SA" w:bidi="ar-SA"/>
      </w:rPr>
      <w:t>Projekt bude spolufinancován ze zdrojů EU</w:t>
    </w:r>
  </w:p>
  <w:p w:rsidR="00DF1EA4" w:rsidRPr="00E7274D" w:rsidRDefault="00DF1EA4" w:rsidP="00672484">
    <w:pPr>
      <w:autoSpaceDE w:val="0"/>
      <w:jc w:val="center"/>
      <w:rPr>
        <w:rFonts w:ascii="FrutigerCE-Roman" w:eastAsia="Times New Roman" w:hAnsi="FrutigerCE-Roman" w:cs="Times New Roman"/>
        <w:color w:val="1F145D"/>
        <w:spacing w:val="8"/>
        <w:kern w:val="0"/>
        <w:sz w:val="18"/>
        <w:szCs w:val="28"/>
        <w:lang w:eastAsia="ar-SA" w:bidi="ar-SA"/>
      </w:rPr>
    </w:pPr>
    <w:r w:rsidRPr="00672484">
      <w:rPr>
        <w:rFonts w:ascii="FrutigerCE-Roman" w:eastAsia="Times New Roman" w:hAnsi="FrutigerCE-Roman" w:cs="Times New Roman"/>
        <w:color w:val="1F145D"/>
        <w:spacing w:val="8"/>
        <w:kern w:val="0"/>
        <w:sz w:val="18"/>
        <w:szCs w:val="28"/>
        <w:lang w:eastAsia="ar-SA" w:bidi="ar-SA"/>
      </w:rPr>
      <w:t>Operační program Životní prostředí, Prioritní osa 4, Oblast podpory 4.1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EA4" w:rsidRDefault="00DF1EA4">
      <w:r>
        <w:separator/>
      </w:r>
    </w:p>
  </w:footnote>
  <w:footnote w:type="continuationSeparator" w:id="0">
    <w:p w:rsidR="00DF1EA4" w:rsidRDefault="00DF1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EA4" w:rsidRDefault="00DF1EA4" w:rsidP="005A64E5">
    <w:pPr>
      <w:pStyle w:val="Zhlav"/>
      <w:jc w:val="center"/>
    </w:pPr>
    <w:r>
      <w:rPr>
        <w:noProof/>
        <w:lang w:eastAsia="cs-CZ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7649" type="#_x0000_t75" style="position:absolute;left:0;text-align:left;margin-left:57.75pt;margin-top:-2.2pt;width:373.3pt;height:55.5pt;z-index:-251658752;mso-wrap-distance-left:9.05pt;mso-wrap-distance-right:9.05pt" filled="t">
          <v:fill opacity="0" color2="black"/>
          <v:imagedata r:id="rId1" o:title=""/>
        </v:shape>
        <o:OLEObject Type="Embed" ProgID="Word.Picture.8" ShapeID="_x0000_s27649" DrawAspect="Content" ObjectID="_150323324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3"/>
    <w:multiLevelType w:val="multilevel"/>
    <w:tmpl w:val="00000003"/>
    <w:name w:val="WW8Num17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hAnsi="New York" w:cs="New York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23884436"/>
    <w:multiLevelType w:val="multilevel"/>
    <w:tmpl w:val="00000003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hAnsi="New York" w:cs="New York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7650"/>
    <o:shapelayout v:ext="edit">
      <o:idmap v:ext="edit" data="27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B97"/>
    <w:rsid w:val="0001573C"/>
    <w:rsid w:val="0003408D"/>
    <w:rsid w:val="00046E37"/>
    <w:rsid w:val="000762AC"/>
    <w:rsid w:val="000E0306"/>
    <w:rsid w:val="000E4EBE"/>
    <w:rsid w:val="000F30B2"/>
    <w:rsid w:val="000F4280"/>
    <w:rsid w:val="001006AF"/>
    <w:rsid w:val="00106277"/>
    <w:rsid w:val="00133D43"/>
    <w:rsid w:val="001455FB"/>
    <w:rsid w:val="001853D2"/>
    <w:rsid w:val="001C2D7E"/>
    <w:rsid w:val="001C5E44"/>
    <w:rsid w:val="001E1A45"/>
    <w:rsid w:val="00253543"/>
    <w:rsid w:val="00257652"/>
    <w:rsid w:val="00290F0E"/>
    <w:rsid w:val="0029756E"/>
    <w:rsid w:val="002A322F"/>
    <w:rsid w:val="002C5532"/>
    <w:rsid w:val="002E36A2"/>
    <w:rsid w:val="002E79C3"/>
    <w:rsid w:val="00314FC8"/>
    <w:rsid w:val="00315751"/>
    <w:rsid w:val="003270A8"/>
    <w:rsid w:val="0033101B"/>
    <w:rsid w:val="00350209"/>
    <w:rsid w:val="003525DD"/>
    <w:rsid w:val="00371FE4"/>
    <w:rsid w:val="003920AC"/>
    <w:rsid w:val="00400760"/>
    <w:rsid w:val="00405557"/>
    <w:rsid w:val="00415EC1"/>
    <w:rsid w:val="00425174"/>
    <w:rsid w:val="00447023"/>
    <w:rsid w:val="004660F1"/>
    <w:rsid w:val="00487AEF"/>
    <w:rsid w:val="00492352"/>
    <w:rsid w:val="004A748F"/>
    <w:rsid w:val="004C226E"/>
    <w:rsid w:val="004D61CA"/>
    <w:rsid w:val="004D76D8"/>
    <w:rsid w:val="004E4940"/>
    <w:rsid w:val="00516BA2"/>
    <w:rsid w:val="00516CA0"/>
    <w:rsid w:val="00535C16"/>
    <w:rsid w:val="00554904"/>
    <w:rsid w:val="00564B97"/>
    <w:rsid w:val="00580C08"/>
    <w:rsid w:val="005A53F4"/>
    <w:rsid w:val="005A64E5"/>
    <w:rsid w:val="005C0001"/>
    <w:rsid w:val="005F7CA4"/>
    <w:rsid w:val="00611088"/>
    <w:rsid w:val="006234D9"/>
    <w:rsid w:val="00632943"/>
    <w:rsid w:val="00672484"/>
    <w:rsid w:val="006770EF"/>
    <w:rsid w:val="006772E4"/>
    <w:rsid w:val="006921C4"/>
    <w:rsid w:val="00693323"/>
    <w:rsid w:val="006B68F3"/>
    <w:rsid w:val="006C5F39"/>
    <w:rsid w:val="006E52D7"/>
    <w:rsid w:val="006E71D4"/>
    <w:rsid w:val="006F4F70"/>
    <w:rsid w:val="006F5D03"/>
    <w:rsid w:val="007059CC"/>
    <w:rsid w:val="00712D97"/>
    <w:rsid w:val="007153E8"/>
    <w:rsid w:val="0073177B"/>
    <w:rsid w:val="007355A9"/>
    <w:rsid w:val="00764564"/>
    <w:rsid w:val="00774F00"/>
    <w:rsid w:val="007863E6"/>
    <w:rsid w:val="00795DFF"/>
    <w:rsid w:val="007A36CB"/>
    <w:rsid w:val="007A50D0"/>
    <w:rsid w:val="007B19C0"/>
    <w:rsid w:val="007B43A5"/>
    <w:rsid w:val="007C03F4"/>
    <w:rsid w:val="007C7020"/>
    <w:rsid w:val="007E587F"/>
    <w:rsid w:val="007F61DD"/>
    <w:rsid w:val="00800552"/>
    <w:rsid w:val="008300D0"/>
    <w:rsid w:val="00831AF7"/>
    <w:rsid w:val="00832653"/>
    <w:rsid w:val="00833E81"/>
    <w:rsid w:val="00863BEE"/>
    <w:rsid w:val="008667CB"/>
    <w:rsid w:val="008828B5"/>
    <w:rsid w:val="00884C81"/>
    <w:rsid w:val="008C5C33"/>
    <w:rsid w:val="00902A88"/>
    <w:rsid w:val="00926844"/>
    <w:rsid w:val="00952299"/>
    <w:rsid w:val="00961249"/>
    <w:rsid w:val="00967DFD"/>
    <w:rsid w:val="00977553"/>
    <w:rsid w:val="00977BEB"/>
    <w:rsid w:val="0099026B"/>
    <w:rsid w:val="00992841"/>
    <w:rsid w:val="009B4957"/>
    <w:rsid w:val="009D6197"/>
    <w:rsid w:val="009D7210"/>
    <w:rsid w:val="009F01CB"/>
    <w:rsid w:val="00A005EE"/>
    <w:rsid w:val="00A02F01"/>
    <w:rsid w:val="00A24176"/>
    <w:rsid w:val="00A4758C"/>
    <w:rsid w:val="00A53628"/>
    <w:rsid w:val="00A63795"/>
    <w:rsid w:val="00A80744"/>
    <w:rsid w:val="00A83735"/>
    <w:rsid w:val="00AB08EC"/>
    <w:rsid w:val="00AB15A7"/>
    <w:rsid w:val="00AB7F16"/>
    <w:rsid w:val="00B16A61"/>
    <w:rsid w:val="00B85619"/>
    <w:rsid w:val="00BB430E"/>
    <w:rsid w:val="00BB6BE0"/>
    <w:rsid w:val="00BC36FA"/>
    <w:rsid w:val="00BD2EB9"/>
    <w:rsid w:val="00BF6257"/>
    <w:rsid w:val="00BF6DC4"/>
    <w:rsid w:val="00C516E3"/>
    <w:rsid w:val="00C55CB3"/>
    <w:rsid w:val="00C565D7"/>
    <w:rsid w:val="00C61D0C"/>
    <w:rsid w:val="00C66D32"/>
    <w:rsid w:val="00C705A9"/>
    <w:rsid w:val="00C926E1"/>
    <w:rsid w:val="00CC3532"/>
    <w:rsid w:val="00CC55A7"/>
    <w:rsid w:val="00CD516D"/>
    <w:rsid w:val="00D1168A"/>
    <w:rsid w:val="00D161DA"/>
    <w:rsid w:val="00D205EB"/>
    <w:rsid w:val="00D43717"/>
    <w:rsid w:val="00D439F3"/>
    <w:rsid w:val="00D75982"/>
    <w:rsid w:val="00D85CFC"/>
    <w:rsid w:val="00DA70B0"/>
    <w:rsid w:val="00DD1127"/>
    <w:rsid w:val="00DF1EA4"/>
    <w:rsid w:val="00E06819"/>
    <w:rsid w:val="00E64959"/>
    <w:rsid w:val="00E720BB"/>
    <w:rsid w:val="00E7376C"/>
    <w:rsid w:val="00E7493C"/>
    <w:rsid w:val="00EB0962"/>
    <w:rsid w:val="00EB4700"/>
    <w:rsid w:val="00EB5DC3"/>
    <w:rsid w:val="00EC50B2"/>
    <w:rsid w:val="00ED7E20"/>
    <w:rsid w:val="00EE610A"/>
    <w:rsid w:val="00EE6811"/>
    <w:rsid w:val="00F13BC0"/>
    <w:rsid w:val="00F30745"/>
    <w:rsid w:val="00F430CE"/>
    <w:rsid w:val="00F57DBB"/>
    <w:rsid w:val="00F860BF"/>
    <w:rsid w:val="00F9356F"/>
    <w:rsid w:val="00F96A7C"/>
    <w:rsid w:val="00FA1ADB"/>
    <w:rsid w:val="00FC7058"/>
    <w:rsid w:val="00FE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15EC1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415EC1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415EC1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415EC1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415EC1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415EC1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415EC1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415EC1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415EC1"/>
  </w:style>
  <w:style w:type="character" w:customStyle="1" w:styleId="Standardnpsmoodstavce3">
    <w:name w:val="Standardní písmo odstavce3"/>
    <w:rsid w:val="00415EC1"/>
  </w:style>
  <w:style w:type="character" w:customStyle="1" w:styleId="WW-Absatz-Standardschriftart">
    <w:name w:val="WW-Absatz-Standardschriftart"/>
    <w:rsid w:val="00415EC1"/>
  </w:style>
  <w:style w:type="character" w:customStyle="1" w:styleId="Standardnpsmoodstavce2">
    <w:name w:val="Standardní písmo odstavce2"/>
    <w:rsid w:val="00415EC1"/>
  </w:style>
  <w:style w:type="character" w:customStyle="1" w:styleId="WW-Absatz-Standardschriftart1">
    <w:name w:val="WW-Absatz-Standardschriftart1"/>
    <w:rsid w:val="00415EC1"/>
  </w:style>
  <w:style w:type="character" w:customStyle="1" w:styleId="WW-Absatz-Standardschriftart11">
    <w:name w:val="WW-Absatz-Standardschriftart11"/>
    <w:rsid w:val="00415EC1"/>
  </w:style>
  <w:style w:type="character" w:customStyle="1" w:styleId="WW-Absatz-Standardschriftart111">
    <w:name w:val="WW-Absatz-Standardschriftart111"/>
    <w:rsid w:val="00415EC1"/>
  </w:style>
  <w:style w:type="character" w:customStyle="1" w:styleId="WW-Absatz-Standardschriftart1111">
    <w:name w:val="WW-Absatz-Standardschriftart1111"/>
    <w:rsid w:val="00415EC1"/>
  </w:style>
  <w:style w:type="character" w:customStyle="1" w:styleId="WW8Num3z0">
    <w:name w:val="WW8Num3z0"/>
    <w:rsid w:val="00415EC1"/>
    <w:rPr>
      <w:rFonts w:ascii="Symbol" w:hAnsi="Symbol" w:cs="OpenSymbol"/>
    </w:rPr>
  </w:style>
  <w:style w:type="character" w:customStyle="1" w:styleId="Standardnpsmoodstavce1">
    <w:name w:val="Standardní písmo odstavce1"/>
    <w:rsid w:val="00415EC1"/>
  </w:style>
  <w:style w:type="character" w:customStyle="1" w:styleId="WW-Absatz-Standardschriftart11111">
    <w:name w:val="WW-Absatz-Standardschriftart11111"/>
    <w:rsid w:val="00415EC1"/>
  </w:style>
  <w:style w:type="character" w:customStyle="1" w:styleId="WW-Absatz-Standardschriftart111111">
    <w:name w:val="WW-Absatz-Standardschriftart111111"/>
    <w:rsid w:val="00415EC1"/>
  </w:style>
  <w:style w:type="character" w:customStyle="1" w:styleId="WW-Absatz-Standardschriftart1111111">
    <w:name w:val="WW-Absatz-Standardschriftart1111111"/>
    <w:rsid w:val="00415EC1"/>
  </w:style>
  <w:style w:type="character" w:customStyle="1" w:styleId="WW-Absatz-Standardschriftart11111111">
    <w:name w:val="WW-Absatz-Standardschriftart11111111"/>
    <w:rsid w:val="00415EC1"/>
  </w:style>
  <w:style w:type="character" w:customStyle="1" w:styleId="WW-Absatz-Standardschriftart111111111">
    <w:name w:val="WW-Absatz-Standardschriftart111111111"/>
    <w:rsid w:val="00415EC1"/>
  </w:style>
  <w:style w:type="character" w:customStyle="1" w:styleId="Standardnpsmoodstavce4">
    <w:name w:val="Standardní písmo odstavce4"/>
    <w:rsid w:val="00415EC1"/>
  </w:style>
  <w:style w:type="character" w:customStyle="1" w:styleId="Hypertextovodkaz1">
    <w:name w:val="Hypertextový odkaz1"/>
    <w:rsid w:val="00415EC1"/>
    <w:rPr>
      <w:color w:val="0000FF"/>
      <w:u w:val="single"/>
    </w:rPr>
  </w:style>
  <w:style w:type="character" w:customStyle="1" w:styleId="Sledovanodkaz1">
    <w:name w:val="Sledovaný odkaz1"/>
    <w:rsid w:val="00415EC1"/>
    <w:rPr>
      <w:color w:val="800080"/>
      <w:u w:val="single"/>
    </w:rPr>
  </w:style>
  <w:style w:type="character" w:customStyle="1" w:styleId="slostrnky1">
    <w:name w:val="Číslo stránky1"/>
    <w:basedOn w:val="Standardnpsmoodstavce4"/>
    <w:rsid w:val="00415EC1"/>
  </w:style>
  <w:style w:type="character" w:styleId="Hypertextovodkaz">
    <w:name w:val="Hyperlink"/>
    <w:rsid w:val="00415EC1"/>
    <w:rPr>
      <w:color w:val="0000FF"/>
      <w:u w:val="single"/>
    </w:rPr>
  </w:style>
  <w:style w:type="character" w:customStyle="1" w:styleId="platne1">
    <w:name w:val="platne1"/>
    <w:basedOn w:val="Standardnpsmoodstavce4"/>
    <w:rsid w:val="00415EC1"/>
  </w:style>
  <w:style w:type="character" w:customStyle="1" w:styleId="Nadpis6Char">
    <w:name w:val="Nadpis 6 Char"/>
    <w:rsid w:val="00415EC1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4"/>
    <w:rsid w:val="00415EC1"/>
  </w:style>
  <w:style w:type="character" w:customStyle="1" w:styleId="tsubjname">
    <w:name w:val="tsubjname"/>
    <w:basedOn w:val="Standardnpsmoodstavce4"/>
    <w:rsid w:val="00415EC1"/>
  </w:style>
  <w:style w:type="character" w:customStyle="1" w:styleId="ZpatChar">
    <w:name w:val="Zápatí Char"/>
    <w:rsid w:val="00415EC1"/>
    <w:rPr>
      <w:kern w:val="1"/>
      <w:sz w:val="24"/>
    </w:rPr>
  </w:style>
  <w:style w:type="character" w:customStyle="1" w:styleId="ListLabel1">
    <w:name w:val="ListLabel 1"/>
    <w:rsid w:val="00415EC1"/>
    <w:rPr>
      <w:rFonts w:eastAsia="Times New Roman" w:cs="Times New Roman"/>
    </w:rPr>
  </w:style>
  <w:style w:type="character" w:customStyle="1" w:styleId="ListLabel2">
    <w:name w:val="ListLabel 2"/>
    <w:rsid w:val="00415EC1"/>
    <w:rPr>
      <w:rFonts w:cs="Courier New"/>
    </w:rPr>
  </w:style>
  <w:style w:type="character" w:customStyle="1" w:styleId="Symbolyproslovn">
    <w:name w:val="Symboly pro číslování"/>
    <w:rsid w:val="00415EC1"/>
  </w:style>
  <w:style w:type="paragraph" w:customStyle="1" w:styleId="Nadpis">
    <w:name w:val="Nadpis"/>
    <w:basedOn w:val="Normln"/>
    <w:next w:val="Zkladntext"/>
    <w:rsid w:val="00415EC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415EC1"/>
    <w:pPr>
      <w:jc w:val="both"/>
    </w:pPr>
    <w:rPr>
      <w:i/>
    </w:rPr>
  </w:style>
  <w:style w:type="paragraph" w:styleId="Seznam">
    <w:name w:val="List"/>
    <w:basedOn w:val="Zkladntext"/>
    <w:rsid w:val="00415EC1"/>
  </w:style>
  <w:style w:type="paragraph" w:customStyle="1" w:styleId="Popisek">
    <w:name w:val="Popisek"/>
    <w:basedOn w:val="Normln"/>
    <w:rsid w:val="00415EC1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415EC1"/>
    <w:pPr>
      <w:suppressLineNumbers/>
    </w:pPr>
  </w:style>
  <w:style w:type="paragraph" w:customStyle="1" w:styleId="latina">
    <w:name w:val="latina"/>
    <w:basedOn w:val="Normln"/>
    <w:rsid w:val="00415EC1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415EC1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415EC1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415EC1"/>
    <w:pPr>
      <w:jc w:val="both"/>
    </w:pPr>
    <w:rPr>
      <w:sz w:val="30"/>
    </w:rPr>
  </w:style>
  <w:style w:type="paragraph" w:customStyle="1" w:styleId="jmentext">
    <w:name w:val="jmen. text"/>
    <w:basedOn w:val="Normln"/>
    <w:rsid w:val="00415EC1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415EC1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415EC1"/>
    <w:pPr>
      <w:jc w:val="both"/>
    </w:pPr>
    <w:rPr>
      <w:i/>
      <w:sz w:val="20"/>
    </w:rPr>
  </w:style>
  <w:style w:type="paragraph" w:styleId="Zpat">
    <w:name w:val="footer"/>
    <w:basedOn w:val="Normln"/>
    <w:rsid w:val="00415EC1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415EC1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415EC1"/>
    <w:pPr>
      <w:overflowPunct w:val="0"/>
      <w:jc w:val="both"/>
    </w:pPr>
  </w:style>
  <w:style w:type="paragraph" w:customStyle="1" w:styleId="Textbubliny1">
    <w:name w:val="Text bubliny1"/>
    <w:basedOn w:val="Normln"/>
    <w:rsid w:val="00415EC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415EC1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415EC1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415EC1"/>
    <w:pPr>
      <w:jc w:val="both"/>
    </w:pPr>
    <w:rPr>
      <w:i/>
      <w:sz w:val="20"/>
    </w:rPr>
  </w:style>
  <w:style w:type="paragraph" w:customStyle="1" w:styleId="WW-BodyText2">
    <w:name w:val="WW-Body Text 2"/>
    <w:basedOn w:val="Normln"/>
    <w:rsid w:val="00415EC1"/>
    <w:pPr>
      <w:jc w:val="both"/>
    </w:pPr>
    <w:rPr>
      <w:i/>
      <w:sz w:val="20"/>
    </w:rPr>
  </w:style>
  <w:style w:type="paragraph" w:styleId="Nzev">
    <w:name w:val="Title"/>
    <w:basedOn w:val="Normln"/>
    <w:next w:val="Podtitul"/>
    <w:qFormat/>
    <w:rsid w:val="00415EC1"/>
    <w:pPr>
      <w:jc w:val="center"/>
    </w:pPr>
    <w:rPr>
      <w:b/>
      <w:sz w:val="32"/>
      <w:szCs w:val="32"/>
    </w:rPr>
  </w:style>
  <w:style w:type="paragraph" w:styleId="Podtitul">
    <w:name w:val="Subtitle"/>
    <w:basedOn w:val="Nadpis"/>
    <w:next w:val="Zkladntext"/>
    <w:qFormat/>
    <w:rsid w:val="00415EC1"/>
    <w:pPr>
      <w:jc w:val="center"/>
    </w:pPr>
    <w:rPr>
      <w:i/>
      <w:iCs/>
    </w:rPr>
  </w:style>
  <w:style w:type="paragraph" w:styleId="Textbubliny">
    <w:name w:val="Balloon Text"/>
    <w:basedOn w:val="Normln"/>
    <w:rsid w:val="00415EC1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02F0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81LHVRx8Fg17xP9MxdKbLGPRisM=</DigestValue>
    </Reference>
    <Reference URI="#idOfficeObject" Type="http://www.w3.org/2000/09/xmldsig#Object">
      <DigestMethod Algorithm="http://www.w3.org/2000/09/xmldsig#sha1"/>
      <DigestValue>SiIfI6MvOQaE/BfcYq8bHtrQysc=</DigestValue>
    </Reference>
    <Reference URI="#idValidSigLnImg" Type="http://www.w3.org/2000/09/xmldsig#Object">
      <DigestMethod Algorithm="http://www.w3.org/2000/09/xmldsig#sha1"/>
      <DigestValue>B6Exwij+f2sdrLeOP4Fd4zK3D7A=</DigestValue>
    </Reference>
    <Reference URI="#idInvalidSigLnImg" Type="http://www.w3.org/2000/09/xmldsig#Object">
      <DigestMethod Algorithm="http://www.w3.org/2000/09/xmldsig#sha1"/>
      <DigestValue>swjhvsg+Zqcf/Gi4uAycm05gQtU=</DigestValue>
    </Reference>
  </SignedInfo>
  <SignatureValue>
    FNoLvaAUcbKVImm4k4DMcZm7m/LYBwi0Qn7OtJNhJREuQTy962l8AQEmF0BpsaleYOQUqaM+
    WGU4FwjhD+8ZVqDxH19Nbu2TijyZ4PNILPkX8RLZ0wG+DJE633FOm1U0BpmNmHpkPACBYDy8
    +ovHZKKe+H0Gw1tRAWSS7cUrutitZtNXNvPYSEd4cS3KWdQi1+A3XkCrnI/YH7DQ3CKtfWBv
    1bpS8JOkQRpScyfGGrJhrOQN1laUujYOgVB8kZ0km2ryGCV58BxadH9HUVigp2euZ8G0lknk
    y2fBDXg6EwQs4pMDAayzVT2JiGN1/c3GjkXYhB2pb/fZ5+/GGq017g==
  </SignatureValue>
  <KeyInfo>
    <KeyValue>
      <RSAKeyValue>
        <Modulus>
            o2AFojQl7Te931RUYXuvoQRUfebdwrwQbg1lJvXQnTgipj/bDNza2AbrxDK2RGRf003jEawt
            ypqau4RPX66Z4cxp3F5QVIgefGNNOihkyKlJgmAt948BUQSFPC6ABPxHgyei49EE0J55Tu9W
            BlbpiES1Q6MKCWjaUO3tOtujdFcIXqkerinmic2bQXlWJIKgh2xRlAfpKQ3iR3snH0BvQ3mN
            fJa4VOMCRxmJe9NPhrSL5ESzZqZm6ETCGnZDrwzn1YM/FNtCUrb+WVCXlzWrp7wtm3KYtWhD
            XSGH4+Ojm/5To/R37nM0OcI4xxDTyxV4Wauop6b8hzichAkqgrr9VQ==
          </Modulus>
        <Exponent>AQAB</Exponent>
      </RSAKeyValue>
    </KeyValue>
    <X509Data>
      <X509Certificate>
          MIIGojCCBYqgAwIBAgIDGlMPMA0GCSqGSIb3DQEBCwUAMF8xCzAJBgNVBAYTAkNaMSwwKgYD
          VQQKDCPEjGVza8OhIHBvxaF0YSwgcy5wLiBbScSMIDQ3MTE0OTgzXTEiMCAGA1UEAxMZUG9z
          dFNpZ251bSBRdWFsaWZpZWQgQ0EgMjAeFw0xNDEyMDQxMDQwMzBaFw0xNTEyMjQxMDQwMzBa
          MH8xCzAJBgNVBAYTAkNaMTMwMQYDVQQKDCpKVURyLiBMYWRpc2xhdiBSZW7EjSAtIEVMRVIg
          W0nEjCA2NjQ4Nzk5NF0xCjAIBgNVBAsTATExHTAbBgNVBAMMFEpVRHIuIExhZGlzbGF2IFJl
          bsSNMRAwDgYDVQQFEwdQMTA5NDA1MIIBIjANBgkqhkiG9w0BAQEFAAOCAQ8AMIIBCgKCAQEA
          o2AFojQl7Te931RUYXuvoQRUfebdwrwQbg1lJvXQnTgipj/bDNza2AbrxDK2RGRf003jEawt
          ypqau4RPX66Z4cxp3F5QVIgefGNNOihkyKlJgmAt948BUQSFPC6ABPxHgyei49EE0J55Tu9W
          BlbpiES1Q6MKCWjaUO3tOtujdFcIXqkerinmic2bQXlWJIKgh2xRlAfpKQ3iR3snH0BvQ3mN
          fJa4VOMCRxmJe9NPhrSL5ESzZqZm6ETCGnZDrwzn1YM/FNtCUrb+WVCXlzWrp7wtm3KYtWhD
          XSGH4+Ojm/5To/R37nM0OcI4xxDTyxV4Wauop6b8hzichAkqgrr9VQIDAQABo4IDRTCCA0Ew
          RAYDVR0RBD0wO4ETcmVuYy1lbGVyQHNlem5hbS5jeqAZBgkrBgEEAdwZAgGgDBMKMTMzNjc5
          ODkwM6AJBgNVBA2gAhMAMIIBDgYDVR0gBIIBBTCCAQEwgf4GCWeBBgEEAQeCLDCB8DCBxwYI
          KwYBBQUHAgIwgboagbdUZW50byBrdmFsaWZpa292YW55IGNlcnRpZmlrYXQgYnlsIHZ5ZGFu
          IHBvZGxlIHpha29uYSAyMjcvMjAwMFNiLiBhIG5hdmF6bnljaCBwcmVkcGlzdS4vVGhpcyBx
          dWFsaWZpZWQgY2VydGlmaWNhdGUgd2FzIGlzc3VlZCBhY2NvcmRpbmcgdG8gTGF3IE5vIDIy
          Ny8yMDAwQ29sbC4gYW5kIHJlbGF0ZWQgcmVndWxhdGlvbnMwJAYIKwYBBQUHAgEWGGh0dHA6
          Ly93d3cucG9zdHNpZ251bS5jejAYBggrBgEFBQcBAwQMMAowCAYGBACORgEBMIHIBggrBgEF
          BQcBAQSBuzCBuDA7BggrBgEFBQcwAoYvaHR0cDovL3d3dy5wb3N0c2lnbnVtLmN6L2NydC9w
          c3F1YWxpZmllZGNhMi5jcnQwPAYIKwYBBQUHMAKGMGh0dHA6Ly93d3cyLnBvc3RzaWdudW0u
          Y3ovY3J0L3BzcXVhbGlmaWVkY2EyLmNydDA7BggrBgEFBQcwAoYvaHR0cDovL3Bvc3RzaWdu
          dW0udHRjLmN6L2NydC9wc3F1YWxpZmllZGNhMi5jcnQwDgYDVR0PAQH/BAQDAgXgMB8GA1Ud
          IwQYMBaAFInoTN+LJjk+1yQuEg565+Yn5daXMIGxBgNVHR8EgakwgaYwNaAzoDGGL2h0dHA6
          Ly93d3cucG9zdHNpZ251bS5jei9jcmwvcHNxdWFsaWZpZWRjYTIuY3JsMDagNKAyhjBodHRw
          Oi8vd3d3Mi5wb3N0c2lnbnVtLmN6L2NybC9wc3F1YWxpZmllZGNhMi5jcmwwNaAzoDGGL2h0
          dHA6Ly9wb3N0c2lnbnVtLnR0Yy5jei9jcmwvcHNxdWFsaWZpZWRjYTIuY3JsMB0GA1UdDgQW
          BBT9to66Rv8qGhVTWn1AqfwIZZW04TANBgkqhkiG9w0BAQsFAAOCAQEAKecTplLr/ZE5QwsA
          cZqzxQDOiv8w2UTCFHFRqZX26xam/Sy+vMbBUaS7IwLwqvaxePeodxQu8gHrYXcXPmhdEqqE
          8YUE59vYCxgQkOW3L6kwN0jL/6RVlem3VmV+OR5qShvX0TseuW6ichCSR32BqUWKNeT1qleT
          9wgUPYsEZZaQFoK9D6FDFq7B7nbQ4a9lltfdPBxf5G06wHN4nvLxQ46jF82hHUU6kp86GBMh
          ruTPppo4uKewgY1wOCzsCfCJxJ/VJQMopv8irnapxzgB1KsgSP8Gi3PCGCq9L/0kqWkh4Te9
          MAMRyPNjkYD0rONVRRhs5XPQ7OlIj4mXFxyTlg==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e2vkuCfzN5p1mIclcOjLZ5fif9U=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HafvS71Hke0Pat9CA+4vOcZQQCY=</DigestValue>
      </Reference>
      <Reference URI="/word/document.xml?ContentType=application/vnd.openxmlformats-officedocument.wordprocessingml.document.main+xml">
        <DigestMethod Algorithm="http://www.w3.org/2000/09/xmldsig#sha1"/>
        <DigestValue>UqyGzYwMSvyQTghkiMi6rkqG67M=</DigestValue>
      </Reference>
      <Reference URI="/word/embeddings/oleObject1.bin?ContentType=application/vnd.openxmlformats-officedocument.oleObject">
        <DigestMethod Algorithm="http://www.w3.org/2000/09/xmldsig#sha1"/>
        <DigestValue>oKjqdpSh6bge3yD+GL+aHTpL3Do=</DigestValue>
      </Reference>
      <Reference URI="/word/endnotes.xml?ContentType=application/vnd.openxmlformats-officedocument.wordprocessingml.endnotes+xml">
        <DigestMethod Algorithm="http://www.w3.org/2000/09/xmldsig#sha1"/>
        <DigestValue>dSf7j8o46cwR2TD6eb7nRapfq1Y=</DigestValue>
      </Reference>
      <Reference URI="/word/fontTable.xml?ContentType=application/vnd.openxmlformats-officedocument.wordprocessingml.fontTable+xml">
        <DigestMethod Algorithm="http://www.w3.org/2000/09/xmldsig#sha1"/>
        <DigestValue>M/tyZjSMVP5KDQdbn0r6KHMyjlc=</DigestValue>
      </Reference>
      <Reference URI="/word/footer1.xml?ContentType=application/vnd.openxmlformats-officedocument.wordprocessingml.footer+xml">
        <DigestMethod Algorithm="http://www.w3.org/2000/09/xmldsig#sha1"/>
        <DigestValue>Np9U0/ENBJxiC+/1ZfpP25c7nPE=</DigestValue>
      </Reference>
      <Reference URI="/word/footer2.xml?ContentType=application/vnd.openxmlformats-officedocument.wordprocessingml.footer+xml">
        <DigestMethod Algorithm="http://www.w3.org/2000/09/xmldsig#sha1"/>
        <DigestValue>nY4BQh0hAVbnoUOXHkn3FMNB7ps=</DigestValue>
      </Reference>
      <Reference URI="/word/footnotes.xml?ContentType=application/vnd.openxmlformats-officedocument.wordprocessingml.footnotes+xml">
        <DigestMethod Algorithm="http://www.w3.org/2000/09/xmldsig#sha1"/>
        <DigestValue>C43Cux/i2UsC7E4EVeGDFWpjOp4=</DigestValue>
      </Reference>
      <Reference URI="/word/header1.xml?ContentType=application/vnd.openxmlformats-officedocument.wordprocessingml.header+xml">
        <DigestMethod Algorithm="http://www.w3.org/2000/09/xmldsig#sha1"/>
        <DigestValue>uF8/ZjZr4jQDm3IJHwZX7Q48RFI=</DigestValue>
      </Reference>
      <Reference URI="/word/media/image1.emf?ContentType=image/x-emf">
        <DigestMethod Algorithm="http://www.w3.org/2000/09/xmldsig#sha1"/>
        <DigestValue>FLr7nxwwUbsWvXRHV5caTzlLhVo=</DigestValue>
      </Reference>
      <Reference URI="/word/media/image2.wmf?ContentType=image/x-wmf">
        <DigestMethod Algorithm="http://www.w3.org/2000/09/xmldsig#sha1"/>
        <DigestValue>AUpjusv8/2s8Hicw8VqqD3p2qAk=</DigestValue>
      </Reference>
      <Reference URI="/word/numbering.xml?ContentType=application/vnd.openxmlformats-officedocument.wordprocessingml.numbering+xml">
        <DigestMethod Algorithm="http://www.w3.org/2000/09/xmldsig#sha1"/>
        <DigestValue>dIsDTAEzBAVxRxOQytVy2lqGFD0=</DigestValue>
      </Reference>
      <Reference URI="/word/settings.xml?ContentType=application/vnd.openxmlformats-officedocument.wordprocessingml.settings+xml">
        <DigestMethod Algorithm="http://www.w3.org/2000/09/xmldsig#sha1"/>
        <DigestValue>er1Y/R4vBP/InvKPDMroYHHuLTw=</DigestValue>
      </Reference>
      <Reference URI="/word/styles.xml?ContentType=application/vnd.openxmlformats-officedocument.wordprocessingml.styles+xml">
        <DigestMethod Algorithm="http://www.w3.org/2000/09/xmldsig#sha1"/>
        <DigestValue>OHQUxcXpUSewgi/GpJOgR0uzx2M=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U8GFqWo8+0Fcb8QGTrUiTI1lOy0=</DigestValue>
      </Reference>
    </Manifest>
    <SignatureProperties>
      <SignatureProperty Id="idSignatureTime" Target="#idPackageSignature">
        <mdssi:SignatureTime>
          <mdssi:Format>YYYY-MM-DDThh:mm:ssTZD</mdssi:Format>
          <mdssi:Value>2015-09-08T14:01:32Z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DZFwAAnREAACBFTUYAAAEAtHoAAAwAAAABAAAAAAAAAAAAAAAAAAAAkAYAABoEAABRAgAAcgEAAAAAAAAAAAAAAAAAABoLCQDwpgUARgAAACwAAAAgAAAARU1GKwFAAQAcAAAAEAAAAAIQwNsBAAAAYAAAAGAAAABGAAAA2BwAAMwcAABFTUYrIkAEAAwAAAAAAAAAHkAJAAwAAAAAAAAAJEABAAwAAAAAAAAAMEACABAAAAAEAAAAAACAPyFABwAMAAAAAAAAAAhAAAUkHAAAGBwAAAIQwNsBAAAAAAAAAAAAAAAAAAAAAAAAAAEAAACJUE5HDQoaCgAAAA1JSERSAAAArQAAAIAIBgAAAHmd6asAAAABc1JHQgJAwH3FAAAACXBIWXMAAA7EAAAOxAGVKw4b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GvgNQ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f4+A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YDUr0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6.0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16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1HAAAKM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/wAAAAAAAAAAAQAAAAAAAADYkMAEAAAAADoJISsiAIoBiAIAAPRaCQUAAAAAAAAAAAAAAAABZid14GUndYAMAUsIAgAAEMjsBQAACQUo1vUFgAwBSwAAAACiAAAAeAAAAIgCAAALIA4AAACqBAEAAADz43e/Cgp4vwAAIkMTFPBCfKM3ANuwl20AAAAA0KM3AJgfvQLgHL0CrKM3ANCjNwCYH70CrKM3AEWFl20AAAAAAAAAAAAAAAAAAAAAAAAAAKUAAAAABAAAYz6YbY3uxHbE7sR2AQAAAAAAAABzAAAA6KM3AJBKmW0BAAAAAAAAAPijNwCeKih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MAQAACgAAAHAAAACzAAAAfAAAAAEAAADDMA1Cz/MMQgoAAABwAAAAIAAAAEwAAAAAAAAAAAAAAAAAAAD//////////4wAAAB6AHAAbABuAG8AbQBvAGMAbgAbAW4A/QAgAHoA4QBzAHQAdQBwAGMAZQAgAHoAYQBkAGEAdgBhAHQAZQBsAGUABQAAAAYAAAACAAAABgAAAAYAAAAIAAAABgAAAAUAAAAGAAAABgAAAAYAAAAGAAAAAwAAAAUAAAAGAAAABQAAAAQAAAAGAAAABgAAAAUAAAAGAAAAAwAAAAUAAAAGAAAABgAAAAYAAAAGAAAABgAAAAQAAAAGAAAAAgAAAAYAAABLAAAAEAAAAAAAAAAFAAAAJQAAAAwAAAANAACACgAAABAAAAAAAAAAAAAAAA4AAAAUAAAAAAAAABAAAAAUAAAA</Object>
  <Object Id="idInvalidSigLnImg">AQAAAGwAAAAAAAAAAAAAAP8AAAB/AAAAAAAAAAAAAABNIwAAnxEAACBFTUYAAAEAfHQAAKk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QsDy874////////////////////9fX/8/P/FjHxcX/o/f3/6Oz/XG7ikpniNwP///+0wsm6yM+3xMy3xMy/y9TH0dbI0tYcQf8+W//CzP+NofsnQN67wPQLA////4evv1Z2hm+Ro2+Po1t0i6K+y63K1n6T9zFU/0tp/z9f+4GT+PL0/jcD////fZ6vzLqt2sm92si9zLy17OPi8ero5ubyiJ3/OV3/dIj/4+b//v7/CwP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Bq////pcvc2fH4YsnqLbrpW8jo6+/v//Tw/+/g/+vg/+jdw9HTaYib5urtuVX///+YvMT5/f3Z8Pi85/bU8vn6/Pr//fr/8On/7eD/5duzvL9khJXn6+7O7////63a54SmraHH0JnD0Haarb3l88ny/4KdqrHS33CElJK2xG2Moebp7dvOcJiwdJqykKjAgqGygqGykKjAZoykYIigiaK5bYudkKjAa4ibUHCA5urszJk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MR2caHEdokIAQ87AAAAcOU3AL3WfmQAAAAAiQgBD+4AAACgGBIDzdZ+ZP8iAOBbIADACQAAAAAAAADfAQAgAAAIIEUAigEs5TcAUOU3AIkIAQ9TZWdvZSBVSQBYfWRYAAAAAAAAADRYfWQSAAAAoBgSA4zlNwCgq4AACOY3AAAAtnYAAAAAAgAAAEEAAACgq4AAIOY3AOFJtnYAAAAAAgAAAEEAAAAMAwAAAgAAAKCrgAAIAAAAAAAAAAAAAAAAAAAA7gAAAHznNwABAAAAAAAAAABwJwAAAAAAAAAAAAAAAAAAAAAAAAAAAAAAAAAAAAAAAAAAAAAAAAAAAAAA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AAAAAAAAAAAAAAAAAAAAAADYkMAEAAAAAGANIVgiAIoBAAAAAAAAAAAAAAAAAAAAAAAAAAAAAAAAAAAAAAAAAAAAAAAAAAAAAAAAAAAAAAAAAAAAAAAAAAAAAAAAAAAAAAAAAAAAAAAAAAAAAAAAAAAAAAAAAAAAAAAAAAAAAAAAAAAAAAAAAAAAAAAAAAAAAAAAAAAAAAAAAAAAAAAAAAAAAAAAAAAAAAAAAAAAAAAAAAAAAAAAAAAAAAAA0q1yd7MqN3YAAPhiAAAAAAAAAADQAPhiAAAAAKSjNwAAAAAAAAAAAHJxenf+ozcAAAAAAPijNwCeKih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MAQAACgAAAHAAAACzAAAAfAAAAAEAAADDMA1Cz/MMQgoAAABwAAAAIAAAAEwAAAAAAAAAAAAAAAAAAAD//////////4wAAAB6AHAAbABuAG8AbQBvAGMAbgAbAW4A/QAgAHoA4QBzAHQAdQBwAGMAZQAgAHoAYQBkAGEAdgBhAHQAZQBsAGUABQAAAAYAAAACAAAABgAAAAYAAAAIAAAABgAAAAUAAAAGAAAABgAAAAYAAAAGAAAAAwAAAAUAAAAGAAAABQAAAAQAAAAGAAAABgAAAAUAAAAGAAAAAwAAAAUAAAAGAAAABgAAAAYAAAAGAAAABgAAAAQAAAAGAAAAAgAAAAY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0FD3-4E33-421D-9DF3-8C01D90B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TÁBOR</vt:lpstr>
    </vt:vector>
  </TitlesOfParts>
  <Company>Mesto Tabor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TÁBOR</dc:title>
  <dc:creator>Uzivatel</dc:creator>
  <cp:keywords>2</cp:keywords>
  <cp:lastModifiedBy>Admin</cp:lastModifiedBy>
  <cp:revision>5</cp:revision>
  <cp:lastPrinted>2015-09-06T15:32:00Z</cp:lastPrinted>
  <dcterms:created xsi:type="dcterms:W3CDTF">2015-09-06T15:46:00Z</dcterms:created>
  <dcterms:modified xsi:type="dcterms:W3CDTF">2015-09-08T14:01:00Z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