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8B52B6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</w:r>
      <w:r w:rsidR="0035791E" w:rsidRPr="0035791E">
        <w:rPr>
          <w:rFonts w:ascii="Tahoma" w:hAnsi="Tahoma" w:cs="Tahoma"/>
          <w:sz w:val="20"/>
          <w:szCs w:val="20"/>
        </w:rPr>
        <w:t xml:space="preserve">Oborová zdravotní pojišťovna zaměstnanců bank, pojišťoven a </w:t>
      </w:r>
      <w:r w:rsidR="0035791E" w:rsidRPr="0035791E">
        <w:rPr>
          <w:rFonts w:ascii="Tahoma" w:hAnsi="Tahoma" w:cs="Tahoma"/>
          <w:sz w:val="20"/>
          <w:szCs w:val="20"/>
        </w:rPr>
        <w:tab/>
        <w:t>stavebnictví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</w:r>
      <w:r w:rsidR="0035791E" w:rsidRPr="0035791E">
        <w:rPr>
          <w:rFonts w:ascii="Tahoma" w:hAnsi="Tahoma" w:cs="Tahoma"/>
          <w:sz w:val="20"/>
          <w:szCs w:val="20"/>
        </w:rPr>
        <w:t xml:space="preserve">Praha 4, </w:t>
      </w:r>
      <w:proofErr w:type="spellStart"/>
      <w:r w:rsidR="0035791E" w:rsidRPr="0035791E">
        <w:rPr>
          <w:rFonts w:ascii="Tahoma" w:hAnsi="Tahoma" w:cs="Tahoma"/>
          <w:sz w:val="20"/>
          <w:szCs w:val="20"/>
        </w:rPr>
        <w:t>Roškotova</w:t>
      </w:r>
      <w:proofErr w:type="spellEnd"/>
      <w:r w:rsidR="0035791E" w:rsidRPr="0035791E">
        <w:rPr>
          <w:rFonts w:ascii="Tahoma" w:hAnsi="Tahoma" w:cs="Tahoma"/>
          <w:sz w:val="20"/>
          <w:szCs w:val="20"/>
        </w:rPr>
        <w:t xml:space="preserve"> 1225/1, PSČ 140 21</w:t>
      </w:r>
      <w:r w:rsidRPr="00796A54">
        <w:rPr>
          <w:rFonts w:ascii="Tahoma" w:hAnsi="Tahoma" w:cs="Tahoma"/>
          <w:sz w:val="20"/>
          <w:szCs w:val="20"/>
        </w:rPr>
        <w:t xml:space="preserve">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</w:r>
      <w:r w:rsidR="0035791E" w:rsidRPr="0035791E">
        <w:rPr>
          <w:rFonts w:ascii="Tahoma" w:hAnsi="Tahoma" w:cs="Tahoma"/>
          <w:sz w:val="20"/>
          <w:szCs w:val="20"/>
        </w:rPr>
        <w:t>47114321</w:t>
      </w:r>
    </w:p>
    <w:p w:rsidR="00DB4EF0" w:rsidRPr="00796A54" w:rsidRDefault="00DB4EF0" w:rsidP="005F480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35791E" w:rsidRPr="0035791E">
        <w:rPr>
          <w:rFonts w:ascii="Tahoma" w:hAnsi="Tahoma" w:cs="Tahoma"/>
          <w:sz w:val="20"/>
          <w:szCs w:val="20"/>
        </w:rPr>
        <w:t xml:space="preserve">Dodávky plastových nosičů průkazek pojištěnců OZP a jejich </w:t>
      </w:r>
      <w:r w:rsidR="0035791E">
        <w:rPr>
          <w:rFonts w:ascii="Tahoma" w:hAnsi="Tahoma" w:cs="Tahoma"/>
          <w:sz w:val="20"/>
          <w:szCs w:val="20"/>
        </w:rPr>
        <w:tab/>
      </w:r>
      <w:r w:rsidR="0035791E" w:rsidRPr="0035791E">
        <w:rPr>
          <w:rFonts w:ascii="Tahoma" w:hAnsi="Tahoma" w:cs="Tahoma"/>
          <w:sz w:val="20"/>
          <w:szCs w:val="20"/>
        </w:rPr>
        <w:t>personifikace</w:t>
      </w: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 xml:space="preserve">       </w:t>
      </w:r>
    </w:p>
    <w:p w:rsidR="00DB4EF0" w:rsidRPr="00855566" w:rsidRDefault="004D00E9" w:rsidP="0014223D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855566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855566">
        <w:rPr>
          <w:rFonts w:ascii="Tahoma" w:hAnsi="Tahoma" w:cs="Tahoma"/>
          <w:color w:val="auto"/>
          <w:sz w:val="20"/>
          <w:szCs w:val="20"/>
        </w:rPr>
        <w:t xml:space="preserve"> </w:t>
      </w:r>
      <w:r w:rsidR="0035791E" w:rsidRPr="0035791E">
        <w:rPr>
          <w:rFonts w:ascii="Tahoma" w:hAnsi="Tahoma" w:cs="Tahoma"/>
          <w:color w:val="auto"/>
          <w:sz w:val="20"/>
          <w:szCs w:val="20"/>
        </w:rPr>
        <w:t>OZP-VZ-2013-034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825A0C">
        <w:rPr>
          <w:rFonts w:ascii="Tahoma" w:hAnsi="Tahoma" w:cs="Tahoma"/>
          <w:sz w:val="20"/>
          <w:szCs w:val="20"/>
        </w:rPr>
        <w:t xml:space="preserve"> </w:t>
      </w:r>
      <w:r w:rsidR="0035791E">
        <w:rPr>
          <w:rFonts w:ascii="Tahoma" w:hAnsi="Tahoma" w:cs="Tahoma"/>
          <w:sz w:val="20"/>
          <w:szCs w:val="20"/>
        </w:rPr>
        <w:t>7. 2. 2014</w:t>
      </w:r>
    </w:p>
    <w:p w:rsidR="008B52B6" w:rsidRPr="00796A54" w:rsidRDefault="008B52B6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4E4FFB" w:rsidRDefault="004E4FFB" w:rsidP="004E4FFB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2B36BC" w:rsidRDefault="0035791E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35791E" w:rsidRDefault="0035791E" w:rsidP="0035791E">
      <w:r>
        <w:rPr>
          <w:rFonts w:ascii="Tahoma" w:hAnsi="Tahoma" w:cs="Tahoma"/>
          <w:sz w:val="20"/>
          <w:szCs w:val="20"/>
        </w:rPr>
        <w:t>Plastové karty budou personalizované (proměnné údaje) 1/0 nebo 1/1?</w:t>
      </w:r>
    </w:p>
    <w:p w:rsidR="002B36BC" w:rsidRDefault="002B36BC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B36BC" w:rsidRDefault="002B36BC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</w:t>
      </w:r>
      <w:r w:rsidR="0035791E">
        <w:rPr>
          <w:rFonts w:ascii="Tahoma" w:hAnsi="Tahoma" w:cs="Tahoma"/>
          <w:b/>
          <w:sz w:val="20"/>
          <w:szCs w:val="20"/>
        </w:rPr>
        <w:t>– dodatečná informace</w:t>
      </w:r>
      <w:r w:rsidRPr="00786977">
        <w:rPr>
          <w:rFonts w:ascii="Tahoma" w:hAnsi="Tahoma" w:cs="Tahoma"/>
          <w:b/>
          <w:sz w:val="20"/>
          <w:szCs w:val="20"/>
        </w:rPr>
        <w:t xml:space="preserve"> č. </w:t>
      </w:r>
      <w:r w:rsidR="008B52B6">
        <w:rPr>
          <w:rFonts w:ascii="Tahoma" w:hAnsi="Tahoma" w:cs="Tahoma"/>
          <w:b/>
          <w:sz w:val="20"/>
          <w:szCs w:val="20"/>
        </w:rPr>
        <w:t>1</w:t>
      </w:r>
    </w:p>
    <w:p w:rsidR="0035791E" w:rsidRPr="0035791E" w:rsidRDefault="0035791E" w:rsidP="0035791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Pr="0035791E">
        <w:rPr>
          <w:rFonts w:ascii="Tahoma" w:hAnsi="Tahoma" w:cs="Tahoma"/>
          <w:sz w:val="20"/>
          <w:szCs w:val="20"/>
        </w:rPr>
        <w:t>lastové karty budou personalizované 1/1.</w:t>
      </w:r>
    </w:p>
    <w:p w:rsidR="0035791E" w:rsidRDefault="0035791E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35791E" w:rsidRDefault="0035791E" w:rsidP="0035791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35791E" w:rsidRDefault="0035791E" w:rsidP="0035791E">
      <w:pPr>
        <w:jc w:val="both"/>
      </w:pPr>
      <w:r>
        <w:rPr>
          <w:rFonts w:ascii="Tahoma" w:hAnsi="Tahoma" w:cs="Tahoma"/>
          <w:sz w:val="20"/>
          <w:szCs w:val="20"/>
        </w:rPr>
        <w:t xml:space="preserve">Na zadní straně má být specifický kód, prosím o upřesnění (kód je pro všechny stejný </w:t>
      </w:r>
      <w:proofErr w:type="gramStart"/>
      <w:r>
        <w:rPr>
          <w:rFonts w:ascii="Tahoma" w:hAnsi="Tahoma" w:cs="Tahoma"/>
          <w:sz w:val="20"/>
          <w:szCs w:val="20"/>
        </w:rPr>
        <w:t>tzn. bude</w:t>
      </w:r>
      <w:proofErr w:type="gramEnd"/>
      <w:r>
        <w:rPr>
          <w:rFonts w:ascii="Tahoma" w:hAnsi="Tahoma" w:cs="Tahoma"/>
          <w:sz w:val="20"/>
          <w:szCs w:val="20"/>
        </w:rPr>
        <w:t> tištěn při výrobě karty  nebo se jedná o  proměnné číslo?   Nejedná se např. vygenerované rodné číslo?</w:t>
      </w:r>
    </w:p>
    <w:p w:rsidR="0035791E" w:rsidRDefault="0035791E" w:rsidP="0035791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35791E" w:rsidRDefault="0035791E" w:rsidP="0035791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</w:t>
      </w:r>
      <w:r>
        <w:rPr>
          <w:rFonts w:ascii="Tahoma" w:hAnsi="Tahoma" w:cs="Tahoma"/>
          <w:b/>
          <w:sz w:val="20"/>
          <w:szCs w:val="20"/>
        </w:rPr>
        <w:t>– dodatečná informace</w:t>
      </w:r>
      <w:r w:rsidRPr="00786977">
        <w:rPr>
          <w:rFonts w:ascii="Tahoma" w:hAnsi="Tahoma" w:cs="Tahoma"/>
          <w:b/>
          <w:sz w:val="20"/>
          <w:szCs w:val="20"/>
        </w:rPr>
        <w:t xml:space="preserve"> č. </w:t>
      </w:r>
      <w:r>
        <w:rPr>
          <w:rFonts w:ascii="Tahoma" w:hAnsi="Tahoma" w:cs="Tahoma"/>
          <w:b/>
          <w:sz w:val="20"/>
          <w:szCs w:val="20"/>
        </w:rPr>
        <w:t>2</w:t>
      </w:r>
    </w:p>
    <w:p w:rsidR="0035791E" w:rsidRPr="0035791E" w:rsidRDefault="0035791E" w:rsidP="003579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</w:t>
      </w:r>
      <w:r w:rsidRPr="0035791E">
        <w:rPr>
          <w:rFonts w:ascii="Tahoma" w:hAnsi="Tahoma" w:cs="Tahoma"/>
          <w:sz w:val="20"/>
          <w:szCs w:val="20"/>
        </w:rPr>
        <w:t xml:space="preserve"> zadní straně má být specifický kód – jedná se o čárový kód odvozený z rodného čísla každého pojištěnce, tudíž každý kód bude jedinečný. </w:t>
      </w:r>
    </w:p>
    <w:p w:rsidR="0035791E" w:rsidRDefault="0035791E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8B52B6" w:rsidRDefault="0035791E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35791E" w:rsidRDefault="0035791E" w:rsidP="0035791E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</w:t>
      </w:r>
      <w:proofErr w:type="spellStart"/>
      <w:r>
        <w:rPr>
          <w:rFonts w:ascii="Tahoma" w:hAnsi="Tahoma" w:cs="Tahoma"/>
          <w:sz w:val="20"/>
          <w:szCs w:val="20"/>
        </w:rPr>
        <w:t>zaslanných</w:t>
      </w:r>
      <w:proofErr w:type="spellEnd"/>
      <w:r>
        <w:rPr>
          <w:rFonts w:ascii="Tahoma" w:hAnsi="Tahoma" w:cs="Tahoma"/>
          <w:sz w:val="20"/>
          <w:szCs w:val="20"/>
        </w:rPr>
        <w:t xml:space="preserve"> náhledů karet není vyznačen prostor pro čárový kód, předpokládáme, že budete mít nový </w:t>
      </w:r>
      <w:proofErr w:type="spellStart"/>
      <w:r>
        <w:rPr>
          <w:rFonts w:ascii="Tahoma" w:hAnsi="Tahoma" w:cs="Tahoma"/>
          <w:sz w:val="20"/>
          <w:szCs w:val="20"/>
        </w:rPr>
        <w:t>desing</w:t>
      </w:r>
      <w:proofErr w:type="spellEnd"/>
      <w:r>
        <w:rPr>
          <w:rFonts w:ascii="Tahoma" w:hAnsi="Tahoma" w:cs="Tahoma"/>
          <w:sz w:val="20"/>
          <w:szCs w:val="20"/>
        </w:rPr>
        <w:t>?</w:t>
      </w:r>
    </w:p>
    <w:p w:rsidR="0035791E" w:rsidRDefault="0035791E" w:rsidP="0035791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35791E" w:rsidRDefault="0035791E" w:rsidP="0035791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</w:t>
      </w:r>
      <w:r>
        <w:rPr>
          <w:rFonts w:ascii="Tahoma" w:hAnsi="Tahoma" w:cs="Tahoma"/>
          <w:b/>
          <w:sz w:val="20"/>
          <w:szCs w:val="20"/>
        </w:rPr>
        <w:t>– dodatečná informace</w:t>
      </w:r>
      <w:r w:rsidRPr="00786977">
        <w:rPr>
          <w:rFonts w:ascii="Tahoma" w:hAnsi="Tahoma" w:cs="Tahoma"/>
          <w:b/>
          <w:sz w:val="20"/>
          <w:szCs w:val="20"/>
        </w:rPr>
        <w:t xml:space="preserve"> č. </w:t>
      </w:r>
      <w:r>
        <w:rPr>
          <w:rFonts w:ascii="Tahoma" w:hAnsi="Tahoma" w:cs="Tahoma"/>
          <w:b/>
          <w:sz w:val="20"/>
          <w:szCs w:val="20"/>
        </w:rPr>
        <w:t>3</w:t>
      </w:r>
    </w:p>
    <w:p w:rsidR="0035791E" w:rsidRPr="0035791E" w:rsidRDefault="0035791E" w:rsidP="0035791E">
      <w:pPr>
        <w:rPr>
          <w:rFonts w:ascii="Tahoma" w:hAnsi="Tahoma" w:cs="Tahoma"/>
          <w:sz w:val="20"/>
          <w:szCs w:val="20"/>
        </w:rPr>
      </w:pPr>
      <w:r w:rsidRPr="0035791E">
        <w:rPr>
          <w:rFonts w:ascii="Tahoma" w:hAnsi="Tahoma" w:cs="Tahoma"/>
          <w:sz w:val="20"/>
          <w:szCs w:val="20"/>
        </w:rPr>
        <w:t>Ano, zadní strana bude mít nový design a bude tam prostor pro ten</w:t>
      </w:r>
      <w:r w:rsidR="00074F23">
        <w:rPr>
          <w:rFonts w:ascii="Tahoma" w:hAnsi="Tahoma" w:cs="Tahoma"/>
          <w:sz w:val="20"/>
          <w:szCs w:val="20"/>
        </w:rPr>
        <w:t>to</w:t>
      </w:r>
      <w:r w:rsidRPr="0035791E">
        <w:rPr>
          <w:rFonts w:ascii="Tahoma" w:hAnsi="Tahoma" w:cs="Tahoma"/>
          <w:sz w:val="20"/>
          <w:szCs w:val="20"/>
        </w:rPr>
        <w:t xml:space="preserve"> čárový kód</w:t>
      </w:r>
      <w:r>
        <w:rPr>
          <w:rFonts w:ascii="Tahoma" w:hAnsi="Tahoma" w:cs="Tahoma"/>
          <w:sz w:val="20"/>
          <w:szCs w:val="20"/>
        </w:rPr>
        <w:t xml:space="preserve">. </w:t>
      </w:r>
    </w:p>
    <w:p w:rsidR="0035791E" w:rsidRDefault="0035791E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35791E" w:rsidRDefault="0035791E" w:rsidP="0035791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35791E" w:rsidRDefault="0035791E" w:rsidP="0035791E">
      <w:pPr>
        <w:jc w:val="both"/>
      </w:pPr>
      <w:r>
        <w:rPr>
          <w:rFonts w:ascii="Tahoma" w:hAnsi="Tahoma" w:cs="Tahoma"/>
          <w:sz w:val="20"/>
          <w:szCs w:val="20"/>
        </w:rPr>
        <w:t xml:space="preserve">U modrých karet má být na zadní straně logo AS OZP s telefonním číslem   -   tyto údaje jsou pro všechny modré karty </w:t>
      </w:r>
      <w:proofErr w:type="gramStart"/>
      <w:r>
        <w:rPr>
          <w:rFonts w:ascii="Tahoma" w:hAnsi="Tahoma" w:cs="Tahoma"/>
          <w:sz w:val="20"/>
          <w:szCs w:val="20"/>
        </w:rPr>
        <w:t>identické(tzn.</w:t>
      </w:r>
      <w:proofErr w:type="gramEnd"/>
      <w:r>
        <w:rPr>
          <w:rFonts w:ascii="Tahoma" w:hAnsi="Tahoma" w:cs="Tahoma"/>
          <w:sz w:val="20"/>
          <w:szCs w:val="20"/>
        </w:rPr>
        <w:t xml:space="preserve"> tisk loga AS OZP a tel. čísla při výrobě karty)  nebo se jedná také o proměnné údaje? </w:t>
      </w:r>
    </w:p>
    <w:p w:rsidR="0035791E" w:rsidRDefault="0035791E" w:rsidP="0035791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35791E" w:rsidRDefault="0035791E" w:rsidP="0035791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</w:t>
      </w:r>
      <w:r>
        <w:rPr>
          <w:rFonts w:ascii="Tahoma" w:hAnsi="Tahoma" w:cs="Tahoma"/>
          <w:b/>
          <w:sz w:val="20"/>
          <w:szCs w:val="20"/>
        </w:rPr>
        <w:t>– dodatečná informace</w:t>
      </w:r>
      <w:r w:rsidRPr="00786977">
        <w:rPr>
          <w:rFonts w:ascii="Tahoma" w:hAnsi="Tahoma" w:cs="Tahoma"/>
          <w:b/>
          <w:sz w:val="20"/>
          <w:szCs w:val="20"/>
        </w:rPr>
        <w:t xml:space="preserve"> č. </w:t>
      </w:r>
      <w:r>
        <w:rPr>
          <w:rFonts w:ascii="Tahoma" w:hAnsi="Tahoma" w:cs="Tahoma"/>
          <w:b/>
          <w:sz w:val="20"/>
          <w:szCs w:val="20"/>
        </w:rPr>
        <w:t>4</w:t>
      </w:r>
    </w:p>
    <w:p w:rsidR="0035791E" w:rsidRPr="0035791E" w:rsidRDefault="0035791E" w:rsidP="0035791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</w:t>
      </w:r>
      <w:r w:rsidRPr="0035791E">
        <w:rPr>
          <w:rFonts w:ascii="Tahoma" w:hAnsi="Tahoma" w:cs="Tahoma"/>
          <w:sz w:val="20"/>
          <w:szCs w:val="20"/>
        </w:rPr>
        <w:t>ogo AS OZP bude součástí nového designu – stejné pro všechny</w:t>
      </w:r>
      <w:r>
        <w:rPr>
          <w:rFonts w:ascii="Tahoma" w:hAnsi="Tahoma" w:cs="Tahoma"/>
          <w:sz w:val="20"/>
          <w:szCs w:val="20"/>
        </w:rPr>
        <w:t>.</w:t>
      </w:r>
    </w:p>
    <w:p w:rsidR="00D77CF3" w:rsidRPr="00D77CF3" w:rsidRDefault="00D77CF3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AA3345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CF3" w:rsidRDefault="00D77CF3">
      <w:r>
        <w:separator/>
      </w:r>
    </w:p>
  </w:endnote>
  <w:endnote w:type="continuationSeparator" w:id="0">
    <w:p w:rsidR="00D77CF3" w:rsidRDefault="00D77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Default="00007DB3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77CF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77CF3" w:rsidRDefault="00D77CF3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Pr="005F5771" w:rsidRDefault="00D77CF3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D77CF3" w:rsidRDefault="00D77CF3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Default="00D77CF3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CF3" w:rsidRDefault="00D77CF3">
      <w:r>
        <w:separator/>
      </w:r>
    </w:p>
  </w:footnote>
  <w:footnote w:type="continuationSeparator" w:id="0">
    <w:p w:rsidR="00D77CF3" w:rsidRDefault="00D77C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Pr="00964EC3" w:rsidRDefault="00D77CF3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D77CF3" w:rsidRPr="00F54A53">
      <w:tc>
        <w:tcPr>
          <w:tcW w:w="1321" w:type="dxa"/>
          <w:vAlign w:val="bottom"/>
        </w:tcPr>
        <w:p w:rsidR="00D77CF3" w:rsidRPr="00F72071" w:rsidRDefault="00D77CF3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D77CF3" w:rsidRPr="00F54A53" w:rsidRDefault="00D77CF3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D77CF3" w:rsidRPr="00F54A53" w:rsidRDefault="00D77CF3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D77CF3" w:rsidRPr="00F54A53" w:rsidRDefault="00D77CF3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D77CF3" w:rsidRPr="0013192A" w:rsidRDefault="00D77CF3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D77CF3" w:rsidRPr="00F54A53" w:rsidRDefault="00D77CF3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D77CF3" w:rsidRPr="00145FC5" w:rsidRDefault="00D77CF3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18"/>
  </w:num>
  <w:num w:numId="5">
    <w:abstractNumId w:val="12"/>
  </w:num>
  <w:num w:numId="6">
    <w:abstractNumId w:val="26"/>
  </w:num>
  <w:num w:numId="7">
    <w:abstractNumId w:val="11"/>
  </w:num>
  <w:num w:numId="8">
    <w:abstractNumId w:val="17"/>
  </w:num>
  <w:num w:numId="9">
    <w:abstractNumId w:val="14"/>
  </w:num>
  <w:num w:numId="10">
    <w:abstractNumId w:val="21"/>
  </w:num>
  <w:num w:numId="11">
    <w:abstractNumId w:val="25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7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"/>
  </w:num>
  <w:num w:numId="28">
    <w:abstractNumId w:val="19"/>
  </w:num>
  <w:num w:numId="29">
    <w:abstractNumId w:val="16"/>
  </w:num>
  <w:num w:numId="30">
    <w:abstractNumId w:val="9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07DB3"/>
    <w:rsid w:val="00011111"/>
    <w:rsid w:val="00017BB3"/>
    <w:rsid w:val="000202DA"/>
    <w:rsid w:val="00021B61"/>
    <w:rsid w:val="00032CC8"/>
    <w:rsid w:val="00034976"/>
    <w:rsid w:val="0003685D"/>
    <w:rsid w:val="00074A51"/>
    <w:rsid w:val="00074F23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040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B2E61"/>
    <w:rsid w:val="001C2184"/>
    <w:rsid w:val="001D06C5"/>
    <w:rsid w:val="001D36F7"/>
    <w:rsid w:val="001D63EF"/>
    <w:rsid w:val="001D6BCB"/>
    <w:rsid w:val="001E2C67"/>
    <w:rsid w:val="001F0E54"/>
    <w:rsid w:val="001F6EDB"/>
    <w:rsid w:val="001F766F"/>
    <w:rsid w:val="0020405E"/>
    <w:rsid w:val="002041E5"/>
    <w:rsid w:val="00205914"/>
    <w:rsid w:val="00206E53"/>
    <w:rsid w:val="00213DF1"/>
    <w:rsid w:val="00216EC6"/>
    <w:rsid w:val="00216FC7"/>
    <w:rsid w:val="0022289D"/>
    <w:rsid w:val="00223E4F"/>
    <w:rsid w:val="00223F1B"/>
    <w:rsid w:val="00235622"/>
    <w:rsid w:val="00250EC1"/>
    <w:rsid w:val="0025148E"/>
    <w:rsid w:val="00251D5F"/>
    <w:rsid w:val="0025279A"/>
    <w:rsid w:val="0025640A"/>
    <w:rsid w:val="00257265"/>
    <w:rsid w:val="002576DF"/>
    <w:rsid w:val="002633FB"/>
    <w:rsid w:val="002639B3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6BC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5791E"/>
    <w:rsid w:val="003626FC"/>
    <w:rsid w:val="00382DC5"/>
    <w:rsid w:val="00383A47"/>
    <w:rsid w:val="003869EB"/>
    <w:rsid w:val="003A035F"/>
    <w:rsid w:val="003A2544"/>
    <w:rsid w:val="003A7737"/>
    <w:rsid w:val="003B08CE"/>
    <w:rsid w:val="003B6FEA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B66AA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ED2"/>
    <w:rsid w:val="00560B1C"/>
    <w:rsid w:val="005622DA"/>
    <w:rsid w:val="00573CC1"/>
    <w:rsid w:val="00576769"/>
    <w:rsid w:val="00581B2B"/>
    <w:rsid w:val="00584B69"/>
    <w:rsid w:val="00585F45"/>
    <w:rsid w:val="00586D9D"/>
    <w:rsid w:val="0058728C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06EE"/>
    <w:rsid w:val="00687E2D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276B"/>
    <w:rsid w:val="006F3BF6"/>
    <w:rsid w:val="006F5B32"/>
    <w:rsid w:val="00706406"/>
    <w:rsid w:val="00706C4B"/>
    <w:rsid w:val="007071E8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A0C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55566"/>
    <w:rsid w:val="00855F3E"/>
    <w:rsid w:val="00861D47"/>
    <w:rsid w:val="00861F1C"/>
    <w:rsid w:val="00894D51"/>
    <w:rsid w:val="008B35A5"/>
    <w:rsid w:val="008B3E1D"/>
    <w:rsid w:val="008B52B6"/>
    <w:rsid w:val="008C7B48"/>
    <w:rsid w:val="008E1B80"/>
    <w:rsid w:val="008E5AE6"/>
    <w:rsid w:val="008E7E45"/>
    <w:rsid w:val="008F7E55"/>
    <w:rsid w:val="00904A77"/>
    <w:rsid w:val="009051A4"/>
    <w:rsid w:val="00931D78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9F06EE"/>
    <w:rsid w:val="009F5F6A"/>
    <w:rsid w:val="00A00623"/>
    <w:rsid w:val="00A04D0F"/>
    <w:rsid w:val="00A068DE"/>
    <w:rsid w:val="00A11035"/>
    <w:rsid w:val="00A244D6"/>
    <w:rsid w:val="00A30045"/>
    <w:rsid w:val="00A403E1"/>
    <w:rsid w:val="00A42A61"/>
    <w:rsid w:val="00A44035"/>
    <w:rsid w:val="00A5066F"/>
    <w:rsid w:val="00A506B2"/>
    <w:rsid w:val="00A601AE"/>
    <w:rsid w:val="00A616D5"/>
    <w:rsid w:val="00A65D6B"/>
    <w:rsid w:val="00A65D8C"/>
    <w:rsid w:val="00A7179A"/>
    <w:rsid w:val="00A81236"/>
    <w:rsid w:val="00A82F88"/>
    <w:rsid w:val="00A8714F"/>
    <w:rsid w:val="00AA1A88"/>
    <w:rsid w:val="00AA2F74"/>
    <w:rsid w:val="00AA3345"/>
    <w:rsid w:val="00AB0F8B"/>
    <w:rsid w:val="00AC11CD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AF26C7"/>
    <w:rsid w:val="00B01C6E"/>
    <w:rsid w:val="00B0358D"/>
    <w:rsid w:val="00B2255D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5602D"/>
    <w:rsid w:val="00B7090C"/>
    <w:rsid w:val="00B733D9"/>
    <w:rsid w:val="00B770A3"/>
    <w:rsid w:val="00B85126"/>
    <w:rsid w:val="00B87AAA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BF5108"/>
    <w:rsid w:val="00C07B56"/>
    <w:rsid w:val="00C16417"/>
    <w:rsid w:val="00C17FCE"/>
    <w:rsid w:val="00C3548C"/>
    <w:rsid w:val="00C35CEF"/>
    <w:rsid w:val="00C5272A"/>
    <w:rsid w:val="00C5397B"/>
    <w:rsid w:val="00C64657"/>
    <w:rsid w:val="00C709C5"/>
    <w:rsid w:val="00C72109"/>
    <w:rsid w:val="00C72987"/>
    <w:rsid w:val="00C73102"/>
    <w:rsid w:val="00C81D95"/>
    <w:rsid w:val="00C83867"/>
    <w:rsid w:val="00C84763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27636"/>
    <w:rsid w:val="00D3561D"/>
    <w:rsid w:val="00D41445"/>
    <w:rsid w:val="00D42547"/>
    <w:rsid w:val="00D457BC"/>
    <w:rsid w:val="00D546E6"/>
    <w:rsid w:val="00D7099A"/>
    <w:rsid w:val="00D76B9E"/>
    <w:rsid w:val="00D77CF3"/>
    <w:rsid w:val="00D87238"/>
    <w:rsid w:val="00D92D13"/>
    <w:rsid w:val="00D95B43"/>
    <w:rsid w:val="00D968A2"/>
    <w:rsid w:val="00DA00C1"/>
    <w:rsid w:val="00DA30CD"/>
    <w:rsid w:val="00DB08D2"/>
    <w:rsid w:val="00DB350A"/>
    <w:rsid w:val="00DB4EF0"/>
    <w:rsid w:val="00DD2339"/>
    <w:rsid w:val="00DD2BA5"/>
    <w:rsid w:val="00DD43DB"/>
    <w:rsid w:val="00DF3F6F"/>
    <w:rsid w:val="00DF675E"/>
    <w:rsid w:val="00E01586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2E2B"/>
    <w:rsid w:val="00E34B16"/>
    <w:rsid w:val="00E4365A"/>
    <w:rsid w:val="00E43BDD"/>
    <w:rsid w:val="00E4594B"/>
    <w:rsid w:val="00E55358"/>
    <w:rsid w:val="00E57BF7"/>
    <w:rsid w:val="00E71356"/>
    <w:rsid w:val="00E766E9"/>
    <w:rsid w:val="00EA0D97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00DF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1F89"/>
    <w:rsid w:val="00F523B7"/>
    <w:rsid w:val="00F57CF8"/>
    <w:rsid w:val="00F6111E"/>
    <w:rsid w:val="00F67F89"/>
    <w:rsid w:val="00F72071"/>
    <w:rsid w:val="00F72772"/>
    <w:rsid w:val="00F83776"/>
    <w:rsid w:val="00F86976"/>
    <w:rsid w:val="00F94925"/>
    <w:rsid w:val="00FB37D4"/>
    <w:rsid w:val="00FB4E84"/>
    <w:rsid w:val="00FB706F"/>
    <w:rsid w:val="00FC6473"/>
    <w:rsid w:val="00FD4A50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luVs1GJmMBVdIpuKpr7dDfDhDlg=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rN37UzIiKAmDCstSBf2GMvXZLx3uqipZASatDCCveVZ7vYvlHJl1CxWD+fAsS+zMA5DVo8tW
    7k1mjBmIHloiKr9IUVVzSN3p0gmTbpwMTnVfSJdOBxbMO9zmjIEw4ogQXobuUIssxUn1EdIA
    opjlaswKgMpnTGSBodEGCFMgcaRx0WDmRWfnom90o5p1aEp5oQm7zf/0IpabFPj8rre6uW3Y
    sSJ6E1aqkb7kiRW2j5DW1twaQ7PR+xubd/iYZqd1FV8Q1/Xnaj2WRWd5YXJgHNKsTYrLaObR
    FU58wQ4hJ51Puqo5cnfGe76/2ZCH3a7JhJXdlS/UDYALOWhIeg319Q==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itStSMAOFMOipkGpIa/nJZ+KilI=</DigestValue>
      </Reference>
      <Reference URI="/word/endnotes.xml?ContentType=application/vnd.openxmlformats-officedocument.wordprocessingml.endnotes+xml">
        <DigestMethod Algorithm="http://www.w3.org/2000/09/xmldsig#sha1"/>
        <DigestValue>9TCIog8weMGXvLvZ2MV+edDsmZY=</DigestValue>
      </Reference>
      <Reference URI="/word/fontTable.xml?ContentType=application/vnd.openxmlformats-officedocument.wordprocessingml.fontTable+xml">
        <DigestMethod Algorithm="http://www.w3.org/2000/09/xmldsig#sha1"/>
        <DigestValue>MRrzyXTkyUx2TE0odc+rNB4FQIk=</DigestValue>
      </Reference>
      <Reference URI="/word/footer1.xml?ContentType=application/vnd.openxmlformats-officedocument.wordprocessingml.footer+xml">
        <DigestMethod Algorithm="http://www.w3.org/2000/09/xmldsig#sha1"/>
        <DigestValue>c1iaqHOUG/hTZIdniWBaWUQ/J8I=</DigestValue>
      </Reference>
      <Reference URI="/word/footer2.xml?ContentType=application/vnd.openxmlformats-officedocument.wordprocessingml.footer+xml">
        <DigestMethod Algorithm="http://www.w3.org/2000/09/xmldsig#sha1"/>
        <DigestValue>zMDiJk7XwkNPu7u+nRrpIX6JkUw=</DigestValue>
      </Reference>
      <Reference URI="/word/footer3.xml?ContentType=application/vnd.openxmlformats-officedocument.wordprocessingml.footer+xml">
        <DigestMethod Algorithm="http://www.w3.org/2000/09/xmldsig#sha1"/>
        <DigestValue>u0JCIVETyjyygpCF8a3VE4VFR3U=</DigestValue>
      </Reference>
      <Reference URI="/word/footnotes.xml?ContentType=application/vnd.openxmlformats-officedocument.wordprocessingml.footnotes+xml">
        <DigestMethod Algorithm="http://www.w3.org/2000/09/xmldsig#sha1"/>
        <DigestValue>eSdMeloBFNQ8KQzUPh4nFFKRZZE=</DigestValue>
      </Reference>
      <Reference URI="/word/header1.xml?ContentType=application/vnd.openxmlformats-officedocument.wordprocessingml.header+xml">
        <DigestMethod Algorithm="http://www.w3.org/2000/09/xmldsig#sha1"/>
        <DigestValue>/Mgeu89gcEXpjf80nKTYcmWIHQ0=</DigestValue>
      </Reference>
      <Reference URI="/word/header2.xml?ContentType=application/vnd.openxmlformats-officedocument.wordprocessingml.header+xml">
        <DigestMethod Algorithm="http://www.w3.org/2000/09/xmldsig#sha1"/>
        <DigestValue>v+1pBeTSsqh23MyvCT5FmCVYFtE=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58r5zMg6lF8fy25ttYBtebkKy08=</DigestValue>
      </Reference>
      <Reference URI="/word/settings.xml?ContentType=application/vnd.openxmlformats-officedocument.wordprocessingml.settings+xml">
        <DigestMethod Algorithm="http://www.w3.org/2000/09/xmldsig#sha1"/>
        <DigestValue>NptQedrDl+YQbEU+LJlGu9wrQ+o=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24hJbYxCHkAaIaj/y1wOoPLYweo=</DigestValue>
      </Reference>
    </Manifest>
    <SignatureProperties>
      <SignatureProperty Id="idSignatureTime" Target="#idPackageSignature">
        <mdssi:SignatureTime>
          <mdssi:Format>YYYY-MM-DDThh:mm:ssTZD</mdssi:Format>
          <mdssi:Value>2014-02-07T16:01:08Z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D8967-FC53-4E99-96E0-A9F663CC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1878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7</cp:revision>
  <cp:lastPrinted>2012-02-02T14:51:00Z</cp:lastPrinted>
  <dcterms:created xsi:type="dcterms:W3CDTF">2013-05-22T13:36:00Z</dcterms:created>
  <dcterms:modified xsi:type="dcterms:W3CDTF">2014-02-07T15:59:00Z</dcterms:modified>
</cp:coreProperties>
</file>