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7661CD" w:rsidRPr="007664C1" w:rsidRDefault="00DB4EF0" w:rsidP="007664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7664C1" w:rsidRPr="007664C1">
        <w:rPr>
          <w:rFonts w:ascii="Tahoma" w:hAnsi="Tahoma" w:cs="Tahoma"/>
          <w:sz w:val="20"/>
          <w:szCs w:val="20"/>
        </w:rPr>
        <w:t>Zajištění bezpečnostních služeb</w:t>
      </w:r>
    </w:p>
    <w:p w:rsidR="007664C1" w:rsidRDefault="007664C1" w:rsidP="007664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</w:r>
      <w:r w:rsidR="000642E0">
        <w:rPr>
          <w:rFonts w:ascii="Tahoma" w:hAnsi="Tahoma" w:cs="Tahoma"/>
          <w:color w:val="auto"/>
          <w:sz w:val="20"/>
          <w:szCs w:val="20"/>
        </w:rPr>
        <w:t xml:space="preserve">      </w:t>
      </w:r>
      <w:r w:rsidR="000642E0" w:rsidRPr="000642E0">
        <w:rPr>
          <w:rFonts w:ascii="Tahoma" w:hAnsi="Tahoma" w:cs="Tahoma"/>
          <w:color w:val="auto"/>
          <w:sz w:val="20"/>
          <w:szCs w:val="20"/>
        </w:rPr>
        <w:t>VZ 346740</w:t>
      </w:r>
    </w:p>
    <w:p w:rsidR="007661CD" w:rsidRPr="007664C1" w:rsidRDefault="004D00E9" w:rsidP="007664C1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7664C1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7664C1">
        <w:rPr>
          <w:rFonts w:ascii="Tahoma" w:hAnsi="Tahoma" w:cs="Tahoma"/>
          <w:color w:val="auto"/>
          <w:sz w:val="20"/>
          <w:szCs w:val="20"/>
        </w:rPr>
        <w:t xml:space="preserve"> </w:t>
      </w:r>
      <w:r w:rsidR="000642E0" w:rsidRPr="000642E0">
        <w:rPr>
          <w:rFonts w:ascii="Tahoma" w:hAnsi="Tahoma" w:cs="Tahoma"/>
          <w:color w:val="auto"/>
          <w:sz w:val="20"/>
          <w:szCs w:val="20"/>
        </w:rPr>
        <w:t>OZP-VZ-2013-006</w:t>
      </w: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AC24AB">
        <w:rPr>
          <w:rFonts w:ascii="Tahoma" w:hAnsi="Tahoma" w:cs="Tahoma"/>
          <w:sz w:val="20"/>
          <w:szCs w:val="20"/>
        </w:rPr>
        <w:t xml:space="preserve"> 17. 4</w:t>
      </w:r>
      <w:r w:rsidR="007664C1">
        <w:rPr>
          <w:rFonts w:ascii="Tahoma" w:hAnsi="Tahoma" w:cs="Tahoma"/>
          <w:sz w:val="20"/>
          <w:szCs w:val="20"/>
        </w:rPr>
        <w:t>. 2013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D87238" w:rsidRDefault="00AC24AB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Dodatečná informace č. 9</w:t>
      </w:r>
    </w:p>
    <w:p w:rsidR="00AC24AB" w:rsidRPr="00AC24AB" w:rsidRDefault="00AC24AB" w:rsidP="00AC24AB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AC24AB">
        <w:rPr>
          <w:rFonts w:ascii="Tahoma" w:hAnsi="Tahoma" w:cs="Tahoma"/>
          <w:sz w:val="20"/>
          <w:szCs w:val="20"/>
        </w:rPr>
        <w:t xml:space="preserve">S ohledem na obsah a rozsah dodatečných informací a úpravy zadávací dokumentace zadavatel rozhodl o změně lhůty pro podání nabídek a lhůty pro otevírání obálek. Původní termíny 19. 4. 2013 uvedené v oznámení o zakázce se mění takto: </w:t>
      </w:r>
    </w:p>
    <w:p w:rsidR="00AC24AB" w:rsidRDefault="00AC24AB" w:rsidP="00AC24A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AC24AB" w:rsidRPr="00AC24AB" w:rsidRDefault="00AC24AB" w:rsidP="00AC24AB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0"/>
          <w:szCs w:val="20"/>
          <w:u w:val="single"/>
        </w:rPr>
      </w:pPr>
      <w:r w:rsidRPr="00AC24AB"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Lhůta pro podání nabídky:   26. dubna 2013 </w:t>
      </w:r>
      <w:proofErr w:type="gramStart"/>
      <w:r w:rsidRPr="00AC24AB">
        <w:rPr>
          <w:rFonts w:ascii="Tahoma" w:hAnsi="Tahoma" w:cs="Tahoma"/>
          <w:b/>
          <w:color w:val="000000"/>
          <w:sz w:val="20"/>
          <w:szCs w:val="20"/>
          <w:u w:val="single"/>
        </w:rPr>
        <w:t>ve</w:t>
      </w:r>
      <w:proofErr w:type="gramEnd"/>
      <w:r w:rsidRPr="00AC24AB"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 12:00 hodin.</w:t>
      </w:r>
    </w:p>
    <w:p w:rsidR="00AC24AB" w:rsidRPr="00AC24AB" w:rsidRDefault="00AC24AB" w:rsidP="00AC24AB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0"/>
          <w:szCs w:val="20"/>
          <w:u w:val="single"/>
        </w:rPr>
      </w:pPr>
      <w:r w:rsidRPr="00AC24AB">
        <w:rPr>
          <w:rFonts w:ascii="Tahoma" w:hAnsi="Tahoma" w:cs="Tahoma"/>
          <w:b/>
          <w:color w:val="000000"/>
          <w:sz w:val="20"/>
          <w:szCs w:val="20"/>
          <w:u w:val="single"/>
        </w:rPr>
        <w:t xml:space="preserve">Lhůta pro otevírání obálek: 26. dubna 2013 </w:t>
      </w:r>
      <w:proofErr w:type="gramStart"/>
      <w:r w:rsidRPr="00AC24AB">
        <w:rPr>
          <w:rFonts w:ascii="Tahoma" w:hAnsi="Tahoma" w:cs="Tahoma"/>
          <w:b/>
          <w:color w:val="000000"/>
          <w:sz w:val="20"/>
          <w:szCs w:val="20"/>
          <w:u w:val="single"/>
        </w:rPr>
        <w:t>ve</w:t>
      </w:r>
      <w:proofErr w:type="gramEnd"/>
      <w:r w:rsidRPr="00AC24AB">
        <w:rPr>
          <w:rFonts w:ascii="Tahoma" w:hAnsi="Tahoma" w:cs="Tahoma"/>
          <w:b/>
          <w:color w:val="000000"/>
          <w:sz w:val="20"/>
          <w:szCs w:val="20"/>
          <w:u w:val="single"/>
        </w:rPr>
        <w:t> 12:15 hodin.</w:t>
      </w:r>
    </w:p>
    <w:p w:rsidR="00D87238" w:rsidRPr="007664C1" w:rsidRDefault="00D87238" w:rsidP="00D87238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C43BD" w:rsidRDefault="00AC43BD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C24AB" w:rsidRDefault="00AC24AB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C24AB" w:rsidRDefault="00AC24AB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C24AB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C24AB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C24AB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462CCE" w:rsidRDefault="00F342A2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Elektronicky se zaručeným podpisem 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A5D" w:rsidRDefault="00663A5D">
      <w:r>
        <w:separator/>
      </w:r>
    </w:p>
  </w:endnote>
  <w:endnote w:type="continuationSeparator" w:id="0">
    <w:p w:rsidR="00663A5D" w:rsidRDefault="00663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F03E4B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A5D" w:rsidRDefault="00663A5D">
      <w:r>
        <w:separator/>
      </w:r>
    </w:p>
  </w:footnote>
  <w:footnote w:type="continuationSeparator" w:id="0">
    <w:p w:rsidR="00663A5D" w:rsidRDefault="00663A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17"/>
  </w:num>
  <w:num w:numId="5">
    <w:abstractNumId w:val="11"/>
  </w:num>
  <w:num w:numId="6">
    <w:abstractNumId w:val="24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23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4"/>
  </w:num>
  <w:num w:numId="28">
    <w:abstractNumId w:val="18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32CC8"/>
    <w:rsid w:val="0003685D"/>
    <w:rsid w:val="000642E0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D06C5"/>
    <w:rsid w:val="001D36F7"/>
    <w:rsid w:val="001D63EF"/>
    <w:rsid w:val="001D6BCB"/>
    <w:rsid w:val="001E2C67"/>
    <w:rsid w:val="001E5CA9"/>
    <w:rsid w:val="001F0E54"/>
    <w:rsid w:val="001F6EDB"/>
    <w:rsid w:val="001F766F"/>
    <w:rsid w:val="002041E5"/>
    <w:rsid w:val="00205914"/>
    <w:rsid w:val="00206E53"/>
    <w:rsid w:val="00213DF1"/>
    <w:rsid w:val="00216EC6"/>
    <w:rsid w:val="00223E4F"/>
    <w:rsid w:val="00223F1B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6DB6"/>
    <w:rsid w:val="002A2C67"/>
    <w:rsid w:val="002A4F7C"/>
    <w:rsid w:val="002B1C89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1B95"/>
    <w:rsid w:val="004407B1"/>
    <w:rsid w:val="00443DA1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ED2"/>
    <w:rsid w:val="00560B1C"/>
    <w:rsid w:val="005622DA"/>
    <w:rsid w:val="00573CC1"/>
    <w:rsid w:val="00576769"/>
    <w:rsid w:val="00585F45"/>
    <w:rsid w:val="00586D9D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3A5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3BF6"/>
    <w:rsid w:val="006F5B32"/>
    <w:rsid w:val="00706C4B"/>
    <w:rsid w:val="007071E8"/>
    <w:rsid w:val="0071361A"/>
    <w:rsid w:val="007157BA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664C1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61D47"/>
    <w:rsid w:val="00861F1C"/>
    <w:rsid w:val="00894D51"/>
    <w:rsid w:val="008B35A5"/>
    <w:rsid w:val="008B3E1D"/>
    <w:rsid w:val="008C7B48"/>
    <w:rsid w:val="008E1B80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A00623"/>
    <w:rsid w:val="00A04D0F"/>
    <w:rsid w:val="00A068DE"/>
    <w:rsid w:val="00A11035"/>
    <w:rsid w:val="00A244D6"/>
    <w:rsid w:val="00A42A61"/>
    <w:rsid w:val="00A44035"/>
    <w:rsid w:val="00A5066F"/>
    <w:rsid w:val="00A506B2"/>
    <w:rsid w:val="00A601AE"/>
    <w:rsid w:val="00A65D6B"/>
    <w:rsid w:val="00A65D8C"/>
    <w:rsid w:val="00A7179A"/>
    <w:rsid w:val="00A81236"/>
    <w:rsid w:val="00A82F88"/>
    <w:rsid w:val="00A8714F"/>
    <w:rsid w:val="00AA1A88"/>
    <w:rsid w:val="00AA2F74"/>
    <w:rsid w:val="00AA379D"/>
    <w:rsid w:val="00AB0F8B"/>
    <w:rsid w:val="00AC24AB"/>
    <w:rsid w:val="00AC3F0C"/>
    <w:rsid w:val="00AC43BD"/>
    <w:rsid w:val="00AC539D"/>
    <w:rsid w:val="00AD00B2"/>
    <w:rsid w:val="00AD053C"/>
    <w:rsid w:val="00AD1DDA"/>
    <w:rsid w:val="00AE19EF"/>
    <w:rsid w:val="00AE2D5F"/>
    <w:rsid w:val="00AE786B"/>
    <w:rsid w:val="00AF1913"/>
    <w:rsid w:val="00B01C6E"/>
    <w:rsid w:val="00B0358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7090C"/>
    <w:rsid w:val="00B770A3"/>
    <w:rsid w:val="00B85126"/>
    <w:rsid w:val="00B87AAA"/>
    <w:rsid w:val="00B95F90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C07B56"/>
    <w:rsid w:val="00C16417"/>
    <w:rsid w:val="00C17FCE"/>
    <w:rsid w:val="00C3548C"/>
    <w:rsid w:val="00C35CEF"/>
    <w:rsid w:val="00C5272A"/>
    <w:rsid w:val="00C5397B"/>
    <w:rsid w:val="00C64657"/>
    <w:rsid w:val="00C709C5"/>
    <w:rsid w:val="00C72109"/>
    <w:rsid w:val="00C72987"/>
    <w:rsid w:val="00C81D95"/>
    <w:rsid w:val="00C83867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3561D"/>
    <w:rsid w:val="00D41445"/>
    <w:rsid w:val="00D42547"/>
    <w:rsid w:val="00D457BC"/>
    <w:rsid w:val="00D546E6"/>
    <w:rsid w:val="00D7099A"/>
    <w:rsid w:val="00D76B9E"/>
    <w:rsid w:val="00D87238"/>
    <w:rsid w:val="00D92D13"/>
    <w:rsid w:val="00D95B43"/>
    <w:rsid w:val="00D968A2"/>
    <w:rsid w:val="00D96ED7"/>
    <w:rsid w:val="00DA30CD"/>
    <w:rsid w:val="00DB08D2"/>
    <w:rsid w:val="00DB350A"/>
    <w:rsid w:val="00DB4EF0"/>
    <w:rsid w:val="00DD2339"/>
    <w:rsid w:val="00DD2BA5"/>
    <w:rsid w:val="00DD43DB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4B16"/>
    <w:rsid w:val="00E4365A"/>
    <w:rsid w:val="00E43BDD"/>
    <w:rsid w:val="00E4594B"/>
    <w:rsid w:val="00E55358"/>
    <w:rsid w:val="00E57BF7"/>
    <w:rsid w:val="00E71356"/>
    <w:rsid w:val="00E766E9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F01117"/>
    <w:rsid w:val="00F0323F"/>
    <w:rsid w:val="00F03E4B"/>
    <w:rsid w:val="00F06212"/>
    <w:rsid w:val="00F064D7"/>
    <w:rsid w:val="00F152E7"/>
    <w:rsid w:val="00F1720E"/>
    <w:rsid w:val="00F342A2"/>
    <w:rsid w:val="00F43EF7"/>
    <w:rsid w:val="00F449DA"/>
    <w:rsid w:val="00F523B7"/>
    <w:rsid w:val="00F57CF8"/>
    <w:rsid w:val="00F6111E"/>
    <w:rsid w:val="00F67F89"/>
    <w:rsid w:val="00F72071"/>
    <w:rsid w:val="00F72772"/>
    <w:rsid w:val="00F82FFB"/>
    <w:rsid w:val="00F83776"/>
    <w:rsid w:val="00F86976"/>
    <w:rsid w:val="00F94925"/>
    <w:rsid w:val="00FB37D4"/>
    <w:rsid w:val="00FB4E84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4EhzzfitedzWC++3E3H2v1vH8AY=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JaICLZibv93A7jMJddOYUOhNdTGpCuyo8VGQu5SHkboC7Pam13J5JqOJyKRvO1ZxuOvxFy+0
    RjJEMhpUPNopmeYr2l9UWyc2ux9PyvGfHxuigxFMXZyk+0ws7IXT7DMiCOJVcIPZOgYEVrfw
    tMcMLJOdJPgQ73ql8dopUHHojMlY51O1WjFpuveIZL3HpIvo1YrWspOnDs07c/j+jv7NxNxV
    Lu7mfrUmXpSWAU8fAhZ/SuXKKATPhTB5u/ISpwoaDWYKnqzPMOr319ugfl+Kqu6kfspexdrL
    SqH0vEb/dK4qAck4LImT+fjypPhlWm8zT/CRN5HTw4HxbEdm+frDpA==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6y4+ez+e6a0PFaejLWtzBmembjc=</DigestValue>
      </Reference>
      <Reference URI="/word/endnotes.xml?ContentType=application/vnd.openxmlformats-officedocument.wordprocessingml.endnotes+xml">
        <DigestMethod Algorithm="http://www.w3.org/2000/09/xmldsig#sha1"/>
        <DigestValue>VMRA85BEdzBpnzaja7V1Lz5TrrM=</DigestValue>
      </Reference>
      <Reference URI="/word/fontTable.xml?ContentType=application/vnd.openxmlformats-officedocument.wordprocessingml.fontTable+xml">
        <DigestMethod Algorithm="http://www.w3.org/2000/09/xmldsig#sha1"/>
        <DigestValue>fQPc0mv/FfGn/p9I9x3cO1zYMf4=</DigestValue>
      </Reference>
      <Reference URI="/word/footer1.xml?ContentType=application/vnd.openxmlformats-officedocument.wordprocessingml.footer+xml">
        <DigestMethod Algorithm="http://www.w3.org/2000/09/xmldsig#sha1"/>
        <DigestValue>a9esJdQgjPVwf5I6ZyKVpb17k08=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Nj+m+yIZ8z6pjXOobDw/NE7TAK8=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J2gWq2QR+wUVxaol9bx0Nm7xeRQ=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wuf7jLllV//Pa0EgdF682PD9b7U=</DigestValue>
      </Reference>
      <Reference URI="/word/settings.xml?ContentType=application/vnd.openxmlformats-officedocument.wordprocessingml.settings+xml">
        <DigestMethod Algorithm="http://www.w3.org/2000/09/xmldsig#sha1"/>
        <DigestValue>8fnDakGCv0soV05Yvg0yaBHrGLk=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rVHe+OIhqEBuml1W01h67Z+gHv4=</DigestValue>
      </Reference>
    </Manifest>
    <SignatureProperties>
      <SignatureProperty Id="idSignatureTime" Target="#idPackageSignature">
        <mdssi:SignatureTime>
          <mdssi:Format>YYYY-MM-DDThh:mm:ssTZD</mdssi:Format>
          <mdssi:Value>2013-04-17T12:41:17Z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31834-CB86-44D2-8C1C-A366B9C9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1101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Gábi</cp:lastModifiedBy>
  <cp:revision>3</cp:revision>
  <cp:lastPrinted>2012-02-02T14:51:00Z</cp:lastPrinted>
  <dcterms:created xsi:type="dcterms:W3CDTF">2013-04-17T12:40:00Z</dcterms:created>
  <dcterms:modified xsi:type="dcterms:W3CDTF">2013-04-17T12:41:00Z</dcterms:modified>
</cp:coreProperties>
</file>