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proofErr w:type="gramStart"/>
      <w:r w:rsidR="00B8575E" w:rsidRPr="00B318C4">
        <w:rPr>
          <w:rFonts w:cs="Arial"/>
          <w:b/>
          <w:sz w:val="22"/>
          <w:szCs w:val="22"/>
          <w:lang w:val="cs-CZ"/>
        </w:rPr>
        <w:t>SBĚRU,PŘEPRAVĚ</w:t>
      </w:r>
      <w:proofErr w:type="gramEnd"/>
      <w:r w:rsidR="00B8575E" w:rsidRPr="00B318C4">
        <w:rPr>
          <w:rFonts w:cs="Arial"/>
          <w:b/>
          <w:sz w:val="22"/>
          <w:szCs w:val="22"/>
          <w:lang w:val="cs-CZ"/>
        </w:rPr>
        <w:t xml:space="preserve">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proofErr w:type="gramStart"/>
      <w:r w:rsidRPr="00B318C4">
        <w:rPr>
          <w:rFonts w:cs="Arial"/>
          <w:b/>
          <w:sz w:val="22"/>
          <w:szCs w:val="22"/>
          <w:lang w:val="cs-CZ"/>
        </w:rPr>
        <w:t>1.Smluvní</w:t>
      </w:r>
      <w:proofErr w:type="gramEnd"/>
      <w:r w:rsidRPr="00B318C4">
        <w:rPr>
          <w:rFonts w:cs="Arial"/>
          <w:b/>
          <w:sz w:val="22"/>
          <w:szCs w:val="22"/>
          <w:lang w:val="cs-CZ"/>
        </w:rPr>
        <w:t xml:space="preserve">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Zastoupen :</w:t>
            </w:r>
            <w:proofErr w:type="gramEnd"/>
          </w:p>
        </w:tc>
        <w:tc>
          <w:tcPr>
            <w:tcW w:w="4394" w:type="dxa"/>
          </w:tcPr>
          <w:p w:rsidR="00675364" w:rsidRPr="00B318C4" w:rsidRDefault="00B318C4" w:rsidP="00FD4F43">
            <w:pPr>
              <w:ind w:right="424"/>
              <w:rPr>
                <w:rFonts w:cs="Arial"/>
                <w:sz w:val="22"/>
                <w:szCs w:val="22"/>
                <w:lang w:val="cs-CZ"/>
              </w:rPr>
            </w:pPr>
            <w:r w:rsidRPr="00B318C4">
              <w:rPr>
                <w:sz w:val="22"/>
                <w:szCs w:val="22"/>
                <w:lang w:val="cs-CZ"/>
              </w:rPr>
              <w:t>p</w:t>
            </w:r>
            <w:r w:rsidR="00FD4F43">
              <w:rPr>
                <w:sz w:val="22"/>
                <w:szCs w:val="22"/>
                <w:lang w:val="cs-CZ"/>
              </w:rPr>
              <w:t>í</w:t>
            </w:r>
            <w:r w:rsidRPr="00B318C4">
              <w:rPr>
                <w:sz w:val="22"/>
                <w:szCs w:val="22"/>
                <w:lang w:val="cs-CZ"/>
              </w:rPr>
              <w:t xml:space="preserve">. </w:t>
            </w:r>
            <w:r w:rsidR="00FD4F43">
              <w:rPr>
                <w:sz w:val="22"/>
                <w:szCs w:val="22"/>
                <w:lang w:val="cs-CZ"/>
              </w:rPr>
              <w:t>Ditou Blažkovou</w:t>
            </w:r>
            <w:r w:rsidR="006471CF" w:rsidRPr="00B318C4">
              <w:rPr>
                <w:sz w:val="22"/>
                <w:szCs w:val="22"/>
                <w:lang w:val="cs-CZ"/>
              </w:rPr>
              <w:t xml:space="preserve"> </w:t>
            </w:r>
            <w:r w:rsidR="00FD4F43">
              <w:rPr>
                <w:sz w:val="22"/>
                <w:szCs w:val="22"/>
                <w:lang w:val="cs-CZ"/>
              </w:rPr>
              <w:t>vedoucí</w:t>
            </w:r>
            <w:r w:rsidRPr="00B318C4">
              <w:rPr>
                <w:sz w:val="22"/>
                <w:szCs w:val="22"/>
                <w:lang w:val="cs-CZ"/>
              </w:rPr>
              <w:t xml:space="preserve">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DIČ :</w:t>
            </w:r>
            <w:proofErr w:type="gramEnd"/>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Bankovní </w:t>
            </w:r>
            <w:proofErr w:type="gramStart"/>
            <w:r w:rsidRPr="00B318C4">
              <w:rPr>
                <w:rFonts w:cs="Arial"/>
                <w:sz w:val="22"/>
                <w:szCs w:val="22"/>
                <w:lang w:val="cs-CZ"/>
              </w:rPr>
              <w:t>spojení :</w:t>
            </w:r>
            <w:proofErr w:type="gramEnd"/>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Číslo </w:t>
            </w:r>
            <w:proofErr w:type="gramStart"/>
            <w:r w:rsidRPr="00B318C4">
              <w:rPr>
                <w:rFonts w:cs="Arial"/>
                <w:sz w:val="22"/>
                <w:szCs w:val="22"/>
                <w:lang w:val="cs-CZ"/>
              </w:rPr>
              <w:t>účtu :</w:t>
            </w:r>
            <w:proofErr w:type="gramEnd"/>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Telefon :</w:t>
            </w:r>
            <w:proofErr w:type="gramEnd"/>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w:t>
            </w:r>
            <w:r w:rsidR="004F7BF7">
              <w:rPr>
                <w:rFonts w:cs="Arial"/>
                <w:sz w:val="22"/>
                <w:szCs w:val="22"/>
                <w:lang w:val="cs-CZ"/>
              </w:rPr>
              <w:t> </w:t>
            </w:r>
            <w:r w:rsidRPr="00B318C4">
              <w:rPr>
                <w:rFonts w:cs="Arial"/>
                <w:sz w:val="22"/>
                <w:szCs w:val="22"/>
                <w:lang w:val="cs-CZ"/>
              </w:rPr>
              <w:t>818</w:t>
            </w:r>
            <w:r w:rsidR="004F7BF7">
              <w:rPr>
                <w:rFonts w:cs="Arial"/>
                <w:sz w:val="22"/>
                <w:szCs w:val="22"/>
                <w:lang w:val="cs-CZ"/>
              </w:rPr>
              <w:t>, 724 069 205</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Emailová </w:t>
            </w:r>
            <w:proofErr w:type="gramStart"/>
            <w:r w:rsidRPr="00B318C4">
              <w:rPr>
                <w:rFonts w:cs="Arial"/>
                <w:sz w:val="22"/>
                <w:szCs w:val="22"/>
                <w:lang w:val="cs-CZ"/>
              </w:rPr>
              <w:t>adresa :</w:t>
            </w:r>
            <w:proofErr w:type="gramEnd"/>
          </w:p>
        </w:tc>
        <w:tc>
          <w:tcPr>
            <w:tcW w:w="4394" w:type="dxa"/>
          </w:tcPr>
          <w:p w:rsidR="006471CF" w:rsidRPr="00B318C4" w:rsidRDefault="00FD4F43" w:rsidP="00FD4F43">
            <w:pPr>
              <w:ind w:right="424"/>
              <w:rPr>
                <w:rFonts w:cs="Arial"/>
                <w:sz w:val="22"/>
                <w:szCs w:val="22"/>
                <w:lang w:val="cs-CZ"/>
              </w:rPr>
            </w:pPr>
            <w:r>
              <w:rPr>
                <w:rFonts w:cs="Arial"/>
                <w:sz w:val="22"/>
                <w:szCs w:val="22"/>
                <w:lang w:val="cs-CZ"/>
              </w:rPr>
              <w:t>dblazkova</w:t>
            </w:r>
            <w:r w:rsidR="00B8575E"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w:t>
            </w:r>
            <w:proofErr w:type="spellStart"/>
            <w:r w:rsidR="006471CF" w:rsidRPr="00B318C4">
              <w:rPr>
                <w:rFonts w:cs="Arial"/>
                <w:sz w:val="22"/>
                <w:szCs w:val="22"/>
                <w:lang w:val="cs-CZ"/>
              </w:rPr>
              <w:t>Pr</w:t>
            </w:r>
            <w:proofErr w:type="spellEnd"/>
            <w:r w:rsidR="006471CF" w:rsidRPr="00B318C4">
              <w:rPr>
                <w:rFonts w:cs="Arial"/>
                <w:sz w:val="22"/>
                <w:szCs w:val="22"/>
                <w:lang w:val="cs-CZ"/>
              </w:rPr>
              <w:t xml:space="preserve">,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roofErr w:type="gramStart"/>
            <w:r w:rsidRPr="00B318C4">
              <w:rPr>
                <w:rFonts w:cs="Arial"/>
                <w:sz w:val="22"/>
                <w:szCs w:val="22"/>
                <w:lang w:val="cs-CZ"/>
              </w:rPr>
              <w:t>Zastoupen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roofErr w:type="gramStart"/>
            <w:r w:rsidRPr="00B318C4">
              <w:rPr>
                <w:rFonts w:cs="Arial"/>
                <w:sz w:val="22"/>
                <w:szCs w:val="22"/>
                <w:lang w:val="cs-CZ"/>
              </w:rPr>
              <w:t>DIČ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 xml:space="preserve">Bankovní </w:t>
            </w:r>
            <w:proofErr w:type="gramStart"/>
            <w:r w:rsidRPr="00B318C4">
              <w:rPr>
                <w:rFonts w:cs="Arial"/>
                <w:sz w:val="22"/>
                <w:szCs w:val="22"/>
                <w:lang w:val="cs-CZ"/>
              </w:rPr>
              <w:t>spojení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 xml:space="preserve">Číslo </w:t>
            </w:r>
            <w:proofErr w:type="gramStart"/>
            <w:r w:rsidRPr="00B318C4">
              <w:rPr>
                <w:rFonts w:cs="Arial"/>
                <w:sz w:val="22"/>
                <w:szCs w:val="22"/>
                <w:lang w:val="cs-CZ"/>
              </w:rPr>
              <w:t>účtu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roofErr w:type="gramStart"/>
            <w:r w:rsidRPr="00B318C4">
              <w:rPr>
                <w:rFonts w:cs="Arial"/>
                <w:sz w:val="22"/>
                <w:szCs w:val="22"/>
                <w:lang w:val="cs-CZ"/>
              </w:rPr>
              <w:t>Telefon :</w:t>
            </w:r>
            <w:proofErr w:type="gramEnd"/>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2.1</w:t>
      </w:r>
      <w:proofErr w:type="gramEnd"/>
      <w:r w:rsidRPr="00B318C4">
        <w:rPr>
          <w:rFonts w:eastAsia="Verdana"/>
          <w:sz w:val="22"/>
          <w:szCs w:val="22"/>
          <w:lang w:val="cs-CZ"/>
        </w:rPr>
        <w:t>.</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2.2</w:t>
      </w:r>
      <w:proofErr w:type="gramEnd"/>
      <w:r w:rsidRPr="00B318C4">
        <w:rPr>
          <w:sz w:val="22"/>
          <w:szCs w:val="22"/>
          <w:lang w:val="cs-CZ"/>
        </w:rPr>
        <w:t>.</w:t>
      </w:r>
      <w:r w:rsidRPr="00B318C4">
        <w:rPr>
          <w:sz w:val="22"/>
          <w:szCs w:val="22"/>
          <w:lang w:val="cs-CZ"/>
        </w:rPr>
        <w:tab/>
        <w:t xml:space="preserve">Pro účely této Smlouvy je Zhotovitel současně jako dopravce i oprávněnou osobou k převzetí odpadů dle zákona </w:t>
      </w:r>
      <w:r w:rsidR="00806116">
        <w:rPr>
          <w:sz w:val="22"/>
          <w:szCs w:val="22"/>
          <w:lang w:val="cs-CZ"/>
        </w:rPr>
        <w:t>č. 541/2020 Sb., o odpadech ve znění pozdějších předpisů (dále jen „</w:t>
      </w:r>
      <w:r w:rsidR="00806116">
        <w:rPr>
          <w:b/>
          <w:sz w:val="22"/>
          <w:szCs w:val="22"/>
          <w:lang w:val="cs-CZ"/>
        </w:rPr>
        <w:t>Zákon o odpadech</w:t>
      </w:r>
      <w:r w:rsidR="00806116">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3.1</w:t>
      </w:r>
      <w:proofErr w:type="gramEnd"/>
      <w:r w:rsidRPr="00B318C4">
        <w:rPr>
          <w:sz w:val="22"/>
          <w:szCs w:val="22"/>
          <w:lang w:val="cs-CZ"/>
        </w:rPr>
        <w:t>.</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3.2</w:t>
      </w:r>
      <w:proofErr w:type="gramEnd"/>
      <w:r w:rsidRPr="00B318C4">
        <w:rPr>
          <w:sz w:val="22"/>
          <w:szCs w:val="22"/>
          <w:lang w:val="cs-CZ"/>
        </w:rPr>
        <w:t>.</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3.3</w:t>
      </w:r>
      <w:proofErr w:type="gramEnd"/>
      <w:r w:rsidRPr="00B318C4">
        <w:rPr>
          <w:sz w:val="22"/>
          <w:szCs w:val="22"/>
          <w:lang w:val="cs-CZ"/>
        </w:rPr>
        <w:t>.</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proofErr w:type="gramStart"/>
      <w:r w:rsidRPr="00B318C4">
        <w:rPr>
          <w:sz w:val="22"/>
          <w:szCs w:val="22"/>
          <w:lang w:val="cs-CZ"/>
        </w:rPr>
        <w:t>3.4</w:t>
      </w:r>
      <w:proofErr w:type="gramEnd"/>
      <w:r w:rsidRPr="00B318C4">
        <w:rPr>
          <w:sz w:val="22"/>
          <w:szCs w:val="22"/>
          <w:lang w:val="cs-CZ"/>
        </w:rPr>
        <w:t>.</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 xml:space="preserve">je vždy stanovena jako násobek skutečně předaného množství odpadů a jednotkové ceny (za jednu tunu odpadu) dle Přílohy </w:t>
      </w:r>
      <w:proofErr w:type="gramStart"/>
      <w:r w:rsidR="00874318" w:rsidRPr="00391BF4">
        <w:rPr>
          <w:rFonts w:eastAsia="Verdana"/>
          <w:sz w:val="22"/>
          <w:szCs w:val="22"/>
          <w:lang w:val="cs-CZ"/>
        </w:rPr>
        <w:t>č.1 (Specifikace</w:t>
      </w:r>
      <w:proofErr w:type="gramEnd"/>
      <w:r w:rsidR="00874318" w:rsidRPr="00391BF4">
        <w:rPr>
          <w:rFonts w:eastAsia="Verdana"/>
          <w:sz w:val="22"/>
          <w:szCs w:val="22"/>
          <w:lang w:val="cs-CZ"/>
        </w:rPr>
        <w:t xml:space="preserve"> odpadů), kterou je nabídka prodávajícího podaná v zadávacím řízení. Ceny uvedené v Příloze </w:t>
      </w:r>
      <w:proofErr w:type="gramStart"/>
      <w:r w:rsidR="00874318" w:rsidRPr="00391BF4">
        <w:rPr>
          <w:rFonts w:eastAsia="Verdana"/>
          <w:sz w:val="22"/>
          <w:szCs w:val="22"/>
          <w:lang w:val="cs-CZ"/>
        </w:rPr>
        <w:t>č.1 jsou</w:t>
      </w:r>
      <w:proofErr w:type="gramEnd"/>
      <w:r w:rsidR="00874318" w:rsidRPr="00391BF4">
        <w:rPr>
          <w:rFonts w:eastAsia="Verdana"/>
          <w:sz w:val="22"/>
          <w:szCs w:val="22"/>
          <w:lang w:val="cs-CZ"/>
        </w:rPr>
        <w:t xml:space="preserve">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 xml:space="preserve">Objednatel není povinen předpokládané celkové množství ani množství jednotlivých druhů odpadů (dle Přílohy </w:t>
      </w:r>
      <w:proofErr w:type="gramStart"/>
      <w:r w:rsidRPr="00391BF4">
        <w:rPr>
          <w:rFonts w:eastAsia="Verdana"/>
          <w:sz w:val="22"/>
          <w:szCs w:val="22"/>
          <w:lang w:val="cs-CZ"/>
        </w:rPr>
        <w:t>č.1 smlouvy</w:t>
      </w:r>
      <w:proofErr w:type="gramEnd"/>
      <w:r w:rsidRPr="00391BF4">
        <w:rPr>
          <w:rFonts w:eastAsia="Verdana"/>
          <w:sz w:val="22"/>
          <w:szCs w:val="22"/>
          <w:lang w:val="cs-CZ"/>
        </w:rPr>
        <w:t>)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proofErr w:type="gramStart"/>
      <w:r w:rsidRPr="00B318C4">
        <w:rPr>
          <w:rFonts w:eastAsia="Verdana"/>
          <w:sz w:val="22"/>
          <w:szCs w:val="22"/>
          <w:lang w:val="cs-CZ"/>
        </w:rPr>
        <w:t>3.6</w:t>
      </w:r>
      <w:proofErr w:type="gramEnd"/>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Nádoby pro přepravu nebezpečných odpadů v režimu přepravy ADR (</w:t>
      </w:r>
      <w:proofErr w:type="spellStart"/>
      <w:r w:rsidRPr="00B318C4">
        <w:rPr>
          <w:rFonts w:eastAsia="Verdana"/>
          <w:sz w:val="22"/>
          <w:szCs w:val="22"/>
          <w:lang w:val="cs-CZ"/>
        </w:rPr>
        <w:t>European</w:t>
      </w:r>
      <w:proofErr w:type="spellEnd"/>
      <w:r w:rsidRPr="00B318C4">
        <w:rPr>
          <w:rFonts w:eastAsia="Verdana"/>
          <w:sz w:val="22"/>
          <w:szCs w:val="22"/>
          <w:lang w:val="cs-CZ"/>
        </w:rPr>
        <w:t xml:space="preserve"> </w:t>
      </w:r>
      <w:proofErr w:type="spellStart"/>
      <w:r w:rsidRPr="00B318C4">
        <w:rPr>
          <w:rFonts w:eastAsia="Verdana"/>
          <w:sz w:val="22"/>
          <w:szCs w:val="22"/>
          <w:lang w:val="cs-CZ"/>
        </w:rPr>
        <w:t>Agreement</w:t>
      </w:r>
      <w:proofErr w:type="spellEnd"/>
      <w:r w:rsidRPr="00B318C4">
        <w:rPr>
          <w:rFonts w:eastAsia="Verdana"/>
          <w:sz w:val="22"/>
          <w:szCs w:val="22"/>
          <w:lang w:val="cs-CZ"/>
        </w:rPr>
        <w:t xml:space="preserve"> </w:t>
      </w:r>
      <w:proofErr w:type="spellStart"/>
      <w:r w:rsidRPr="00B318C4">
        <w:rPr>
          <w:rFonts w:eastAsia="Verdana"/>
          <w:sz w:val="22"/>
          <w:szCs w:val="22"/>
          <w:lang w:val="cs-CZ"/>
        </w:rPr>
        <w:t>concerning</w:t>
      </w:r>
      <w:proofErr w:type="spellEnd"/>
      <w:r w:rsidRPr="00B318C4">
        <w:rPr>
          <w:rFonts w:eastAsia="Verdana"/>
          <w:sz w:val="22"/>
          <w:szCs w:val="22"/>
          <w:lang w:val="cs-CZ"/>
        </w:rPr>
        <w:t xml:space="preserve"> </w:t>
      </w:r>
      <w:proofErr w:type="spellStart"/>
      <w:r w:rsidRPr="00B318C4">
        <w:rPr>
          <w:rFonts w:eastAsia="Verdana"/>
          <w:sz w:val="22"/>
          <w:szCs w:val="22"/>
          <w:lang w:val="cs-CZ"/>
        </w:rPr>
        <w:t>the</w:t>
      </w:r>
      <w:proofErr w:type="spellEnd"/>
      <w:r w:rsidRPr="00B318C4">
        <w:rPr>
          <w:rFonts w:eastAsia="Verdana"/>
          <w:sz w:val="22"/>
          <w:szCs w:val="22"/>
          <w:lang w:val="cs-CZ"/>
        </w:rPr>
        <w:t xml:space="preserve"> International </w:t>
      </w:r>
      <w:proofErr w:type="spellStart"/>
      <w:r w:rsidRPr="00B318C4">
        <w:rPr>
          <w:rFonts w:eastAsia="Verdana"/>
          <w:sz w:val="22"/>
          <w:szCs w:val="22"/>
          <w:lang w:val="cs-CZ"/>
        </w:rPr>
        <w:t>Carriage</w:t>
      </w:r>
      <w:proofErr w:type="spellEnd"/>
      <w:r w:rsidRPr="00B318C4">
        <w:rPr>
          <w:rFonts w:eastAsia="Verdana"/>
          <w:sz w:val="22"/>
          <w:szCs w:val="22"/>
          <w:lang w:val="cs-CZ"/>
        </w:rPr>
        <w:t xml:space="preserve"> </w:t>
      </w:r>
      <w:proofErr w:type="spellStart"/>
      <w:r w:rsidRPr="00B318C4">
        <w:rPr>
          <w:rFonts w:eastAsia="Verdana"/>
          <w:sz w:val="22"/>
          <w:szCs w:val="22"/>
          <w:lang w:val="cs-CZ"/>
        </w:rPr>
        <w:t>of</w:t>
      </w:r>
      <w:proofErr w:type="spellEnd"/>
      <w:r w:rsidRPr="00B318C4">
        <w:rPr>
          <w:rFonts w:eastAsia="Verdana"/>
          <w:sz w:val="22"/>
          <w:szCs w:val="22"/>
          <w:lang w:val="cs-CZ"/>
        </w:rPr>
        <w:t xml:space="preserve"> </w:t>
      </w:r>
      <w:proofErr w:type="spellStart"/>
      <w:r w:rsidRPr="00B318C4">
        <w:rPr>
          <w:rFonts w:eastAsia="Verdana"/>
          <w:sz w:val="22"/>
          <w:szCs w:val="22"/>
          <w:lang w:val="cs-CZ"/>
        </w:rPr>
        <w:t>Dangerous</w:t>
      </w:r>
      <w:proofErr w:type="spellEnd"/>
      <w:r w:rsidRPr="00B318C4">
        <w:rPr>
          <w:rFonts w:eastAsia="Verdana"/>
          <w:sz w:val="22"/>
          <w:szCs w:val="22"/>
          <w:lang w:val="cs-CZ"/>
        </w:rPr>
        <w:t xml:space="preserve"> </w:t>
      </w:r>
      <w:proofErr w:type="spellStart"/>
      <w:r w:rsidRPr="00B318C4">
        <w:rPr>
          <w:rFonts w:eastAsia="Verdana"/>
          <w:sz w:val="22"/>
          <w:szCs w:val="22"/>
          <w:lang w:val="cs-CZ"/>
        </w:rPr>
        <w:t>Goods</w:t>
      </w:r>
      <w:proofErr w:type="spellEnd"/>
      <w:r w:rsidRPr="00B318C4">
        <w:rPr>
          <w:rFonts w:eastAsia="Verdana"/>
          <w:sz w:val="22"/>
          <w:szCs w:val="22"/>
          <w:lang w:val="cs-CZ"/>
        </w:rPr>
        <w:t xml:space="preserve"> by </w:t>
      </w:r>
      <w:proofErr w:type="spellStart"/>
      <w:r w:rsidRPr="00B318C4">
        <w:rPr>
          <w:rFonts w:eastAsia="Verdana"/>
          <w:sz w:val="22"/>
          <w:szCs w:val="22"/>
          <w:lang w:val="cs-CZ"/>
        </w:rPr>
        <w:t>Road</w:t>
      </w:r>
      <w:proofErr w:type="spellEnd"/>
      <w:r w:rsidRPr="00B318C4">
        <w:rPr>
          <w:rFonts w:eastAsia="Verdana"/>
          <w:sz w:val="22"/>
          <w:szCs w:val="22"/>
          <w:lang w:val="cs-CZ"/>
        </w:rPr>
        <w:t xml:space="preserve">)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4.2</w:t>
      </w:r>
      <w:proofErr w:type="gramEnd"/>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lastRenderedPageBreak/>
        <w:t>4.3</w:t>
      </w:r>
      <w:proofErr w:type="gramEnd"/>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4.5</w:t>
      </w:r>
      <w:proofErr w:type="gramEnd"/>
      <w:r w:rsidRPr="00B318C4">
        <w:rPr>
          <w:rFonts w:eastAsia="Verdana"/>
          <w:sz w:val="22"/>
          <w:szCs w:val="22"/>
          <w:lang w:val="cs-CZ"/>
        </w:rPr>
        <w:t>.</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5.1</w:t>
      </w:r>
      <w:proofErr w:type="gramEnd"/>
      <w:r w:rsidRPr="00B318C4">
        <w:rPr>
          <w:rFonts w:eastAsia="Verdana"/>
          <w:sz w:val="22"/>
          <w:szCs w:val="22"/>
          <w:lang w:val="cs-CZ"/>
        </w:rPr>
        <w:t>.</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 xml:space="preserve">Technické služby Havlíčkův Brod, </w:t>
      </w:r>
      <w:proofErr w:type="spellStart"/>
      <w:r w:rsidR="006471CF" w:rsidRPr="00B318C4">
        <w:rPr>
          <w:rFonts w:eastAsia="Verdana"/>
          <w:b/>
          <w:sz w:val="22"/>
          <w:szCs w:val="22"/>
          <w:u w:val="single"/>
          <w:lang w:val="cs-CZ"/>
        </w:rPr>
        <w:t>Reynkova</w:t>
      </w:r>
      <w:proofErr w:type="spellEnd"/>
      <w:r w:rsidR="006471CF" w:rsidRPr="00B318C4">
        <w:rPr>
          <w:rFonts w:eastAsia="Verdana"/>
          <w:b/>
          <w:sz w:val="22"/>
          <w:szCs w:val="22"/>
          <w:u w:val="single"/>
          <w:lang w:val="cs-CZ"/>
        </w:rPr>
        <w:t xml:space="preserve">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5.2</w:t>
      </w:r>
      <w:proofErr w:type="gramEnd"/>
      <w:r w:rsidRPr="00B318C4">
        <w:rPr>
          <w:rFonts w:eastAsia="Verdana"/>
          <w:sz w:val="22"/>
          <w:szCs w:val="22"/>
          <w:lang w:val="cs-CZ"/>
        </w:rPr>
        <w:t>.</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proofErr w:type="gramStart"/>
      <w:r w:rsidRPr="00B318C4">
        <w:rPr>
          <w:rFonts w:eastAsia="Verdana"/>
          <w:sz w:val="22"/>
          <w:szCs w:val="22"/>
          <w:lang w:val="cs-CZ"/>
        </w:rPr>
        <w:t>5.3</w:t>
      </w:r>
      <w:proofErr w:type="gramEnd"/>
      <w:r w:rsidRPr="00B318C4">
        <w:rPr>
          <w:rFonts w:eastAsia="Verdana"/>
          <w:sz w:val="22"/>
          <w:szCs w:val="22"/>
          <w:lang w:val="cs-CZ"/>
        </w:rPr>
        <w:t>.</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6.1</w:t>
      </w:r>
      <w:proofErr w:type="gramEnd"/>
      <w:r w:rsidRPr="00B318C4">
        <w:rPr>
          <w:rFonts w:eastAsia="Verdana"/>
          <w:sz w:val="22"/>
          <w:szCs w:val="22"/>
          <w:lang w:val="cs-CZ"/>
        </w:rPr>
        <w:t>.</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6.2</w:t>
      </w:r>
      <w:proofErr w:type="gramEnd"/>
      <w:r w:rsidRPr="00B318C4">
        <w:rPr>
          <w:rFonts w:eastAsia="Verdana"/>
          <w:sz w:val="22"/>
          <w:szCs w:val="22"/>
          <w:lang w:val="cs-CZ"/>
        </w:rPr>
        <w:t>.</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6.3</w:t>
      </w:r>
      <w:proofErr w:type="gramEnd"/>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w:t>
      </w:r>
      <w:r w:rsidR="00391BF4">
        <w:rPr>
          <w:rFonts w:eastAsia="Verdana"/>
          <w:sz w:val="22"/>
          <w:szCs w:val="22"/>
          <w:lang w:val="cs-CZ"/>
        </w:rPr>
        <w:t>4</w:t>
      </w:r>
      <w:proofErr w:type="gramEnd"/>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w:t>
      </w:r>
      <w:r w:rsidR="00391BF4">
        <w:rPr>
          <w:rFonts w:eastAsia="Verdana"/>
          <w:sz w:val="22"/>
          <w:szCs w:val="22"/>
          <w:lang w:val="cs-CZ"/>
        </w:rPr>
        <w:t>5</w:t>
      </w:r>
      <w:proofErr w:type="gramEnd"/>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w:t>
      </w:r>
      <w:r w:rsidR="00675364" w:rsidRPr="00B318C4">
        <w:rPr>
          <w:rFonts w:eastAsia="Verdana"/>
          <w:sz w:val="22"/>
          <w:szCs w:val="22"/>
          <w:lang w:val="cs-CZ"/>
        </w:rPr>
        <w:lastRenderedPageBreak/>
        <w:t>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Default="00675364">
      <w:pPr>
        <w:pStyle w:val="Normln2"/>
        <w:overflowPunct w:val="0"/>
        <w:autoSpaceDE w:val="0"/>
        <w:textAlignment w:val="baseline"/>
        <w:rPr>
          <w:rFonts w:eastAsia="Verdana"/>
          <w:sz w:val="22"/>
          <w:szCs w:val="22"/>
          <w:lang w:val="cs-CZ"/>
        </w:rPr>
      </w:pPr>
    </w:p>
    <w:p w:rsidR="00907696" w:rsidRPr="00B318C4" w:rsidRDefault="0090769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7.1</w:t>
      </w:r>
      <w:proofErr w:type="gramEnd"/>
      <w:r w:rsidRPr="00B318C4">
        <w:rPr>
          <w:rFonts w:eastAsia="Verdana"/>
          <w:sz w:val="22"/>
          <w:szCs w:val="22"/>
          <w:lang w:val="cs-CZ"/>
        </w:rPr>
        <w:t>.</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907696" w:rsidRPr="00907696" w:rsidRDefault="00675364" w:rsidP="00907696">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7.2</w:t>
      </w:r>
      <w:proofErr w:type="gramEnd"/>
      <w:r w:rsidRPr="00B318C4">
        <w:rPr>
          <w:rFonts w:eastAsia="Verdana"/>
          <w:sz w:val="22"/>
          <w:szCs w:val="22"/>
          <w:lang w:val="cs-CZ"/>
        </w:rPr>
        <w:t>.</w:t>
      </w:r>
      <w:r w:rsidRPr="00B318C4">
        <w:rPr>
          <w:rFonts w:eastAsia="Verdana"/>
          <w:sz w:val="22"/>
          <w:szCs w:val="22"/>
          <w:lang w:val="cs-CZ"/>
        </w:rPr>
        <w:tab/>
      </w:r>
      <w:r w:rsidR="00907696" w:rsidRPr="00907696">
        <w:rPr>
          <w:rFonts w:eastAsia="Verdana"/>
          <w:sz w:val="22"/>
          <w:szCs w:val="22"/>
          <w:lang w:val="cs-CZ"/>
        </w:rPr>
        <w:t>Stanovení hmotnosti odpadu bude provedeno vážním zařízením Objednatele v místě nakládky odpadů. Zhotovitel je oprávněn provést kontrolní vážení na svém nebo smluvním vážním zařízení.</w:t>
      </w:r>
    </w:p>
    <w:p w:rsidR="00675364" w:rsidRPr="00B318C4" w:rsidRDefault="00675364" w:rsidP="00907696">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7.3</w:t>
      </w:r>
      <w:proofErr w:type="gramEnd"/>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7.4</w:t>
      </w:r>
      <w:proofErr w:type="gramEnd"/>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7.5</w:t>
      </w:r>
      <w:proofErr w:type="gramEnd"/>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907696" w:rsidRPr="00391BF4" w:rsidRDefault="00582BC1" w:rsidP="00907696">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8.1</w:t>
      </w:r>
      <w:proofErr w:type="gramEnd"/>
      <w:r w:rsidR="00675364" w:rsidRPr="00B318C4">
        <w:rPr>
          <w:rFonts w:eastAsia="Verdana"/>
          <w:sz w:val="22"/>
          <w:szCs w:val="22"/>
          <w:lang w:val="cs-CZ"/>
        </w:rPr>
        <w:t>.</w:t>
      </w:r>
      <w:r w:rsidR="00675364" w:rsidRPr="00B318C4">
        <w:rPr>
          <w:rFonts w:eastAsia="Verdana"/>
          <w:sz w:val="22"/>
          <w:szCs w:val="22"/>
          <w:lang w:val="cs-CZ"/>
        </w:rPr>
        <w:tab/>
      </w:r>
      <w:r w:rsidR="00907696" w:rsidRPr="009D33CE">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proofErr w:type="gramStart"/>
      <w:r w:rsidR="00907696" w:rsidRPr="009D33CE">
        <w:rPr>
          <w:rFonts w:eastAsia="Verdana"/>
          <w:sz w:val="22"/>
          <w:szCs w:val="22"/>
          <w:lang w:val="cs-CZ"/>
        </w:rPr>
        <w:t>písm.b</w:t>
      </w:r>
      <w:proofErr w:type="spellEnd"/>
      <w:r w:rsidR="00907696" w:rsidRPr="009D33CE">
        <w:rPr>
          <w:rFonts w:eastAsia="Verdana"/>
          <w:sz w:val="22"/>
          <w:szCs w:val="22"/>
          <w:lang w:val="cs-CZ"/>
        </w:rPr>
        <w:t>) Obecného</w:t>
      </w:r>
      <w:proofErr w:type="gramEnd"/>
      <w:r w:rsidR="00907696" w:rsidRPr="009D33CE">
        <w:rPr>
          <w:rFonts w:eastAsia="Verdana"/>
          <w:sz w:val="22"/>
          <w:szCs w:val="22"/>
          <w:lang w:val="cs-CZ"/>
        </w:rPr>
        <w:t xml:space="preserve">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w:t>
      </w:r>
      <w:r w:rsidR="00907696" w:rsidRPr="009D33CE">
        <w:rPr>
          <w:rFonts w:eastAsia="Verdana"/>
          <w:sz w:val="22"/>
          <w:szCs w:val="22"/>
          <w:lang w:val="cs-CZ"/>
        </w:rPr>
        <w:lastRenderedPageBreak/>
        <w:t>údajů a o právech z toho vyplývajících jsou dostupné na webových stránkách www.tshb.cz.</w:t>
      </w:r>
    </w:p>
    <w:p w:rsidR="000C2910" w:rsidRPr="00391BF4" w:rsidRDefault="000C2910" w:rsidP="00391BF4">
      <w:pPr>
        <w:pStyle w:val="Normln2"/>
        <w:overflowPunct w:val="0"/>
        <w:autoSpaceDE w:val="0"/>
        <w:ind w:left="709" w:hanging="709"/>
        <w:textAlignment w:val="baseline"/>
        <w:rPr>
          <w:rFonts w:eastAsia="Verdana"/>
          <w:sz w:val="22"/>
          <w:szCs w:val="22"/>
          <w:lang w:val="cs-CZ"/>
        </w:rPr>
      </w:pP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 xml:space="preserve">Doručování veškerých písemností dle této Smlouvy se provádí buď </w:t>
      </w:r>
      <w:proofErr w:type="gramStart"/>
      <w:r w:rsidRPr="00B318C4">
        <w:rPr>
          <w:rFonts w:eastAsia="Verdana"/>
          <w:sz w:val="22"/>
          <w:szCs w:val="22"/>
          <w:lang w:val="cs-CZ"/>
        </w:rPr>
        <w:t>osobně nebo</w:t>
      </w:r>
      <w:proofErr w:type="gramEnd"/>
      <w:r w:rsidRPr="00B318C4">
        <w:rPr>
          <w:rFonts w:eastAsia="Verdana"/>
          <w:sz w:val="22"/>
          <w:szCs w:val="22"/>
          <w:lang w:val="cs-CZ"/>
        </w:rPr>
        <w:t xml:space="preserve">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907696" w:rsidRPr="00B318C4" w:rsidRDefault="0090769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Default="00675364">
      <w:pPr>
        <w:pStyle w:val="Normln2"/>
        <w:overflowPunct w:val="0"/>
        <w:autoSpaceDE w:val="0"/>
        <w:textAlignment w:val="baseline"/>
        <w:rPr>
          <w:rFonts w:eastAsia="Verdana"/>
          <w:sz w:val="22"/>
          <w:szCs w:val="22"/>
          <w:lang w:val="cs-CZ"/>
        </w:rPr>
      </w:pPr>
    </w:p>
    <w:p w:rsidR="00907696" w:rsidRPr="00B318C4" w:rsidRDefault="0090769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9.2</w:t>
      </w:r>
      <w:proofErr w:type="gramEnd"/>
      <w:r w:rsidRPr="00B318C4">
        <w:rPr>
          <w:rFonts w:eastAsia="Verdana"/>
          <w:sz w:val="22"/>
          <w:szCs w:val="22"/>
          <w:lang w:val="cs-CZ"/>
        </w:rPr>
        <w:t>.</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Default="00675364">
      <w:pPr>
        <w:pStyle w:val="Normln2"/>
        <w:overflowPunct w:val="0"/>
        <w:autoSpaceDE w:val="0"/>
        <w:ind w:left="709" w:hanging="709"/>
        <w:textAlignment w:val="baseline"/>
        <w:rPr>
          <w:rFonts w:eastAsia="Verdana"/>
          <w:sz w:val="22"/>
          <w:szCs w:val="22"/>
          <w:lang w:val="cs-CZ"/>
        </w:rPr>
      </w:pPr>
    </w:p>
    <w:p w:rsidR="00907696" w:rsidRPr="00B318C4" w:rsidRDefault="00907696">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907696" w:rsidRPr="00907696" w:rsidRDefault="00675364" w:rsidP="00907696">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10.1</w:t>
      </w:r>
      <w:proofErr w:type="gramEnd"/>
      <w:r w:rsidRPr="00B318C4">
        <w:rPr>
          <w:rFonts w:eastAsia="Verdana"/>
          <w:sz w:val="22"/>
          <w:szCs w:val="22"/>
          <w:lang w:val="cs-CZ"/>
        </w:rPr>
        <w:t>.</w:t>
      </w:r>
      <w:r w:rsidRPr="00B318C4">
        <w:rPr>
          <w:rFonts w:eastAsia="Verdana"/>
          <w:sz w:val="22"/>
          <w:szCs w:val="22"/>
          <w:lang w:val="cs-CZ"/>
        </w:rPr>
        <w:tab/>
      </w:r>
      <w:r w:rsidR="00907696" w:rsidRPr="00907696">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907696" w:rsidRDefault="00907696">
      <w:pPr>
        <w:pStyle w:val="Normln2"/>
        <w:overflowPunct w:val="0"/>
        <w:autoSpaceDE w:val="0"/>
        <w:ind w:left="709" w:hanging="709"/>
        <w:textAlignment w:val="baseline"/>
        <w:rPr>
          <w:rFonts w:eastAsia="Verdana"/>
          <w:sz w:val="22"/>
          <w:szCs w:val="22"/>
          <w:lang w:val="cs-CZ"/>
        </w:rPr>
      </w:pPr>
    </w:p>
    <w:p w:rsidR="00907696" w:rsidRDefault="00907696">
      <w:pPr>
        <w:pStyle w:val="Normln2"/>
        <w:overflowPunct w:val="0"/>
        <w:autoSpaceDE w:val="0"/>
        <w:ind w:left="709" w:hanging="709"/>
        <w:textAlignment w:val="baseline"/>
        <w:rPr>
          <w:rFonts w:eastAsia="Verdana"/>
          <w:sz w:val="22"/>
          <w:szCs w:val="22"/>
          <w:lang w:val="cs-CZ"/>
        </w:rPr>
      </w:pPr>
    </w:p>
    <w:p w:rsidR="00675364" w:rsidRPr="00B318C4" w:rsidRDefault="00907696">
      <w:pPr>
        <w:pStyle w:val="Normln2"/>
        <w:overflowPunct w:val="0"/>
        <w:autoSpaceDE w:val="0"/>
        <w:ind w:left="709" w:hanging="709"/>
        <w:textAlignment w:val="baseline"/>
        <w:rPr>
          <w:rFonts w:eastAsia="Verdana"/>
          <w:sz w:val="22"/>
          <w:szCs w:val="22"/>
          <w:lang w:val="cs-CZ"/>
        </w:rPr>
      </w:pPr>
      <w:r>
        <w:rPr>
          <w:rFonts w:eastAsia="Verdana"/>
          <w:sz w:val="22"/>
          <w:szCs w:val="22"/>
          <w:lang w:val="cs-CZ"/>
        </w:rPr>
        <w:t xml:space="preserve">10.2.  </w:t>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8140D">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10.3</w:t>
      </w:r>
      <w:proofErr w:type="gramEnd"/>
      <w:r w:rsidR="00675364" w:rsidRPr="00B318C4">
        <w:rPr>
          <w:rFonts w:eastAsia="Verdana"/>
          <w:sz w:val="22"/>
          <w:szCs w:val="22"/>
          <w:lang w:val="cs-CZ"/>
        </w:rPr>
        <w:t>.</w:t>
      </w:r>
      <w:r w:rsidR="00675364"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8140D">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10.4</w:t>
      </w:r>
      <w:proofErr w:type="gramEnd"/>
      <w:r w:rsidR="00675364" w:rsidRPr="00B318C4">
        <w:rPr>
          <w:rFonts w:eastAsia="Verdana"/>
          <w:sz w:val="22"/>
          <w:szCs w:val="22"/>
          <w:lang w:val="cs-CZ"/>
        </w:rPr>
        <w:t>.</w:t>
      </w:r>
      <w:r w:rsidR="00675364"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907696" w:rsidRPr="00391BF4" w:rsidRDefault="0038140D" w:rsidP="00907696">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10.5</w:t>
      </w:r>
      <w:proofErr w:type="gramEnd"/>
      <w:r w:rsidR="00675364" w:rsidRPr="00B318C4">
        <w:rPr>
          <w:rFonts w:eastAsia="Verdana"/>
          <w:sz w:val="22"/>
          <w:szCs w:val="22"/>
          <w:lang w:val="cs-CZ"/>
        </w:rPr>
        <w:t>.</w:t>
      </w:r>
      <w:r w:rsidR="00675364" w:rsidRPr="00B318C4">
        <w:rPr>
          <w:rFonts w:eastAsia="Verdana"/>
          <w:sz w:val="22"/>
          <w:szCs w:val="22"/>
          <w:lang w:val="cs-CZ"/>
        </w:rPr>
        <w:tab/>
      </w:r>
      <w:r w:rsidR="00907696" w:rsidRPr="009D33CE">
        <w:rPr>
          <w:rFonts w:eastAsia="Verdana"/>
          <w:sz w:val="22"/>
          <w:szCs w:val="22"/>
          <w:lang w:val="cs-CZ"/>
        </w:rPr>
        <w:t>Smlouva nabývá platnosti</w:t>
      </w:r>
      <w:r w:rsidR="00C55462">
        <w:rPr>
          <w:rFonts w:eastAsia="Verdana"/>
          <w:sz w:val="22"/>
          <w:szCs w:val="22"/>
          <w:lang w:val="cs-CZ"/>
        </w:rPr>
        <w:t xml:space="preserve"> a účinnosti</w:t>
      </w:r>
      <w:r w:rsidR="00907696" w:rsidRPr="009D33CE">
        <w:rPr>
          <w:rFonts w:eastAsia="Verdana"/>
          <w:sz w:val="22"/>
          <w:szCs w:val="22"/>
          <w:lang w:val="cs-CZ"/>
        </w:rPr>
        <w:t xml:space="preserve"> dnem jejího podpisu oběma smluvními stranami</w:t>
      </w:r>
      <w:r w:rsidR="005A6947">
        <w:rPr>
          <w:rFonts w:eastAsia="Verdana"/>
          <w:sz w:val="22"/>
          <w:szCs w:val="22"/>
          <w:lang w:val="cs-CZ"/>
        </w:rPr>
        <w:t>.</w:t>
      </w:r>
      <w:r w:rsidR="00C55462">
        <w:rPr>
          <w:rFonts w:eastAsia="Verdana"/>
          <w:sz w:val="22"/>
          <w:szCs w:val="22"/>
          <w:lang w:val="cs-CZ"/>
        </w:rPr>
        <w:t xml:space="preserve"> </w:t>
      </w:r>
      <w:r w:rsidR="005A6947">
        <w:rPr>
          <w:rFonts w:eastAsia="Verdana"/>
          <w:sz w:val="22"/>
          <w:szCs w:val="22"/>
          <w:lang w:val="cs-CZ"/>
        </w:rPr>
        <w:t>Následně bude zveřejněna</w:t>
      </w:r>
      <w:bookmarkStart w:id="0" w:name="_GoBack"/>
      <w:bookmarkEnd w:id="0"/>
      <w:r w:rsidR="00907696" w:rsidRPr="009D33CE">
        <w:rPr>
          <w:rFonts w:eastAsia="Verdana"/>
          <w:sz w:val="22"/>
          <w:szCs w:val="22"/>
          <w:lang w:val="cs-CZ"/>
        </w:rPr>
        <w:t xml:space="preserve"> prostřednictvím registru smluv v souladu se zákonem č. 340/2015 S</w:t>
      </w:r>
      <w:r w:rsidR="00C55462">
        <w:rPr>
          <w:rFonts w:eastAsia="Verdana"/>
          <w:sz w:val="22"/>
          <w:szCs w:val="22"/>
          <w:lang w:val="cs-CZ"/>
        </w:rPr>
        <w:t>b.</w:t>
      </w:r>
    </w:p>
    <w:p w:rsidR="00582BC1" w:rsidRPr="00391BF4" w:rsidRDefault="00582BC1" w:rsidP="00907696">
      <w:pPr>
        <w:pStyle w:val="Normln2"/>
        <w:overflowPunct w:val="0"/>
        <w:autoSpaceDE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 xml:space="preserve">Příloha </w:t>
      </w:r>
      <w:proofErr w:type="gramStart"/>
      <w:r w:rsidRPr="00391BF4">
        <w:rPr>
          <w:rFonts w:eastAsia="Verdana"/>
          <w:sz w:val="22"/>
          <w:szCs w:val="22"/>
          <w:lang w:val="cs-CZ"/>
        </w:rPr>
        <w:t>č.1 – Specifikace</w:t>
      </w:r>
      <w:proofErr w:type="gramEnd"/>
      <w:r w:rsidRPr="00391BF4">
        <w:rPr>
          <w:rFonts w:eastAsia="Verdana"/>
          <w:sz w:val="22"/>
          <w:szCs w:val="22"/>
          <w:lang w:val="cs-CZ"/>
        </w:rPr>
        <w:t xml:space="preserv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 xml:space="preserve">Podpisy smluvních </w:t>
      </w:r>
      <w:proofErr w:type="gramStart"/>
      <w:r w:rsidRPr="00B318C4">
        <w:rPr>
          <w:rFonts w:cs="Arial"/>
          <w:b/>
          <w:sz w:val="22"/>
          <w:szCs w:val="22"/>
          <w:lang w:val="cs-CZ"/>
        </w:rPr>
        <w:t>stran :</w:t>
      </w:r>
      <w:proofErr w:type="gramEnd"/>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C55462">
        <w:rPr>
          <w:rFonts w:cs="Arial"/>
          <w:sz w:val="22"/>
          <w:szCs w:val="22"/>
          <w:lang w:val="cs-CZ"/>
        </w:rPr>
        <w:t>..........</w:t>
      </w:r>
      <w:proofErr w:type="gramStart"/>
      <w:r w:rsidR="00C55462">
        <w:rPr>
          <w:rFonts w:cs="Arial"/>
          <w:sz w:val="22"/>
          <w:szCs w:val="22"/>
          <w:lang w:val="cs-CZ"/>
        </w:rPr>
        <w:t>dne...............2024</w:t>
      </w:r>
      <w:proofErr w:type="gramEnd"/>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C55462">
        <w:rPr>
          <w:rFonts w:cs="Arial"/>
          <w:sz w:val="22"/>
          <w:szCs w:val="22"/>
          <w:lang w:val="cs-CZ"/>
        </w:rPr>
        <w:t>........dne ................2024</w:t>
      </w:r>
    </w:p>
    <w:p w:rsidR="00C55462" w:rsidRDefault="00C55462">
      <w:pPr>
        <w:pStyle w:val="Zpat"/>
        <w:tabs>
          <w:tab w:val="clear" w:pos="4819"/>
          <w:tab w:val="clear" w:pos="9071"/>
        </w:tabs>
        <w:ind w:right="15"/>
        <w:rPr>
          <w:rFonts w:cs="Arial"/>
          <w:sz w:val="22"/>
          <w:szCs w:val="22"/>
          <w:lang w:val="cs-CZ"/>
        </w:rPr>
      </w:pPr>
    </w:p>
    <w:p w:rsidR="00C55462" w:rsidRDefault="00C55462">
      <w:pPr>
        <w:pStyle w:val="Zpat"/>
        <w:tabs>
          <w:tab w:val="clear" w:pos="4819"/>
          <w:tab w:val="clear" w:pos="9071"/>
        </w:tabs>
        <w:ind w:right="15"/>
        <w:rPr>
          <w:rFonts w:cs="Arial"/>
          <w:sz w:val="22"/>
          <w:szCs w:val="22"/>
          <w:lang w:val="cs-CZ"/>
        </w:rPr>
      </w:pPr>
    </w:p>
    <w:p w:rsidR="00C55462" w:rsidRPr="00B318C4" w:rsidRDefault="00C55462">
      <w:pPr>
        <w:pStyle w:val="Zpat"/>
        <w:tabs>
          <w:tab w:val="clear" w:pos="4819"/>
          <w:tab w:val="clear" w:pos="9071"/>
        </w:tabs>
        <w:ind w:right="15"/>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w:t>
      </w:r>
      <w:r w:rsidR="00C55462">
        <w:rPr>
          <w:rFonts w:cs="Arial"/>
          <w:sz w:val="22"/>
          <w:szCs w:val="22"/>
          <w:lang w:val="cs-CZ"/>
        </w:rPr>
        <w:t xml:space="preserve">  (zhotovitel)</w:t>
      </w:r>
      <w:r w:rsidR="00C55462">
        <w:rPr>
          <w:rFonts w:cs="Arial"/>
          <w:sz w:val="22"/>
          <w:szCs w:val="22"/>
          <w:lang w:val="cs-CZ"/>
        </w:rPr>
        <w:tab/>
        <w:t xml:space="preserve">     (objednatel na základě plné moci)</w:t>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207" w:rsidRDefault="00F97207">
      <w:r>
        <w:separator/>
      </w:r>
    </w:p>
  </w:endnote>
  <w:endnote w:type="continuationSeparator" w:id="0">
    <w:p w:rsidR="00F97207" w:rsidRDefault="00F9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4F7BF7">
    <w:pPr>
      <w:pStyle w:val="Zpat"/>
      <w:jc w:val="center"/>
    </w:pPr>
    <w:r>
      <w:rPr>
        <w:noProof/>
        <w:lang w:val="cs-CZ"/>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5971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5A6947">
                            <w:rPr>
                              <w:rStyle w:val="slostrnky"/>
                              <w:noProof/>
                            </w:rPr>
                            <w:t>5</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20.45pt;height:13.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fEfAIAAP4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" stroked="f">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5A6947">
                      <w:rPr>
                        <w:rStyle w:val="slostrnky"/>
                        <w:noProof/>
                      </w:rPr>
                      <w:t>5</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207" w:rsidRDefault="00F97207">
      <w:r>
        <w:separator/>
      </w:r>
    </w:p>
  </w:footnote>
  <w:footnote w:type="continuationSeparator" w:id="0">
    <w:p w:rsidR="00F97207" w:rsidRDefault="00F97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CF"/>
    <w:rsid w:val="00073B5B"/>
    <w:rsid w:val="00075023"/>
    <w:rsid w:val="000925AC"/>
    <w:rsid w:val="000C2910"/>
    <w:rsid w:val="001D3E0C"/>
    <w:rsid w:val="00311B52"/>
    <w:rsid w:val="0034020A"/>
    <w:rsid w:val="0034720F"/>
    <w:rsid w:val="0038140D"/>
    <w:rsid w:val="00391BF4"/>
    <w:rsid w:val="003B7CB4"/>
    <w:rsid w:val="003F1FB6"/>
    <w:rsid w:val="004219B8"/>
    <w:rsid w:val="004A4959"/>
    <w:rsid w:val="004D0A82"/>
    <w:rsid w:val="004D3B1D"/>
    <w:rsid w:val="004F7BF7"/>
    <w:rsid w:val="00513790"/>
    <w:rsid w:val="00551C0F"/>
    <w:rsid w:val="005750DE"/>
    <w:rsid w:val="00582BC1"/>
    <w:rsid w:val="005A6947"/>
    <w:rsid w:val="00606F16"/>
    <w:rsid w:val="006471CF"/>
    <w:rsid w:val="00652A46"/>
    <w:rsid w:val="00675364"/>
    <w:rsid w:val="006955DF"/>
    <w:rsid w:val="006B025F"/>
    <w:rsid w:val="006C16D5"/>
    <w:rsid w:val="00703A25"/>
    <w:rsid w:val="0073797B"/>
    <w:rsid w:val="0078331F"/>
    <w:rsid w:val="007C7DF2"/>
    <w:rsid w:val="00806116"/>
    <w:rsid w:val="00872CDC"/>
    <w:rsid w:val="00874318"/>
    <w:rsid w:val="00907696"/>
    <w:rsid w:val="00935552"/>
    <w:rsid w:val="00986CF9"/>
    <w:rsid w:val="009B5EF4"/>
    <w:rsid w:val="009C5716"/>
    <w:rsid w:val="00A25670"/>
    <w:rsid w:val="00A37CBE"/>
    <w:rsid w:val="00B13CB0"/>
    <w:rsid w:val="00B26506"/>
    <w:rsid w:val="00B318C4"/>
    <w:rsid w:val="00B56977"/>
    <w:rsid w:val="00B8575E"/>
    <w:rsid w:val="00C0148F"/>
    <w:rsid w:val="00C2771C"/>
    <w:rsid w:val="00C4597C"/>
    <w:rsid w:val="00C55462"/>
    <w:rsid w:val="00C70FA0"/>
    <w:rsid w:val="00C93959"/>
    <w:rsid w:val="00D012C6"/>
    <w:rsid w:val="00D11748"/>
    <w:rsid w:val="00D46898"/>
    <w:rsid w:val="00D82E59"/>
    <w:rsid w:val="00DE3BFC"/>
    <w:rsid w:val="00E055A1"/>
    <w:rsid w:val="00E46338"/>
    <w:rsid w:val="00EB34E9"/>
    <w:rsid w:val="00EC4870"/>
    <w:rsid w:val="00F133C2"/>
    <w:rsid w:val="00F32A2F"/>
    <w:rsid w:val="00F97207"/>
    <w:rsid w:val="00FD4F43"/>
    <w:rsid w:val="00FF6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B02536"/>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1912</Words>
  <Characters>11284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3</cp:revision>
  <cp:lastPrinted>2017-05-26T10:35:00Z</cp:lastPrinted>
  <dcterms:created xsi:type="dcterms:W3CDTF">2024-02-20T11:48:00Z</dcterms:created>
  <dcterms:modified xsi:type="dcterms:W3CDTF">2024-02-20T12:01:00Z</dcterms:modified>
</cp:coreProperties>
</file>