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2C43" w:rsidRDefault="00A03419">
      <w:pPr>
        <w:pStyle w:val="zahlavi-odbor-radek"/>
        <w:rPr>
          <w:color w:val="auto"/>
        </w:rPr>
      </w:pPr>
      <w:r w:rsidRPr="00A03419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26.95pt;margin-top:14.95pt;width:538.3pt;height:56.05pt;z-index:251658240;visibility:visible;mso-wrap-distance-left:9.05pt;mso-wrap-distance-right:9.05pt;mso-position-horizontal-relative:page;mso-position-vertical-relative:page" filled="t">
            <v:imagedata r:id="rId7" o:title=""/>
            <w10:wrap anchorx="page" anchory="page"/>
          </v:shape>
        </w:pict>
      </w:r>
      <w:r w:rsidRPr="00A03419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6.7pt;margin-top:107.85pt;width:69.9pt;height:128.75pt;z-index:251659264;mso-wrap-distance-left:9.05pt;mso-wrap-distance-right:9.05pt;mso-position-horizontal-relative:page;mso-position-vertical-relative:page" stroked="f">
            <v:fill opacity="0" color2="black"/>
            <v:textbox style="mso-next-textbox:#_x0000_s1027" inset="0,0,0,0">
              <w:txbxContent>
                <w:p w:rsidR="008D2C43" w:rsidRDefault="008D2C43">
                  <w:pPr>
                    <w:pStyle w:val="zhlav-znaka"/>
                  </w:pPr>
                  <w:r>
                    <w:t>VÁŠ DOPIS ČJ.:</w:t>
                  </w:r>
                </w:p>
                <w:p w:rsidR="008D2C43" w:rsidRDefault="008D2C43">
                  <w:pPr>
                    <w:pStyle w:val="zhlav-znaka"/>
                  </w:pPr>
                  <w:r>
                    <w:t>ZE DNE:</w:t>
                  </w:r>
                </w:p>
                <w:p w:rsidR="008D2C43" w:rsidRDefault="008D2C43">
                  <w:pPr>
                    <w:pStyle w:val="zhlav-znaka"/>
                  </w:pPr>
                  <w:r>
                    <w:t>NAŠE ČJ.:</w:t>
                  </w:r>
                </w:p>
                <w:p w:rsidR="008D2C43" w:rsidRDefault="008D2C43">
                  <w:pPr>
                    <w:pStyle w:val="zhlav-znaka"/>
                  </w:pPr>
                  <w:r>
                    <w:t>SPIS. ZN.:</w:t>
                  </w:r>
                </w:p>
                <w:p w:rsidR="008D2C43" w:rsidRDefault="008D2C43">
                  <w:pPr>
                    <w:pStyle w:val="zhlav-znaka"/>
                  </w:pPr>
                </w:p>
                <w:p w:rsidR="008D2C43" w:rsidRDefault="008D2C43">
                  <w:pPr>
                    <w:pStyle w:val="zhlav-znaka"/>
                  </w:pPr>
                  <w:r>
                    <w:t>VYŘIZUJE:</w:t>
                  </w:r>
                </w:p>
                <w:p w:rsidR="008D2C43" w:rsidRDefault="008D2C43">
                  <w:pPr>
                    <w:pStyle w:val="zhlav-znaka"/>
                  </w:pPr>
                  <w:r>
                    <w:t>TEL.:</w:t>
                  </w:r>
                </w:p>
                <w:p w:rsidR="008D2C43" w:rsidRDefault="008D2C43">
                  <w:pPr>
                    <w:pStyle w:val="zhlav-znaka"/>
                  </w:pPr>
                  <w:r>
                    <w:t>FAX:</w:t>
                  </w:r>
                </w:p>
                <w:p w:rsidR="008D2C43" w:rsidRDefault="008D2C43">
                  <w:pPr>
                    <w:pStyle w:val="zhlav-znaka"/>
                  </w:pPr>
                  <w:r>
                    <w:t>E-MAIL:</w:t>
                  </w:r>
                </w:p>
                <w:p w:rsidR="008D2C43" w:rsidRDefault="008D2C43">
                  <w:pPr>
                    <w:pStyle w:val="zhlav-znaka"/>
                  </w:pPr>
                </w:p>
                <w:p w:rsidR="008D2C43" w:rsidRDefault="008D2C43">
                  <w:pPr>
                    <w:pStyle w:val="zhlav-znaka"/>
                  </w:pPr>
                  <w:r>
                    <w:t>DATUM:</w:t>
                  </w:r>
                </w:p>
              </w:txbxContent>
            </v:textbox>
            <w10:wrap anchorx="page" anchory="page"/>
          </v:shape>
        </w:pict>
      </w:r>
      <w:r w:rsidRPr="00A03419">
        <w:rPr>
          <w:noProof/>
          <w:lang w:eastAsia="cs-CZ"/>
        </w:rPr>
        <w:pict>
          <v:shape id="_x0000_s1028" type="#_x0000_t202" style="position:absolute;left:0;text-align:left;margin-left:336.5pt;margin-top:108.9pt;width:213.55pt;height:73.6pt;z-index:251660288;mso-wrap-distance-left:9.05pt;mso-wrap-distance-right:9.05pt;mso-position-horizontal-relative:page;mso-position-vertical-relative:page" stroked="f">
            <v:fill opacity="0" color2="black"/>
            <v:textbox style="mso-next-textbox:#_x0000_s1028" inset="0,0,0,0">
              <w:txbxContent>
                <w:p w:rsidR="008D2C43" w:rsidRDefault="008D2C43"/>
                <w:p w:rsidR="008D2C43" w:rsidRDefault="008D2C43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8D2C43" w:rsidRDefault="008D2C43">
      <w:pPr>
        <w:pStyle w:val="zhlav-odbor"/>
        <w:rPr>
          <w:color w:val="auto"/>
        </w:rPr>
      </w:pPr>
      <w:r>
        <w:rPr>
          <w:color w:val="auto"/>
        </w:rPr>
        <w:t>MAGISTRÁT MĚSTA BRNA, ODBOR MĚSTSKÉ INFORMATIKY, MALINOVSKÉHO NÁM. 3, 601 67 BRNO</w:t>
      </w:r>
    </w:p>
    <w:p w:rsidR="008D2C43" w:rsidRDefault="008D2C43">
      <w:pPr>
        <w:pStyle w:val="zhlav-znaka-text"/>
        <w:ind w:left="1440"/>
      </w:pPr>
    </w:p>
    <w:p w:rsidR="008D2C43" w:rsidRDefault="008D2C43">
      <w:pPr>
        <w:pStyle w:val="zhlav-znaka-text"/>
        <w:ind w:left="1440"/>
      </w:pPr>
    </w:p>
    <w:p w:rsidR="008D2C43" w:rsidRDefault="008D2C43">
      <w:pPr>
        <w:pStyle w:val="zhlav-znaka-text"/>
        <w:ind w:left="1440"/>
      </w:pPr>
    </w:p>
    <w:p w:rsidR="008D2C43" w:rsidRDefault="008D2C43">
      <w:pPr>
        <w:pStyle w:val="zhlav-znaka-text"/>
        <w:ind w:left="1440"/>
      </w:pPr>
    </w:p>
    <w:p w:rsidR="008D2C43" w:rsidRDefault="008D2C43">
      <w:pPr>
        <w:pStyle w:val="zhlav-znaka-text"/>
        <w:ind w:left="1440"/>
      </w:pPr>
      <w:r>
        <w:t xml:space="preserve"> </w:t>
      </w:r>
    </w:p>
    <w:p w:rsidR="008D2C43" w:rsidRDefault="008D2C43">
      <w:pPr>
        <w:pStyle w:val="zhlav-znaka-text"/>
        <w:ind w:left="1440"/>
      </w:pPr>
    </w:p>
    <w:p w:rsidR="008D2C43" w:rsidRDefault="008D2C43">
      <w:pPr>
        <w:pStyle w:val="zhlav-znaka-text"/>
        <w:ind w:left="1440"/>
      </w:pPr>
    </w:p>
    <w:p w:rsidR="008D2C43" w:rsidRPr="00B35120" w:rsidRDefault="008D2C43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Mgr. Ladislav Zajíc</w:t>
      </w:r>
    </w:p>
    <w:p w:rsidR="008D2C43" w:rsidRPr="00B35120" w:rsidRDefault="008D2C43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542 173 511</w:t>
      </w:r>
    </w:p>
    <w:p w:rsidR="008D2C43" w:rsidRPr="00B35120" w:rsidRDefault="008D2C43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542 173 396</w:t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</w:p>
    <w:p w:rsidR="008D2C43" w:rsidRPr="00B35120" w:rsidRDefault="008D2C43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zajic.ladislav</w:t>
      </w:r>
      <w:r w:rsidRPr="00B35120">
        <w:rPr>
          <w:color w:val="000000"/>
        </w:rPr>
        <w:t>@brno.cz</w:t>
      </w:r>
    </w:p>
    <w:p w:rsidR="008D2C43" w:rsidRPr="00663A06" w:rsidRDefault="008D2C43">
      <w:pPr>
        <w:pStyle w:val="zhlav-znaka-text"/>
        <w:spacing w:line="238" w:lineRule="exact"/>
        <w:ind w:left="1440"/>
      </w:pPr>
      <w:r w:rsidRPr="00663A06">
        <w:t xml:space="preserve"> </w:t>
      </w:r>
    </w:p>
    <w:p w:rsidR="008D2C43" w:rsidRPr="00663A06" w:rsidRDefault="008D2C43" w:rsidP="004A2C17">
      <w:pPr>
        <w:pStyle w:val="zhlav-znaka-text"/>
        <w:spacing w:line="238" w:lineRule="exact"/>
      </w:pPr>
      <w:r>
        <w:tab/>
        <w:t>2013-06-26</w:t>
      </w:r>
    </w:p>
    <w:p w:rsidR="008D2C43" w:rsidRPr="008853EA" w:rsidRDefault="008D2C43" w:rsidP="00D7571B">
      <w:pPr>
        <w:pStyle w:val="zhlav-znaka"/>
      </w:pPr>
      <w:r>
        <w:t xml:space="preserve">POČET LISTŮ:        </w:t>
      </w:r>
      <w:r w:rsidRPr="004466ED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8D2C43" w:rsidRDefault="008D2C43">
      <w:pPr>
        <w:pStyle w:val="ed"/>
        <w:rPr>
          <w:color w:val="auto"/>
        </w:rPr>
      </w:pPr>
    </w:p>
    <w:p w:rsidR="008D2C43" w:rsidRPr="0014384A" w:rsidRDefault="008D2C43" w:rsidP="00327E34">
      <w:pPr>
        <w:pStyle w:val="Vc"/>
        <w:rPr>
          <w:b/>
          <w:bCs/>
          <w:u w:val="none"/>
        </w:rPr>
      </w:pPr>
      <w:r>
        <w:rPr>
          <w:b/>
          <w:bCs/>
          <w:u w:val="none"/>
        </w:rPr>
        <w:t xml:space="preserve">Dodatečná informace č. 3 </w:t>
      </w:r>
      <w:r w:rsidRPr="00327E34">
        <w:rPr>
          <w:b/>
          <w:bCs/>
          <w:u w:val="none"/>
        </w:rPr>
        <w:t>k nadlimitní veřejné zakázce</w:t>
      </w:r>
      <w:r>
        <w:rPr>
          <w:b/>
          <w:bCs/>
          <w:u w:val="none"/>
        </w:rPr>
        <w:t xml:space="preserve"> </w:t>
      </w:r>
      <w:r w:rsidRPr="00327E34">
        <w:rPr>
          <w:b/>
          <w:bCs/>
          <w:u w:val="none"/>
        </w:rPr>
        <w:t>„Centrální nákup mobilních hlasových a datových služeb pro statutární město Brno“</w:t>
      </w:r>
      <w:r w:rsidR="00A03419" w:rsidRPr="00A03419">
        <w:rPr>
          <w:noProof/>
          <w:lang w:eastAsia="cs-CZ"/>
        </w:rPr>
        <w:pict>
          <v:group id="_x0000_s1029" style="position:absolute;left:0;text-align:left;margin-left:25.25pt;margin-top:280.1pt;width:9.15pt;height:280.75pt;z-index:251661312;mso-position-horizontal-relative:page;mso-position-vertical-relative:page" coordorigin="504,5592" coordsize="183,5615">
            <v:line id="_x0000_s1030" style="position:absolute" from="507,5592" to="687,5592" strokecolor="#969696" strokeweight=".25pt">
              <v:stroke endarrowwidth="narrow" endarrowlength="short"/>
              <o:lock v:ext="edit" aspectratio="t"/>
            </v:line>
            <v:line id="_x0000_s1031" style="position:absolute" from="504,11207" to="684,11207" strokecolor="#969696" strokeweight=".25pt">
              <v:stroke endarrowwidth="narrow" endarrowlength="short"/>
              <o:lock v:ext="edit" aspectratio="t"/>
            </v:line>
            <v:line id="_x0000_s1032" style="position:absolute" from="507,8397" to="687,8397" strokecolor="#969696" strokeweight=".25pt">
              <v:stroke endarrowwidth="narrow" endarrowlength="short"/>
              <o:lock v:ext="edit" aspectratio="t"/>
            </v:line>
            <w10:wrap anchorx="page" anchory="page"/>
          </v:group>
        </w:pict>
      </w:r>
    </w:p>
    <w:p w:rsidR="008D2C43" w:rsidRDefault="008D2C43" w:rsidP="00C03887"/>
    <w:p w:rsidR="008D2C43" w:rsidRDefault="008D2C43" w:rsidP="00C03887">
      <w:r>
        <w:t xml:space="preserve">1) </w:t>
      </w:r>
      <w:r w:rsidRPr="00500C1D">
        <w:t>Dodatečná informace</w:t>
      </w:r>
      <w:r w:rsidRPr="00500C1D">
        <w:rPr>
          <w:b/>
          <w:bCs/>
        </w:rPr>
        <w:t xml:space="preserve"> </w:t>
      </w:r>
      <w:r>
        <w:t>ze strany zadavatele:</w:t>
      </w:r>
    </w:p>
    <w:p w:rsidR="008D2C43" w:rsidRPr="00C03887" w:rsidRDefault="008D2C43" w:rsidP="00C03887"/>
    <w:p w:rsidR="008D2C43" w:rsidRDefault="008D2C43" w:rsidP="00C045FB">
      <w:pPr>
        <w:pStyle w:val="Vchoz"/>
      </w:pPr>
      <w:r>
        <w:t>Dle opravného formuláře Oznámení o zadání zakázky tímto dochází k prodloužení lhůty pro podání nabídek do 14. 8. 2013 z důvodu očekávané změny podmínek, které mohou být uchazečům v budoucnu sděleny.</w:t>
      </w:r>
    </w:p>
    <w:p w:rsidR="008D2C43" w:rsidRDefault="008D2C43" w:rsidP="00327E34">
      <w:pPr>
        <w:pStyle w:val="Vc"/>
        <w:rPr>
          <w:u w:val="none"/>
        </w:rPr>
      </w:pPr>
    </w:p>
    <w:p w:rsidR="008D2C43" w:rsidRDefault="008D2C43" w:rsidP="00327E34">
      <w:r>
        <w:t>2) Dotaz uchazeče:</w:t>
      </w:r>
    </w:p>
    <w:p w:rsidR="008D2C43" w:rsidRDefault="008D2C43" w:rsidP="00327E34"/>
    <w:p w:rsidR="008D2C43" w:rsidRDefault="008D2C43" w:rsidP="00327E34">
      <w:r>
        <w:t xml:space="preserve">Zadavatel statutární město Brno obdrželo v </w:t>
      </w:r>
      <w:r w:rsidRPr="00DE609A">
        <w:t>nadlimitní veřejné zakázce „Centrální nákup mobilních hlasových a datových služeb pro statutární město Brno“</w:t>
      </w:r>
      <w:r w:rsidR="00A03419">
        <w:rPr>
          <w:noProof/>
          <w:lang w:eastAsia="cs-CZ"/>
        </w:rPr>
        <w:pict>
          <v:group id="_x0000_s1033" style="position:absolute;left:0;text-align:left;margin-left:25.25pt;margin-top:280.1pt;width:9.15pt;height:280.75pt;z-index:251662336;mso-position-horizontal-relative:page;mso-position-vertical-relative:page" coordorigin="504,5592" coordsize="183,5615">
            <v:line id="_x0000_s1034" style="position:absolute" from="507,5592" to="687,5592" strokecolor="#969696" strokeweight=".25pt">
              <v:stroke endarrowwidth="narrow" endarrowlength="short"/>
              <o:lock v:ext="edit" aspectratio="t"/>
            </v:line>
            <v:line id="_x0000_s1035" style="position:absolute" from="504,11207" to="684,11207" strokecolor="#969696" strokeweight=".25pt">
              <v:stroke endarrowwidth="narrow" endarrowlength="short"/>
              <o:lock v:ext="edit" aspectratio="t"/>
            </v:line>
            <v:line id="_x0000_s1036" style="position:absolute" from="507,8397" to="687,8397" strokecolor="#969696" strokeweight=".25pt">
              <v:stroke endarrowwidth="narrow" endarrowlength="short"/>
              <o:lock v:ext="edit" aspectratio="t"/>
            </v:line>
            <w10:wrap anchorx="page" anchory="page"/>
          </v:group>
        </w:pict>
      </w:r>
      <w:r>
        <w:t xml:space="preserve"> žádost uchazeče o dodatečnou informaci k zadávacím podmínkám. V návaznosti na obdrženou žádost uvádíme znění žádosti a dále uvádíme odpověď zadavatele.</w:t>
      </w:r>
    </w:p>
    <w:p w:rsidR="008D2C43" w:rsidRDefault="008D2C43" w:rsidP="006F5224"/>
    <w:p w:rsidR="008D2C43" w:rsidRPr="002060A1" w:rsidRDefault="008D2C43" w:rsidP="002060A1">
      <w:pPr>
        <w:rPr>
          <w:b/>
          <w:bCs/>
        </w:rPr>
      </w:pPr>
      <w:r>
        <w:rPr>
          <w:b/>
          <w:bCs/>
        </w:rPr>
        <w:t>Dotaz</w:t>
      </w:r>
      <w:r w:rsidRPr="002060A1">
        <w:rPr>
          <w:b/>
          <w:bCs/>
        </w:rPr>
        <w:t>:</w:t>
      </w:r>
    </w:p>
    <w:p w:rsidR="008D2C43" w:rsidRPr="002060A1" w:rsidRDefault="008D2C43" w:rsidP="002060A1">
      <w:r w:rsidRPr="002060A1">
        <w:t>Dobrý den,</w:t>
      </w:r>
    </w:p>
    <w:p w:rsidR="008D2C43" w:rsidRPr="002060A1" w:rsidRDefault="008D2C43" w:rsidP="002060A1">
      <w:r w:rsidRPr="002060A1">
        <w:t>prosíme o i</w:t>
      </w:r>
      <w:r>
        <w:t>nformaci k Veřejné zakázce pro s</w:t>
      </w:r>
      <w:r w:rsidRPr="002060A1">
        <w:t>tatutární město Brno - Centrální nákup mobilních</w:t>
      </w:r>
      <w:r>
        <w:t xml:space="preserve"> </w:t>
      </w:r>
      <w:r w:rsidRPr="002060A1">
        <w:t>hlasových a datových služeb pro statutární město Brno. Je možné splnit základní kvalifikační</w:t>
      </w:r>
      <w:r>
        <w:t xml:space="preserve"> </w:t>
      </w:r>
      <w:r w:rsidRPr="002060A1">
        <w:t>předpoklady doložením Výpisu ze seznamu kvalifikačních dodavatelů + Čestným prohlášením, které</w:t>
      </w:r>
      <w:r>
        <w:t xml:space="preserve"> </w:t>
      </w:r>
      <w:r w:rsidRPr="002060A1">
        <w:t>zastřešuje požadované body ze Zadávací dokumentace – a) – k). Dále doložíme Výpis z</w:t>
      </w:r>
      <w:r>
        <w:t> </w:t>
      </w:r>
      <w:r w:rsidRPr="002060A1">
        <w:t>evidence</w:t>
      </w:r>
      <w:r>
        <w:t xml:space="preserve"> </w:t>
      </w:r>
      <w:r w:rsidRPr="002060A1">
        <w:t>rejstříku trestů. Děkuji za odpověď.</w:t>
      </w:r>
    </w:p>
    <w:p w:rsidR="008D2C43" w:rsidRPr="006F5224" w:rsidRDefault="008D2C43" w:rsidP="006F5224"/>
    <w:p w:rsidR="008D2C43" w:rsidRPr="006F5224" w:rsidRDefault="008D2C43" w:rsidP="006F5224">
      <w:pPr>
        <w:rPr>
          <w:b/>
          <w:bCs/>
        </w:rPr>
      </w:pPr>
      <w:r w:rsidRPr="006F5224">
        <w:rPr>
          <w:b/>
          <w:bCs/>
        </w:rPr>
        <w:t>Odpověď zadavatele:</w:t>
      </w:r>
    </w:p>
    <w:p w:rsidR="008D2C43" w:rsidRDefault="008D2C43" w:rsidP="002060A1">
      <w:r w:rsidRPr="002060A1">
        <w:t>Uvedený postup je v pořádku.</w:t>
      </w:r>
    </w:p>
    <w:p w:rsidR="008D2C43" w:rsidRPr="00AD5DDF" w:rsidRDefault="008D2C43"/>
    <w:p w:rsidR="008D2C43" w:rsidRPr="00AD5DDF" w:rsidRDefault="008D2C43">
      <w:pPr>
        <w:tabs>
          <w:tab w:val="left" w:pos="720"/>
        </w:tabs>
      </w:pPr>
      <w:r w:rsidRPr="00AD5DDF">
        <w:t>S</w:t>
      </w:r>
      <w:r w:rsidR="0009472E">
        <w:t> </w:t>
      </w:r>
      <w:r w:rsidRPr="00AD5DDF">
        <w:t>pozdravem</w:t>
      </w:r>
      <w:r w:rsidR="0009472E">
        <w:tab/>
      </w:r>
      <w:r w:rsidR="0009472E">
        <w:tab/>
      </w:r>
      <w:r w:rsidR="0009472E">
        <w:tab/>
      </w:r>
      <w:r w:rsidR="0009472E">
        <w:tab/>
      </w:r>
      <w:r w:rsidR="0009472E">
        <w:tab/>
      </w:r>
      <w:r w:rsidR="0009472E">
        <w:tab/>
      </w:r>
      <w:r w:rsidR="0009472E">
        <w:pict>
          <v:shape id="_x0000_i1028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329B6D54-843D-49FA-8989-E0DC71B900D8}" provid="{00000000-0000-0000-0000-000000000000}" o:suggestedsigner="vedoucí OMI MMB" o:suggestedsigner2="podepsáno elektronicky" issignatureline="t"/>
          </v:shape>
        </w:pict>
      </w:r>
    </w:p>
    <w:p w:rsidR="008D2C43" w:rsidRDefault="008D2C43">
      <w:pPr>
        <w:tabs>
          <w:tab w:val="left" w:pos="180"/>
        </w:tabs>
      </w:pPr>
    </w:p>
    <w:p w:rsidR="008D2C43" w:rsidRDefault="008D2C43">
      <w:pPr>
        <w:tabs>
          <w:tab w:val="left" w:pos="180"/>
        </w:tabs>
      </w:pPr>
    </w:p>
    <w:p w:rsidR="008D2C43" w:rsidRDefault="008D2C43">
      <w:pPr>
        <w:tabs>
          <w:tab w:val="left" w:pos="180"/>
        </w:tabs>
      </w:pPr>
    </w:p>
    <w:p w:rsidR="008D2C43" w:rsidRPr="00AD5DDF" w:rsidRDefault="008D2C43">
      <w:pPr>
        <w:tabs>
          <w:tab w:val="left" w:pos="180"/>
        </w:tabs>
      </w:pPr>
    </w:p>
    <w:p w:rsidR="008D2C43" w:rsidRPr="00227AC6" w:rsidRDefault="008D2C43" w:rsidP="00227AC6"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</w:p>
    <w:sectPr w:rsidR="008D2C43" w:rsidRPr="00227AC6" w:rsidSect="000E5F03">
      <w:footerReference w:type="default" r:id="rId9"/>
      <w:pgSz w:w="11906" w:h="16838"/>
      <w:pgMar w:top="1134" w:right="924" w:bottom="1133" w:left="1134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C43" w:rsidRDefault="008D2C43">
      <w:r>
        <w:separator/>
      </w:r>
    </w:p>
  </w:endnote>
  <w:endnote w:type="continuationSeparator" w:id="0">
    <w:p w:rsidR="008D2C43" w:rsidRDefault="008D2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C43" w:rsidRDefault="008D2C43" w:rsidP="00500C1D">
    <w:pPr>
      <w:pStyle w:val="Zpat"/>
      <w:framePr w:wrap="auto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C43" w:rsidRDefault="008D2C43">
      <w:r>
        <w:separator/>
      </w:r>
    </w:p>
  </w:footnote>
  <w:footnote w:type="continuationSeparator" w:id="0">
    <w:p w:rsidR="008D2C43" w:rsidRDefault="008D2C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04"/>
    <w:multiLevelType w:val="multi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―"/>
      <w:lvlJc w:val="left"/>
      <w:pPr>
        <w:tabs>
          <w:tab w:val="num" w:pos="0"/>
        </w:tabs>
        <w:ind w:left="1440" w:hanging="360"/>
      </w:pPr>
      <w:rPr>
        <w:rFonts w:ascii="Arial Black" w:hAnsi="Arial Black" w:cs="Arial Black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10B495E"/>
    <w:multiLevelType w:val="hybridMultilevel"/>
    <w:tmpl w:val="D76A9EB4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4">
    <w:nsid w:val="21B604AA"/>
    <w:multiLevelType w:val="hybridMultilevel"/>
    <w:tmpl w:val="9CB2ED16"/>
    <w:lvl w:ilvl="0" w:tplc="4F3897B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15">
    <w:nsid w:val="23275486"/>
    <w:multiLevelType w:val="hybridMultilevel"/>
    <w:tmpl w:val="A9F6C658"/>
    <w:lvl w:ilvl="0" w:tplc="9208B5F4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783" w:hanging="360"/>
      </w:pPr>
    </w:lvl>
    <w:lvl w:ilvl="2" w:tplc="0405001B">
      <w:start w:val="1"/>
      <w:numFmt w:val="lowerRoman"/>
      <w:lvlText w:val="%3."/>
      <w:lvlJc w:val="right"/>
      <w:pPr>
        <w:ind w:left="2503" w:hanging="180"/>
      </w:pPr>
    </w:lvl>
    <w:lvl w:ilvl="3" w:tplc="0405000F">
      <w:start w:val="1"/>
      <w:numFmt w:val="decimal"/>
      <w:lvlText w:val="%4."/>
      <w:lvlJc w:val="left"/>
      <w:pPr>
        <w:ind w:left="3223" w:hanging="360"/>
      </w:pPr>
    </w:lvl>
    <w:lvl w:ilvl="4" w:tplc="04050019">
      <w:start w:val="1"/>
      <w:numFmt w:val="lowerLetter"/>
      <w:lvlText w:val="%5."/>
      <w:lvlJc w:val="left"/>
      <w:pPr>
        <w:ind w:left="3943" w:hanging="360"/>
      </w:pPr>
    </w:lvl>
    <w:lvl w:ilvl="5" w:tplc="0405001B">
      <w:start w:val="1"/>
      <w:numFmt w:val="lowerRoman"/>
      <w:lvlText w:val="%6."/>
      <w:lvlJc w:val="right"/>
      <w:pPr>
        <w:ind w:left="4663" w:hanging="180"/>
      </w:pPr>
    </w:lvl>
    <w:lvl w:ilvl="6" w:tplc="0405000F">
      <w:start w:val="1"/>
      <w:numFmt w:val="decimal"/>
      <w:lvlText w:val="%7."/>
      <w:lvlJc w:val="left"/>
      <w:pPr>
        <w:ind w:left="5383" w:hanging="360"/>
      </w:pPr>
    </w:lvl>
    <w:lvl w:ilvl="7" w:tplc="04050019">
      <w:start w:val="1"/>
      <w:numFmt w:val="lowerLetter"/>
      <w:lvlText w:val="%8."/>
      <w:lvlJc w:val="left"/>
      <w:pPr>
        <w:ind w:left="6103" w:hanging="360"/>
      </w:pPr>
    </w:lvl>
    <w:lvl w:ilvl="8" w:tplc="0405001B">
      <w:start w:val="1"/>
      <w:numFmt w:val="lowerRoman"/>
      <w:lvlText w:val="%9."/>
      <w:lvlJc w:val="right"/>
      <w:pPr>
        <w:ind w:left="6823" w:hanging="180"/>
      </w:pPr>
    </w:lvl>
  </w:abstractNum>
  <w:abstractNum w:abstractNumId="16">
    <w:nsid w:val="23FB1B08"/>
    <w:multiLevelType w:val="multilevel"/>
    <w:tmpl w:val="CE5A0E4A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7">
    <w:nsid w:val="26CA517D"/>
    <w:multiLevelType w:val="multilevel"/>
    <w:tmpl w:val="DC46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6C6542"/>
    <w:multiLevelType w:val="hybridMultilevel"/>
    <w:tmpl w:val="C9D4651C"/>
    <w:lvl w:ilvl="0" w:tplc="4E5A2878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>
    <w:nsid w:val="302C3B1F"/>
    <w:multiLevelType w:val="hybridMultilevel"/>
    <w:tmpl w:val="8852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62C6FCD"/>
    <w:multiLevelType w:val="multilevel"/>
    <w:tmpl w:val="DAC0B9E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Palatino Linotype" w:hAnsi="Palatino Linotype" w:cs="Palatino Linotype" w:hint="default"/>
        <w:b/>
        <w:bCs/>
        <w:i w:val="0"/>
        <w:iCs w:val="0"/>
        <w:caps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Palatino Linotype" w:hAnsi="Palatino Linotype" w:cs="Palatino Linotype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7AD17F6"/>
    <w:multiLevelType w:val="hybridMultilevel"/>
    <w:tmpl w:val="8B8E7150"/>
    <w:lvl w:ilvl="0" w:tplc="7B4220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7B576C"/>
    <w:multiLevelType w:val="hybridMultilevel"/>
    <w:tmpl w:val="78E67E9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60941"/>
    <w:multiLevelType w:val="hybridMultilevel"/>
    <w:tmpl w:val="44D652D6"/>
    <w:lvl w:ilvl="0" w:tplc="0405000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353"/>
        </w:tabs>
        <w:ind w:left="235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073"/>
        </w:tabs>
        <w:ind w:left="3073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793"/>
        </w:tabs>
        <w:ind w:left="3793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513"/>
        </w:tabs>
        <w:ind w:left="451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233"/>
        </w:tabs>
        <w:ind w:left="5233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953"/>
        </w:tabs>
        <w:ind w:left="5953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673"/>
        </w:tabs>
        <w:ind w:left="667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393"/>
        </w:tabs>
        <w:ind w:left="7393" w:hanging="360"/>
      </w:pPr>
      <w:rPr>
        <w:rFonts w:ascii="Wingdings" w:hAnsi="Wingdings" w:cs="Wingdings" w:hint="default"/>
      </w:rPr>
    </w:lvl>
  </w:abstractNum>
  <w:abstractNum w:abstractNumId="24">
    <w:nsid w:val="589629A9"/>
    <w:multiLevelType w:val="hybridMultilevel"/>
    <w:tmpl w:val="F6AEF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C6850F0"/>
    <w:multiLevelType w:val="hybridMultilevel"/>
    <w:tmpl w:val="7DC67C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2B7027"/>
    <w:multiLevelType w:val="hybridMultilevel"/>
    <w:tmpl w:val="CE5A0E4A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7">
    <w:nsid w:val="63AA4D27"/>
    <w:multiLevelType w:val="hybridMultilevel"/>
    <w:tmpl w:val="3CF00CC0"/>
    <w:lvl w:ilvl="0" w:tplc="D2B854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9E01242"/>
    <w:multiLevelType w:val="multilevel"/>
    <w:tmpl w:val="BEA09C3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cs="Palatino Linotype"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13B336D"/>
    <w:multiLevelType w:val="hybridMultilevel"/>
    <w:tmpl w:val="CE288D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20"/>
  </w:num>
  <w:num w:numId="16">
    <w:abstractNumId w:val="23"/>
  </w:num>
  <w:num w:numId="17">
    <w:abstractNumId w:val="21"/>
  </w:num>
  <w:num w:numId="18">
    <w:abstractNumId w:val="28"/>
  </w:num>
  <w:num w:numId="19">
    <w:abstractNumId w:val="15"/>
  </w:num>
  <w:num w:numId="20">
    <w:abstractNumId w:val="27"/>
  </w:num>
  <w:num w:numId="21">
    <w:abstractNumId w:val="2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5"/>
  </w:num>
  <w:num w:numId="25">
    <w:abstractNumId w:val="19"/>
  </w:num>
  <w:num w:numId="26">
    <w:abstractNumId w:val="26"/>
  </w:num>
  <w:num w:numId="27">
    <w:abstractNumId w:val="16"/>
  </w:num>
  <w:num w:numId="28">
    <w:abstractNumId w:val="18"/>
  </w:num>
  <w:num w:numId="29">
    <w:abstractNumId w:val="13"/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DE6"/>
    <w:rsid w:val="00003930"/>
    <w:rsid w:val="00003EB3"/>
    <w:rsid w:val="00005C6B"/>
    <w:rsid w:val="000124C8"/>
    <w:rsid w:val="0002403E"/>
    <w:rsid w:val="0003105F"/>
    <w:rsid w:val="000311DB"/>
    <w:rsid w:val="00042034"/>
    <w:rsid w:val="00050546"/>
    <w:rsid w:val="0005214F"/>
    <w:rsid w:val="0005337C"/>
    <w:rsid w:val="00053BD0"/>
    <w:rsid w:val="0005416E"/>
    <w:rsid w:val="000575B5"/>
    <w:rsid w:val="00057BED"/>
    <w:rsid w:val="00057F40"/>
    <w:rsid w:val="000617F3"/>
    <w:rsid w:val="00061B69"/>
    <w:rsid w:val="0006384B"/>
    <w:rsid w:val="00074DF7"/>
    <w:rsid w:val="00081981"/>
    <w:rsid w:val="00083B5E"/>
    <w:rsid w:val="00085923"/>
    <w:rsid w:val="0009051C"/>
    <w:rsid w:val="0009472E"/>
    <w:rsid w:val="00095108"/>
    <w:rsid w:val="00097AC9"/>
    <w:rsid w:val="000A26E5"/>
    <w:rsid w:val="000A30F8"/>
    <w:rsid w:val="000A3DE9"/>
    <w:rsid w:val="000B0ECB"/>
    <w:rsid w:val="000B6B61"/>
    <w:rsid w:val="000B7BDD"/>
    <w:rsid w:val="000E2208"/>
    <w:rsid w:val="000E5434"/>
    <w:rsid w:val="000E5F03"/>
    <w:rsid w:val="000F022C"/>
    <w:rsid w:val="000F2117"/>
    <w:rsid w:val="000F236E"/>
    <w:rsid w:val="000F6E84"/>
    <w:rsid w:val="00105F5B"/>
    <w:rsid w:val="001106BA"/>
    <w:rsid w:val="001146E0"/>
    <w:rsid w:val="0011556A"/>
    <w:rsid w:val="00121000"/>
    <w:rsid w:val="00121F8D"/>
    <w:rsid w:val="00123137"/>
    <w:rsid w:val="00135312"/>
    <w:rsid w:val="0014078E"/>
    <w:rsid w:val="001416FF"/>
    <w:rsid w:val="0014355A"/>
    <w:rsid w:val="0014384A"/>
    <w:rsid w:val="00143FAA"/>
    <w:rsid w:val="0014438F"/>
    <w:rsid w:val="001532E5"/>
    <w:rsid w:val="0015551C"/>
    <w:rsid w:val="00161ABA"/>
    <w:rsid w:val="0016667D"/>
    <w:rsid w:val="00166A5B"/>
    <w:rsid w:val="00176AB4"/>
    <w:rsid w:val="001814C7"/>
    <w:rsid w:val="001821ED"/>
    <w:rsid w:val="00186084"/>
    <w:rsid w:val="001962DB"/>
    <w:rsid w:val="001A36C6"/>
    <w:rsid w:val="001D50C6"/>
    <w:rsid w:val="001F4B58"/>
    <w:rsid w:val="00205896"/>
    <w:rsid w:val="002060A1"/>
    <w:rsid w:val="00210E86"/>
    <w:rsid w:val="00220931"/>
    <w:rsid w:val="00221BB9"/>
    <w:rsid w:val="002221AE"/>
    <w:rsid w:val="002230FF"/>
    <w:rsid w:val="00227AC6"/>
    <w:rsid w:val="00235DF4"/>
    <w:rsid w:val="00240A80"/>
    <w:rsid w:val="00240DA5"/>
    <w:rsid w:val="00243FEB"/>
    <w:rsid w:val="00244678"/>
    <w:rsid w:val="002523E3"/>
    <w:rsid w:val="00264D96"/>
    <w:rsid w:val="00266C58"/>
    <w:rsid w:val="002671A6"/>
    <w:rsid w:val="002672A7"/>
    <w:rsid w:val="002727D8"/>
    <w:rsid w:val="002878EF"/>
    <w:rsid w:val="00292576"/>
    <w:rsid w:val="00296663"/>
    <w:rsid w:val="002A028E"/>
    <w:rsid w:val="002B2004"/>
    <w:rsid w:val="002B3FD6"/>
    <w:rsid w:val="002B5236"/>
    <w:rsid w:val="002B7254"/>
    <w:rsid w:val="002B7879"/>
    <w:rsid w:val="002C54D2"/>
    <w:rsid w:val="002C6185"/>
    <w:rsid w:val="002D1134"/>
    <w:rsid w:val="002D267E"/>
    <w:rsid w:val="002D769B"/>
    <w:rsid w:val="002E09A8"/>
    <w:rsid w:val="002E30F1"/>
    <w:rsid w:val="002E5BFF"/>
    <w:rsid w:val="002F1748"/>
    <w:rsid w:val="002F2B0C"/>
    <w:rsid w:val="003038D0"/>
    <w:rsid w:val="00304B75"/>
    <w:rsid w:val="003104BD"/>
    <w:rsid w:val="00312C02"/>
    <w:rsid w:val="00323289"/>
    <w:rsid w:val="003250A8"/>
    <w:rsid w:val="003250FE"/>
    <w:rsid w:val="00326DF3"/>
    <w:rsid w:val="00327E34"/>
    <w:rsid w:val="00336903"/>
    <w:rsid w:val="00342310"/>
    <w:rsid w:val="0034515E"/>
    <w:rsid w:val="0035517F"/>
    <w:rsid w:val="00362F35"/>
    <w:rsid w:val="00363A9A"/>
    <w:rsid w:val="003758BE"/>
    <w:rsid w:val="003851DB"/>
    <w:rsid w:val="00397F8B"/>
    <w:rsid w:val="003A3937"/>
    <w:rsid w:val="003A74DD"/>
    <w:rsid w:val="003C4633"/>
    <w:rsid w:val="003D397D"/>
    <w:rsid w:val="003E27CE"/>
    <w:rsid w:val="003E56D9"/>
    <w:rsid w:val="003E5AA1"/>
    <w:rsid w:val="003E65F4"/>
    <w:rsid w:val="003F67BA"/>
    <w:rsid w:val="003F76C3"/>
    <w:rsid w:val="003F785A"/>
    <w:rsid w:val="0040298F"/>
    <w:rsid w:val="00417B05"/>
    <w:rsid w:val="00426015"/>
    <w:rsid w:val="00436C21"/>
    <w:rsid w:val="00436F76"/>
    <w:rsid w:val="00437143"/>
    <w:rsid w:val="004466ED"/>
    <w:rsid w:val="0045300C"/>
    <w:rsid w:val="00457567"/>
    <w:rsid w:val="00457D8E"/>
    <w:rsid w:val="00472114"/>
    <w:rsid w:val="00472680"/>
    <w:rsid w:val="00474CD1"/>
    <w:rsid w:val="00477076"/>
    <w:rsid w:val="00492BA8"/>
    <w:rsid w:val="004946F2"/>
    <w:rsid w:val="00497A06"/>
    <w:rsid w:val="004A1C9B"/>
    <w:rsid w:val="004A2C17"/>
    <w:rsid w:val="004A351A"/>
    <w:rsid w:val="004A3F5B"/>
    <w:rsid w:val="004A5133"/>
    <w:rsid w:val="004B199D"/>
    <w:rsid w:val="004D3710"/>
    <w:rsid w:val="004D4520"/>
    <w:rsid w:val="004D4EB6"/>
    <w:rsid w:val="004E7D62"/>
    <w:rsid w:val="004F7F64"/>
    <w:rsid w:val="00500C1D"/>
    <w:rsid w:val="005025A3"/>
    <w:rsid w:val="00510DA1"/>
    <w:rsid w:val="00517337"/>
    <w:rsid w:val="00523108"/>
    <w:rsid w:val="00523230"/>
    <w:rsid w:val="00526C17"/>
    <w:rsid w:val="00533646"/>
    <w:rsid w:val="00533D01"/>
    <w:rsid w:val="0053497E"/>
    <w:rsid w:val="005368F5"/>
    <w:rsid w:val="005379BF"/>
    <w:rsid w:val="00537FBC"/>
    <w:rsid w:val="00540DAD"/>
    <w:rsid w:val="00541AFD"/>
    <w:rsid w:val="00544A29"/>
    <w:rsid w:val="00551F26"/>
    <w:rsid w:val="0056148C"/>
    <w:rsid w:val="00573745"/>
    <w:rsid w:val="0057488F"/>
    <w:rsid w:val="00586C6C"/>
    <w:rsid w:val="0058713F"/>
    <w:rsid w:val="005874C7"/>
    <w:rsid w:val="005905A8"/>
    <w:rsid w:val="00594980"/>
    <w:rsid w:val="005A658A"/>
    <w:rsid w:val="005A7AAF"/>
    <w:rsid w:val="005A7DC7"/>
    <w:rsid w:val="005B1CE4"/>
    <w:rsid w:val="005B2486"/>
    <w:rsid w:val="005C1B5C"/>
    <w:rsid w:val="005C5540"/>
    <w:rsid w:val="005C603F"/>
    <w:rsid w:val="005D50D8"/>
    <w:rsid w:val="005D562E"/>
    <w:rsid w:val="005D77BC"/>
    <w:rsid w:val="005E3D26"/>
    <w:rsid w:val="005E4DA5"/>
    <w:rsid w:val="005E707F"/>
    <w:rsid w:val="005F633C"/>
    <w:rsid w:val="00601CE2"/>
    <w:rsid w:val="006171F6"/>
    <w:rsid w:val="00626B65"/>
    <w:rsid w:val="00631CDC"/>
    <w:rsid w:val="00633EA4"/>
    <w:rsid w:val="00646668"/>
    <w:rsid w:val="006470DF"/>
    <w:rsid w:val="00647532"/>
    <w:rsid w:val="00653361"/>
    <w:rsid w:val="00654B59"/>
    <w:rsid w:val="00656B03"/>
    <w:rsid w:val="00663A06"/>
    <w:rsid w:val="00665204"/>
    <w:rsid w:val="00670874"/>
    <w:rsid w:val="00674B9A"/>
    <w:rsid w:val="006766D2"/>
    <w:rsid w:val="0068145B"/>
    <w:rsid w:val="00682A3B"/>
    <w:rsid w:val="00683397"/>
    <w:rsid w:val="00686B3D"/>
    <w:rsid w:val="006969CD"/>
    <w:rsid w:val="006A5054"/>
    <w:rsid w:val="006A6A23"/>
    <w:rsid w:val="006A72C1"/>
    <w:rsid w:val="006B256E"/>
    <w:rsid w:val="006C18FE"/>
    <w:rsid w:val="006C36E9"/>
    <w:rsid w:val="006C5466"/>
    <w:rsid w:val="006C5DC4"/>
    <w:rsid w:val="006C7CF0"/>
    <w:rsid w:val="006E498C"/>
    <w:rsid w:val="006E7B1A"/>
    <w:rsid w:val="006F5224"/>
    <w:rsid w:val="00707D02"/>
    <w:rsid w:val="00710583"/>
    <w:rsid w:val="00710E7C"/>
    <w:rsid w:val="00720DAA"/>
    <w:rsid w:val="00725A7A"/>
    <w:rsid w:val="00725E91"/>
    <w:rsid w:val="00726946"/>
    <w:rsid w:val="0073080A"/>
    <w:rsid w:val="007326FF"/>
    <w:rsid w:val="007439AD"/>
    <w:rsid w:val="00745EB4"/>
    <w:rsid w:val="0075242C"/>
    <w:rsid w:val="00757708"/>
    <w:rsid w:val="00760BA3"/>
    <w:rsid w:val="007620D4"/>
    <w:rsid w:val="00763E37"/>
    <w:rsid w:val="00764DCA"/>
    <w:rsid w:val="00772B36"/>
    <w:rsid w:val="00775F92"/>
    <w:rsid w:val="00780DEE"/>
    <w:rsid w:val="00796A4F"/>
    <w:rsid w:val="007A1788"/>
    <w:rsid w:val="007B02F2"/>
    <w:rsid w:val="007B4D07"/>
    <w:rsid w:val="007C2B45"/>
    <w:rsid w:val="007E5284"/>
    <w:rsid w:val="007F3153"/>
    <w:rsid w:val="007F3BD8"/>
    <w:rsid w:val="008113FF"/>
    <w:rsid w:val="00811F0E"/>
    <w:rsid w:val="00814ABC"/>
    <w:rsid w:val="00816123"/>
    <w:rsid w:val="00817055"/>
    <w:rsid w:val="00827159"/>
    <w:rsid w:val="00827E2C"/>
    <w:rsid w:val="00840D37"/>
    <w:rsid w:val="008515D4"/>
    <w:rsid w:val="00856EFC"/>
    <w:rsid w:val="00866E2A"/>
    <w:rsid w:val="00866FDD"/>
    <w:rsid w:val="0087553D"/>
    <w:rsid w:val="008765A6"/>
    <w:rsid w:val="00881774"/>
    <w:rsid w:val="00881FE0"/>
    <w:rsid w:val="00883C02"/>
    <w:rsid w:val="008853EA"/>
    <w:rsid w:val="00887B42"/>
    <w:rsid w:val="008A08F8"/>
    <w:rsid w:val="008A76B9"/>
    <w:rsid w:val="008B4DEF"/>
    <w:rsid w:val="008B7A0C"/>
    <w:rsid w:val="008B7BFB"/>
    <w:rsid w:val="008C5D72"/>
    <w:rsid w:val="008D2C43"/>
    <w:rsid w:val="008D3092"/>
    <w:rsid w:val="008D65E5"/>
    <w:rsid w:val="008F0713"/>
    <w:rsid w:val="008F20FC"/>
    <w:rsid w:val="008F2667"/>
    <w:rsid w:val="008F46D6"/>
    <w:rsid w:val="008F779A"/>
    <w:rsid w:val="008F7E66"/>
    <w:rsid w:val="008F7F32"/>
    <w:rsid w:val="00926FDD"/>
    <w:rsid w:val="00937B7D"/>
    <w:rsid w:val="009435BD"/>
    <w:rsid w:val="00946AED"/>
    <w:rsid w:val="00953B17"/>
    <w:rsid w:val="00955B55"/>
    <w:rsid w:val="00957340"/>
    <w:rsid w:val="009608F9"/>
    <w:rsid w:val="00971183"/>
    <w:rsid w:val="009836C7"/>
    <w:rsid w:val="00984025"/>
    <w:rsid w:val="00987B10"/>
    <w:rsid w:val="00993F46"/>
    <w:rsid w:val="00997757"/>
    <w:rsid w:val="009B511E"/>
    <w:rsid w:val="009B6475"/>
    <w:rsid w:val="009C29C1"/>
    <w:rsid w:val="009C572A"/>
    <w:rsid w:val="009C71DA"/>
    <w:rsid w:val="009C7926"/>
    <w:rsid w:val="009D6F16"/>
    <w:rsid w:val="009E00BB"/>
    <w:rsid w:val="009E185C"/>
    <w:rsid w:val="009E3095"/>
    <w:rsid w:val="00A0070E"/>
    <w:rsid w:val="00A029E5"/>
    <w:rsid w:val="00A03329"/>
    <w:rsid w:val="00A03419"/>
    <w:rsid w:val="00A13AA9"/>
    <w:rsid w:val="00A247D2"/>
    <w:rsid w:val="00A26598"/>
    <w:rsid w:val="00A33B86"/>
    <w:rsid w:val="00A36EDB"/>
    <w:rsid w:val="00A40CEB"/>
    <w:rsid w:val="00A43CCF"/>
    <w:rsid w:val="00A50412"/>
    <w:rsid w:val="00A51CCF"/>
    <w:rsid w:val="00A53CCB"/>
    <w:rsid w:val="00A65B2F"/>
    <w:rsid w:val="00A80A0B"/>
    <w:rsid w:val="00A85A69"/>
    <w:rsid w:val="00A92059"/>
    <w:rsid w:val="00A96182"/>
    <w:rsid w:val="00A97C99"/>
    <w:rsid w:val="00AA7BED"/>
    <w:rsid w:val="00AB4697"/>
    <w:rsid w:val="00AB4ECF"/>
    <w:rsid w:val="00AC6132"/>
    <w:rsid w:val="00AC6F7C"/>
    <w:rsid w:val="00AD1F0B"/>
    <w:rsid w:val="00AD36C6"/>
    <w:rsid w:val="00AD5DDF"/>
    <w:rsid w:val="00AD5F5A"/>
    <w:rsid w:val="00AE0636"/>
    <w:rsid w:val="00AE7052"/>
    <w:rsid w:val="00AF6CA0"/>
    <w:rsid w:val="00B02157"/>
    <w:rsid w:val="00B06E91"/>
    <w:rsid w:val="00B13D65"/>
    <w:rsid w:val="00B15742"/>
    <w:rsid w:val="00B236C9"/>
    <w:rsid w:val="00B23742"/>
    <w:rsid w:val="00B23D8D"/>
    <w:rsid w:val="00B35120"/>
    <w:rsid w:val="00B408B4"/>
    <w:rsid w:val="00B449B6"/>
    <w:rsid w:val="00B4553E"/>
    <w:rsid w:val="00B47972"/>
    <w:rsid w:val="00B51847"/>
    <w:rsid w:val="00B52A19"/>
    <w:rsid w:val="00B53D69"/>
    <w:rsid w:val="00B542A3"/>
    <w:rsid w:val="00B640B9"/>
    <w:rsid w:val="00B84CB1"/>
    <w:rsid w:val="00B8584E"/>
    <w:rsid w:val="00B93749"/>
    <w:rsid w:val="00B9667D"/>
    <w:rsid w:val="00BA4CEB"/>
    <w:rsid w:val="00BA6FF9"/>
    <w:rsid w:val="00BC4D14"/>
    <w:rsid w:val="00BD13C1"/>
    <w:rsid w:val="00BD7778"/>
    <w:rsid w:val="00BE2FDB"/>
    <w:rsid w:val="00BE3B94"/>
    <w:rsid w:val="00BE7774"/>
    <w:rsid w:val="00BF2054"/>
    <w:rsid w:val="00BF327A"/>
    <w:rsid w:val="00C0361D"/>
    <w:rsid w:val="00C03887"/>
    <w:rsid w:val="00C045FB"/>
    <w:rsid w:val="00C14286"/>
    <w:rsid w:val="00C20C1A"/>
    <w:rsid w:val="00C27F50"/>
    <w:rsid w:val="00C37E58"/>
    <w:rsid w:val="00C44640"/>
    <w:rsid w:val="00C5494B"/>
    <w:rsid w:val="00C73E43"/>
    <w:rsid w:val="00C804A4"/>
    <w:rsid w:val="00C809D5"/>
    <w:rsid w:val="00C9052F"/>
    <w:rsid w:val="00C91894"/>
    <w:rsid w:val="00C940AB"/>
    <w:rsid w:val="00C959AB"/>
    <w:rsid w:val="00CA62EA"/>
    <w:rsid w:val="00CA7B97"/>
    <w:rsid w:val="00CB0ABF"/>
    <w:rsid w:val="00CB5482"/>
    <w:rsid w:val="00CD06A3"/>
    <w:rsid w:val="00CD3180"/>
    <w:rsid w:val="00CE1EDA"/>
    <w:rsid w:val="00CE279B"/>
    <w:rsid w:val="00CF1F5E"/>
    <w:rsid w:val="00D00FEB"/>
    <w:rsid w:val="00D02391"/>
    <w:rsid w:val="00D11AFB"/>
    <w:rsid w:val="00D11D63"/>
    <w:rsid w:val="00D15B31"/>
    <w:rsid w:val="00D17457"/>
    <w:rsid w:val="00D335ED"/>
    <w:rsid w:val="00D34DCA"/>
    <w:rsid w:val="00D37C0B"/>
    <w:rsid w:val="00D42637"/>
    <w:rsid w:val="00D5525A"/>
    <w:rsid w:val="00D619FB"/>
    <w:rsid w:val="00D64E74"/>
    <w:rsid w:val="00D70306"/>
    <w:rsid w:val="00D71650"/>
    <w:rsid w:val="00D727CF"/>
    <w:rsid w:val="00D7571B"/>
    <w:rsid w:val="00D86DA1"/>
    <w:rsid w:val="00D90B55"/>
    <w:rsid w:val="00DA1099"/>
    <w:rsid w:val="00DA49F3"/>
    <w:rsid w:val="00DB2D70"/>
    <w:rsid w:val="00DB3E78"/>
    <w:rsid w:val="00DB5F93"/>
    <w:rsid w:val="00DC7BFD"/>
    <w:rsid w:val="00DD0ED3"/>
    <w:rsid w:val="00DD3A2D"/>
    <w:rsid w:val="00DE20C7"/>
    <w:rsid w:val="00DE609A"/>
    <w:rsid w:val="00DF7916"/>
    <w:rsid w:val="00E033C5"/>
    <w:rsid w:val="00E109AD"/>
    <w:rsid w:val="00E171BF"/>
    <w:rsid w:val="00E21952"/>
    <w:rsid w:val="00E22576"/>
    <w:rsid w:val="00E232BD"/>
    <w:rsid w:val="00E31AC3"/>
    <w:rsid w:val="00E40196"/>
    <w:rsid w:val="00E42D44"/>
    <w:rsid w:val="00E50657"/>
    <w:rsid w:val="00E54967"/>
    <w:rsid w:val="00E631A6"/>
    <w:rsid w:val="00E67F30"/>
    <w:rsid w:val="00E73457"/>
    <w:rsid w:val="00E827BF"/>
    <w:rsid w:val="00E86EC4"/>
    <w:rsid w:val="00E97065"/>
    <w:rsid w:val="00EA5D91"/>
    <w:rsid w:val="00EC0B3C"/>
    <w:rsid w:val="00ED2780"/>
    <w:rsid w:val="00ED6DC5"/>
    <w:rsid w:val="00ED6F24"/>
    <w:rsid w:val="00EE456F"/>
    <w:rsid w:val="00EE7844"/>
    <w:rsid w:val="00EF14FE"/>
    <w:rsid w:val="00EF1E17"/>
    <w:rsid w:val="00EF65D6"/>
    <w:rsid w:val="00F03CD1"/>
    <w:rsid w:val="00F04DE6"/>
    <w:rsid w:val="00F12DEE"/>
    <w:rsid w:val="00F1502B"/>
    <w:rsid w:val="00F22236"/>
    <w:rsid w:val="00F23AB2"/>
    <w:rsid w:val="00F414FB"/>
    <w:rsid w:val="00F420E4"/>
    <w:rsid w:val="00F517FE"/>
    <w:rsid w:val="00F55B8E"/>
    <w:rsid w:val="00F56632"/>
    <w:rsid w:val="00F57871"/>
    <w:rsid w:val="00F66E82"/>
    <w:rsid w:val="00F671E9"/>
    <w:rsid w:val="00F72245"/>
    <w:rsid w:val="00F7433F"/>
    <w:rsid w:val="00F775D3"/>
    <w:rsid w:val="00F85120"/>
    <w:rsid w:val="00F9627B"/>
    <w:rsid w:val="00FA45F9"/>
    <w:rsid w:val="00FC04AC"/>
    <w:rsid w:val="00FD1BAC"/>
    <w:rsid w:val="00FD34F8"/>
    <w:rsid w:val="00FE126F"/>
    <w:rsid w:val="00FE18FB"/>
    <w:rsid w:val="00FE1CFE"/>
    <w:rsid w:val="00FE6322"/>
    <w:rsid w:val="00FF03C4"/>
    <w:rsid w:val="00FF4BBD"/>
    <w:rsid w:val="00FF6E34"/>
    <w:rsid w:val="00FF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8EF"/>
    <w:pPr>
      <w:suppressAutoHyphens/>
      <w:jc w:val="both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2878E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878EF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878EF"/>
    <w:pPr>
      <w:keepNext/>
      <w:tabs>
        <w:tab w:val="num" w:pos="720"/>
      </w:tabs>
      <w:ind w:left="720" w:hanging="720"/>
      <w:outlineLvl w:val="2"/>
    </w:pPr>
    <w:rPr>
      <w:rFonts w:ascii="Univers CE Light" w:hAnsi="Univers CE Light" w:cs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2878EF"/>
    <w:pPr>
      <w:keepNext/>
      <w:tabs>
        <w:tab w:val="num" w:pos="864"/>
        <w:tab w:val="left" w:pos="216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2878EF"/>
    <w:pPr>
      <w:keepNext/>
      <w:tabs>
        <w:tab w:val="num" w:pos="1008"/>
      </w:tabs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B3FD6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B3FD6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B3FD6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B3FD6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2B3FD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2z0">
    <w:name w:val="WW8Num2z0"/>
    <w:uiPriority w:val="99"/>
    <w:rsid w:val="002878EF"/>
    <w:rPr>
      <w:sz w:val="24"/>
      <w:szCs w:val="24"/>
    </w:rPr>
  </w:style>
  <w:style w:type="character" w:customStyle="1" w:styleId="WW8Num3z0">
    <w:name w:val="WW8Num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3z1">
    <w:name w:val="WW8Num3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uiPriority w:val="99"/>
    <w:rsid w:val="002878EF"/>
    <w:rPr>
      <w:rFonts w:ascii="Times New Roman" w:hAnsi="Times New Roman" w:cs="Times New Roman"/>
    </w:rPr>
  </w:style>
  <w:style w:type="character" w:customStyle="1" w:styleId="Standardnpsmoodstavce2">
    <w:name w:val="Standardní písmo odstavce2"/>
    <w:uiPriority w:val="99"/>
    <w:rsid w:val="002878EF"/>
  </w:style>
  <w:style w:type="character" w:customStyle="1" w:styleId="WW8Num5z0">
    <w:name w:val="WW8Num5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5z1">
    <w:name w:val="WW8Num5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Absatz-Standardschriftart">
    <w:name w:val="Absatz-Standardschriftart"/>
    <w:uiPriority w:val="99"/>
    <w:rsid w:val="002878EF"/>
  </w:style>
  <w:style w:type="character" w:customStyle="1" w:styleId="WW-Absatz-Standardschriftart">
    <w:name w:val="WW-Absatz-Standardschriftart"/>
    <w:uiPriority w:val="99"/>
    <w:rsid w:val="002878EF"/>
  </w:style>
  <w:style w:type="character" w:customStyle="1" w:styleId="WW8Num1z0">
    <w:name w:val="WW8Num1z0"/>
    <w:uiPriority w:val="99"/>
    <w:rsid w:val="002878EF"/>
    <w:rPr>
      <w:rFonts w:ascii="Symbol" w:hAnsi="Symbol" w:cs="Symbol"/>
      <w:color w:val="auto"/>
      <w:sz w:val="20"/>
      <w:szCs w:val="20"/>
    </w:rPr>
  </w:style>
  <w:style w:type="character" w:customStyle="1" w:styleId="WW8Num2z1">
    <w:name w:val="WW8Num2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3z2">
    <w:name w:val="WW8Num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4z1">
    <w:name w:val="WW8Num4z1"/>
    <w:uiPriority w:val="99"/>
    <w:rsid w:val="002878EF"/>
    <w:rPr>
      <w:rFonts w:ascii="Courier New" w:hAnsi="Courier New" w:cs="Courier New"/>
    </w:rPr>
  </w:style>
  <w:style w:type="character" w:customStyle="1" w:styleId="WW8Num4z2">
    <w:name w:val="WW8Num4z2"/>
    <w:uiPriority w:val="99"/>
    <w:rsid w:val="002878EF"/>
    <w:rPr>
      <w:rFonts w:ascii="Wingdings" w:hAnsi="Wingdings" w:cs="Wingdings"/>
    </w:rPr>
  </w:style>
  <w:style w:type="character" w:customStyle="1" w:styleId="WW8Num4z3">
    <w:name w:val="WW8Num4z3"/>
    <w:uiPriority w:val="99"/>
    <w:rsid w:val="002878EF"/>
    <w:rPr>
      <w:rFonts w:ascii="Symbol" w:hAnsi="Symbol" w:cs="Symbol"/>
    </w:rPr>
  </w:style>
  <w:style w:type="character" w:customStyle="1" w:styleId="WW8Num5z2">
    <w:name w:val="WW8Num5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6z0">
    <w:name w:val="WW8Num6z0"/>
    <w:uiPriority w:val="99"/>
    <w:rsid w:val="002878EF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2878EF"/>
    <w:rPr>
      <w:rFonts w:ascii="Courier New" w:hAnsi="Courier New" w:cs="Courier New"/>
    </w:rPr>
  </w:style>
  <w:style w:type="character" w:customStyle="1" w:styleId="WW8Num6z2">
    <w:name w:val="WW8Num6z2"/>
    <w:uiPriority w:val="99"/>
    <w:rsid w:val="002878EF"/>
    <w:rPr>
      <w:rFonts w:ascii="Wingdings" w:hAnsi="Wingdings" w:cs="Wingdings"/>
    </w:rPr>
  </w:style>
  <w:style w:type="character" w:customStyle="1" w:styleId="WW8Num6z3">
    <w:name w:val="WW8Num6z3"/>
    <w:uiPriority w:val="99"/>
    <w:rsid w:val="002878EF"/>
    <w:rPr>
      <w:rFonts w:ascii="Symbol" w:hAnsi="Symbol" w:cs="Symbol"/>
    </w:rPr>
  </w:style>
  <w:style w:type="character" w:customStyle="1" w:styleId="WW8Num7z0">
    <w:name w:val="WW8Num7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7z1">
    <w:name w:val="WW8Num7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7z2">
    <w:name w:val="WW8Num7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8z0">
    <w:name w:val="WW8Num8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8z1">
    <w:name w:val="WW8Num8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8z2">
    <w:name w:val="WW8Num8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0z1">
    <w:name w:val="WW8Num10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0z2">
    <w:name w:val="WW8Num10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1z0">
    <w:name w:val="WW8Num11z0"/>
    <w:uiPriority w:val="99"/>
    <w:rsid w:val="002878EF"/>
    <w:rPr>
      <w:rFonts w:ascii="Symbol" w:hAnsi="Symbol" w:cs="Symbol"/>
      <w:color w:val="auto"/>
    </w:rPr>
  </w:style>
  <w:style w:type="character" w:customStyle="1" w:styleId="WW8Num11z1">
    <w:name w:val="WW8Num11z1"/>
    <w:uiPriority w:val="99"/>
    <w:rsid w:val="002878EF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2878EF"/>
    <w:rPr>
      <w:rFonts w:ascii="Wingdings" w:hAnsi="Wingdings" w:cs="Wingdings"/>
    </w:rPr>
  </w:style>
  <w:style w:type="character" w:customStyle="1" w:styleId="WW8Num11z6">
    <w:name w:val="WW8Num11z6"/>
    <w:uiPriority w:val="99"/>
    <w:rsid w:val="002878EF"/>
    <w:rPr>
      <w:rFonts w:ascii="Symbol" w:hAnsi="Symbol" w:cs="Symbol"/>
    </w:rPr>
  </w:style>
  <w:style w:type="character" w:customStyle="1" w:styleId="WW8Num12z0">
    <w:name w:val="WW8Num12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3z1">
    <w:name w:val="WW8Num13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3z2">
    <w:name w:val="WW8Num1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4z0">
    <w:name w:val="WW8Num14z0"/>
    <w:uiPriority w:val="99"/>
    <w:rsid w:val="002878EF"/>
    <w:rPr>
      <w:rFonts w:ascii="Symbol" w:hAnsi="Symbol" w:cs="Symbol"/>
    </w:rPr>
  </w:style>
  <w:style w:type="character" w:customStyle="1" w:styleId="WW8Num14z1">
    <w:name w:val="WW8Num14z1"/>
    <w:uiPriority w:val="99"/>
    <w:rsid w:val="002878EF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2878EF"/>
    <w:rPr>
      <w:rFonts w:ascii="Wingdings" w:hAnsi="Wingdings" w:cs="Wingdings"/>
    </w:rPr>
  </w:style>
  <w:style w:type="character" w:customStyle="1" w:styleId="WW8Num15z0">
    <w:name w:val="WW8Num15z0"/>
    <w:uiPriority w:val="99"/>
    <w:rsid w:val="002878EF"/>
    <w:rPr>
      <w:rFonts w:ascii="Symbol" w:hAnsi="Symbol" w:cs="Symbol"/>
    </w:rPr>
  </w:style>
  <w:style w:type="character" w:customStyle="1" w:styleId="WW8Num15z1">
    <w:name w:val="WW8Num15z1"/>
    <w:uiPriority w:val="99"/>
    <w:rsid w:val="002878EF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2878EF"/>
    <w:rPr>
      <w:rFonts w:ascii="Wingdings" w:hAnsi="Wingdings" w:cs="Wingdings"/>
    </w:rPr>
  </w:style>
  <w:style w:type="character" w:customStyle="1" w:styleId="WW8Num17z0">
    <w:name w:val="WW8Num17z0"/>
    <w:uiPriority w:val="99"/>
    <w:rsid w:val="002878EF"/>
    <w:rPr>
      <w:rFonts w:ascii="Symbol" w:hAnsi="Symbol" w:cs="Symbol"/>
    </w:rPr>
  </w:style>
  <w:style w:type="character" w:customStyle="1" w:styleId="WW8Num17z1">
    <w:name w:val="WW8Num17z1"/>
    <w:uiPriority w:val="99"/>
    <w:rsid w:val="002878EF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878EF"/>
    <w:rPr>
      <w:rFonts w:ascii="Wingdings" w:hAnsi="Wingdings" w:cs="Wingdings"/>
    </w:rPr>
  </w:style>
  <w:style w:type="character" w:customStyle="1" w:styleId="Standardnpsmoodstavce1">
    <w:name w:val="Standardní písmo odstavce1"/>
    <w:uiPriority w:val="99"/>
    <w:rsid w:val="002878EF"/>
  </w:style>
  <w:style w:type="character" w:customStyle="1" w:styleId="ZhlavChar">
    <w:name w:val="Záhlaví Char"/>
    <w:basedOn w:val="Standardnpsmoodstavce1"/>
    <w:uiPriority w:val="99"/>
    <w:rsid w:val="002878EF"/>
    <w:rPr>
      <w:sz w:val="24"/>
      <w:szCs w:val="24"/>
      <w:lang w:val="cs-CZ" w:eastAsia="ar-SA" w:bidi="ar-SA"/>
    </w:rPr>
  </w:style>
  <w:style w:type="character" w:customStyle="1" w:styleId="zhlav-znakaCharChar">
    <w:name w:val="záhlaví-značka Char Char"/>
    <w:basedOn w:val="ZhlavChar"/>
    <w:uiPriority w:val="99"/>
    <w:rsid w:val="002878EF"/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1"/>
    <w:uiPriority w:val="99"/>
    <w:rsid w:val="002878EF"/>
    <w:rPr>
      <w:color w:val="0000FF"/>
      <w:u w:val="single"/>
    </w:rPr>
  </w:style>
  <w:style w:type="character" w:customStyle="1" w:styleId="Odkaznakoment1">
    <w:name w:val="Odkaz na komentář1"/>
    <w:basedOn w:val="Standardnpsmoodstavce1"/>
    <w:uiPriority w:val="99"/>
    <w:rsid w:val="002878EF"/>
    <w:rPr>
      <w:sz w:val="16"/>
      <w:szCs w:val="16"/>
    </w:rPr>
  </w:style>
  <w:style w:type="character" w:customStyle="1" w:styleId="Odrky">
    <w:name w:val="Odrážky"/>
    <w:uiPriority w:val="99"/>
    <w:rsid w:val="002878EF"/>
    <w:rPr>
      <w:rFonts w:ascii="OpenSymbol" w:eastAsia="Times New Roman" w:cs="OpenSymbol"/>
    </w:rPr>
  </w:style>
  <w:style w:type="character" w:customStyle="1" w:styleId="Symbolyproslovn">
    <w:name w:val="Symboly pro číslování"/>
    <w:uiPriority w:val="99"/>
    <w:rsid w:val="002878EF"/>
  </w:style>
  <w:style w:type="character" w:customStyle="1" w:styleId="WW8Num16z0">
    <w:name w:val="WW8Num16z0"/>
    <w:uiPriority w:val="99"/>
    <w:rsid w:val="002878EF"/>
    <w:rPr>
      <w:rFonts w:ascii="Symbol" w:hAnsi="Symbol" w:cs="Symbol"/>
    </w:rPr>
  </w:style>
  <w:style w:type="character" w:customStyle="1" w:styleId="WW8Num16z1">
    <w:name w:val="WW8Num16z1"/>
    <w:uiPriority w:val="99"/>
    <w:rsid w:val="002878EF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2878EF"/>
    <w:rPr>
      <w:rFonts w:ascii="Wingdings" w:hAnsi="Wingdings" w:cs="Wingdings"/>
    </w:rPr>
  </w:style>
  <w:style w:type="character" w:customStyle="1" w:styleId="WW8Num20z0">
    <w:name w:val="WW8Num20z0"/>
    <w:uiPriority w:val="99"/>
    <w:rsid w:val="002878EF"/>
    <w:rPr>
      <w:rFonts w:ascii="Symbol" w:hAnsi="Symbol" w:cs="Symbol"/>
    </w:rPr>
  </w:style>
  <w:style w:type="character" w:customStyle="1" w:styleId="WW8Num20z1">
    <w:name w:val="WW8Num20z1"/>
    <w:uiPriority w:val="99"/>
    <w:rsid w:val="002878EF"/>
    <w:rPr>
      <w:rFonts w:ascii="Courier New" w:hAnsi="Courier New" w:cs="Courier New"/>
    </w:rPr>
  </w:style>
  <w:style w:type="character" w:customStyle="1" w:styleId="WW8Num20z2">
    <w:name w:val="WW8Num20z2"/>
    <w:uiPriority w:val="99"/>
    <w:rsid w:val="002878EF"/>
    <w:rPr>
      <w:rFonts w:ascii="Wingdings" w:hAnsi="Wingdings" w:cs="Wingdings"/>
    </w:rPr>
  </w:style>
  <w:style w:type="character" w:customStyle="1" w:styleId="WW8Num19z0">
    <w:name w:val="WW8Num19z0"/>
    <w:uiPriority w:val="99"/>
    <w:rsid w:val="002878EF"/>
    <w:rPr>
      <w:rFonts w:ascii="Symbol" w:hAnsi="Symbol" w:cs="Symbol"/>
    </w:rPr>
  </w:style>
  <w:style w:type="character" w:customStyle="1" w:styleId="WW8Num19z1">
    <w:name w:val="WW8Num19z1"/>
    <w:uiPriority w:val="99"/>
    <w:rsid w:val="002878EF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2878EF"/>
    <w:rPr>
      <w:rFonts w:ascii="Wingdings" w:hAnsi="Wingdings" w:cs="Wingdings"/>
    </w:rPr>
  </w:style>
  <w:style w:type="character" w:customStyle="1" w:styleId="WW8Num19z4">
    <w:name w:val="WW8Num19z4"/>
    <w:uiPriority w:val="99"/>
    <w:rsid w:val="002878EF"/>
  </w:style>
  <w:style w:type="paragraph" w:customStyle="1" w:styleId="Nadpis">
    <w:name w:val="Nadpis"/>
    <w:basedOn w:val="Normln"/>
    <w:next w:val="Zkladntext"/>
    <w:uiPriority w:val="99"/>
    <w:rsid w:val="002878EF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78E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2878EF"/>
  </w:style>
  <w:style w:type="paragraph" w:customStyle="1" w:styleId="Popisek">
    <w:name w:val="Popisek"/>
    <w:basedOn w:val="Normln"/>
    <w:uiPriority w:val="99"/>
    <w:rsid w:val="002878E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2878EF"/>
    <w:pPr>
      <w:suppressLineNumbers/>
    </w:pPr>
  </w:style>
  <w:style w:type="paragraph" w:customStyle="1" w:styleId="Nadpis2o">
    <w:name w:val="Nadpis2o"/>
    <w:basedOn w:val="Nadpis2"/>
    <w:uiPriority w:val="99"/>
    <w:rsid w:val="002878EF"/>
    <w:pPr>
      <w:tabs>
        <w:tab w:val="clear" w:pos="576"/>
      </w:tabs>
      <w:spacing w:before="0" w:after="0"/>
      <w:ind w:left="0" w:firstLine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uiPriority w:val="99"/>
    <w:rsid w:val="002878EF"/>
    <w:pPr>
      <w:tabs>
        <w:tab w:val="clear" w:pos="432"/>
        <w:tab w:val="right" w:leader="dot" w:pos="9855"/>
      </w:tabs>
      <w:spacing w:before="0" w:after="0"/>
      <w:ind w:left="0" w:firstLine="0"/>
      <w:jc w:val="center"/>
    </w:pPr>
    <w:rPr>
      <w:rFonts w:ascii="Times New Roman" w:hAnsi="Times New Roman" w:cs="Times New Roman"/>
      <w:caps/>
    </w:rPr>
  </w:style>
  <w:style w:type="paragraph" w:styleId="Zhlav">
    <w:name w:val="header"/>
    <w:basedOn w:val="Normln"/>
    <w:link w:val="ZhlavChar1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Textvbloku1">
    <w:name w:val="Text v bloku1"/>
    <w:basedOn w:val="Normln"/>
    <w:uiPriority w:val="99"/>
    <w:rsid w:val="002878EF"/>
    <w:pPr>
      <w:ind w:left="540" w:right="332"/>
    </w:pPr>
  </w:style>
  <w:style w:type="paragraph" w:styleId="Zkladntextodsazen">
    <w:name w:val="Body Text Indent"/>
    <w:basedOn w:val="Normln"/>
    <w:link w:val="ZkladntextodsazenChar"/>
    <w:uiPriority w:val="99"/>
    <w:rsid w:val="002878EF"/>
    <w:pPr>
      <w:ind w:left="5580"/>
      <w:jc w:val="center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zhlav-znaka">
    <w:name w:val="záhlaví-značka"/>
    <w:basedOn w:val="Zhlav"/>
    <w:uiPriority w:val="99"/>
    <w:rsid w:val="002878EF"/>
    <w:pPr>
      <w:tabs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uiPriority w:val="99"/>
    <w:rsid w:val="002878EF"/>
    <w:rPr>
      <w:sz w:val="20"/>
      <w:szCs w:val="20"/>
    </w:rPr>
  </w:style>
  <w:style w:type="paragraph" w:customStyle="1" w:styleId="zhlav-odbor">
    <w:name w:val="záhlaví-odbor"/>
    <w:basedOn w:val="Zhlav"/>
    <w:uiPriority w:val="99"/>
    <w:rsid w:val="002878EF"/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uiPriority w:val="99"/>
    <w:rsid w:val="002878EF"/>
    <w:pPr>
      <w:tabs>
        <w:tab w:val="left" w:pos="1440"/>
      </w:tabs>
      <w:spacing w:line="204" w:lineRule="auto"/>
    </w:pPr>
  </w:style>
  <w:style w:type="paragraph" w:customStyle="1" w:styleId="Vc">
    <w:name w:val="Věc"/>
    <w:basedOn w:val="Zhlav"/>
    <w:uiPriority w:val="99"/>
    <w:rsid w:val="002878EF"/>
    <w:rPr>
      <w:u w:val="single"/>
    </w:rPr>
  </w:style>
  <w:style w:type="paragraph" w:customStyle="1" w:styleId="Plohy">
    <w:name w:val="Přílohy"/>
    <w:basedOn w:val="Normln"/>
    <w:uiPriority w:val="99"/>
    <w:rsid w:val="002878EF"/>
    <w:rPr>
      <w:u w:val="single"/>
    </w:rPr>
  </w:style>
  <w:style w:type="paragraph" w:customStyle="1" w:styleId="ed">
    <w:name w:val="šedá"/>
    <w:basedOn w:val="Normln"/>
    <w:uiPriority w:val="99"/>
    <w:rsid w:val="002878EF"/>
    <w:rPr>
      <w:color w:val="999999"/>
    </w:rPr>
  </w:style>
  <w:style w:type="paragraph" w:customStyle="1" w:styleId="zahlavi-odbor-radek">
    <w:name w:val="zahlavi-odbor-radek"/>
    <w:basedOn w:val="zhlav-odbor"/>
    <w:uiPriority w:val="99"/>
    <w:rsid w:val="002878EF"/>
    <w:pPr>
      <w:spacing w:after="80"/>
    </w:pPr>
  </w:style>
  <w:style w:type="paragraph" w:styleId="Textbubliny">
    <w:name w:val="Balloon Text"/>
    <w:basedOn w:val="Normln"/>
    <w:link w:val="TextbublinyChar"/>
    <w:uiPriority w:val="99"/>
    <w:semiHidden/>
    <w:rsid w:val="00287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3FD6"/>
    <w:rPr>
      <w:sz w:val="2"/>
      <w:szCs w:val="2"/>
      <w:lang w:eastAsia="ar-SA" w:bidi="ar-SA"/>
    </w:rPr>
  </w:style>
  <w:style w:type="paragraph" w:customStyle="1" w:styleId="CharCharCharCharCharCharCharCharCharCharCharCharCharCharCharCharCharCharCharCharCharCharCharCharCharChar">
    <w:name w:val="Char Char Char Char Char Char Char Char Char Char Char Char Char Char Char Char Char Char Char Char Char Char Char Char Char Char"/>
    <w:basedOn w:val="Normln"/>
    <w:uiPriority w:val="99"/>
    <w:rsid w:val="002878E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itulek1">
    <w:name w:val="Titulek1"/>
    <w:basedOn w:val="Normln"/>
    <w:next w:val="Normln"/>
    <w:uiPriority w:val="99"/>
    <w:rsid w:val="002878EF"/>
    <w:pPr>
      <w:spacing w:after="120"/>
    </w:pPr>
    <w:rPr>
      <w:rFonts w:ascii="Arial" w:hAnsi="Arial" w:cs="Arial"/>
      <w:b/>
      <w:bCs/>
      <w:sz w:val="20"/>
      <w:szCs w:val="20"/>
    </w:rPr>
  </w:style>
  <w:style w:type="paragraph" w:customStyle="1" w:styleId="Odstavecseseznamem1">
    <w:name w:val="Odstavec se seznamem1"/>
    <w:basedOn w:val="Normln"/>
    <w:uiPriority w:val="99"/>
    <w:rsid w:val="002878EF"/>
    <w:pPr>
      <w:spacing w:after="120"/>
      <w:ind w:left="720"/>
    </w:pPr>
    <w:rPr>
      <w:rFonts w:ascii="Arial" w:hAnsi="Arial" w:cs="Arial"/>
      <w:sz w:val="20"/>
      <w:szCs w:val="20"/>
    </w:rPr>
  </w:style>
  <w:style w:type="paragraph" w:customStyle="1" w:styleId="Seznamsodrkami1">
    <w:name w:val="Seznam s odrážkami1"/>
    <w:basedOn w:val="Normln"/>
    <w:uiPriority w:val="99"/>
    <w:rsid w:val="002878EF"/>
    <w:pPr>
      <w:tabs>
        <w:tab w:val="num" w:pos="567"/>
      </w:tabs>
      <w:spacing w:before="120" w:line="264" w:lineRule="auto"/>
      <w:ind w:left="567" w:hanging="283"/>
      <w:jc w:val="left"/>
    </w:pPr>
    <w:rPr>
      <w:rFonts w:ascii="Arial" w:hAnsi="Arial" w:cs="Arial"/>
      <w:sz w:val="20"/>
      <w:szCs w:val="20"/>
    </w:rPr>
  </w:style>
  <w:style w:type="paragraph" w:customStyle="1" w:styleId="Heading3NoNum">
    <w:name w:val="Heading 3 No_Num"/>
    <w:basedOn w:val="Nadpis3"/>
    <w:next w:val="Normln"/>
    <w:uiPriority w:val="99"/>
    <w:rsid w:val="002878EF"/>
    <w:pPr>
      <w:keepLines/>
      <w:tabs>
        <w:tab w:val="clear" w:pos="720"/>
      </w:tabs>
      <w:spacing w:before="360" w:after="120"/>
      <w:ind w:left="0" w:firstLine="0"/>
      <w:jc w:val="left"/>
    </w:pPr>
    <w:rPr>
      <w:rFonts w:ascii="Arial" w:hAnsi="Arial" w:cs="Arial"/>
      <w:kern w:val="1"/>
      <w:sz w:val="24"/>
      <w:szCs w:val="24"/>
    </w:rPr>
  </w:style>
  <w:style w:type="paragraph" w:customStyle="1" w:styleId="Heading4NoNum">
    <w:name w:val="Heading 4 No_Num"/>
    <w:basedOn w:val="Nadpis4"/>
    <w:next w:val="Normln"/>
    <w:uiPriority w:val="99"/>
    <w:rsid w:val="002878EF"/>
    <w:pPr>
      <w:keepLines/>
      <w:tabs>
        <w:tab w:val="clear" w:pos="864"/>
      </w:tabs>
      <w:spacing w:before="240" w:after="120"/>
      <w:ind w:left="0"/>
      <w:jc w:val="left"/>
    </w:pPr>
    <w:rPr>
      <w:rFonts w:ascii="Arial" w:hAnsi="Arial" w:cs="Arial"/>
      <w:kern w:val="1"/>
      <w:sz w:val="22"/>
      <w:szCs w:val="22"/>
    </w:rPr>
  </w:style>
  <w:style w:type="paragraph" w:customStyle="1" w:styleId="Textkomente1">
    <w:name w:val="Text komentáře1"/>
    <w:basedOn w:val="Normln"/>
    <w:uiPriority w:val="99"/>
    <w:rsid w:val="002878EF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3758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758BE"/>
    <w:rPr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"/>
    <w:uiPriority w:val="99"/>
    <w:semiHidden/>
    <w:rsid w:val="002878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B3FD6"/>
    <w:rPr>
      <w:b/>
      <w:bCs/>
      <w:sz w:val="20"/>
      <w:szCs w:val="20"/>
    </w:rPr>
  </w:style>
  <w:style w:type="paragraph" w:customStyle="1" w:styleId="Obsahrmce">
    <w:name w:val="Obsah rámce"/>
    <w:basedOn w:val="Zkladntext"/>
    <w:uiPriority w:val="99"/>
    <w:rsid w:val="002878EF"/>
  </w:style>
  <w:style w:type="character" w:styleId="Odkaznakoment">
    <w:name w:val="annotation reference"/>
    <w:basedOn w:val="Standardnpsmoodstavce"/>
    <w:uiPriority w:val="99"/>
    <w:semiHidden/>
    <w:rsid w:val="003758BE"/>
    <w:rPr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626B65"/>
    <w:pPr>
      <w:suppressAutoHyphens w:val="0"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rsid w:val="00BE7774"/>
    <w:pPr>
      <w:suppressAutoHyphens w:val="0"/>
      <w:jc w:val="left"/>
    </w:pPr>
    <w:rPr>
      <w:rFonts w:ascii="Garamond" w:hAnsi="Garamond" w:cs="Garamond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2B3FD6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RLTextlnkuslovan">
    <w:name w:val="RL Text článku číslovaný"/>
    <w:basedOn w:val="Normln"/>
    <w:link w:val="RLTextlnkuslovanChar"/>
    <w:uiPriority w:val="99"/>
    <w:rsid w:val="00725A7A"/>
    <w:pPr>
      <w:numPr>
        <w:ilvl w:val="1"/>
        <w:numId w:val="15"/>
      </w:numPr>
      <w:suppressAutoHyphens w:val="0"/>
      <w:spacing w:after="120" w:line="280" w:lineRule="exact"/>
    </w:pPr>
    <w:rPr>
      <w:rFonts w:ascii="Garamond" w:hAnsi="Garamond" w:cs="Garamond"/>
      <w:lang w:eastAsia="cs-CZ"/>
    </w:rPr>
  </w:style>
  <w:style w:type="character" w:customStyle="1" w:styleId="RLTextlnkuslovanChar">
    <w:name w:val="RL Text článku číslovaný Char"/>
    <w:link w:val="RLTextlnkuslovan"/>
    <w:uiPriority w:val="99"/>
    <w:locked/>
    <w:rsid w:val="00725A7A"/>
    <w:rPr>
      <w:rFonts w:ascii="Garamond" w:hAnsi="Garamond" w:cs="Garamond"/>
      <w:sz w:val="24"/>
      <w:szCs w:val="24"/>
      <w:lang w:val="cs-CZ" w:eastAsia="cs-CZ"/>
    </w:rPr>
  </w:style>
  <w:style w:type="paragraph" w:customStyle="1" w:styleId="RLlneksmlouvy">
    <w:name w:val="RL Článek smlouvy"/>
    <w:basedOn w:val="Normln"/>
    <w:next w:val="RLTextlnkuslovan"/>
    <w:uiPriority w:val="99"/>
    <w:rsid w:val="00725A7A"/>
    <w:pPr>
      <w:keepNext/>
      <w:numPr>
        <w:numId w:val="15"/>
      </w:numPr>
      <w:spacing w:before="360" w:after="120" w:line="280" w:lineRule="exact"/>
      <w:outlineLvl w:val="0"/>
    </w:pPr>
    <w:rPr>
      <w:rFonts w:ascii="Garamond" w:hAnsi="Garamond" w:cs="Garamond"/>
      <w:b/>
      <w:bCs/>
      <w:lang w:eastAsia="en-US"/>
    </w:rPr>
  </w:style>
  <w:style w:type="character" w:styleId="slostrnky">
    <w:name w:val="page number"/>
    <w:basedOn w:val="Standardnpsmoodstavce"/>
    <w:uiPriority w:val="99"/>
    <w:rsid w:val="003E5AA1"/>
  </w:style>
  <w:style w:type="paragraph" w:customStyle="1" w:styleId="CarCharCharCharCharCharChar">
    <w:name w:val="Car Char Char Char Char Char Char"/>
    <w:basedOn w:val="Normln"/>
    <w:uiPriority w:val="99"/>
    <w:rsid w:val="004A2C17"/>
    <w:pPr>
      <w:suppressAutoHyphens w:val="0"/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customStyle="1" w:styleId="OdstavecseseznamemChar">
    <w:name w:val="Odstavec se seznamem Char"/>
    <w:link w:val="Odstavecseseznamem"/>
    <w:uiPriority w:val="99"/>
    <w:locked/>
    <w:rsid w:val="002221AE"/>
    <w:rPr>
      <w:rFonts w:ascii="Calibri" w:hAnsi="Calibri" w:cs="Calibri"/>
      <w:sz w:val="22"/>
      <w:szCs w:val="22"/>
      <w:lang w:val="cs-CZ" w:eastAsia="en-US"/>
    </w:rPr>
  </w:style>
  <w:style w:type="character" w:customStyle="1" w:styleId="Tun">
    <w:name w:val="Tučné"/>
    <w:basedOn w:val="Standardnpsmoodstavce"/>
    <w:uiPriority w:val="99"/>
    <w:rsid w:val="002221AE"/>
    <w:rPr>
      <w:b/>
      <w:bCs/>
    </w:rPr>
  </w:style>
  <w:style w:type="character" w:styleId="Siln">
    <w:name w:val="Strong"/>
    <w:basedOn w:val="Standardnpsmoodstavce"/>
    <w:uiPriority w:val="99"/>
    <w:qFormat/>
    <w:locked/>
    <w:rsid w:val="00827E2C"/>
    <w:rPr>
      <w:b/>
      <w:bCs/>
    </w:rPr>
  </w:style>
  <w:style w:type="character" w:styleId="Zvraznn">
    <w:name w:val="Emphasis"/>
    <w:basedOn w:val="Standardnpsmoodstavce"/>
    <w:uiPriority w:val="99"/>
    <w:qFormat/>
    <w:locked/>
    <w:rsid w:val="00827E2C"/>
    <w:rPr>
      <w:i/>
      <w:iCs/>
    </w:rPr>
  </w:style>
  <w:style w:type="paragraph" w:customStyle="1" w:styleId="Vchoz">
    <w:name w:val="Výchozí"/>
    <w:uiPriority w:val="99"/>
    <w:rsid w:val="00C045FB"/>
    <w:pPr>
      <w:tabs>
        <w:tab w:val="left" w:pos="709"/>
      </w:tabs>
      <w:suppressAutoHyphens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2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P4eFUwTt9+k3TNqvvI3Qu7ukpG0=</DigestValue>
    </Reference>
    <Reference URI="#idOfficeObject" Type="http://www.w3.org/2000/09/xmldsig#Object">
      <DigestMethod Algorithm="http://www.w3.org/2000/09/xmldsig#sha1"/>
      <DigestValue>mV5dvKUyi5HrJEWRnFcXml2aPYs=</DigestValue>
    </Reference>
    <Reference URI="#idValidSigLnImg" Type="http://www.w3.org/2000/09/xmldsig#Object">
      <DigestMethod Algorithm="http://www.w3.org/2000/09/xmldsig#sha1"/>
      <DigestValue>+ukdVGrt7AopIIbjSDHRhTK/cjY=</DigestValue>
    </Reference>
    <Reference URI="#idInvalidSigLnImg" Type="http://www.w3.org/2000/09/xmldsig#Object">
      <DigestMethod Algorithm="http://www.w3.org/2000/09/xmldsig#sha1"/>
      <DigestValue>MNKMau0LY4JIM8mLVZAePiSOorM=</DigestValue>
    </Reference>
  </SignedInfo>
  <SignatureValue>
    G9Fe1aBmoXsoHpxZhz5KuwrxJfbeFZspjxh7DkMGDiCr/HRtlBdkmXHT8VJGLVdG7NjL96iR
    QbsqsZHeZOWJh7mee6ptF+f9ugVO0fsE5vangLActzfwmU/fay/YINr4oiNywVOMHCfUhykk
    tWBeOJjEW1w9Z1uLFzV/mgkKdX9L8n+BV16h1WKZzfe8lgPh0lWID43b+HPU8hVGbQ1rgbRJ
    Ck8OwubuSXJQ/mLtjyeaHpxRRwTuqpC7kvwt1PTuHMK8E6J9PqAgiLXvMBgRPD541Wi24AE/
    CycVhT3HhY0l2D7Buq3r9ykuKnjuqrCgrU0fdiuWiulJnPIbD0Mm7A==
  </SignatureValue>
  <KeyInfo>
    <KeyValue>
      <RSAKeyValue>
        <Modulus>
            hWh9CXxsY90HstfzT3doGD/XuGov/NQxcyn2Ga61LfkpClOg+Gqs+B9yQCTScteKbHoMXly/
            SgbQxrlLv0aQ3fKRFMCi1u+ojWcExA7SGrytaWiZ5aX/CKXUkKHGjEfXIastHWNIErFrKlMX
            oQu9TxABIcZ5CBGM7rIvPBmYoA5GJdJxxU+Q1MQvUIHdW52/OjuiXBNe1iARH0BBepkn2xlU
            8lbyy5Z3z6unculux5qAttxIFZB2lFH4F73fC31yDD6l75SKyB/8LHVXQFSU4mTrU0MT300C
            X/leaCPqvZyVRJJ8hMhhEVgXT/PXFc7dCjdDVprMseEPpzhyclmZqQ==
          </Modulus>
        <Exponent>AQAB</Exponent>
      </RSAKeyValue>
    </KeyValue>
    <X509Data>
      <X509Certificate>
          MIIG6TCCBdGgAwIBAgIDFlMFMA0GCSqGSIb3DQEBCwUAMF8xCzAJBgNVBAYTAkNaMSwwKgYD
          VQQKDCPEjGVza8OhIHBvxaF0YSwgcy5wLiBbScSMIDQ3MTE0OTgzXTEiMCAGA1UEAxMZUG9z
          dFNpZ251bSBRdWFsaWZpZWQgQ0EgMjAeFw0xMzA1MjgxMjMxMzJaFw0xNDA1MjgxMjMxMzJa
          MIHDMQswCQYDVQQGEwJDWjFIMEYGA1UECgw/U3RhdHV0w6FybsOtIG3Em3N0byBCcm5vLCBN
          YWdpc3Ryw6F0IG3Em3N0YSBCcm5hIFtJxIwgNDQ5OTI3ODVdMRAwDgYDVQQLEwdPTUkgTU1C
          MQ8wDQYDVQQLEwYyNzI2MDAxHDAaBgNVBAMME0luZy4gSmFyb23DrXIgRW1tZXIxDzANBgNV
          BAUTBlA5MzE1MDEYMBYGA1UEDAwPdmVkb3Vjw60gb2Rib3J1MIIBIjANBgkqhkiG9w0BAQEF
          AAOCAQ8AMIIBCgKCAQEAhWh9CXxsY90HstfzT3doGD/XuGov/NQxcyn2Ga61LfkpClOg+Gqs
          +B9yQCTScteKbHoMXly/SgbQxrlLv0aQ3fKRFMCi1u+ojWcExA7SGrytaWiZ5aX/CKXUkKHG
          jEfXIastHWNIErFrKlMXoQu9TxABIcZ5CBGM7rIvPBmYoA5GJdJxxU+Q1MQvUIHdW52/Ojui
          XBNe1iARH0BBepkn2xlU8lbyy5Z3z6unculux5qAttxIFZB2lFH4F73fC31yDD6l75SKyB/8
          LHVXQFSU4mTrU0MT300CX/leaCPqvZyVRJJ8hMhhEVgXT/PXFc7dCjdDVprMseEPpzhyclmZ
          qQIDAQABo4IDRzCCA0MwRgYDVR0RBD8wPYEVZW1tZXIuamFyb21pckBicm5vLmN6oBkGCSsG
          AQQB3BkCAaAMEwoxMzY3ODM4MzYyoAkGA1UEDaACEwAwggEOBgNVHSAEggEFMIIBATCB/gYJ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ZGNhMi5jcmwwHQYDVR0OBBYEFDa/Tkw+AlEyG1Dka298qV9NHVX7MA0GCSqGSIb3DQEBCwUA
          A4IBAQBGUg6vBy1+1osZHCBqbL7UlKMYfFlPXaT9oOcn9giZ2TQvK/I9paFK8/Jn/RS4zNMw
          HiLSOXYyh25X1DI1Uq2joBHxNUXTjSCdiwHD/7XfuBj7GWTuBQNac7Dmu9ZEnxLNfbiaXNly
          aXS3Pypuad40Ki6lHk+IQwEU0tBVlasxH3B9+6VwV9CPl9D6GLzI5f6f7IiD2OW42wpsGE/q
          TGI4KNQ8uLdjIMWzPzoUujvRUI01Eb9oq5eYgSHpqBah4NPRFP9l8IMi+H3mG8QwasUQ3C4b
          UAeqa3kBWuevxIYKJ6YE8k+gbpOZaSDOOqelpzcVhYYidl6ca1yhu0JI/vFW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82S3agK3P/HJKNmhO5XOe97NiIw=</DigestValue>
      </Reference>
      <Reference URI="/word/endnotes.xml?ContentType=application/vnd.openxmlformats-officedocument.wordprocessingml.endnotes+xml">
        <DigestMethod Algorithm="http://www.w3.org/2000/09/xmldsig#sha1"/>
        <DigestValue>IQ9Vel0bZ72c8qrU4B5nASFpltc=</DigestValue>
      </Reference>
      <Reference URI="/word/fontTable.xml?ContentType=application/vnd.openxmlformats-officedocument.wordprocessingml.fontTable+xml">
        <DigestMethod Algorithm="http://www.w3.org/2000/09/xmldsig#sha1"/>
        <DigestValue>atrIo9K7OS7VFH9vj3sPxKdsXHE=</DigestValue>
      </Reference>
      <Reference URI="/word/footer1.xml?ContentType=application/vnd.openxmlformats-officedocument.wordprocessingml.footer+xml">
        <DigestMethod Algorithm="http://www.w3.org/2000/09/xmldsig#sha1"/>
        <DigestValue>x/Q96Avd6noFEtVUQmzEIUUXqAw=</DigestValue>
      </Reference>
      <Reference URI="/word/footnotes.xml?ContentType=application/vnd.openxmlformats-officedocument.wordprocessingml.footnotes+xml">
        <DigestMethod Algorithm="http://www.w3.org/2000/09/xmldsig#sha1"/>
        <DigestValue>UD/lzxk6CWvAM7wHbRmp6yGhHio=</DigestValue>
      </Reference>
      <Reference URI="/word/media/image1.jpeg?ContentType=image/jpeg">
        <DigestMethod Algorithm="http://www.w3.org/2000/09/xmldsig#sha1"/>
        <DigestValue>/RD3I5rSwJyMQj/u/ESyG0PGWkw=</DigestValue>
      </Reference>
      <Reference URI="/word/media/image2.emf?ContentType=image/x-emf">
        <DigestMethod Algorithm="http://www.w3.org/2000/09/xmldsig#sha1"/>
        <DigestValue>s2O2aqLqS06ZgJbOZ1jMBb1d3fY=</DigestValue>
      </Reference>
      <Reference URI="/word/numbering.xml?ContentType=application/vnd.openxmlformats-officedocument.wordprocessingml.numbering+xml">
        <DigestMethod Algorithm="http://www.w3.org/2000/09/xmldsig#sha1"/>
        <DigestValue>PbhWXYQQKTI672md7j1T9Zn+QPI=</DigestValue>
      </Reference>
      <Reference URI="/word/settings.xml?ContentType=application/vnd.openxmlformats-officedocument.wordprocessingml.settings+xml">
        <DigestMethod Algorithm="http://www.w3.org/2000/09/xmldsig#sha1"/>
        <DigestValue>XqorXDSFtcWxnh2WW+A/pyuzVhc=</DigestValue>
      </Reference>
      <Reference URI="/word/styles.xml?ContentType=application/vnd.openxmlformats-officedocument.wordprocessingml.styles+xml">
        <DigestMethod Algorithm="http://www.w3.org/2000/09/xmldsig#sha1"/>
        <DigestValue>Jk2LytSO+oH9IqHDg9seGwQzsdg=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dPIH2GFsiVtqXAX0abBq0UdgTA0=</DigestValue>
      </Reference>
    </Manifest>
    <SignatureProperties>
      <SignatureProperty Id="idSignatureTime" Target="#idPackageSignature">
        <mdssi:SignatureTime>
          <mdssi:Format>YYYY-MM-DDThh:mm:ssTZD</mdssi:Format>
          <mdssi:Value>2013-06-26T12:27:42Z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{329B6D54-843D-49FA-8989-E0DC71B900D8}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4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oAAAACgAAAGAAAABeAAAAbAAAAAEAAADDMA1Cz/MMQgoAAABgAAAADwAAAEwAAAAAAAAAAAAAAAAAAAD//////////2wAAAB2AGUAZABvAHUAYwDtACAATwBNAEkAIABNAE0AQgABAAYAAAAGAAAABgAAAAYAAAAGAAAABQAAAAIAAAADAAAACAAAAAgAAAAEAAAAAwAAAAgAAAAI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NAAAAAKAAAAcAAAAHoAAAB8AAAAAQAAAMMwDULP8wxCCgAAAHAAAAAWAAAATAAAAAAAAAAAAAAAAAAAAP//////////eAAAAHAAbwBkAGUAcABzAOEAbgBvACAAZQBsAGUAawB0AHIAbwBuAGkAYwBrAHkABgAAAAYAAAAGAAAABgAAAAYAAAAFAAAABgAAAAYAAAAGAAAAAwAAAAYAAAACAAAABgAAAAUAAAAEAAAABAAAAAYAAAAGAAAAAgAAAAUAAAAFAAAABgAAAEsAAAAQAAAAAAAAAAUAAAAlAAAADAAAAA0AAIAKAAAAEAAAAAAAAAAAAAAADgAAABQAAAAAAAAAEAAAABQAAAA=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a2e////pcvc2fH4YsnqLbrpW8jo6+/v//Tw/+/g/+vg/+jdw9HTaYib5urtAAD///+YvMT5/f3Z8Pi85/bU8vn6/Pr//fr/8On/7eD/5duzvL9khJXn6+4AL////63a54SmraHH0JnD0Haarb3l88jy/4KdqrHS33CElJK2xG2Moebp7QAAcJiwdJqykKjAgqGygqGykKjAZoykYIigiaK5bYudkKjAa4ibUHCA5ersAAA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Cx3aHQsd2UQAQY7AAAA7OEuAFHdOm8AAAAAZRABBu4AAABAjuwDYd06b/8iAOF/5ADAKQAAAAAAAADfAQAgAAAAIDgAigGo4S4AzOEuAGUQAQZTZWdvZSBVSQBeOW9YAAAAAAAAAF5eOW8SAAAAQI7sAwjiLgBTZWdvZSBVSQAALgASAAAA7gAAAECO7APMTjlv7gAAAAEAAAAAAAAACOIuADjYOm984i4A7gAAAAEAAAAAAAAAIOIuADjYOm8AAC4A7gAAAPjjLgABAAAAjOIuAHDiLgBiu5x1AQAAAEEAAAAMAwAAAAAAAAIAAACIJGwAAAAAAAEAAAi0EQEQ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0CAJj4AgAABABSjP0EAAAAAAAAAABTAGkAZwBuAGEAdAB1AHIAZQBMAGkAbgBlAAAA7aQ6bymkOm8Q89kCxN5xb6BRKXAAAAQAvM0uAE4SQG+ghZ4CU0I6b2sSQG8hz2dSVM4uAAEABAAAAAQAoIjZAgBsNQAAAAQAuM0uAAAAQ28AapwCAAtmAFTOLgBUzi4AAQAEAAAABAAkzi4AAAAAAP/////ozS4AJM4uAF7nQ29TQjpvaOdDb7nMZ1IAAC4AoIWeAsAz7QMAAAAAMAAAADjOLgAAAAAA7WE5bwAAAACABB4AAAAAAJDz2QIczi4AkmA5b3Q07QPXzi4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QAB4nC4ACgAAAF/MOW+UVkAABgAAAJidLgAFBAAAAQAAAAoAAADY/DpvlFZAAJidLgABAAAAlJwuAN2TOW+FEgELCJ4uAAEAAACcnC4AF1c5b1i9IXAQni4A4J0uAFf1Om9YvSFwMzNrMgCAAAABAAAAZvU6b/CcLgDEfSx3AAAsd5eGZVL4nS4AAAAAAKgDo20VAAAAxJwuAOycLgBspC4AHqYyd/9nZyX+////k30sdwYAAACAAXZ1AAAAAAAAcQCAAXZ1nwATAGIQCgU4nS4ANoFxdXD6cQAAAAAAgAF2dTidLgBVgXF1gAF2dYUSAQvACYoGYJ0uAJOAcXV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dg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194</Words>
  <Characters>1233</Characters>
  <Application>Microsoft Office Word</Application>
  <DocSecurity>0</DocSecurity>
  <Lines>10</Lines>
  <Paragraphs>2</Paragraphs>
  <ScaleCrop>false</ScaleCrop>
  <Company>Autocont CZ a.s.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MMB</dc:creator>
  <cp:keywords/>
  <dc:description/>
  <cp:lastModifiedBy>Jaromír Emmer</cp:lastModifiedBy>
  <cp:revision>37</cp:revision>
  <cp:lastPrinted>2013-06-26T09:42:00Z</cp:lastPrinted>
  <dcterms:created xsi:type="dcterms:W3CDTF">2012-10-25T05:28:00Z</dcterms:created>
  <dcterms:modified xsi:type="dcterms:W3CDTF">2013-06-26T12:27:00Z</dcterms:modified>
</cp:coreProperties>
</file>