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716019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716019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2F9C48DB" w14:textId="77777777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2D802AC4" w14:textId="2DBAE0B6" w:rsidR="0029060D" w:rsidRDefault="0029060D" w:rsidP="00E56549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základní způsobilosti </w:t>
      </w:r>
    </w:p>
    <w:p w14:paraId="6D0E24F3" w14:textId="77777777" w:rsidR="00E56549" w:rsidRPr="00043F4F" w:rsidRDefault="00E56549" w:rsidP="00E56549">
      <w:pPr>
        <w:suppressAutoHyphens w:val="0"/>
        <w:jc w:val="center"/>
        <w:rPr>
          <w:rFonts w:cs="Arial"/>
          <w:b/>
          <w:lang w:eastAsia="cs-CZ"/>
        </w:rPr>
      </w:pPr>
    </w:p>
    <w:p w14:paraId="28F55D13" w14:textId="77777777" w:rsidR="0029060D" w:rsidRPr="00043F4F" w:rsidRDefault="0029060D" w:rsidP="0029060D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68005A6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043F4F" w14:paraId="68CEAC14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9060D" w:rsidRPr="00043F4F" w14:paraId="770D7910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5A792939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583AABC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739BF26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1D66C7E9" w14:textId="77777777" w:rsidR="0029060D" w:rsidRPr="00043F4F" w:rsidRDefault="0029060D" w:rsidP="0029060D">
      <w:pPr>
        <w:ind w:left="1843"/>
        <w:jc w:val="both"/>
        <w:rPr>
          <w:rFonts w:cs="Arial"/>
          <w:b/>
          <w:lang w:eastAsia="cs-CZ"/>
        </w:rPr>
      </w:pPr>
    </w:p>
    <w:p w14:paraId="0B0FE47A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043F4F">
        <w:rPr>
          <w:rFonts w:cs="Arial"/>
        </w:rPr>
        <w:t xml:space="preserve">tuto podmínku splňuje </w:t>
      </w:r>
      <w:r w:rsidRPr="00043F4F">
        <w:rPr>
          <w:rFonts w:cs="Arial"/>
          <w:u w:val="single"/>
        </w:rPr>
        <w:t>dodavatel jako právnická osoba</w:t>
      </w:r>
      <w:r w:rsidRPr="00043F4F">
        <w:rPr>
          <w:rFonts w:cs="Arial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7BBCE3F3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zahraniční právnické osoby</w:t>
      </w:r>
      <w:r w:rsidRPr="00043F4F">
        <w:rPr>
          <w:rFonts w:cs="Arial"/>
        </w:rPr>
        <w:t xml:space="preserve"> tato právnická osoba a vedoucí pobočky závodu;</w:t>
      </w:r>
    </w:p>
    <w:p w14:paraId="1881D3FF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české právnické osoby</w:t>
      </w:r>
      <w:r w:rsidRPr="00043F4F">
        <w:rPr>
          <w:rFonts w:cs="Arial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47AE94B5" w14:textId="77777777" w:rsidR="0029060D" w:rsidRPr="00043F4F" w:rsidRDefault="0029060D" w:rsidP="0029060D">
      <w:pPr>
        <w:jc w:val="both"/>
        <w:rPr>
          <w:rFonts w:cs="Arial"/>
          <w:b/>
          <w:lang w:eastAsia="cs-CZ"/>
        </w:rPr>
      </w:pPr>
    </w:p>
    <w:p w14:paraId="0F8BD101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01DDC066" w14:textId="77777777" w:rsidR="0029060D" w:rsidRPr="00043F4F" w:rsidRDefault="0029060D" w:rsidP="0029060D">
      <w:pPr>
        <w:ind w:left="1418"/>
        <w:jc w:val="both"/>
        <w:rPr>
          <w:rFonts w:cs="Arial"/>
          <w:b/>
          <w:lang w:eastAsia="cs-CZ"/>
        </w:rPr>
      </w:pPr>
    </w:p>
    <w:p w14:paraId="332AC2E7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</w:t>
      </w:r>
      <w:r w:rsidRPr="00043F4F">
        <w:rPr>
          <w:rFonts w:cs="Arial"/>
          <w:b/>
          <w:lang w:eastAsia="cs-CZ"/>
        </w:rPr>
        <w:t xml:space="preserve"> </w:t>
      </w:r>
      <w:r w:rsidRPr="00043F4F">
        <w:rPr>
          <w:rFonts w:cs="Arial"/>
          <w:lang w:eastAsia="cs-CZ"/>
        </w:rPr>
        <w:t>splatný nedoplatek na pojistném nebo na penále na veřejné zdravotní pojištění,</w:t>
      </w:r>
    </w:p>
    <w:p w14:paraId="0A83D417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7E6C3B5C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192E43CB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1EEB7088" w14:textId="33537C5D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není v likvidaci, proti němuž nebylo</w:t>
      </w:r>
    </w:p>
    <w:p w14:paraId="4948C43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79C04F1" w14:textId="4D6539FA" w:rsidR="0029060D" w:rsidRPr="00043F4F" w:rsidRDefault="00E56549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D</w:t>
      </w:r>
      <w:r w:rsidR="0029060D" w:rsidRPr="00043F4F">
        <w:rPr>
          <w:rFonts w:eastAsia="Calibri" w:cs="Arial"/>
          <w:szCs w:val="22"/>
          <w:lang w:eastAsia="en-US"/>
        </w:rPr>
        <w:t xml:space="preserve">odavatel čestně prohlašuje, že: </w:t>
      </w:r>
    </w:p>
    <w:p w14:paraId="0776434F" w14:textId="77777777" w:rsidR="0029060D" w:rsidRPr="00043F4F" w:rsidRDefault="0029060D" w:rsidP="0029060D">
      <w:pPr>
        <w:jc w:val="both"/>
        <w:rPr>
          <w:rFonts w:cs="Arial"/>
        </w:rPr>
      </w:pPr>
    </w:p>
    <w:p w14:paraId="603B3260" w14:textId="31D50F77" w:rsidR="0029060D" w:rsidRDefault="0029060D" w:rsidP="002259DB">
      <w:pPr>
        <w:numPr>
          <w:ilvl w:val="0"/>
          <w:numId w:val="16"/>
        </w:numPr>
        <w:jc w:val="both"/>
        <w:rPr>
          <w:rFonts w:eastAsia="MS Mincho" w:cs="Arial"/>
        </w:rPr>
      </w:pPr>
      <w:r w:rsidRPr="00043F4F">
        <w:rPr>
          <w:rFonts w:cs="Arial"/>
        </w:rPr>
        <w:t>je zapsán v obchodním rejstříku nebo v jiné obdobné evidenci, pokud jiný právní předpis zápis do takové evidence vyžaduje;</w:t>
      </w:r>
    </w:p>
    <w:p w14:paraId="1E013B71" w14:textId="77777777" w:rsidR="002259DB" w:rsidRPr="002259DB" w:rsidRDefault="002259DB" w:rsidP="002259DB">
      <w:pPr>
        <w:ind w:left="720"/>
        <w:jc w:val="both"/>
        <w:rPr>
          <w:rFonts w:eastAsia="MS Mincho" w:cs="Arial"/>
        </w:rPr>
      </w:pPr>
    </w:p>
    <w:p w14:paraId="06BD1B6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FD22F98" w14:textId="1C435ACA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zadavatel je oprávněn před uzavřením smlouvy na VZ originály nebo úředně ověřené kopie dokladů k prokázání splnění způsobilosti a kvalifikace. </w:t>
      </w:r>
    </w:p>
    <w:p w14:paraId="5D788B8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748D5B15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_______________________________________________</w:t>
      </w:r>
    </w:p>
    <w:p w14:paraId="6DEC38CD" w14:textId="77777777" w:rsidR="0029060D" w:rsidRPr="00043F4F" w:rsidRDefault="0029060D" w:rsidP="0029060D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szCs w:val="22"/>
          <w:highlight w:val="yellow"/>
          <w:lang w:eastAsia="en-US"/>
        </w:rPr>
        <w:lastRenderedPageBreak/>
        <w:t>[</w:t>
      </w: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A4BFA33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</w:p>
    <w:p w14:paraId="6FCA3564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3B6F266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___________________</w:t>
      </w:r>
      <w:r w:rsidRPr="00043F4F">
        <w:rPr>
          <w:rFonts w:cs="Arial"/>
          <w:szCs w:val="22"/>
          <w:lang w:eastAsia="cs-CZ"/>
        </w:rPr>
        <w:t xml:space="preserve"> dne 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</w:t>
      </w:r>
    </w:p>
    <w:p w14:paraId="3220243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1619342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FF3B462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35BEE1E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18CAB890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Pr="00043F4F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1"/>
      </w:r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64AF8A1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5313146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B3C1CC7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0C28C9A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3EECF531" w14:textId="77777777" w:rsidR="00A62E62" w:rsidRPr="004E2294" w:rsidRDefault="00A62E62" w:rsidP="00A62E62">
      <w:pPr>
        <w:jc w:val="both"/>
        <w:rPr>
          <w:rFonts w:cs="Arial"/>
          <w:lang w:eastAsia="cs-CZ"/>
        </w:rPr>
      </w:pPr>
    </w:p>
    <w:p w14:paraId="23871EA3" w14:textId="77777777" w:rsidR="00A62E62" w:rsidRPr="001015B3" w:rsidRDefault="00A62E62" w:rsidP="00A62E62"/>
    <w:p w14:paraId="11AF11C8" w14:textId="77777777" w:rsidR="001015B3" w:rsidRDefault="001015B3" w:rsidP="0020678E"/>
    <w:p w14:paraId="0449F2D6" w14:textId="77777777" w:rsidR="0020678E" w:rsidRDefault="0020678E" w:rsidP="0020678E"/>
    <w:p w14:paraId="23F5B2AB" w14:textId="77777777" w:rsidR="0020678E" w:rsidRDefault="0020678E" w:rsidP="0020678E"/>
    <w:sectPr w:rsidR="0020678E" w:rsidSect="00B2017A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42A0123D" w14:textId="77777777" w:rsidR="0029060D" w:rsidRPr="00BC7A9B" w:rsidRDefault="0029060D" w:rsidP="0029060D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11E8938B" w14:textId="77777777" w:rsidR="0029060D" w:rsidRDefault="0029060D" w:rsidP="002906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6"/>
  </w:num>
  <w:num w:numId="14" w16cid:durableId="1962414732">
    <w:abstractNumId w:val="14"/>
  </w:num>
  <w:num w:numId="15" w16cid:durableId="1388335566">
    <w:abstractNumId w:val="15"/>
  </w:num>
  <w:num w:numId="16" w16cid:durableId="157355919">
    <w:abstractNumId w:val="13"/>
  </w:num>
  <w:num w:numId="17" w16cid:durableId="619268630">
    <w:abstractNumId w:val="12"/>
  </w:num>
  <w:num w:numId="18" w16cid:durableId="52582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E3985"/>
    <w:rsid w:val="001015B3"/>
    <w:rsid w:val="00115F4F"/>
    <w:rsid w:val="00123C4D"/>
    <w:rsid w:val="001258D0"/>
    <w:rsid w:val="0013283D"/>
    <w:rsid w:val="00140AB6"/>
    <w:rsid w:val="00140BA7"/>
    <w:rsid w:val="0015319F"/>
    <w:rsid w:val="00157859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259DB"/>
    <w:rsid w:val="00240381"/>
    <w:rsid w:val="00253685"/>
    <w:rsid w:val="0025717C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62F34"/>
    <w:rsid w:val="0046585C"/>
    <w:rsid w:val="00466F16"/>
    <w:rsid w:val="00470074"/>
    <w:rsid w:val="00473288"/>
    <w:rsid w:val="004850F9"/>
    <w:rsid w:val="00490FDA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16019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CB6"/>
    <w:rsid w:val="00850B18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C5740"/>
    <w:rsid w:val="009D6FAF"/>
    <w:rsid w:val="00A259D7"/>
    <w:rsid w:val="00A336F2"/>
    <w:rsid w:val="00A513D4"/>
    <w:rsid w:val="00A520AA"/>
    <w:rsid w:val="00A62E62"/>
    <w:rsid w:val="00A7074E"/>
    <w:rsid w:val="00A8299F"/>
    <w:rsid w:val="00A92A60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BF58FA"/>
    <w:rsid w:val="00C128DF"/>
    <w:rsid w:val="00C46D9A"/>
    <w:rsid w:val="00C63798"/>
    <w:rsid w:val="00C75806"/>
    <w:rsid w:val="00CC2F76"/>
    <w:rsid w:val="00CE42B6"/>
    <w:rsid w:val="00D452B7"/>
    <w:rsid w:val="00DB3466"/>
    <w:rsid w:val="00DC3682"/>
    <w:rsid w:val="00DC5D83"/>
    <w:rsid w:val="00DD0A45"/>
    <w:rsid w:val="00DF1E01"/>
    <w:rsid w:val="00DF20DD"/>
    <w:rsid w:val="00E15549"/>
    <w:rsid w:val="00E274D8"/>
    <w:rsid w:val="00E56549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VZ\Zak&#225;zky%20dle%20z&#225;kona\2025\N&#225;kup%20medi&#225;ln&#237;ho%20prostoru%20v%20ti&#353;t&#283;n&#253;ch%20m&#233;di&#237;ch%202026-2027\P&#344;EDAN&#201;%20PODKLADY\P&#345;&#237;loha%20&#269;.%20I%20ZADAVACI%20DOKUMENTACE_Vzor%20&#269;estn&#233;ho%20prohl&#225;&#353;en&#237;%20k%20prok&#225;z&#225;n&#237;%20z&#225;kladn&#237;%20zp&#367;sobilos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15319F"/>
    <w:rsid w:val="00157859"/>
    <w:rsid w:val="00850B18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619f6b-88b0-4eb0-900a-97b92cb48dcd" xsi:nil="true"/>
    <lcf76f155ced4ddcb4097134ff3c332f xmlns="fc48d6f2-b6fe-47eb-b9c6-52bbd952cc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A04CFCADFD84C8156233CF9262596" ma:contentTypeVersion="12" ma:contentTypeDescription="Vytvoří nový dokument" ma:contentTypeScope="" ma:versionID="8c4f66fe540664110ac21b693114e9cf">
  <xsd:schema xmlns:xsd="http://www.w3.org/2001/XMLSchema" xmlns:xs="http://www.w3.org/2001/XMLSchema" xmlns:p="http://schemas.microsoft.com/office/2006/metadata/properties" xmlns:ns2="fc48d6f2-b6fe-47eb-b9c6-52bbd952ccfc" xmlns:ns3="61619f6b-88b0-4eb0-900a-97b92cb48dcd" targetNamespace="http://schemas.microsoft.com/office/2006/metadata/properties" ma:root="true" ma:fieldsID="fdfa21066ab4f8446adfc10aa5f9ff9f" ns2:_="" ns3:_="">
    <xsd:import namespace="fc48d6f2-b6fe-47eb-b9c6-52bbd952ccfc"/>
    <xsd:import namespace="61619f6b-88b0-4eb0-900a-97b92cb48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d6f2-b6fe-47eb-b9c6-52bbd952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19f6b-88b0-4eb0-900a-97b92cb48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4792bb-a5ac-4945-804d-4fb5fc2f0eaa}" ma:internalName="TaxCatchAll" ma:showField="CatchAllData" ma:web="61619f6b-88b0-4eb0-900a-97b92cb48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441FC-ADA1-4C48-BA35-8B7A28ACEACC}">
  <ds:schemaRefs>
    <ds:schemaRef ds:uri="http://schemas.microsoft.com/office/2006/metadata/properties"/>
    <ds:schemaRef ds:uri="http://schemas.microsoft.com/office/infopath/2007/PartnerControls"/>
    <ds:schemaRef ds:uri="61619f6b-88b0-4eb0-900a-97b92cb48dcd"/>
    <ds:schemaRef ds:uri="fc48d6f2-b6fe-47eb-b9c6-52bbd952ccfc"/>
  </ds:schemaRefs>
</ds:datastoreItem>
</file>

<file path=customXml/itemProps2.xml><?xml version="1.0" encoding="utf-8"?>
<ds:datastoreItem xmlns:ds="http://schemas.openxmlformats.org/officeDocument/2006/customXml" ds:itemID="{0F61810D-C4B6-40A9-ACA4-0BFBCD7ED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86974-4B18-4A8D-907E-E91DA449E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d6f2-b6fe-47eb-b9c6-52bbd952ccfc"/>
    <ds:schemaRef ds:uri="61619f6b-88b0-4eb0-900a-97b92cb48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č. I ZADAVACI DOKUMENTACE_Vzor čestného prohlášení k prokázání základní způsobilosti.dotx</Template>
  <TotalTime>1</TotalTime>
  <Pages>2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Lenka Melounová</cp:lastModifiedBy>
  <cp:revision>2</cp:revision>
  <cp:lastPrinted>2018-08-08T08:45:00Z</cp:lastPrinted>
  <dcterms:created xsi:type="dcterms:W3CDTF">2025-09-09T12:45:00Z</dcterms:created>
  <dcterms:modified xsi:type="dcterms:W3CDTF">2025-09-09T12:45:00Z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0x0101003FEA04CFCADFD84C8156233CF9262596</vt:lpwstr>
  </property>
</Properties>
</file>