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670CB8B6CC344E5BDDFEE64F6A01EAE"/>
        </w:placeholder>
        <w:showingPlcHdr/>
        <w:text/>
      </w:sdtPr>
      <w:sdtEndPr/>
      <w:sdtContent>
        <w:p w14:paraId="6FE48DF5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B3DA5CF738B14B3FA9A383D3427C85C5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B80172B292994B5F9F255A372C4DEB40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2E26E5CB" w14:textId="77777777" w:rsidR="0046585C" w:rsidRDefault="00A62E6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254A64E7" w14:textId="77777777" w:rsidR="00774B83" w:rsidRPr="00774B83" w:rsidRDefault="00716019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7BE0F662EBDA432AB848C8530E06F87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A62E6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320DC8B0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55D8C873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3D40312" wp14:editId="17867ED1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88ECCAC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194EEE14" w14:textId="77777777" w:rsidR="00A513D4" w:rsidRDefault="00716019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2F9C48DB" w14:textId="77777777" w:rsidR="0029060D" w:rsidRPr="00043F4F" w:rsidRDefault="0029060D" w:rsidP="0029060D">
      <w:pPr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>Č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S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T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É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 P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R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O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H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L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Í</w:t>
      </w:r>
    </w:p>
    <w:p w14:paraId="19A3C2B1" w14:textId="77777777" w:rsidR="0029060D" w:rsidRPr="00043F4F" w:rsidRDefault="0029060D" w:rsidP="0029060D">
      <w:pPr>
        <w:jc w:val="center"/>
        <w:rPr>
          <w:rFonts w:cs="Arial"/>
          <w:b/>
          <w:bCs/>
          <w:lang w:val="x-none" w:eastAsia="cs-CZ"/>
        </w:rPr>
      </w:pPr>
      <w:r w:rsidRPr="00043F4F">
        <w:rPr>
          <w:rFonts w:cs="Arial"/>
          <w:b/>
          <w:bCs/>
          <w:lang w:val="x-none" w:eastAsia="cs-CZ"/>
        </w:rPr>
        <w:t xml:space="preserve"> </w:t>
      </w:r>
    </w:p>
    <w:p w14:paraId="2D802AC4" w14:textId="2DBAE0B6" w:rsidR="0029060D" w:rsidRDefault="0029060D" w:rsidP="00E56549">
      <w:pPr>
        <w:suppressAutoHyphens w:val="0"/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o splnění podmínek 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základní způsobilosti </w:t>
      </w:r>
    </w:p>
    <w:p w14:paraId="6D0E24F3" w14:textId="77777777" w:rsidR="00E56549" w:rsidRPr="00043F4F" w:rsidRDefault="00E56549" w:rsidP="00E56549">
      <w:pPr>
        <w:suppressAutoHyphens w:val="0"/>
        <w:jc w:val="center"/>
        <w:rPr>
          <w:rFonts w:cs="Arial"/>
          <w:b/>
          <w:lang w:eastAsia="cs-CZ"/>
        </w:rPr>
      </w:pPr>
    </w:p>
    <w:p w14:paraId="28F55D13" w14:textId="77777777" w:rsidR="0029060D" w:rsidRPr="00043F4F" w:rsidRDefault="0029060D" w:rsidP="0029060D">
      <w:pPr>
        <w:spacing w:line="288" w:lineRule="auto"/>
        <w:rPr>
          <w:rFonts w:cs="Arial"/>
          <w:b/>
          <w:bCs/>
          <w:lang w:eastAsia="cs-CZ"/>
        </w:rPr>
      </w:pPr>
      <w:r w:rsidRPr="00043F4F">
        <w:rPr>
          <w:rFonts w:cs="Arial"/>
          <w:lang w:eastAsia="cs-CZ"/>
        </w:rPr>
        <w:t>Zadavatel:</w:t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b/>
          <w:lang w:eastAsia="cs-CZ"/>
        </w:rPr>
        <w:t>Zdravotní pojišťovna ministerstva vnitra České republiky</w:t>
      </w:r>
    </w:p>
    <w:p w14:paraId="68005A6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</w:p>
    <w:tbl>
      <w:tblPr>
        <w:tblW w:w="10640" w:type="dxa"/>
        <w:tblLayout w:type="fixed"/>
        <w:tblLook w:val="04A0" w:firstRow="1" w:lastRow="0" w:firstColumn="1" w:lastColumn="0" w:noHBand="0" w:noVBand="1"/>
      </w:tblPr>
      <w:tblGrid>
        <w:gridCol w:w="3936"/>
        <w:gridCol w:w="6704"/>
      </w:tblGrid>
      <w:tr w:rsidR="0029060D" w:rsidRPr="00043F4F" w14:paraId="68CEAC14" w14:textId="77777777" w:rsidTr="008D5AFD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98D33E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043F4F">
              <w:rPr>
                <w:rFonts w:eastAsia="Calibri" w:cs="Arial"/>
                <w:szCs w:val="22"/>
                <w:lang w:eastAsia="en-US"/>
              </w:rPr>
              <w:t xml:space="preserve">Název účastníka zadávacího řízení: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ECE9B6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</w:pPr>
            <w:r w:rsidRPr="00043F4F"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  <w:t xml:space="preserve">[vyplní dodavatel] </w:t>
            </w:r>
          </w:p>
        </w:tc>
      </w:tr>
      <w:tr w:rsidR="0029060D" w:rsidRPr="00043F4F" w14:paraId="770D7910" w14:textId="77777777" w:rsidTr="008D5AFD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C679C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043F4F">
              <w:rPr>
                <w:rFonts w:eastAsia="Calibri" w:cs="Arial"/>
                <w:szCs w:val="22"/>
                <w:lang w:eastAsia="en-US"/>
              </w:rPr>
              <w:t xml:space="preserve">Sídlo/místo podnikání: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FBE8B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</w:pPr>
            <w:r w:rsidRPr="00043F4F"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  <w:t xml:space="preserve">[vyplní dodavatel] </w:t>
            </w:r>
          </w:p>
        </w:tc>
      </w:tr>
    </w:tbl>
    <w:p w14:paraId="5A792939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752F6006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>Tímto čestně prohlašuji, že jsem dodavatel, který:</w:t>
      </w:r>
    </w:p>
    <w:p w14:paraId="3583AABC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1739BF26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nebyl v zemi svého sídla v posledních 5 letech před zahájením zadávacího řízení pravomocně odsouzen pro trestný čin uvedený v příloze č. 3 k ZZVZ nebo obdobný trestný čin podle právního řádu země sídla dodavatele; k zahlazeným odsouzením se nepřihlíží.</w:t>
      </w:r>
    </w:p>
    <w:p w14:paraId="1D66C7E9" w14:textId="77777777" w:rsidR="0029060D" w:rsidRPr="00043F4F" w:rsidRDefault="0029060D" w:rsidP="0029060D">
      <w:pPr>
        <w:ind w:left="1843"/>
        <w:jc w:val="both"/>
        <w:rPr>
          <w:rFonts w:cs="Arial"/>
          <w:b/>
          <w:lang w:eastAsia="cs-CZ"/>
        </w:rPr>
      </w:pPr>
    </w:p>
    <w:p w14:paraId="0B0FE47A" w14:textId="77777777" w:rsidR="0029060D" w:rsidRPr="00043F4F" w:rsidRDefault="0029060D" w:rsidP="0029060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843"/>
        <w:jc w:val="both"/>
        <w:rPr>
          <w:rFonts w:cs="Arial"/>
          <w:sz w:val="16"/>
          <w:szCs w:val="16"/>
          <w:lang w:eastAsia="cs-CZ"/>
        </w:rPr>
      </w:pPr>
      <w:r w:rsidRPr="00043F4F">
        <w:rPr>
          <w:rFonts w:cs="Arial"/>
        </w:rPr>
        <w:t xml:space="preserve">tuto podmínku splňuje </w:t>
      </w:r>
      <w:r w:rsidRPr="00043F4F">
        <w:rPr>
          <w:rFonts w:cs="Arial"/>
          <w:u w:val="single"/>
        </w:rPr>
        <w:t>dodavatel jako právnická osoba</w:t>
      </w:r>
      <w:r w:rsidRPr="00043F4F">
        <w:rPr>
          <w:rFonts w:cs="Arial"/>
        </w:rPr>
        <w:t xml:space="preserve"> a zároveň každý člen jejího statutárního orgánu, tak i každá právnická osoba, která je členem statutárního orgánu dodavatele, tak i každý člen statutárního orgánu této právnické osoby, a i každá osoba zastupující tuto právnickou osobu v statutárním orgánu dodavatele;</w:t>
      </w:r>
    </w:p>
    <w:p w14:paraId="7BBCE3F3" w14:textId="77777777" w:rsidR="0029060D" w:rsidRPr="00043F4F" w:rsidRDefault="0029060D" w:rsidP="0029060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843"/>
        <w:jc w:val="both"/>
        <w:rPr>
          <w:rFonts w:cs="Arial"/>
          <w:sz w:val="16"/>
          <w:szCs w:val="16"/>
        </w:rPr>
      </w:pPr>
      <w:r w:rsidRPr="00043F4F">
        <w:rPr>
          <w:rFonts w:cs="Arial"/>
        </w:rPr>
        <w:t xml:space="preserve">tuto podmínku splňuje při účasti v zadávacím řízení </w:t>
      </w:r>
      <w:r w:rsidRPr="00043F4F">
        <w:rPr>
          <w:rFonts w:cs="Arial"/>
          <w:u w:val="single"/>
        </w:rPr>
        <w:t>pobočky závodu zahraniční právnické osoby</w:t>
      </w:r>
      <w:r w:rsidRPr="00043F4F">
        <w:rPr>
          <w:rFonts w:cs="Arial"/>
        </w:rPr>
        <w:t xml:space="preserve"> tato právnická osoba a vedoucí pobočky závodu;</w:t>
      </w:r>
    </w:p>
    <w:p w14:paraId="1881D3FF" w14:textId="77777777" w:rsidR="0029060D" w:rsidRPr="00043F4F" w:rsidRDefault="0029060D" w:rsidP="0029060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843"/>
        <w:jc w:val="both"/>
        <w:rPr>
          <w:rFonts w:cs="Arial"/>
          <w:sz w:val="16"/>
          <w:szCs w:val="16"/>
        </w:rPr>
      </w:pPr>
      <w:r w:rsidRPr="00043F4F">
        <w:rPr>
          <w:rFonts w:cs="Arial"/>
        </w:rPr>
        <w:t xml:space="preserve">tuto podmínku splňuje při účasti v zadávacím řízení </w:t>
      </w:r>
      <w:r w:rsidRPr="00043F4F">
        <w:rPr>
          <w:rFonts w:cs="Arial"/>
          <w:u w:val="single"/>
        </w:rPr>
        <w:t>pobočky závodu české právnické osoby</w:t>
      </w:r>
      <w:r w:rsidRPr="00043F4F">
        <w:rPr>
          <w:rFonts w:cs="Arial"/>
        </w:rPr>
        <w:t xml:space="preserve"> tato právnická osoba a zároveň každý člen jejího statutárního orgánu, tak i každá právnická osoba, která je členem statutárního orgánu této právnické osoby, tak i každý člen statutárního orgánu takové právnické osoby, a i každá osoba zastupující tuto právnickou osobu v statutárním orgánu české právnické osoby a vedoucí pobočky závodu.</w:t>
      </w:r>
    </w:p>
    <w:p w14:paraId="47AE94B5" w14:textId="77777777" w:rsidR="0029060D" w:rsidRPr="00043F4F" w:rsidRDefault="0029060D" w:rsidP="0029060D">
      <w:pPr>
        <w:jc w:val="both"/>
        <w:rPr>
          <w:rFonts w:cs="Arial"/>
          <w:b/>
          <w:lang w:eastAsia="cs-CZ"/>
        </w:rPr>
      </w:pPr>
    </w:p>
    <w:p w14:paraId="0F8BD101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nemá v České republice nebo v zemi svého sídla v evidenci daní zachycen splatný daňový nedoplatek.</w:t>
      </w:r>
    </w:p>
    <w:p w14:paraId="01DDC066" w14:textId="77777777" w:rsidR="0029060D" w:rsidRPr="00043F4F" w:rsidRDefault="0029060D" w:rsidP="0029060D">
      <w:pPr>
        <w:ind w:left="1418"/>
        <w:jc w:val="both"/>
        <w:rPr>
          <w:rFonts w:cs="Arial"/>
          <w:b/>
          <w:lang w:eastAsia="cs-CZ"/>
        </w:rPr>
      </w:pPr>
    </w:p>
    <w:p w14:paraId="332AC2E7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nemá v České republice nebo v zemi svého sídla</w:t>
      </w:r>
      <w:r w:rsidRPr="00043F4F">
        <w:rPr>
          <w:rFonts w:cs="Arial"/>
          <w:b/>
          <w:lang w:eastAsia="cs-CZ"/>
        </w:rPr>
        <w:t xml:space="preserve"> </w:t>
      </w:r>
      <w:r w:rsidRPr="00043F4F">
        <w:rPr>
          <w:rFonts w:cs="Arial"/>
          <w:lang w:eastAsia="cs-CZ"/>
        </w:rPr>
        <w:t>splatný nedoplatek na pojistném nebo na penále na veřejné zdravotní pojištění,</w:t>
      </w:r>
    </w:p>
    <w:p w14:paraId="0A83D417" w14:textId="77777777" w:rsidR="0029060D" w:rsidRPr="00043F4F" w:rsidRDefault="0029060D" w:rsidP="0029060D">
      <w:pPr>
        <w:jc w:val="both"/>
        <w:rPr>
          <w:rFonts w:cs="Arial"/>
          <w:lang w:eastAsia="cs-CZ"/>
        </w:rPr>
      </w:pPr>
    </w:p>
    <w:p w14:paraId="7E6C3B5C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nemá v České republice nebo v zemi svého sídla splatný nedoplatek na pojistném nebo na penále na sociální zabezpečení a příspěvku na státní politiku zaměstnanosti.</w:t>
      </w:r>
    </w:p>
    <w:p w14:paraId="192E43CB" w14:textId="77777777" w:rsidR="0029060D" w:rsidRPr="00043F4F" w:rsidRDefault="0029060D" w:rsidP="0029060D">
      <w:pPr>
        <w:jc w:val="both"/>
        <w:rPr>
          <w:rFonts w:cs="Arial"/>
          <w:lang w:eastAsia="cs-CZ"/>
        </w:rPr>
      </w:pPr>
    </w:p>
    <w:p w14:paraId="1EEB7088" w14:textId="33537C5D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není v likvidaci, proti němuž nebylo</w:t>
      </w:r>
    </w:p>
    <w:p w14:paraId="4948C43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079C04F1" w14:textId="4D6539FA" w:rsidR="0029060D" w:rsidRPr="00043F4F" w:rsidRDefault="00E56549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>
        <w:rPr>
          <w:rFonts w:eastAsia="Calibri" w:cs="Arial"/>
          <w:szCs w:val="22"/>
          <w:lang w:eastAsia="en-US"/>
        </w:rPr>
        <w:t>D</w:t>
      </w:r>
      <w:r w:rsidR="0029060D" w:rsidRPr="00043F4F">
        <w:rPr>
          <w:rFonts w:eastAsia="Calibri" w:cs="Arial"/>
          <w:szCs w:val="22"/>
          <w:lang w:eastAsia="en-US"/>
        </w:rPr>
        <w:t xml:space="preserve">odavatel čestně prohlašuje, že: </w:t>
      </w:r>
    </w:p>
    <w:p w14:paraId="0776434F" w14:textId="77777777" w:rsidR="0029060D" w:rsidRPr="00043F4F" w:rsidRDefault="0029060D" w:rsidP="0029060D">
      <w:pPr>
        <w:jc w:val="both"/>
        <w:rPr>
          <w:rFonts w:cs="Arial"/>
        </w:rPr>
      </w:pPr>
    </w:p>
    <w:p w14:paraId="603B3260" w14:textId="31D50F77" w:rsidR="0029060D" w:rsidRDefault="0029060D" w:rsidP="002259DB">
      <w:pPr>
        <w:numPr>
          <w:ilvl w:val="0"/>
          <w:numId w:val="16"/>
        </w:numPr>
        <w:jc w:val="both"/>
        <w:rPr>
          <w:rFonts w:eastAsia="MS Mincho" w:cs="Arial"/>
        </w:rPr>
      </w:pPr>
      <w:r w:rsidRPr="00043F4F">
        <w:rPr>
          <w:rFonts w:cs="Arial"/>
        </w:rPr>
        <w:t>je zapsán v obchodním rejstříku nebo v jiné obdobné evidenci, pokud jiný právní předpis zápis do takové evidence vyžaduje;</w:t>
      </w:r>
    </w:p>
    <w:p w14:paraId="1E013B71" w14:textId="77777777" w:rsidR="002259DB" w:rsidRPr="002259DB" w:rsidRDefault="002259DB" w:rsidP="002259DB">
      <w:pPr>
        <w:ind w:left="720"/>
        <w:jc w:val="both"/>
        <w:rPr>
          <w:rFonts w:eastAsia="MS Mincho" w:cs="Arial"/>
        </w:rPr>
      </w:pPr>
    </w:p>
    <w:p w14:paraId="06BD1B6F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1FD22F98" w14:textId="1C435ACA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cs="Arial"/>
          <w:szCs w:val="22"/>
          <w:lang w:eastAsia="cs-CZ"/>
        </w:rPr>
      </w:pPr>
      <w:r w:rsidRPr="00043F4F">
        <w:rPr>
          <w:rFonts w:eastAsia="Calibri" w:cs="Arial"/>
          <w:szCs w:val="22"/>
          <w:lang w:eastAsia="en-US"/>
        </w:rPr>
        <w:t xml:space="preserve">Současně prohlašuji, že beru na vědomí, že zadavatel je oprávněn před uzavřením smlouvy na VZ originály nebo úředně ověřené kopie dokladů k prokázání splnění způsobilosti a kvalifikace. </w:t>
      </w:r>
    </w:p>
    <w:p w14:paraId="5D788B8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cs="Arial"/>
          <w:szCs w:val="22"/>
          <w:lang w:eastAsia="cs-CZ"/>
        </w:rPr>
      </w:pPr>
    </w:p>
    <w:p w14:paraId="748D5B15" w14:textId="77777777" w:rsidR="0029060D" w:rsidRPr="00043F4F" w:rsidRDefault="0029060D" w:rsidP="0029060D">
      <w:pPr>
        <w:suppressAutoHyphens w:val="0"/>
        <w:jc w:val="both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Toto prohlášení podepisuji jako _</w:t>
      </w:r>
      <w:r w:rsidRPr="0029060D">
        <w:rPr>
          <w:rFonts w:cs="Arial"/>
          <w:szCs w:val="22"/>
          <w:shd w:val="clear" w:color="auto" w:fill="FFFF00"/>
          <w:lang w:eastAsia="cs-CZ"/>
        </w:rPr>
        <w:t>_______________________________________________</w:t>
      </w:r>
    </w:p>
    <w:p w14:paraId="6DEC38CD" w14:textId="77777777" w:rsidR="0029060D" w:rsidRPr="00043F4F" w:rsidRDefault="0029060D" w:rsidP="0029060D">
      <w:pPr>
        <w:jc w:val="both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43F4F">
        <w:rPr>
          <w:rFonts w:eastAsia="Calibri" w:cs="Arial"/>
          <w:szCs w:val="22"/>
          <w:highlight w:val="yellow"/>
          <w:lang w:eastAsia="en-US"/>
        </w:rPr>
        <w:lastRenderedPageBreak/>
        <w:t>[</w:t>
      </w:r>
      <w:r w:rsidRPr="00043F4F">
        <w:rPr>
          <w:rFonts w:eastAsia="Calibri" w:cs="Arial"/>
          <w:i/>
          <w:sz w:val="18"/>
          <w:szCs w:val="18"/>
          <w:highlight w:val="yellow"/>
          <w:lang w:eastAsia="en-US"/>
        </w:rPr>
        <w:t xml:space="preserve">dodavatel uvede např. předseda představenstva a.s., jednatel společnosti s ručením omezeným apod. V případě podpisu dokumentu zástupcem na základě plné moci bude tato skutečnost v dokumentu výslovně uvedena a v nabídce bude přiložena kopie této plné moci.]  </w:t>
      </w:r>
    </w:p>
    <w:p w14:paraId="1A4BFA33" w14:textId="77777777" w:rsidR="0029060D" w:rsidRPr="00043F4F" w:rsidRDefault="0029060D" w:rsidP="0029060D">
      <w:pPr>
        <w:suppressAutoHyphens w:val="0"/>
        <w:jc w:val="both"/>
        <w:rPr>
          <w:rFonts w:cs="Arial"/>
          <w:szCs w:val="22"/>
          <w:lang w:eastAsia="cs-CZ"/>
        </w:rPr>
      </w:pPr>
    </w:p>
    <w:p w14:paraId="6FCA3564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</w:p>
    <w:p w14:paraId="3B6F2661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V </w:t>
      </w:r>
      <w:r w:rsidRPr="0029060D">
        <w:rPr>
          <w:rFonts w:cs="Arial"/>
          <w:szCs w:val="22"/>
          <w:shd w:val="clear" w:color="auto" w:fill="FFFF00"/>
          <w:lang w:eastAsia="cs-CZ"/>
        </w:rPr>
        <w:t>___________________</w:t>
      </w:r>
      <w:r w:rsidRPr="00043F4F">
        <w:rPr>
          <w:rFonts w:cs="Arial"/>
          <w:szCs w:val="22"/>
          <w:lang w:eastAsia="cs-CZ"/>
        </w:rPr>
        <w:t xml:space="preserve"> dne </w:t>
      </w:r>
      <w:r w:rsidRPr="0029060D">
        <w:rPr>
          <w:rFonts w:cs="Arial"/>
          <w:szCs w:val="22"/>
          <w:shd w:val="clear" w:color="auto" w:fill="FFFF00"/>
          <w:lang w:eastAsia="cs-CZ"/>
        </w:rPr>
        <w:t>_____________</w:t>
      </w:r>
    </w:p>
    <w:p w14:paraId="32202431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</w:p>
    <w:p w14:paraId="1619342F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  <w:r w:rsidRPr="00043F4F">
        <w:rPr>
          <w:rFonts w:eastAsia="Calibri" w:cs="Arial"/>
          <w:sz w:val="24"/>
          <w:szCs w:val="24"/>
          <w:lang w:eastAsia="en-US"/>
        </w:rPr>
        <w:t xml:space="preserve"> </w:t>
      </w:r>
    </w:p>
    <w:p w14:paraId="5FF3B462" w14:textId="77777777" w:rsidR="0029060D" w:rsidRPr="00043F4F" w:rsidRDefault="0029060D" w:rsidP="0029060D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___________________</w:t>
      </w:r>
    </w:p>
    <w:p w14:paraId="235BEE1E" w14:textId="77777777" w:rsidR="0029060D" w:rsidRPr="00043F4F" w:rsidRDefault="0029060D" w:rsidP="0029060D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podpis </w:t>
      </w:r>
    </w:p>
    <w:p w14:paraId="18CAB890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right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43F4F">
        <w:rPr>
          <w:rFonts w:eastAsia="Calibri" w:cs="Arial"/>
          <w:i/>
          <w:sz w:val="18"/>
          <w:szCs w:val="18"/>
          <w:highlight w:val="yellow"/>
          <w:lang w:eastAsia="en-US"/>
        </w:rPr>
        <w:t xml:space="preserve">[titul, jméno, příjmení, titul] </w:t>
      </w:r>
      <w:r w:rsidRPr="00043F4F">
        <w:rPr>
          <w:rStyle w:val="Znakapoznpodarou"/>
          <w:rFonts w:eastAsia="Calibri" w:cs="Arial"/>
          <w:i/>
          <w:sz w:val="18"/>
          <w:szCs w:val="18"/>
          <w:highlight w:val="yellow"/>
          <w:lang w:eastAsia="en-US"/>
        </w:rPr>
        <w:footnoteReference w:id="1"/>
      </w:r>
    </w:p>
    <w:p w14:paraId="3417209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764AF8A1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5313146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B3C1CC7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0C28C9A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13CD9AFC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5A48133A" w14:textId="7FFA45E0" w:rsidR="00A62E62" w:rsidRPr="004E2294" w:rsidRDefault="00A62E62" w:rsidP="0029060D">
      <w:pPr>
        <w:rPr>
          <w:rFonts w:cs="Arial"/>
          <w:lang w:eastAsia="cs-CZ"/>
        </w:rPr>
      </w:pPr>
    </w:p>
    <w:p w14:paraId="1A168698" w14:textId="77777777" w:rsidR="00A62E62" w:rsidRPr="004E2294" w:rsidRDefault="00A62E62" w:rsidP="00A62E62">
      <w:pPr>
        <w:rPr>
          <w:rFonts w:cs="Arial"/>
          <w:lang w:eastAsia="cs-CZ"/>
        </w:rPr>
      </w:pPr>
    </w:p>
    <w:p w14:paraId="3EECF531" w14:textId="77777777" w:rsidR="00A62E62" w:rsidRPr="004E2294" w:rsidRDefault="00A62E62" w:rsidP="00A62E62">
      <w:pPr>
        <w:jc w:val="both"/>
        <w:rPr>
          <w:rFonts w:cs="Arial"/>
          <w:lang w:eastAsia="cs-CZ"/>
        </w:rPr>
      </w:pPr>
    </w:p>
    <w:p w14:paraId="23871EA3" w14:textId="77777777" w:rsidR="00A62E62" w:rsidRPr="001015B3" w:rsidRDefault="00A62E62" w:rsidP="00A62E62"/>
    <w:p w14:paraId="11AF11C8" w14:textId="77777777" w:rsidR="001015B3" w:rsidRDefault="001015B3" w:rsidP="0020678E"/>
    <w:p w14:paraId="0449F2D6" w14:textId="77777777" w:rsidR="0020678E" w:rsidRDefault="0020678E" w:rsidP="0020678E"/>
    <w:p w14:paraId="23F5B2AB" w14:textId="77777777" w:rsidR="0020678E" w:rsidRDefault="0020678E" w:rsidP="0020678E"/>
    <w:sectPr w:rsidR="0020678E" w:rsidSect="00B2017A">
      <w:headerReference w:type="default" r:id="rId12"/>
      <w:footerReference w:type="default" r:id="rId13"/>
      <w:headerReference w:type="first" r:id="rId14"/>
      <w:footerReference w:type="first" r:id="rId15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8157" w14:textId="77777777" w:rsidR="0029060D" w:rsidRDefault="0029060D">
      <w:r>
        <w:separator/>
      </w:r>
    </w:p>
  </w:endnote>
  <w:endnote w:type="continuationSeparator" w:id="0">
    <w:p w14:paraId="6E344F16" w14:textId="77777777" w:rsidR="0029060D" w:rsidRDefault="0029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2FF20439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4BEC5D92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5CE8E85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7F69BD8" wp14:editId="1AC55149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E4E0C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1144F203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ECC309E" wp14:editId="1A71E1BC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D0513C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6D4F6C9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30C650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5D8C4F2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6AC558F1" w14:textId="77777777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50A02C1F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7298BD1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689C33D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B7E8AD0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BC983F2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placeholder>
        <w:docPart w:val="B80172B292994B5F9F255A372C4DEB40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6D542BC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EBF6A5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05F44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DEDB5F3" wp14:editId="4369FE26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1E41037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54ED8D5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447CD99" wp14:editId="61A73F9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6CE14ED3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1A99E0C7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C50E9F8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72C80FE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15D8F6E" w14:textId="77777777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6CAF0F26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5121443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441FB3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724F7100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12E51247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9664" w14:textId="77777777" w:rsidR="0029060D" w:rsidRDefault="0029060D">
      <w:r>
        <w:separator/>
      </w:r>
    </w:p>
  </w:footnote>
  <w:footnote w:type="continuationSeparator" w:id="0">
    <w:p w14:paraId="13012BD3" w14:textId="77777777" w:rsidR="0029060D" w:rsidRDefault="0029060D">
      <w:r>
        <w:continuationSeparator/>
      </w:r>
    </w:p>
  </w:footnote>
  <w:footnote w:id="1">
    <w:p w14:paraId="42A0123D" w14:textId="77777777" w:rsidR="0029060D" w:rsidRPr="00BC7A9B" w:rsidRDefault="0029060D" w:rsidP="0029060D">
      <w:pPr>
        <w:pStyle w:val="Textpoznpodarou"/>
        <w:jc w:val="both"/>
        <w:rPr>
          <w:rFonts w:cs="Arial"/>
          <w:i/>
          <w:sz w:val="18"/>
          <w:szCs w:val="18"/>
        </w:rPr>
      </w:pPr>
      <w:r w:rsidRPr="00BC7A9B">
        <w:rPr>
          <w:rStyle w:val="Znakapoznpodarou"/>
        </w:rPr>
        <w:footnoteRef/>
      </w:r>
      <w:r w:rsidRPr="00BC7A9B">
        <w:t xml:space="preserve"> </w:t>
      </w:r>
      <w:r w:rsidRPr="00BC7A9B">
        <w:rPr>
          <w:rFonts w:cs="Arial"/>
          <w:i/>
          <w:sz w:val="18"/>
          <w:szCs w:val="18"/>
        </w:rPr>
        <w:t>V případě podpisu dokumentu zástupcem na základě plné moci bude tato skutečnost v dokumentu výslovně uvedena a v nabídce bude přiložena kopie této plné moci.</w:t>
      </w:r>
    </w:p>
    <w:p w14:paraId="11E8938B" w14:textId="77777777" w:rsidR="0029060D" w:rsidRDefault="0029060D" w:rsidP="0029060D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9591" w14:textId="77777777" w:rsidR="00046A38" w:rsidRDefault="00046A38">
    <w:pPr>
      <w:pStyle w:val="Zhlav"/>
    </w:pPr>
  </w:p>
  <w:p w14:paraId="2138DA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25C3356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152B416F"/>
    <w:multiLevelType w:val="hybridMultilevel"/>
    <w:tmpl w:val="05F2649C"/>
    <w:lvl w:ilvl="0" w:tplc="04050001">
      <w:start w:val="1"/>
      <w:numFmt w:val="bullet"/>
      <w:lvlText w:val=""/>
      <w:lvlJc w:val="left"/>
      <w:pPr>
        <w:ind w:left="4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12" w:hanging="360"/>
      </w:pPr>
      <w:rPr>
        <w:rFonts w:ascii="Wingdings" w:hAnsi="Wingdings" w:hint="default"/>
      </w:rPr>
    </w:lvl>
  </w:abstractNum>
  <w:abstractNum w:abstractNumId="13" w15:restartNumberingAfterBreak="0">
    <w:nsid w:val="2DF370E4"/>
    <w:multiLevelType w:val="hybridMultilevel"/>
    <w:tmpl w:val="56043732"/>
    <w:lvl w:ilvl="0" w:tplc="90547050">
      <w:start w:val="5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B6735"/>
    <w:multiLevelType w:val="hybridMultilevel"/>
    <w:tmpl w:val="B0A6547E"/>
    <w:lvl w:ilvl="0" w:tplc="8A58DB54"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3A2C6798"/>
    <w:multiLevelType w:val="hybridMultilevel"/>
    <w:tmpl w:val="15A80A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4729AF"/>
    <w:multiLevelType w:val="hybridMultilevel"/>
    <w:tmpl w:val="D480D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B241C"/>
    <w:multiLevelType w:val="multilevel"/>
    <w:tmpl w:val="24565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249168881">
    <w:abstractNumId w:val="16"/>
  </w:num>
  <w:num w:numId="14" w16cid:durableId="1962414732">
    <w:abstractNumId w:val="14"/>
  </w:num>
  <w:num w:numId="15" w16cid:durableId="1388335566">
    <w:abstractNumId w:val="15"/>
  </w:num>
  <w:num w:numId="16" w16cid:durableId="157355919">
    <w:abstractNumId w:val="13"/>
  </w:num>
  <w:num w:numId="17" w16cid:durableId="619268630">
    <w:abstractNumId w:val="12"/>
  </w:num>
  <w:num w:numId="18" w16cid:durableId="525825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0D"/>
    <w:rsid w:val="000036D9"/>
    <w:rsid w:val="00004016"/>
    <w:rsid w:val="00017DF1"/>
    <w:rsid w:val="00031CBE"/>
    <w:rsid w:val="00046A38"/>
    <w:rsid w:val="0005056D"/>
    <w:rsid w:val="00052051"/>
    <w:rsid w:val="000670E1"/>
    <w:rsid w:val="00067322"/>
    <w:rsid w:val="00073C87"/>
    <w:rsid w:val="00082CA0"/>
    <w:rsid w:val="00092AC6"/>
    <w:rsid w:val="000B2EA8"/>
    <w:rsid w:val="000E3985"/>
    <w:rsid w:val="001015B3"/>
    <w:rsid w:val="00115F4F"/>
    <w:rsid w:val="00123C4D"/>
    <w:rsid w:val="001258D0"/>
    <w:rsid w:val="0013283D"/>
    <w:rsid w:val="00140AB6"/>
    <w:rsid w:val="00140BA7"/>
    <w:rsid w:val="0015319F"/>
    <w:rsid w:val="00157859"/>
    <w:rsid w:val="00160162"/>
    <w:rsid w:val="00183071"/>
    <w:rsid w:val="00197DCD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259DB"/>
    <w:rsid w:val="00240381"/>
    <w:rsid w:val="00253685"/>
    <w:rsid w:val="0025717C"/>
    <w:rsid w:val="00276778"/>
    <w:rsid w:val="00276EAF"/>
    <w:rsid w:val="0029060D"/>
    <w:rsid w:val="002A07BD"/>
    <w:rsid w:val="002B737D"/>
    <w:rsid w:val="002D49B0"/>
    <w:rsid w:val="002D76E6"/>
    <w:rsid w:val="0030220C"/>
    <w:rsid w:val="00304E08"/>
    <w:rsid w:val="00332AC9"/>
    <w:rsid w:val="003433C9"/>
    <w:rsid w:val="00382197"/>
    <w:rsid w:val="003A1F51"/>
    <w:rsid w:val="003F0265"/>
    <w:rsid w:val="003F7454"/>
    <w:rsid w:val="00410FA1"/>
    <w:rsid w:val="004259C6"/>
    <w:rsid w:val="00462F34"/>
    <w:rsid w:val="0046585C"/>
    <w:rsid w:val="00466F16"/>
    <w:rsid w:val="00470074"/>
    <w:rsid w:val="00473288"/>
    <w:rsid w:val="004850F9"/>
    <w:rsid w:val="00490FDA"/>
    <w:rsid w:val="0052293C"/>
    <w:rsid w:val="005322AE"/>
    <w:rsid w:val="00563639"/>
    <w:rsid w:val="00563C4A"/>
    <w:rsid w:val="00576B17"/>
    <w:rsid w:val="005A3257"/>
    <w:rsid w:val="005A41B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B441E"/>
    <w:rsid w:val="006C5E7B"/>
    <w:rsid w:val="006E1D7F"/>
    <w:rsid w:val="006F3902"/>
    <w:rsid w:val="00716019"/>
    <w:rsid w:val="0072149F"/>
    <w:rsid w:val="00734120"/>
    <w:rsid w:val="00742331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337B6"/>
    <w:rsid w:val="00837CB6"/>
    <w:rsid w:val="00850B18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8F6CC4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78D0"/>
    <w:rsid w:val="00995C73"/>
    <w:rsid w:val="009A1DD4"/>
    <w:rsid w:val="009A5131"/>
    <w:rsid w:val="009B729C"/>
    <w:rsid w:val="009C5740"/>
    <w:rsid w:val="009D6FAF"/>
    <w:rsid w:val="00A259D7"/>
    <w:rsid w:val="00A336F2"/>
    <w:rsid w:val="00A513D4"/>
    <w:rsid w:val="00A520AA"/>
    <w:rsid w:val="00A62E62"/>
    <w:rsid w:val="00A7074E"/>
    <w:rsid w:val="00A8299F"/>
    <w:rsid w:val="00A92A60"/>
    <w:rsid w:val="00AA0006"/>
    <w:rsid w:val="00AA62CC"/>
    <w:rsid w:val="00AB0487"/>
    <w:rsid w:val="00AB47B3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76F9F"/>
    <w:rsid w:val="00B812ED"/>
    <w:rsid w:val="00B9028C"/>
    <w:rsid w:val="00BB066E"/>
    <w:rsid w:val="00BB0BFB"/>
    <w:rsid w:val="00BC7381"/>
    <w:rsid w:val="00BD7C7E"/>
    <w:rsid w:val="00BE402A"/>
    <w:rsid w:val="00BF58FA"/>
    <w:rsid w:val="00C128DF"/>
    <w:rsid w:val="00C46D9A"/>
    <w:rsid w:val="00C63798"/>
    <w:rsid w:val="00C75806"/>
    <w:rsid w:val="00CC2F76"/>
    <w:rsid w:val="00CE42B6"/>
    <w:rsid w:val="00D452B7"/>
    <w:rsid w:val="00DB3466"/>
    <w:rsid w:val="00DC3682"/>
    <w:rsid w:val="00DC5D83"/>
    <w:rsid w:val="00DD0A45"/>
    <w:rsid w:val="00DF1E01"/>
    <w:rsid w:val="00DF20DD"/>
    <w:rsid w:val="00E15549"/>
    <w:rsid w:val="00E274D8"/>
    <w:rsid w:val="00E56549"/>
    <w:rsid w:val="00E97398"/>
    <w:rsid w:val="00EA0FF0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5388B"/>
    <w:rsid w:val="00F6269A"/>
    <w:rsid w:val="00F71D63"/>
    <w:rsid w:val="00F864A5"/>
    <w:rsid w:val="00F97A31"/>
    <w:rsid w:val="00FA51A9"/>
    <w:rsid w:val="00FA54FF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87E8F7"/>
  <w15:docId w15:val="{2AA5A143-0832-4659-894B-67E4DB7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2E62"/>
    <w:rPr>
      <w:rFonts w:cs="Courier New"/>
      <w:color w:val="000000"/>
      <w:lang w:eastAsia="ar-SA"/>
    </w:rPr>
  </w:style>
  <w:style w:type="character" w:styleId="Znakapoznpodarou">
    <w:name w:val="footnote reference"/>
    <w:uiPriority w:val="99"/>
    <w:rsid w:val="00A62E6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9060D"/>
    <w:pPr>
      <w:suppressAutoHyphens w:val="0"/>
      <w:spacing w:line="276" w:lineRule="auto"/>
      <w:ind w:left="720"/>
      <w:contextualSpacing/>
    </w:pPr>
    <w:rPr>
      <w:rFonts w:eastAsia="Calibri"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OVZ\Zak&#225;zky%20dle%20z&#225;kona\2025\N&#225;kup%20medi&#225;ln&#237;ho%20prostoru%20v%20ti&#353;t&#283;n&#253;ch%20m&#233;di&#237;ch%202026-2027\P&#344;EDAN&#201;%20PODKLADY\P&#345;&#237;loha%20&#269;.%20I%20ZADAVACI%20DOKUMENTACE_Vzor%20&#269;estn&#233;ho%20prohl&#225;&#353;en&#237;%20k%20prok&#225;z&#225;n&#237;%20z&#225;kladn&#237;%20zp&#367;sobilos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70CB8B6CC344E5BDDFEE64F6A01E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C4B264-C258-4D33-8730-76C2A36341DD}"/>
      </w:docPartPr>
      <w:docPartBody>
        <w:p w:rsidR="00B6315E" w:rsidRDefault="00B6315E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B6315E" w:rsidRDefault="00B6315E">
          <w:pPr>
            <w:pStyle w:val="D670CB8B6CC344E5BDDFEE64F6A01EA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B3DA5CF738B14B3FA9A383D3427C8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FF8B37-6D38-47B4-91AB-45CB010923D7}"/>
      </w:docPartPr>
      <w:docPartBody>
        <w:p w:rsidR="00B6315E" w:rsidRDefault="00B6315E">
          <w:pPr>
            <w:pStyle w:val="B3DA5CF738B14B3FA9A383D3427C85C5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B80172B292994B5F9F255A372C4DEB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DEA2F1-F14A-49F7-AA64-CC39131DD8DE}"/>
      </w:docPartPr>
      <w:docPartBody>
        <w:p w:rsidR="00B6315E" w:rsidRDefault="00B6315E">
          <w:pPr>
            <w:pStyle w:val="B80172B292994B5F9F255A372C4DEB4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7BE0F662EBDA432AB848C8530E06F8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6CE130-514B-4DD9-94CD-9BAE5222CD70}"/>
      </w:docPartPr>
      <w:docPartBody>
        <w:p w:rsidR="00B6315E" w:rsidRDefault="00B6315E">
          <w:pPr>
            <w:pStyle w:val="7BE0F662EBDA432AB848C8530E06F870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5E"/>
    <w:rsid w:val="0015319F"/>
    <w:rsid w:val="00157859"/>
    <w:rsid w:val="00850B18"/>
    <w:rsid w:val="00B6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670CB8B6CC344E5BDDFEE64F6A01EAE">
    <w:name w:val="D670CB8B6CC344E5BDDFEE64F6A01EAE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3DA5CF738B14B3FA9A383D3427C85C5">
    <w:name w:val="B3DA5CF738B14B3FA9A383D3427C85C5"/>
  </w:style>
  <w:style w:type="paragraph" w:customStyle="1" w:styleId="B80172B292994B5F9F255A372C4DEB40">
    <w:name w:val="B80172B292994B5F9F255A372C4DEB40"/>
  </w:style>
  <w:style w:type="paragraph" w:customStyle="1" w:styleId="7BE0F662EBDA432AB848C8530E06F870">
    <w:name w:val="7BE0F662EBDA432AB848C8530E06F8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619f6b-88b0-4eb0-900a-97b92cb48dcd" xsi:nil="true"/>
    <lcf76f155ced4ddcb4097134ff3c332f xmlns="fc48d6f2-b6fe-47eb-b9c6-52bbd952cc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A04CFCADFD84C8156233CF9262596" ma:contentTypeVersion="12" ma:contentTypeDescription="Vytvoří nový dokument" ma:contentTypeScope="" ma:versionID="8c4f66fe540664110ac21b693114e9cf">
  <xsd:schema xmlns:xsd="http://www.w3.org/2001/XMLSchema" xmlns:xs="http://www.w3.org/2001/XMLSchema" xmlns:p="http://schemas.microsoft.com/office/2006/metadata/properties" xmlns:ns2="fc48d6f2-b6fe-47eb-b9c6-52bbd952ccfc" xmlns:ns3="61619f6b-88b0-4eb0-900a-97b92cb48dcd" targetNamespace="http://schemas.microsoft.com/office/2006/metadata/properties" ma:root="true" ma:fieldsID="fdfa21066ab4f8446adfc10aa5f9ff9f" ns2:_="" ns3:_="">
    <xsd:import namespace="fc48d6f2-b6fe-47eb-b9c6-52bbd952ccfc"/>
    <xsd:import namespace="61619f6b-88b0-4eb0-900a-97b92cb48d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d6f2-b6fe-47eb-b9c6-52bbd952c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dece7db-9186-42ea-9639-d7046e2b95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19f6b-88b0-4eb0-900a-97b92cb48dc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4792bb-a5ac-4945-804d-4fb5fc2f0eaa}" ma:internalName="TaxCatchAll" ma:showField="CatchAllData" ma:web="61619f6b-88b0-4eb0-900a-97b92cb48d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441FC-ADA1-4C48-BA35-8B7A28ACEACC}">
  <ds:schemaRefs>
    <ds:schemaRef ds:uri="http://schemas.microsoft.com/office/2006/metadata/properties"/>
    <ds:schemaRef ds:uri="http://schemas.microsoft.com/office/infopath/2007/PartnerControls"/>
    <ds:schemaRef ds:uri="61619f6b-88b0-4eb0-900a-97b92cb48dcd"/>
    <ds:schemaRef ds:uri="fc48d6f2-b6fe-47eb-b9c6-52bbd952ccfc"/>
  </ds:schemaRefs>
</ds:datastoreItem>
</file>

<file path=customXml/itemProps2.xml><?xml version="1.0" encoding="utf-8"?>
<ds:datastoreItem xmlns:ds="http://schemas.openxmlformats.org/officeDocument/2006/customXml" ds:itemID="{0F61810D-C4B6-40A9-ACA4-0BFBCD7ED4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86974-4B18-4A8D-907E-E91DA449E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8d6f2-b6fe-47eb-b9c6-52bbd952ccfc"/>
    <ds:schemaRef ds:uri="61619f6b-88b0-4eb0-900a-97b92cb48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Příloha č. I ZADAVACI DOKUMENTACE_Vzor čestného prohlášení k prokázání základní způsobilosti.dotx</Template>
  <TotalTime>1</TotalTime>
  <Pages>2</Pages>
  <Words>410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Vitáková</dc:creator>
  <cp:lastModifiedBy>Lenka Melounová</cp:lastModifiedBy>
  <cp:revision>2</cp:revision>
  <cp:lastPrinted>2018-08-08T08:45:00Z</cp:lastPrinted>
  <dcterms:created xsi:type="dcterms:W3CDTF">2025-09-09T12:45:00Z</dcterms:created>
  <dcterms:modified xsi:type="dcterms:W3CDTF">2025-09-09T12:45:00Z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0x0101003FEA04CFCADFD84C8156233CF9262596</vt:lpwstr>
  </property>
</Properties>
</file>