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667E22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667E22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7A9DE2B2" w14:textId="77777777" w:rsidR="00FC55D1" w:rsidRPr="00043F4F" w:rsidRDefault="00FC55D1" w:rsidP="00FC55D1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60EC2D3" w14:textId="77777777" w:rsidR="00FC55D1" w:rsidRPr="00043F4F" w:rsidRDefault="00FC55D1" w:rsidP="00FC55D1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4F54CB61" w14:textId="77777777" w:rsidR="00FC55D1" w:rsidRPr="00043F4F" w:rsidRDefault="00FC55D1" w:rsidP="00FC55D1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eastAsia="cs-CZ"/>
        </w:rPr>
        <w:t>po</w:t>
      </w:r>
      <w:r w:rsidRPr="00043F4F">
        <w:rPr>
          <w:rFonts w:cs="Arial"/>
          <w:b/>
          <w:bCs/>
          <w:lang w:val="x-none" w:eastAsia="cs-CZ"/>
        </w:rPr>
        <w:t xml:space="preserve">dle ustanovení § </w:t>
      </w:r>
      <w:r w:rsidRPr="00043F4F">
        <w:rPr>
          <w:rFonts w:cs="Arial"/>
          <w:b/>
          <w:bCs/>
          <w:lang w:eastAsia="cs-CZ"/>
        </w:rPr>
        <w:t>86</w:t>
      </w:r>
      <w:r w:rsidRPr="00043F4F">
        <w:rPr>
          <w:rFonts w:cs="Arial"/>
          <w:b/>
          <w:bCs/>
          <w:lang w:val="x-none" w:eastAsia="cs-CZ"/>
        </w:rPr>
        <w:t xml:space="preserve"> odst. </w:t>
      </w:r>
      <w:r w:rsidRPr="00043F4F">
        <w:rPr>
          <w:rFonts w:cs="Arial"/>
          <w:b/>
          <w:bCs/>
          <w:lang w:eastAsia="cs-CZ"/>
        </w:rPr>
        <w:t xml:space="preserve">2 </w:t>
      </w:r>
      <w:r w:rsidRPr="00043F4F">
        <w:rPr>
          <w:rFonts w:cs="Arial"/>
          <w:b/>
          <w:bCs/>
          <w:lang w:val="x-none" w:eastAsia="cs-CZ"/>
        </w:rPr>
        <w:t>zákona č. 13</w:t>
      </w:r>
      <w:r w:rsidRPr="00043F4F">
        <w:rPr>
          <w:rFonts w:cs="Arial"/>
          <w:b/>
          <w:bCs/>
          <w:lang w:eastAsia="cs-CZ"/>
        </w:rPr>
        <w:t>4</w:t>
      </w:r>
      <w:r w:rsidRPr="00043F4F">
        <w:rPr>
          <w:rFonts w:cs="Arial"/>
          <w:b/>
          <w:bCs/>
          <w:lang w:val="x-none" w:eastAsia="cs-CZ"/>
        </w:rPr>
        <w:t>/20</w:t>
      </w:r>
      <w:r w:rsidRPr="00043F4F">
        <w:rPr>
          <w:rFonts w:cs="Arial"/>
          <w:b/>
          <w:bCs/>
          <w:lang w:eastAsia="cs-CZ"/>
        </w:rPr>
        <w:t>1</w:t>
      </w:r>
      <w:r w:rsidRPr="00043F4F">
        <w:rPr>
          <w:rFonts w:cs="Arial"/>
          <w:b/>
          <w:bCs/>
          <w:lang w:val="x-none" w:eastAsia="cs-CZ"/>
        </w:rPr>
        <w:t xml:space="preserve">6 Sb., o </w:t>
      </w:r>
      <w:r w:rsidRPr="00043F4F">
        <w:rPr>
          <w:rFonts w:cs="Arial"/>
          <w:b/>
          <w:bCs/>
          <w:lang w:eastAsia="cs-CZ"/>
        </w:rPr>
        <w:t xml:space="preserve">zadávání </w:t>
      </w:r>
      <w:r w:rsidRPr="00043F4F">
        <w:rPr>
          <w:rFonts w:cs="Arial"/>
          <w:b/>
          <w:bCs/>
          <w:lang w:val="x-none" w:eastAsia="cs-CZ"/>
        </w:rPr>
        <w:t>veřejných</w:t>
      </w:r>
      <w:r w:rsidRPr="00043F4F">
        <w:rPr>
          <w:rFonts w:cs="Arial"/>
          <w:b/>
          <w:bCs/>
          <w:lang w:eastAsia="cs-CZ"/>
        </w:rPr>
        <w:t xml:space="preserve"> zakázek, ve znění pozdějších předpisů </w:t>
      </w:r>
      <w:r w:rsidRPr="00043F4F">
        <w:rPr>
          <w:rFonts w:cs="Arial"/>
          <w:b/>
          <w:bCs/>
          <w:lang w:val="x-none" w:eastAsia="cs-CZ"/>
        </w:rPr>
        <w:t>(dále jen „</w:t>
      </w:r>
      <w:r w:rsidRPr="00043F4F">
        <w:rPr>
          <w:rFonts w:cs="Arial"/>
          <w:b/>
          <w:bCs/>
          <w:lang w:eastAsia="cs-CZ"/>
        </w:rPr>
        <w:t>ZZVZ</w:t>
      </w:r>
      <w:r w:rsidRPr="00043F4F">
        <w:rPr>
          <w:rFonts w:cs="Arial"/>
          <w:b/>
          <w:bCs/>
          <w:lang w:val="x-none" w:eastAsia="cs-CZ"/>
        </w:rPr>
        <w:t>“)</w:t>
      </w:r>
    </w:p>
    <w:p w14:paraId="030B20F5" w14:textId="77777777" w:rsidR="00FC55D1" w:rsidRPr="00043F4F" w:rsidRDefault="00FC55D1" w:rsidP="00FC55D1">
      <w:pPr>
        <w:rPr>
          <w:rFonts w:cs="Arial"/>
          <w:lang w:eastAsia="cs-CZ"/>
        </w:rPr>
      </w:pPr>
    </w:p>
    <w:p w14:paraId="5CFC0CE0" w14:textId="77777777" w:rsidR="00FC55D1" w:rsidRPr="00043F4F" w:rsidRDefault="00FC55D1" w:rsidP="00FC55D1">
      <w:pPr>
        <w:rPr>
          <w:rFonts w:cs="Arial"/>
          <w:lang w:eastAsia="cs-CZ"/>
        </w:rPr>
      </w:pPr>
    </w:p>
    <w:tbl>
      <w:tblPr>
        <w:tblW w:w="11774" w:type="dxa"/>
        <w:tblLayout w:type="fixed"/>
        <w:tblLook w:val="04A0" w:firstRow="1" w:lastRow="0" w:firstColumn="1" w:lastColumn="0" w:noHBand="0" w:noVBand="1"/>
      </w:tblPr>
      <w:tblGrid>
        <w:gridCol w:w="5070"/>
        <w:gridCol w:w="6704"/>
      </w:tblGrid>
      <w:tr w:rsidR="00FC55D1" w:rsidRPr="00043F4F" w14:paraId="63A706C9" w14:textId="77777777" w:rsidTr="005D5C81">
        <w:trPr>
          <w:trHeight w:val="9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86DE38" w14:textId="77777777" w:rsidR="00FC55D1" w:rsidRPr="00043F4F" w:rsidRDefault="00FC55D1" w:rsidP="005D5C81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Název účastníka zadávacího řízení: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07E9F3" w14:textId="77777777" w:rsidR="00FC55D1" w:rsidRPr="00043F4F" w:rsidRDefault="00FC55D1" w:rsidP="005D5C81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  <w:tr w:rsidR="00FC55D1" w:rsidRPr="00043F4F" w14:paraId="429BB35F" w14:textId="77777777" w:rsidTr="005D5C81">
        <w:trPr>
          <w:trHeight w:val="9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BC426F" w14:textId="77777777" w:rsidR="00FC55D1" w:rsidRPr="00043F4F" w:rsidRDefault="00FC55D1" w:rsidP="005D5C81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4D6800" w14:textId="77777777" w:rsidR="00FC55D1" w:rsidRPr="00043F4F" w:rsidRDefault="00FC55D1" w:rsidP="005D5C81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</w:tbl>
    <w:p w14:paraId="6A3D2883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 w:val="24"/>
          <w:szCs w:val="24"/>
          <w:lang w:eastAsia="en-US"/>
        </w:rPr>
      </w:pPr>
    </w:p>
    <w:p w14:paraId="47482419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V souladu s </w:t>
      </w:r>
      <w:proofErr w:type="spellStart"/>
      <w:r w:rsidRPr="00043F4F">
        <w:rPr>
          <w:rFonts w:eastAsia="Calibri" w:cs="Arial"/>
          <w:szCs w:val="22"/>
          <w:lang w:eastAsia="en-US"/>
        </w:rPr>
        <w:t>ust</w:t>
      </w:r>
      <w:proofErr w:type="spellEnd"/>
      <w:r w:rsidRPr="00043F4F">
        <w:rPr>
          <w:rFonts w:eastAsia="Calibri" w:cs="Arial"/>
          <w:szCs w:val="22"/>
          <w:lang w:eastAsia="en-US"/>
        </w:rPr>
        <w:t xml:space="preserve">. § 86 odst. 2 ZZVZ, tímto, jakožto účastník zadávacího řízení, nahrazuji předložení dokladů o splnění způsobilosti a kvalifikace následujícím čestným prohlášením. </w:t>
      </w:r>
    </w:p>
    <w:p w14:paraId="359DAC3F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CE5CC91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Tímto čestně prohlašuji, že bezezbytku splňuji: </w:t>
      </w:r>
    </w:p>
    <w:p w14:paraId="16E5D528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0A2F2A63" w14:textId="52AE9FA2" w:rsidR="00FC55D1" w:rsidRPr="00043F4F" w:rsidRDefault="00FC55D1" w:rsidP="00FC55D1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6" w:line="276" w:lineRule="auto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veškeré podmínky základní způsobilosti dle čl. </w:t>
      </w:r>
      <w:r w:rsidR="00667E22">
        <w:rPr>
          <w:rFonts w:eastAsia="Calibri" w:cs="Arial"/>
          <w:szCs w:val="22"/>
          <w:lang w:eastAsia="en-US"/>
        </w:rPr>
        <w:t>7</w:t>
      </w:r>
      <w:r w:rsidRPr="00043F4F">
        <w:rPr>
          <w:rFonts w:eastAsia="Calibri" w:cs="Arial"/>
          <w:szCs w:val="22"/>
          <w:lang w:eastAsia="en-US"/>
        </w:rPr>
        <w:t xml:space="preserve">.2 zadávací dokumentace, </w:t>
      </w:r>
    </w:p>
    <w:p w14:paraId="4E79DD0C" w14:textId="2D7FFF8B" w:rsidR="00FC55D1" w:rsidRPr="00043F4F" w:rsidRDefault="00FC55D1" w:rsidP="00FC55D1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6" w:line="276" w:lineRule="auto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veškeré podmínky profesní způsobilosti dle čl. </w:t>
      </w:r>
      <w:r w:rsidR="00667E22">
        <w:rPr>
          <w:rFonts w:eastAsia="Calibri" w:cs="Arial"/>
          <w:szCs w:val="22"/>
          <w:lang w:eastAsia="en-US"/>
        </w:rPr>
        <w:t>7.</w:t>
      </w:r>
      <w:r w:rsidRPr="00043F4F">
        <w:rPr>
          <w:rFonts w:eastAsia="Calibri" w:cs="Arial"/>
          <w:szCs w:val="22"/>
          <w:lang w:eastAsia="en-US"/>
        </w:rPr>
        <w:t>3 zadávací dokumentace,</w:t>
      </w:r>
    </w:p>
    <w:p w14:paraId="34220155" w14:textId="6C9DB07D" w:rsidR="00FC55D1" w:rsidRPr="00667E22" w:rsidRDefault="00FC55D1" w:rsidP="00FC55D1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6" w:line="276" w:lineRule="auto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veškeré podmínky ekonomické kvalifikace dle </w:t>
      </w:r>
      <w:r w:rsidRPr="00667E22">
        <w:rPr>
          <w:rFonts w:eastAsia="Calibri" w:cs="Arial"/>
          <w:szCs w:val="22"/>
          <w:lang w:eastAsia="en-US"/>
        </w:rPr>
        <w:t xml:space="preserve">čl. </w:t>
      </w:r>
      <w:r w:rsidR="00667E22" w:rsidRPr="00667E22">
        <w:rPr>
          <w:rFonts w:eastAsia="Calibri" w:cs="Arial"/>
          <w:szCs w:val="22"/>
          <w:lang w:eastAsia="en-US"/>
        </w:rPr>
        <w:t>7</w:t>
      </w:r>
      <w:r w:rsidRPr="00667E22">
        <w:rPr>
          <w:rFonts w:eastAsia="Calibri" w:cs="Arial"/>
          <w:szCs w:val="22"/>
          <w:lang w:eastAsia="en-US"/>
        </w:rPr>
        <w:t>.4 zadávací dokumentace,</w:t>
      </w:r>
    </w:p>
    <w:p w14:paraId="1799E9E8" w14:textId="6DB8BB42" w:rsidR="00FC55D1" w:rsidRPr="00043F4F" w:rsidRDefault="00FC55D1" w:rsidP="00FC55D1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6" w:line="276" w:lineRule="auto"/>
        <w:jc w:val="both"/>
        <w:rPr>
          <w:rFonts w:eastAsia="Calibri" w:cs="Arial"/>
          <w:szCs w:val="22"/>
          <w:lang w:eastAsia="en-US"/>
        </w:rPr>
      </w:pPr>
      <w:r w:rsidRPr="00667E22">
        <w:rPr>
          <w:rFonts w:eastAsia="Calibri" w:cs="Arial"/>
          <w:szCs w:val="22"/>
          <w:lang w:eastAsia="en-US"/>
        </w:rPr>
        <w:t xml:space="preserve">veškeré podmínky technické kvalifikace dle čl. </w:t>
      </w:r>
      <w:r w:rsidR="00667E22" w:rsidRPr="00667E22">
        <w:rPr>
          <w:rFonts w:eastAsia="Calibri" w:cs="Arial"/>
          <w:szCs w:val="22"/>
          <w:lang w:eastAsia="en-US"/>
        </w:rPr>
        <w:t>7</w:t>
      </w:r>
      <w:r w:rsidRPr="00667E22">
        <w:rPr>
          <w:rFonts w:eastAsia="Calibri" w:cs="Arial"/>
          <w:szCs w:val="22"/>
          <w:lang w:eastAsia="en-US"/>
        </w:rPr>
        <w:t xml:space="preserve">.5 zadávací </w:t>
      </w:r>
      <w:r w:rsidRPr="00043F4F">
        <w:rPr>
          <w:rFonts w:eastAsia="Calibri" w:cs="Arial"/>
          <w:szCs w:val="22"/>
          <w:lang w:eastAsia="en-US"/>
        </w:rPr>
        <w:t>dokumentace.</w:t>
      </w:r>
    </w:p>
    <w:p w14:paraId="06AF1C76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06E390AB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  <w:r w:rsidRPr="00043F4F">
        <w:rPr>
          <w:rFonts w:eastAsia="Calibri" w:cs="Arial"/>
          <w:szCs w:val="22"/>
          <w:lang w:eastAsia="en-US"/>
        </w:rPr>
        <w:t xml:space="preserve">Současně prohlašuji, že beru na vědomí, že v případě, že budu jako vybraný dodavatel vyzván k uzavření smlouvy na veřejnou zakázku, předložím zadavateli veškeré doklady k prokázání splnění způsobilosti a kvalifikace. </w:t>
      </w:r>
    </w:p>
    <w:p w14:paraId="6331B3A1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</w:p>
    <w:p w14:paraId="04C51A95" w14:textId="77777777" w:rsidR="00FC55D1" w:rsidRPr="00043F4F" w:rsidRDefault="00FC55D1" w:rsidP="00FC55D1">
      <w:pPr>
        <w:suppressAutoHyphens w:val="0"/>
        <w:jc w:val="both"/>
        <w:rPr>
          <w:rFonts w:cs="Arial"/>
          <w:szCs w:val="22"/>
          <w:lang w:eastAsia="cs-CZ"/>
        </w:rPr>
      </w:pPr>
    </w:p>
    <w:p w14:paraId="1899799B" w14:textId="77777777" w:rsidR="00FC55D1" w:rsidRPr="00043F4F" w:rsidRDefault="00FC55D1" w:rsidP="00FC55D1">
      <w:pPr>
        <w:suppressAutoHyphens w:val="0"/>
        <w:jc w:val="both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Toto prohlášení podepisuji jako ________________________________________________</w:t>
      </w:r>
    </w:p>
    <w:p w14:paraId="52DB00FB" w14:textId="77777777" w:rsidR="00FC55D1" w:rsidRPr="00043F4F" w:rsidRDefault="00FC55D1" w:rsidP="00FC55D1">
      <w:pPr>
        <w:jc w:val="both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szCs w:val="22"/>
          <w:highlight w:val="yellow"/>
          <w:lang w:eastAsia="en-US"/>
        </w:rPr>
        <w:t>[</w:t>
      </w: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dodavatel uvede např. předseda představenstva a.s., jednatel společnosti s ručením omezeným apod. V případě podpisu dokumentu zástupcem na základě plné moci bude tato skutečnost v dokumentu výslovně uvedena a v nabídce bude přiložena kopie této plné moci.]  </w:t>
      </w:r>
    </w:p>
    <w:p w14:paraId="36C17693" w14:textId="77777777" w:rsidR="00FC55D1" w:rsidRPr="00043F4F" w:rsidRDefault="00FC55D1" w:rsidP="00FC55D1">
      <w:pPr>
        <w:suppressAutoHyphens w:val="0"/>
        <w:jc w:val="both"/>
        <w:rPr>
          <w:rFonts w:cs="Arial"/>
          <w:szCs w:val="22"/>
          <w:lang w:eastAsia="cs-CZ"/>
        </w:rPr>
      </w:pPr>
    </w:p>
    <w:p w14:paraId="36EEB3A1" w14:textId="77777777" w:rsidR="00FC55D1" w:rsidRPr="00043F4F" w:rsidRDefault="00FC55D1" w:rsidP="00FC55D1">
      <w:pPr>
        <w:suppressAutoHyphens w:val="0"/>
        <w:rPr>
          <w:rFonts w:cs="Arial"/>
          <w:szCs w:val="22"/>
          <w:lang w:eastAsia="cs-CZ"/>
        </w:rPr>
      </w:pPr>
    </w:p>
    <w:p w14:paraId="7E6DF33D" w14:textId="77777777" w:rsidR="00FC55D1" w:rsidRPr="00043F4F" w:rsidRDefault="00FC55D1" w:rsidP="00FC55D1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V ___________________ dne _____________</w:t>
      </w:r>
    </w:p>
    <w:p w14:paraId="5B195D80" w14:textId="77777777" w:rsidR="00FC55D1" w:rsidRPr="00043F4F" w:rsidRDefault="00FC55D1" w:rsidP="00FC55D1">
      <w:pPr>
        <w:suppressAutoHyphens w:val="0"/>
        <w:rPr>
          <w:rFonts w:cs="Arial"/>
          <w:szCs w:val="22"/>
          <w:lang w:eastAsia="cs-CZ"/>
        </w:rPr>
      </w:pPr>
    </w:p>
    <w:p w14:paraId="7724D887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5B93BBDC" w14:textId="77777777" w:rsidR="00FC55D1" w:rsidRPr="00043F4F" w:rsidRDefault="00FC55D1" w:rsidP="00FC55D1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4D9ADAD6" w14:textId="77777777" w:rsidR="00FC55D1" w:rsidRPr="00043F4F" w:rsidRDefault="00FC55D1" w:rsidP="00FC55D1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podpis </w:t>
      </w:r>
    </w:p>
    <w:p w14:paraId="48CA1D82" w14:textId="77777777" w:rsidR="00FC55D1" w:rsidRPr="00043F4F" w:rsidRDefault="00FC55D1" w:rsidP="00FC55D1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[titul, jméno, příjmení, titul] </w:t>
      </w:r>
    </w:p>
    <w:p w14:paraId="0CDACEEF" w14:textId="77777777" w:rsidR="00FC55D1" w:rsidRPr="00043F4F" w:rsidRDefault="00FC55D1" w:rsidP="00FC55D1">
      <w:pPr>
        <w:jc w:val="both"/>
        <w:rPr>
          <w:rFonts w:cs="Arial"/>
          <w:lang w:eastAsia="cs-CZ"/>
        </w:rPr>
      </w:pPr>
    </w:p>
    <w:p w14:paraId="41415DF9" w14:textId="77777777" w:rsidR="00FC55D1" w:rsidRPr="00043F4F" w:rsidRDefault="00FC55D1" w:rsidP="00FC55D1">
      <w:pPr>
        <w:jc w:val="both"/>
        <w:rPr>
          <w:rFonts w:cs="Arial"/>
          <w:lang w:eastAsia="cs-CZ"/>
        </w:rPr>
      </w:pPr>
    </w:p>
    <w:p w14:paraId="03BEE750" w14:textId="77777777" w:rsidR="00FC55D1" w:rsidRPr="00043F4F" w:rsidRDefault="00FC55D1" w:rsidP="00FC55D1">
      <w:pPr>
        <w:rPr>
          <w:rFonts w:cs="Arial"/>
          <w:lang w:eastAsia="cs-CZ"/>
        </w:rPr>
      </w:pPr>
    </w:p>
    <w:p w14:paraId="4DBC90F9" w14:textId="77777777" w:rsidR="00FC55D1" w:rsidRPr="00043F4F" w:rsidRDefault="00FC55D1" w:rsidP="00FC55D1">
      <w:pPr>
        <w:rPr>
          <w:rFonts w:cs="Arial"/>
          <w:lang w:eastAsia="cs-CZ"/>
        </w:rPr>
      </w:pPr>
    </w:p>
    <w:p w14:paraId="5612810A" w14:textId="77777777" w:rsidR="00FC55D1" w:rsidRPr="00043F4F" w:rsidRDefault="00FC55D1" w:rsidP="00FC55D1">
      <w:pPr>
        <w:rPr>
          <w:rFonts w:cs="Arial"/>
          <w:lang w:eastAsia="cs-CZ"/>
        </w:rPr>
      </w:pPr>
      <w:r w:rsidRPr="00043F4F">
        <w:rPr>
          <w:rFonts w:cs="Arial"/>
          <w:szCs w:val="22"/>
          <w:lang w:eastAsia="cs-CZ"/>
        </w:rPr>
        <w:t>Jméno</w:t>
      </w:r>
      <w:r w:rsidRPr="00043F4F">
        <w:rPr>
          <w:rFonts w:cs="Arial"/>
          <w:lang w:eastAsia="cs-CZ"/>
        </w:rPr>
        <w:t xml:space="preserve"> a podpis osoby oprávněné zastupovat účastníka zadávacího řízení:</w:t>
      </w:r>
      <w:r w:rsidRPr="00043F4F">
        <w:rPr>
          <w:rStyle w:val="Znakapoznpodarou"/>
          <w:rFonts w:cs="Arial"/>
          <w:lang w:eastAsia="cs-CZ"/>
        </w:rPr>
        <w:footnoteReference w:id="1"/>
      </w:r>
      <w:r w:rsidRPr="00043F4F">
        <w:rPr>
          <w:rFonts w:cs="Arial"/>
          <w:lang w:eastAsia="cs-CZ"/>
        </w:rPr>
        <w:t xml:space="preserve"> </w:t>
      </w:r>
    </w:p>
    <w:p w14:paraId="1EED3BA5" w14:textId="77777777" w:rsidR="00FC55D1" w:rsidRPr="00043F4F" w:rsidRDefault="00FC55D1" w:rsidP="00FC55D1">
      <w:pPr>
        <w:rPr>
          <w:rFonts w:cs="Arial"/>
        </w:rPr>
      </w:pPr>
    </w:p>
    <w:p w14:paraId="0E15E8B5" w14:textId="77777777" w:rsidR="00FC55D1" w:rsidRPr="00043F4F" w:rsidRDefault="00FC55D1" w:rsidP="00FC55D1">
      <w:pPr>
        <w:pStyle w:val="Bezmezer"/>
        <w:rPr>
          <w:rFonts w:cs="Arial"/>
          <w:lang w:eastAsia="cs-CZ"/>
        </w:rPr>
      </w:pPr>
    </w:p>
    <w:p w14:paraId="798D3155" w14:textId="77777777" w:rsidR="00FC55D1" w:rsidRPr="00043F4F" w:rsidRDefault="00FC55D1" w:rsidP="00FC55D1">
      <w:pPr>
        <w:jc w:val="right"/>
        <w:rPr>
          <w:rFonts w:cs="Arial"/>
          <w:sz w:val="18"/>
          <w:szCs w:val="18"/>
          <w:lang w:eastAsia="cs-CZ"/>
        </w:rPr>
      </w:pPr>
    </w:p>
    <w:p w14:paraId="13CD9AFC" w14:textId="38AA71F5" w:rsidR="0029060D" w:rsidRPr="00043F4F" w:rsidRDefault="00FC55D1" w:rsidP="00FC55D1">
      <w:pPr>
        <w:jc w:val="right"/>
        <w:rPr>
          <w:rFonts w:cs="Arial"/>
          <w:sz w:val="18"/>
          <w:szCs w:val="18"/>
          <w:lang w:eastAsia="cs-CZ"/>
        </w:rPr>
      </w:pPr>
      <w:r w:rsidRPr="00043F4F">
        <w:rPr>
          <w:rFonts w:cs="Arial"/>
        </w:rPr>
        <w:br w:type="page"/>
      </w: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3EECF531" w14:textId="77777777" w:rsidR="00A62E62" w:rsidRPr="004E2294" w:rsidRDefault="00A62E62" w:rsidP="00A62E62">
      <w:pPr>
        <w:jc w:val="both"/>
        <w:rPr>
          <w:rFonts w:cs="Arial"/>
          <w:lang w:eastAsia="cs-CZ"/>
        </w:rPr>
      </w:pPr>
    </w:p>
    <w:p w14:paraId="23871EA3" w14:textId="77777777" w:rsidR="00A62E62" w:rsidRPr="001015B3" w:rsidRDefault="00A62E62" w:rsidP="00A62E62"/>
    <w:p w14:paraId="11AF11C8" w14:textId="77777777" w:rsidR="001015B3" w:rsidRDefault="001015B3" w:rsidP="0020678E"/>
    <w:p w14:paraId="0449F2D6" w14:textId="77777777" w:rsidR="0020678E" w:rsidRDefault="0020678E" w:rsidP="0020678E"/>
    <w:p w14:paraId="23F5B2AB" w14:textId="77777777" w:rsidR="0020678E" w:rsidRDefault="0020678E" w:rsidP="0020678E"/>
    <w:sectPr w:rsidR="0020678E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7DE28304" w14:textId="77777777" w:rsidR="00FC55D1" w:rsidRPr="007C6DB8" w:rsidRDefault="00FC55D1" w:rsidP="00FC55D1">
      <w:pPr>
        <w:pStyle w:val="Textpoznpodarou"/>
        <w:jc w:val="both"/>
      </w:pPr>
      <w:r w:rsidRPr="007C6DB8">
        <w:rPr>
          <w:rStyle w:val="Znakapoznpodarou"/>
        </w:rPr>
        <w:footnoteRef/>
      </w:r>
      <w:r w:rsidRPr="007C6DB8">
        <w:t xml:space="preserve"> </w:t>
      </w:r>
      <w:r w:rsidRPr="007C6DB8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1AFA13F4"/>
    <w:multiLevelType w:val="hybridMultilevel"/>
    <w:tmpl w:val="77705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7"/>
  </w:num>
  <w:num w:numId="14" w16cid:durableId="1962414732">
    <w:abstractNumId w:val="15"/>
  </w:num>
  <w:num w:numId="15" w16cid:durableId="1388335566">
    <w:abstractNumId w:val="16"/>
  </w:num>
  <w:num w:numId="16" w16cid:durableId="157355919">
    <w:abstractNumId w:val="14"/>
  </w:num>
  <w:num w:numId="17" w16cid:durableId="619268630">
    <w:abstractNumId w:val="12"/>
  </w:num>
  <w:num w:numId="18" w16cid:durableId="52582545">
    <w:abstractNumId w:val="18"/>
  </w:num>
  <w:num w:numId="19" w16cid:durableId="18834406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C4EC5"/>
    <w:rsid w:val="000E3985"/>
    <w:rsid w:val="001015B3"/>
    <w:rsid w:val="00115F4F"/>
    <w:rsid w:val="00123C4D"/>
    <w:rsid w:val="001258D0"/>
    <w:rsid w:val="0013283D"/>
    <w:rsid w:val="00140AB6"/>
    <w:rsid w:val="00140BA7"/>
    <w:rsid w:val="00150E75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3317D"/>
    <w:rsid w:val="00240381"/>
    <w:rsid w:val="00253685"/>
    <w:rsid w:val="0025717C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0CE8"/>
    <w:rsid w:val="004259C6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67E22"/>
    <w:rsid w:val="00695BFF"/>
    <w:rsid w:val="0069613D"/>
    <w:rsid w:val="006B441E"/>
    <w:rsid w:val="006C5E7B"/>
    <w:rsid w:val="006E1D7F"/>
    <w:rsid w:val="006E42D4"/>
    <w:rsid w:val="006F3902"/>
    <w:rsid w:val="0072149F"/>
    <w:rsid w:val="00734120"/>
    <w:rsid w:val="00742331"/>
    <w:rsid w:val="0075456C"/>
    <w:rsid w:val="00770887"/>
    <w:rsid w:val="00770CFB"/>
    <w:rsid w:val="00771CCA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268B"/>
    <w:rsid w:val="009678D0"/>
    <w:rsid w:val="00995C73"/>
    <w:rsid w:val="009A1DD4"/>
    <w:rsid w:val="009A5131"/>
    <w:rsid w:val="009B729C"/>
    <w:rsid w:val="009D6FAF"/>
    <w:rsid w:val="00A259D7"/>
    <w:rsid w:val="00A336F2"/>
    <w:rsid w:val="00A513D4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812ED"/>
    <w:rsid w:val="00B9028C"/>
    <w:rsid w:val="00BB066E"/>
    <w:rsid w:val="00BB0BFB"/>
    <w:rsid w:val="00BC7381"/>
    <w:rsid w:val="00BD7C7E"/>
    <w:rsid w:val="00BE402A"/>
    <w:rsid w:val="00C128DF"/>
    <w:rsid w:val="00C46D9A"/>
    <w:rsid w:val="00C63798"/>
    <w:rsid w:val="00C75806"/>
    <w:rsid w:val="00CC2F76"/>
    <w:rsid w:val="00CE42B6"/>
    <w:rsid w:val="00D452B7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A36D6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5388B"/>
    <w:rsid w:val="00F6269A"/>
    <w:rsid w:val="00F71D63"/>
    <w:rsid w:val="00F864A5"/>
    <w:rsid w:val="00F97A31"/>
    <w:rsid w:val="00FA51A9"/>
    <w:rsid w:val="00FA54FF"/>
    <w:rsid w:val="00FC55D1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  <w:style w:type="paragraph" w:styleId="Bezmezer">
    <w:name w:val="No Spacing"/>
    <w:uiPriority w:val="1"/>
    <w:qFormat/>
    <w:rsid w:val="00FC55D1"/>
    <w:pPr>
      <w:suppressAutoHyphens/>
    </w:pPr>
    <w:rPr>
      <w:rFonts w:ascii="Arial" w:hAnsi="Arial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OVZ\Zak&#225;zky%20dle%20z&#225;kona\2025\N&#225;kup%20medi&#225;ln&#237;ho%20prostoru%20v%20ti&#353;t&#283;n&#253;ch%20m&#233;di&#237;ch%202026-2027\P&#344;EDAN&#201;%20PODKLADY\P&#345;&#237;loha%20&#269;.%20I%20ZADAVACI%20DOKUMENTACE_Vzor%20&#269;estn&#233;ho%20prohl&#225;&#353;en&#237;%20k%20prok&#225;z&#225;n&#237;%20z&#225;kladn&#237;%20zp&#367;sobi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23317D"/>
    <w:rsid w:val="00850B18"/>
    <w:rsid w:val="0096268B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č. I ZADAVACI DOKUMENTACE_Vzor čestného prohlášení k prokázání základní způsobilosti.dotx</Template>
  <TotalTime>2</TotalTime>
  <Pages>2</Pages>
  <Words>246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Petr Novák</cp:lastModifiedBy>
  <cp:revision>4</cp:revision>
  <cp:lastPrinted>2018-08-08T08:45:00Z</cp:lastPrinted>
  <dcterms:created xsi:type="dcterms:W3CDTF">2025-09-25T09:09:00Z</dcterms:created>
  <dcterms:modified xsi:type="dcterms:W3CDTF">2025-11-18T13:23:00Z</dcterms:modified>
</cp:coreProperties>
</file>